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F9" w:rsidRDefault="00C91BE8">
      <w:pPr>
        <w:spacing w:before="7" w:line="140" w:lineRule="exact"/>
        <w:rPr>
          <w:sz w:val="15"/>
          <w:szCs w:val="15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4085590</wp:posOffset>
            </wp:positionH>
            <wp:positionV relativeFrom="page">
              <wp:posOffset>556895</wp:posOffset>
            </wp:positionV>
            <wp:extent cx="2727960" cy="24511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FF9" w:rsidRDefault="006F7FF9">
      <w:pPr>
        <w:spacing w:line="200" w:lineRule="exact"/>
      </w:pPr>
    </w:p>
    <w:p w:rsidR="006F7FF9" w:rsidRDefault="00C91BE8">
      <w:pPr>
        <w:ind w:left="340"/>
        <w:sectPr w:rsidR="006F7FF9">
          <w:pgSz w:w="11920" w:h="16840"/>
          <w:pgMar w:top="1260" w:right="1000" w:bottom="280" w:left="7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6561455</wp:posOffset>
                </wp:positionH>
                <wp:positionV relativeFrom="page">
                  <wp:posOffset>9848215</wp:posOffset>
                </wp:positionV>
                <wp:extent cx="289560" cy="261620"/>
                <wp:effectExtent l="0" t="0" r="0" b="0"/>
                <wp:wrapNone/>
                <wp:docPr id="87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61620"/>
                          <a:chOff x="10333" y="15509"/>
                          <a:chExt cx="456" cy="413"/>
                        </a:xfrm>
                      </wpg:grpSpPr>
                      <wps:wsp>
                        <wps:cNvPr id="875" name="Freeform 877"/>
                        <wps:cNvSpPr>
                          <a:spLocks/>
                        </wps:cNvSpPr>
                        <wps:spPr bwMode="auto">
                          <a:xfrm>
                            <a:off x="10453" y="15629"/>
                            <a:ext cx="114" cy="173"/>
                          </a:xfrm>
                          <a:custGeom>
                            <a:avLst/>
                            <a:gdLst>
                              <a:gd name="T0" fmla="+- 0 10497 10453"/>
                              <a:gd name="T1" fmla="*/ T0 w 114"/>
                              <a:gd name="T2" fmla="+- 0 15738 15629"/>
                              <a:gd name="T3" fmla="*/ 15738 h 173"/>
                              <a:gd name="T4" fmla="+- 0 10479 10453"/>
                              <a:gd name="T5" fmla="*/ T4 w 114"/>
                              <a:gd name="T6" fmla="+- 0 15752 15629"/>
                              <a:gd name="T7" fmla="*/ 15752 h 173"/>
                              <a:gd name="T8" fmla="+- 0 10469 10453"/>
                              <a:gd name="T9" fmla="*/ T8 w 114"/>
                              <a:gd name="T10" fmla="+- 0 15764 15629"/>
                              <a:gd name="T11" fmla="*/ 15764 h 173"/>
                              <a:gd name="T12" fmla="+- 0 10460 10453"/>
                              <a:gd name="T13" fmla="*/ T12 w 114"/>
                              <a:gd name="T14" fmla="+- 0 15775 15629"/>
                              <a:gd name="T15" fmla="*/ 15775 h 173"/>
                              <a:gd name="T16" fmla="+- 0 10455 10453"/>
                              <a:gd name="T17" fmla="*/ T16 w 114"/>
                              <a:gd name="T18" fmla="+- 0 15786 15629"/>
                              <a:gd name="T19" fmla="*/ 15786 h 173"/>
                              <a:gd name="T20" fmla="+- 0 10453 10453"/>
                              <a:gd name="T21" fmla="*/ T20 w 114"/>
                              <a:gd name="T22" fmla="+- 0 15793 15629"/>
                              <a:gd name="T23" fmla="*/ 15793 h 173"/>
                              <a:gd name="T24" fmla="+- 0 10453 10453"/>
                              <a:gd name="T25" fmla="*/ T24 w 114"/>
                              <a:gd name="T26" fmla="+- 0 15801 15629"/>
                              <a:gd name="T27" fmla="*/ 15801 h 173"/>
                              <a:gd name="T28" fmla="+- 0 10567 10453"/>
                              <a:gd name="T29" fmla="*/ T28 w 114"/>
                              <a:gd name="T30" fmla="+- 0 15801 15629"/>
                              <a:gd name="T31" fmla="*/ 15801 h 173"/>
                              <a:gd name="T32" fmla="+- 0 10567 10453"/>
                              <a:gd name="T33" fmla="*/ T32 w 114"/>
                              <a:gd name="T34" fmla="+- 0 15781 15629"/>
                              <a:gd name="T35" fmla="*/ 15781 h 173"/>
                              <a:gd name="T36" fmla="+- 0 10482 10453"/>
                              <a:gd name="T37" fmla="*/ T36 w 114"/>
                              <a:gd name="T38" fmla="+- 0 15781 15629"/>
                              <a:gd name="T39" fmla="*/ 15781 h 173"/>
                              <a:gd name="T40" fmla="+- 0 10486 10453"/>
                              <a:gd name="T41" fmla="*/ T40 w 114"/>
                              <a:gd name="T42" fmla="+- 0 15775 15629"/>
                              <a:gd name="T43" fmla="*/ 15775 h 173"/>
                              <a:gd name="T44" fmla="+- 0 10491 10453"/>
                              <a:gd name="T45" fmla="*/ T44 w 114"/>
                              <a:gd name="T46" fmla="+- 0 15769 15629"/>
                              <a:gd name="T47" fmla="*/ 15769 h 173"/>
                              <a:gd name="T48" fmla="+- 0 10497 10453"/>
                              <a:gd name="T49" fmla="*/ T48 w 114"/>
                              <a:gd name="T50" fmla="+- 0 15764 15629"/>
                              <a:gd name="T51" fmla="*/ 15764 h 173"/>
                              <a:gd name="T52" fmla="+- 0 10516 10453"/>
                              <a:gd name="T53" fmla="*/ T52 w 114"/>
                              <a:gd name="T54" fmla="+- 0 15748 15629"/>
                              <a:gd name="T55" fmla="*/ 15748 h 173"/>
                              <a:gd name="T56" fmla="+- 0 10522 10453"/>
                              <a:gd name="T57" fmla="*/ T56 w 114"/>
                              <a:gd name="T58" fmla="+- 0 15742 15629"/>
                              <a:gd name="T59" fmla="*/ 15742 h 173"/>
                              <a:gd name="T60" fmla="+- 0 10542 10453"/>
                              <a:gd name="T61" fmla="*/ T60 w 114"/>
                              <a:gd name="T62" fmla="+- 0 15724 15629"/>
                              <a:gd name="T63" fmla="*/ 15724 h 173"/>
                              <a:gd name="T64" fmla="+- 0 10548 10453"/>
                              <a:gd name="T65" fmla="*/ T64 w 114"/>
                              <a:gd name="T66" fmla="+- 0 15718 15629"/>
                              <a:gd name="T67" fmla="*/ 15718 h 173"/>
                              <a:gd name="T68" fmla="+- 0 10558 10453"/>
                              <a:gd name="T69" fmla="*/ T68 w 114"/>
                              <a:gd name="T70" fmla="+- 0 15706 15629"/>
                              <a:gd name="T71" fmla="*/ 15706 h 173"/>
                              <a:gd name="T72" fmla="+- 0 10562 10453"/>
                              <a:gd name="T73" fmla="*/ T72 w 114"/>
                              <a:gd name="T74" fmla="+- 0 15697 15629"/>
                              <a:gd name="T75" fmla="*/ 15697 h 173"/>
                              <a:gd name="T76" fmla="+- 0 10566 10453"/>
                              <a:gd name="T77" fmla="*/ T76 w 114"/>
                              <a:gd name="T78" fmla="+- 0 15687 15629"/>
                              <a:gd name="T79" fmla="*/ 15687 h 173"/>
                              <a:gd name="T80" fmla="+- 0 10566 10453"/>
                              <a:gd name="T81" fmla="*/ T80 w 114"/>
                              <a:gd name="T82" fmla="+- 0 15656 15629"/>
                              <a:gd name="T83" fmla="*/ 15656 h 173"/>
                              <a:gd name="T84" fmla="+- 0 10552 10453"/>
                              <a:gd name="T85" fmla="*/ T84 w 114"/>
                              <a:gd name="T86" fmla="+- 0 15642 15629"/>
                              <a:gd name="T87" fmla="*/ 15642 h 173"/>
                              <a:gd name="T88" fmla="+- 0 10526 10453"/>
                              <a:gd name="T89" fmla="*/ T88 w 114"/>
                              <a:gd name="T90" fmla="+- 0 15630 15629"/>
                              <a:gd name="T91" fmla="*/ 15630 h 173"/>
                              <a:gd name="T92" fmla="+- 0 10513 10453"/>
                              <a:gd name="T93" fmla="*/ T92 w 114"/>
                              <a:gd name="T94" fmla="+- 0 15629 15629"/>
                              <a:gd name="T95" fmla="*/ 15629 h 173"/>
                              <a:gd name="T96" fmla="+- 0 10484 10453"/>
                              <a:gd name="T97" fmla="*/ T96 w 114"/>
                              <a:gd name="T98" fmla="+- 0 15635 15629"/>
                              <a:gd name="T99" fmla="*/ 15635 h 173"/>
                              <a:gd name="T100" fmla="+- 0 10474 10453"/>
                              <a:gd name="T101" fmla="*/ T100 w 114"/>
                              <a:gd name="T102" fmla="+- 0 15641 15629"/>
                              <a:gd name="T103" fmla="*/ 15641 h 173"/>
                              <a:gd name="T104" fmla="+- 0 10460 10453"/>
                              <a:gd name="T105" fmla="*/ T104 w 114"/>
                              <a:gd name="T106" fmla="+- 0 15665 15629"/>
                              <a:gd name="T107" fmla="*/ 15665 h 173"/>
                              <a:gd name="T108" fmla="+- 0 10457 10453"/>
                              <a:gd name="T109" fmla="*/ T108 w 114"/>
                              <a:gd name="T110" fmla="+- 0 15678 15629"/>
                              <a:gd name="T111" fmla="*/ 15678 h 173"/>
                              <a:gd name="T112" fmla="+- 0 10479 10453"/>
                              <a:gd name="T113" fmla="*/ T112 w 114"/>
                              <a:gd name="T114" fmla="+- 0 15680 15629"/>
                              <a:gd name="T115" fmla="*/ 15680 h 173"/>
                              <a:gd name="T116" fmla="+- 0 10479 10453"/>
                              <a:gd name="T117" fmla="*/ T116 w 114"/>
                              <a:gd name="T118" fmla="+- 0 15664 15629"/>
                              <a:gd name="T119" fmla="*/ 15664 h 173"/>
                              <a:gd name="T120" fmla="+- 0 10488 10453"/>
                              <a:gd name="T121" fmla="*/ T120 w 114"/>
                              <a:gd name="T122" fmla="+- 0 15655 15629"/>
                              <a:gd name="T123" fmla="*/ 15655 h 173"/>
                              <a:gd name="T124" fmla="+- 0 10497 10453"/>
                              <a:gd name="T125" fmla="*/ T124 w 114"/>
                              <a:gd name="T126" fmla="+- 0 15646 15629"/>
                              <a:gd name="T127" fmla="*/ 15646 h 173"/>
                              <a:gd name="T128" fmla="+- 0 10527 10453"/>
                              <a:gd name="T129" fmla="*/ T128 w 114"/>
                              <a:gd name="T130" fmla="+- 0 15646 15629"/>
                              <a:gd name="T131" fmla="*/ 15646 h 173"/>
                              <a:gd name="T132" fmla="+- 0 10536 10453"/>
                              <a:gd name="T133" fmla="*/ T132 w 114"/>
                              <a:gd name="T134" fmla="+- 0 15655 15629"/>
                              <a:gd name="T135" fmla="*/ 15655 h 173"/>
                              <a:gd name="T136" fmla="+- 0 10545 10453"/>
                              <a:gd name="T137" fmla="*/ T136 w 114"/>
                              <a:gd name="T138" fmla="+- 0 15663 15629"/>
                              <a:gd name="T139" fmla="*/ 15663 h 173"/>
                              <a:gd name="T140" fmla="+- 0 10545 10453"/>
                              <a:gd name="T141" fmla="*/ T140 w 114"/>
                              <a:gd name="T142" fmla="+- 0 15688 15629"/>
                              <a:gd name="T143" fmla="*/ 15688 h 173"/>
                              <a:gd name="T144" fmla="+- 0 10535 10453"/>
                              <a:gd name="T145" fmla="*/ T144 w 114"/>
                              <a:gd name="T146" fmla="+- 0 15701 15629"/>
                              <a:gd name="T147" fmla="*/ 15701 h 173"/>
                              <a:gd name="T148" fmla="+- 0 10525 10453"/>
                              <a:gd name="T149" fmla="*/ T148 w 114"/>
                              <a:gd name="T150" fmla="+- 0 15712 15629"/>
                              <a:gd name="T151" fmla="*/ 15712 h 173"/>
                              <a:gd name="T152" fmla="+- 0 10507 10453"/>
                              <a:gd name="T153" fmla="*/ T152 w 114"/>
                              <a:gd name="T154" fmla="+- 0 15729 15629"/>
                              <a:gd name="T155" fmla="*/ 15729 h 173"/>
                              <a:gd name="T156" fmla="+- 0 10497 10453"/>
                              <a:gd name="T157" fmla="*/ T156 w 114"/>
                              <a:gd name="T158" fmla="+- 0 15738 15629"/>
                              <a:gd name="T159" fmla="*/ 1573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3"/>
                                </a:lnTo>
                                <a:lnTo>
                                  <a:pt x="16" y="135"/>
                                </a:lnTo>
                                <a:lnTo>
                                  <a:pt x="7" y="146"/>
                                </a:lnTo>
                                <a:lnTo>
                                  <a:pt x="2" y="157"/>
                                </a:lnTo>
                                <a:lnTo>
                                  <a:pt x="0" y="164"/>
                                </a:lnTo>
                                <a:lnTo>
                                  <a:pt x="0" y="172"/>
                                </a:lnTo>
                                <a:lnTo>
                                  <a:pt x="114" y="172"/>
                                </a:lnTo>
                                <a:lnTo>
                                  <a:pt x="114" y="152"/>
                                </a:lnTo>
                                <a:lnTo>
                                  <a:pt x="29" y="152"/>
                                </a:lnTo>
                                <a:lnTo>
                                  <a:pt x="33" y="146"/>
                                </a:lnTo>
                                <a:lnTo>
                                  <a:pt x="38" y="140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3"/>
                                </a:lnTo>
                                <a:lnTo>
                                  <a:pt x="89" y="95"/>
                                </a:lnTo>
                                <a:lnTo>
                                  <a:pt x="95" y="89"/>
                                </a:lnTo>
                                <a:lnTo>
                                  <a:pt x="105" y="77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7"/>
                                </a:lnTo>
                                <a:lnTo>
                                  <a:pt x="99" y="13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lnTo>
                                  <a:pt x="31" y="6"/>
                                </a:lnTo>
                                <a:lnTo>
                                  <a:pt x="21" y="12"/>
                                </a:lnTo>
                                <a:lnTo>
                                  <a:pt x="7" y="36"/>
                                </a:lnTo>
                                <a:lnTo>
                                  <a:pt x="4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35"/>
                                </a:lnTo>
                                <a:lnTo>
                                  <a:pt x="35" y="26"/>
                                </a:lnTo>
                                <a:lnTo>
                                  <a:pt x="44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4"/>
                                </a:lnTo>
                                <a:lnTo>
                                  <a:pt x="92" y="59"/>
                                </a:lnTo>
                                <a:lnTo>
                                  <a:pt x="82" y="72"/>
                                </a:lnTo>
                                <a:lnTo>
                                  <a:pt x="72" y="83"/>
                                </a:lnTo>
                                <a:lnTo>
                                  <a:pt x="54" y="100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6"/>
                        <wps:cNvSpPr>
                          <a:spLocks/>
                        </wps:cNvSpPr>
                        <wps:spPr bwMode="auto">
                          <a:xfrm>
                            <a:off x="10605" y="15629"/>
                            <a:ext cx="63" cy="173"/>
                          </a:xfrm>
                          <a:custGeom>
                            <a:avLst/>
                            <a:gdLst>
                              <a:gd name="T0" fmla="+- 0 10669 10605"/>
                              <a:gd name="T1" fmla="*/ T0 w 63"/>
                              <a:gd name="T2" fmla="+- 0 15635 15629"/>
                              <a:gd name="T3" fmla="*/ 15635 h 173"/>
                              <a:gd name="T4" fmla="+- 0 10669 10605"/>
                              <a:gd name="T5" fmla="*/ T4 w 63"/>
                              <a:gd name="T6" fmla="+- 0 15629 15629"/>
                              <a:gd name="T7" fmla="*/ 15629 h 173"/>
                              <a:gd name="T8" fmla="+- 0 10655 10605"/>
                              <a:gd name="T9" fmla="*/ T8 w 63"/>
                              <a:gd name="T10" fmla="+- 0 15629 15629"/>
                              <a:gd name="T11" fmla="*/ 15629 h 173"/>
                              <a:gd name="T12" fmla="+- 0 10650 10605"/>
                              <a:gd name="T13" fmla="*/ T12 w 63"/>
                              <a:gd name="T14" fmla="+- 0 15640 15629"/>
                              <a:gd name="T15" fmla="*/ 15640 h 173"/>
                              <a:gd name="T16" fmla="+- 0 10636 10605"/>
                              <a:gd name="T17" fmla="*/ T16 w 63"/>
                              <a:gd name="T18" fmla="+- 0 15652 15629"/>
                              <a:gd name="T19" fmla="*/ 15652 h 173"/>
                              <a:gd name="T20" fmla="+- 0 10623 10605"/>
                              <a:gd name="T21" fmla="*/ T20 w 63"/>
                              <a:gd name="T22" fmla="+- 0 15663 15629"/>
                              <a:gd name="T23" fmla="*/ 15663 h 173"/>
                              <a:gd name="T24" fmla="+- 0 10605 10605"/>
                              <a:gd name="T25" fmla="*/ T24 w 63"/>
                              <a:gd name="T26" fmla="+- 0 15672 15629"/>
                              <a:gd name="T27" fmla="*/ 15672 h 173"/>
                              <a:gd name="T28" fmla="+- 0 10605 10605"/>
                              <a:gd name="T29" fmla="*/ T28 w 63"/>
                              <a:gd name="T30" fmla="+- 0 15692 15629"/>
                              <a:gd name="T31" fmla="*/ 15692 h 173"/>
                              <a:gd name="T32" fmla="+- 0 10615 10605"/>
                              <a:gd name="T33" fmla="*/ T32 w 63"/>
                              <a:gd name="T34" fmla="+- 0 15688 15629"/>
                              <a:gd name="T35" fmla="*/ 15688 h 173"/>
                              <a:gd name="T36" fmla="+- 0 10628 10605"/>
                              <a:gd name="T37" fmla="*/ T36 w 63"/>
                              <a:gd name="T38" fmla="+- 0 15681 15629"/>
                              <a:gd name="T39" fmla="*/ 15681 h 173"/>
                              <a:gd name="T40" fmla="+- 0 10640 10605"/>
                              <a:gd name="T41" fmla="*/ T40 w 63"/>
                              <a:gd name="T42" fmla="+- 0 15674 15629"/>
                              <a:gd name="T43" fmla="*/ 15674 h 173"/>
                              <a:gd name="T44" fmla="+- 0 10648 10605"/>
                              <a:gd name="T45" fmla="*/ T44 w 63"/>
                              <a:gd name="T46" fmla="+- 0 15667 15629"/>
                              <a:gd name="T47" fmla="*/ 15667 h 173"/>
                              <a:gd name="T48" fmla="+- 0 10648 10605"/>
                              <a:gd name="T49" fmla="*/ T48 w 63"/>
                              <a:gd name="T50" fmla="+- 0 15801 15629"/>
                              <a:gd name="T51" fmla="*/ 15801 h 173"/>
                              <a:gd name="T52" fmla="+- 0 10669 10605"/>
                              <a:gd name="T53" fmla="*/ T52 w 63"/>
                              <a:gd name="T54" fmla="+- 0 15801 15629"/>
                              <a:gd name="T55" fmla="*/ 15801 h 173"/>
                              <a:gd name="T56" fmla="+- 0 10669 10605"/>
                              <a:gd name="T57" fmla="*/ T56 w 63"/>
                              <a:gd name="T58" fmla="+- 0 15635 15629"/>
                              <a:gd name="T59" fmla="*/ 1563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4" y="6"/>
                                </a:moveTo>
                                <a:lnTo>
                                  <a:pt x="64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11"/>
                                </a:lnTo>
                                <a:lnTo>
                                  <a:pt x="31" y="23"/>
                                </a:lnTo>
                                <a:lnTo>
                                  <a:pt x="18" y="34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10" y="59"/>
                                </a:lnTo>
                                <a:lnTo>
                                  <a:pt x="23" y="52"/>
                                </a:lnTo>
                                <a:lnTo>
                                  <a:pt x="35" y="45"/>
                                </a:lnTo>
                                <a:lnTo>
                                  <a:pt x="43" y="38"/>
                                </a:lnTo>
                                <a:lnTo>
                                  <a:pt x="43" y="172"/>
                                </a:lnTo>
                                <a:lnTo>
                                  <a:pt x="64" y="172"/>
                                </a:lnTo>
                                <a:lnTo>
                                  <a:pt x="6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571E4" id="Group 875" o:spid="_x0000_s1026" style="position:absolute;margin-left:516.65pt;margin-top:775.45pt;width:22.8pt;height:20.6pt;z-index:-251696128;mso-position-horizontal-relative:page;mso-position-vertical-relative:page" coordorigin="10333,15509" coordsize="45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">
                <v:shape id="Freeform 877" o:spid="_x0000_s1027" style="position:absolute;left:10453;top:15629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" path="m44,109l26,123,16,135,7,146,2,157,,164r,8l114,172r,-20l29,152r4,-6l38,140r6,-5l63,119r6,-6l89,95r6,-6l105,77r4,-9l113,58r,-31l99,13,73,1,60,,31,6,21,12,7,36,4,49r22,2l26,35r9,-9l44,17r30,l83,26r9,8l92,59,82,72,72,83,54,100r-10,9xe" fillcolor="#151313" stroked="f">
                  <v:path arrowok="t" o:connecttype="custom" o:connectlocs="44,15738;26,15752;16,15764;7,15775;2,15786;0,15793;0,15801;114,15801;114,15781;29,15781;33,15775;38,15769;44,15764;63,15748;69,15742;89,15724;95,15718;105,15706;109,15697;113,15687;113,15656;99,15642;73,15630;60,15629;31,15635;21,15641;7,15665;4,15678;26,15680;26,15664;35,15655;44,15646;74,15646;83,15655;92,15663;92,15688;82,15701;72,15712;54,15729;44,15738" o:connectangles="0,0,0,0,0,0,0,0,0,0,0,0,0,0,0,0,0,0,0,0,0,0,0,0,0,0,0,0,0,0,0,0,0,0,0,0,0,0,0,0"/>
                </v:shape>
                <v:shape id="Freeform 876" o:spid="_x0000_s1028" style="position:absolute;left:10605;top:15629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" path="m64,6l64,,50,,45,11,31,23,18,34,,43,,63,10,59,23,52,35,45r8,-7l43,172r21,l64,6xe" fillcolor="#151313" stroked="f">
                  <v:path arrowok="t" o:connecttype="custom" o:connectlocs="64,15635;64,15629;50,15629;45,15640;31,15652;18,15663;0,15672;0,15692;10,15688;23,15681;35,15674;43,15667;43,15801;64,15801;64,15635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9867900</wp:posOffset>
                </wp:positionV>
                <wp:extent cx="473075" cy="220980"/>
                <wp:effectExtent l="0" t="0" r="0" b="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854" y="15540"/>
                          <a:chExt cx="745" cy="348"/>
                        </a:xfrm>
                      </wpg:grpSpPr>
                      <wps:wsp>
                        <wps:cNvPr id="868" name="Freeform 874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984 954"/>
                              <a:gd name="T1" fmla="*/ T0 w 144"/>
                              <a:gd name="T2" fmla="+- 0 15710 15643"/>
                              <a:gd name="T3" fmla="*/ 15710 h 143"/>
                              <a:gd name="T4" fmla="+- 0 973 954"/>
                              <a:gd name="T5" fmla="*/ T4 w 144"/>
                              <a:gd name="T6" fmla="+- 0 15737 15643"/>
                              <a:gd name="T7" fmla="*/ 15737 h 143"/>
                              <a:gd name="T8" fmla="+- 0 964 954"/>
                              <a:gd name="T9" fmla="*/ T8 w 144"/>
                              <a:gd name="T10" fmla="+- 0 15762 15643"/>
                              <a:gd name="T11" fmla="*/ 15762 h 143"/>
                              <a:gd name="T12" fmla="+- 0 957 954"/>
                              <a:gd name="T13" fmla="*/ T12 w 144"/>
                              <a:gd name="T14" fmla="+- 0 15779 15643"/>
                              <a:gd name="T15" fmla="*/ 15779 h 143"/>
                              <a:gd name="T16" fmla="+- 0 954 954"/>
                              <a:gd name="T17" fmla="*/ T16 w 144"/>
                              <a:gd name="T18" fmla="+- 0 15786 15643"/>
                              <a:gd name="T19" fmla="*/ 15786 h 143"/>
                              <a:gd name="T20" fmla="+- 0 985 954"/>
                              <a:gd name="T21" fmla="*/ T20 w 144"/>
                              <a:gd name="T22" fmla="+- 0 15786 15643"/>
                              <a:gd name="T23" fmla="*/ 15786 h 143"/>
                              <a:gd name="T24" fmla="+- 0 997 954"/>
                              <a:gd name="T25" fmla="*/ T24 w 144"/>
                              <a:gd name="T26" fmla="+- 0 15753 15643"/>
                              <a:gd name="T27" fmla="*/ 15753 h 143"/>
                              <a:gd name="T28" fmla="+- 0 1009 954"/>
                              <a:gd name="T29" fmla="*/ T28 w 144"/>
                              <a:gd name="T30" fmla="+- 0 15753 15643"/>
                              <a:gd name="T31" fmla="*/ 15753 h 143"/>
                              <a:gd name="T32" fmla="+- 0 1006 954"/>
                              <a:gd name="T33" fmla="*/ T32 w 144"/>
                              <a:gd name="T34" fmla="+- 0 15729 15643"/>
                              <a:gd name="T35" fmla="*/ 15729 h 143"/>
                              <a:gd name="T36" fmla="+- 0 1010 954"/>
                              <a:gd name="T37" fmla="*/ T36 w 144"/>
                              <a:gd name="T38" fmla="+- 0 15718 15643"/>
                              <a:gd name="T39" fmla="*/ 15718 h 143"/>
                              <a:gd name="T40" fmla="+- 0 1019 954"/>
                              <a:gd name="T41" fmla="*/ T40 w 144"/>
                              <a:gd name="T42" fmla="+- 0 15691 15643"/>
                              <a:gd name="T43" fmla="*/ 15691 h 143"/>
                              <a:gd name="T44" fmla="+- 0 1025 954"/>
                              <a:gd name="T45" fmla="*/ T44 w 144"/>
                              <a:gd name="T46" fmla="+- 0 15676 15643"/>
                              <a:gd name="T47" fmla="*/ 15676 h 143"/>
                              <a:gd name="T48" fmla="+- 0 1010 954"/>
                              <a:gd name="T49" fmla="*/ T48 w 144"/>
                              <a:gd name="T50" fmla="+- 0 15643 15643"/>
                              <a:gd name="T51" fmla="*/ 15643 h 143"/>
                              <a:gd name="T52" fmla="+- 0 1009 954"/>
                              <a:gd name="T53" fmla="*/ T52 w 144"/>
                              <a:gd name="T54" fmla="+- 0 15646 15643"/>
                              <a:gd name="T55" fmla="*/ 15646 h 143"/>
                              <a:gd name="T56" fmla="+- 0 1003 954"/>
                              <a:gd name="T57" fmla="*/ T56 w 144"/>
                              <a:gd name="T58" fmla="+- 0 15660 15643"/>
                              <a:gd name="T59" fmla="*/ 15660 h 143"/>
                              <a:gd name="T60" fmla="+- 0 994 954"/>
                              <a:gd name="T61" fmla="*/ T60 w 144"/>
                              <a:gd name="T62" fmla="+- 0 15683 15643"/>
                              <a:gd name="T63" fmla="*/ 15683 h 143"/>
                              <a:gd name="T64" fmla="+- 0 984 954"/>
                              <a:gd name="T65" fmla="*/ T64 w 144"/>
                              <a:gd name="T66" fmla="+- 0 15710 15643"/>
                              <a:gd name="T67" fmla="*/ 157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4"/>
                                </a:lnTo>
                                <a:lnTo>
                                  <a:pt x="10" y="119"/>
                                </a:lnTo>
                                <a:lnTo>
                                  <a:pt x="3" y="136"/>
                                </a:lnTo>
                                <a:lnTo>
                                  <a:pt x="0" y="143"/>
                                </a:lnTo>
                                <a:lnTo>
                                  <a:pt x="31" y="143"/>
                                </a:lnTo>
                                <a:lnTo>
                                  <a:pt x="43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86"/>
                                </a:lnTo>
                                <a:lnTo>
                                  <a:pt x="56" y="75"/>
                                </a:lnTo>
                                <a:lnTo>
                                  <a:pt x="65" y="48"/>
                                </a:lnTo>
                                <a:lnTo>
                                  <a:pt x="71" y="33"/>
                                </a:lnTo>
                                <a:lnTo>
                                  <a:pt x="56" y="0"/>
                                </a:lnTo>
                                <a:lnTo>
                                  <a:pt x="55" y="3"/>
                                </a:lnTo>
                                <a:lnTo>
                                  <a:pt x="49" y="17"/>
                                </a:lnTo>
                                <a:lnTo>
                                  <a:pt x="40" y="40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3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1091 954"/>
                              <a:gd name="T1" fmla="*/ T0 w 144"/>
                              <a:gd name="T2" fmla="+- 0 15768 15643"/>
                              <a:gd name="T3" fmla="*/ 15768 h 143"/>
                              <a:gd name="T4" fmla="+- 0 1082 954"/>
                              <a:gd name="T5" fmla="*/ T4 w 144"/>
                              <a:gd name="T6" fmla="+- 0 15745 15643"/>
                              <a:gd name="T7" fmla="*/ 15745 h 143"/>
                              <a:gd name="T8" fmla="+- 0 1071 954"/>
                              <a:gd name="T9" fmla="*/ T8 w 144"/>
                              <a:gd name="T10" fmla="+- 0 15718 15643"/>
                              <a:gd name="T11" fmla="*/ 15718 h 143"/>
                              <a:gd name="T12" fmla="+- 0 1060 954"/>
                              <a:gd name="T13" fmla="*/ T12 w 144"/>
                              <a:gd name="T14" fmla="+- 0 15691 15643"/>
                              <a:gd name="T15" fmla="*/ 15691 h 143"/>
                              <a:gd name="T16" fmla="+- 0 1050 954"/>
                              <a:gd name="T17" fmla="*/ T16 w 144"/>
                              <a:gd name="T18" fmla="+- 0 15667 15643"/>
                              <a:gd name="T19" fmla="*/ 15667 h 143"/>
                              <a:gd name="T20" fmla="+- 0 1043 954"/>
                              <a:gd name="T21" fmla="*/ T20 w 144"/>
                              <a:gd name="T22" fmla="+- 0 15649 15643"/>
                              <a:gd name="T23" fmla="*/ 15649 h 143"/>
                              <a:gd name="T24" fmla="+- 0 1041 954"/>
                              <a:gd name="T25" fmla="*/ T24 w 144"/>
                              <a:gd name="T26" fmla="+- 0 15643 15643"/>
                              <a:gd name="T27" fmla="*/ 15643 h 143"/>
                              <a:gd name="T28" fmla="+- 0 1010 954"/>
                              <a:gd name="T29" fmla="*/ T28 w 144"/>
                              <a:gd name="T30" fmla="+- 0 15643 15643"/>
                              <a:gd name="T31" fmla="*/ 15643 h 143"/>
                              <a:gd name="T32" fmla="+- 0 1025 954"/>
                              <a:gd name="T33" fmla="*/ T32 w 144"/>
                              <a:gd name="T34" fmla="+- 0 15676 15643"/>
                              <a:gd name="T35" fmla="*/ 15676 h 143"/>
                              <a:gd name="T36" fmla="+- 0 1029 954"/>
                              <a:gd name="T37" fmla="*/ T36 w 144"/>
                              <a:gd name="T38" fmla="+- 0 15687 15643"/>
                              <a:gd name="T39" fmla="*/ 15687 h 143"/>
                              <a:gd name="T40" fmla="+- 0 1039 954"/>
                              <a:gd name="T41" fmla="*/ T40 w 144"/>
                              <a:gd name="T42" fmla="+- 0 15714 15643"/>
                              <a:gd name="T43" fmla="*/ 15714 h 143"/>
                              <a:gd name="T44" fmla="+- 0 1045 954"/>
                              <a:gd name="T45" fmla="*/ T44 w 144"/>
                              <a:gd name="T46" fmla="+- 0 15729 15643"/>
                              <a:gd name="T47" fmla="*/ 15729 h 143"/>
                              <a:gd name="T48" fmla="+- 0 1006 954"/>
                              <a:gd name="T49" fmla="*/ T48 w 144"/>
                              <a:gd name="T50" fmla="+- 0 15729 15643"/>
                              <a:gd name="T51" fmla="*/ 15729 h 143"/>
                              <a:gd name="T52" fmla="+- 0 1009 954"/>
                              <a:gd name="T53" fmla="*/ T52 w 144"/>
                              <a:gd name="T54" fmla="+- 0 15753 15643"/>
                              <a:gd name="T55" fmla="*/ 15753 h 143"/>
                              <a:gd name="T56" fmla="+- 0 1054 954"/>
                              <a:gd name="T57" fmla="*/ T56 w 144"/>
                              <a:gd name="T58" fmla="+- 0 15753 15643"/>
                              <a:gd name="T59" fmla="*/ 15753 h 143"/>
                              <a:gd name="T60" fmla="+- 0 1066 954"/>
                              <a:gd name="T61" fmla="*/ T60 w 144"/>
                              <a:gd name="T62" fmla="+- 0 15786 15643"/>
                              <a:gd name="T63" fmla="*/ 15786 h 143"/>
                              <a:gd name="T64" fmla="+- 0 1098 954"/>
                              <a:gd name="T65" fmla="*/ T64 w 144"/>
                              <a:gd name="T66" fmla="+- 0 15786 15643"/>
                              <a:gd name="T67" fmla="*/ 15786 h 143"/>
                              <a:gd name="T68" fmla="+- 0 1097 954"/>
                              <a:gd name="T69" fmla="*/ T68 w 144"/>
                              <a:gd name="T70" fmla="+- 0 15782 15643"/>
                              <a:gd name="T71" fmla="*/ 15782 h 143"/>
                              <a:gd name="T72" fmla="+- 0 1091 954"/>
                              <a:gd name="T73" fmla="*/ T72 w 144"/>
                              <a:gd name="T74" fmla="+- 0 15768 15643"/>
                              <a:gd name="T75" fmla="*/ 157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5"/>
                                </a:moveTo>
                                <a:lnTo>
                                  <a:pt x="128" y="102"/>
                                </a:lnTo>
                                <a:lnTo>
                                  <a:pt x="117" y="75"/>
                                </a:lnTo>
                                <a:lnTo>
                                  <a:pt x="106" y="48"/>
                                </a:lnTo>
                                <a:lnTo>
                                  <a:pt x="96" y="24"/>
                                </a:lnTo>
                                <a:lnTo>
                                  <a:pt x="89" y="6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3"/>
                                </a:lnTo>
                                <a:lnTo>
                                  <a:pt x="75" y="44"/>
                                </a:lnTo>
                                <a:lnTo>
                                  <a:pt x="85" y="71"/>
                                </a:lnTo>
                                <a:lnTo>
                                  <a:pt x="91" y="86"/>
                                </a:lnTo>
                                <a:lnTo>
                                  <a:pt x="52" y="86"/>
                                </a:lnTo>
                                <a:lnTo>
                                  <a:pt x="55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12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233 1113"/>
                              <a:gd name="T1" fmla="*/ T0 w 120"/>
                              <a:gd name="T2" fmla="+- 0 15695 15643"/>
                              <a:gd name="T3" fmla="*/ 15695 h 143"/>
                              <a:gd name="T4" fmla="+- 0 1229 1113"/>
                              <a:gd name="T5" fmla="*/ T4 w 120"/>
                              <a:gd name="T6" fmla="+- 0 15682 15643"/>
                              <a:gd name="T7" fmla="*/ 15682 h 143"/>
                              <a:gd name="T8" fmla="+- 0 1224 1113"/>
                              <a:gd name="T9" fmla="*/ T8 w 120"/>
                              <a:gd name="T10" fmla="+- 0 15668 15643"/>
                              <a:gd name="T11" fmla="*/ 15668 h 143"/>
                              <a:gd name="T12" fmla="+- 0 1215 1113"/>
                              <a:gd name="T13" fmla="*/ T12 w 120"/>
                              <a:gd name="T14" fmla="+- 0 15659 15643"/>
                              <a:gd name="T15" fmla="*/ 15659 h 143"/>
                              <a:gd name="T16" fmla="+- 0 1206 1113"/>
                              <a:gd name="T17" fmla="*/ T16 w 120"/>
                              <a:gd name="T18" fmla="+- 0 15649 15643"/>
                              <a:gd name="T19" fmla="*/ 15649 h 143"/>
                              <a:gd name="T20" fmla="+- 0 1193 1113"/>
                              <a:gd name="T21" fmla="*/ T20 w 120"/>
                              <a:gd name="T22" fmla="+- 0 15645 15643"/>
                              <a:gd name="T23" fmla="*/ 15645 h 143"/>
                              <a:gd name="T24" fmla="+- 0 1184 1113"/>
                              <a:gd name="T25" fmla="*/ T24 w 120"/>
                              <a:gd name="T26" fmla="+- 0 15643 15643"/>
                              <a:gd name="T27" fmla="*/ 15643 h 143"/>
                              <a:gd name="T28" fmla="+- 0 1130 1113"/>
                              <a:gd name="T29" fmla="*/ T28 w 120"/>
                              <a:gd name="T30" fmla="+- 0 15643 15643"/>
                              <a:gd name="T31" fmla="*/ 15643 h 143"/>
                              <a:gd name="T32" fmla="+- 0 1142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667 15643"/>
                              <a:gd name="T39" fmla="*/ 15667 h 143"/>
                              <a:gd name="T40" fmla="+- 0 1173 1113"/>
                              <a:gd name="T41" fmla="*/ T40 w 120"/>
                              <a:gd name="T42" fmla="+- 0 15667 15643"/>
                              <a:gd name="T43" fmla="*/ 15667 h 143"/>
                              <a:gd name="T44" fmla="+- 0 1179 1113"/>
                              <a:gd name="T45" fmla="*/ T44 w 120"/>
                              <a:gd name="T46" fmla="+- 0 15668 15643"/>
                              <a:gd name="T47" fmla="*/ 15668 h 143"/>
                              <a:gd name="T48" fmla="+- 0 1187 1113"/>
                              <a:gd name="T49" fmla="*/ T48 w 120"/>
                              <a:gd name="T50" fmla="+- 0 15670 15643"/>
                              <a:gd name="T51" fmla="*/ 15670 h 143"/>
                              <a:gd name="T52" fmla="+- 0 1192 1113"/>
                              <a:gd name="T53" fmla="*/ T52 w 120"/>
                              <a:gd name="T54" fmla="+- 0 15675 15643"/>
                              <a:gd name="T55" fmla="*/ 15675 h 143"/>
                              <a:gd name="T56" fmla="+- 0 1197 1113"/>
                              <a:gd name="T57" fmla="*/ T56 w 120"/>
                              <a:gd name="T58" fmla="+- 0 15680 15643"/>
                              <a:gd name="T59" fmla="*/ 15680 h 143"/>
                              <a:gd name="T60" fmla="+- 0 1200 1113"/>
                              <a:gd name="T61" fmla="*/ T60 w 120"/>
                              <a:gd name="T62" fmla="+- 0 15689 15643"/>
                              <a:gd name="T63" fmla="*/ 15689 h 143"/>
                              <a:gd name="T64" fmla="+- 0 1203 1113"/>
                              <a:gd name="T65" fmla="*/ T64 w 120"/>
                              <a:gd name="T66" fmla="+- 0 15698 15643"/>
                              <a:gd name="T67" fmla="*/ 15698 h 143"/>
                              <a:gd name="T68" fmla="+- 0 1203 1113"/>
                              <a:gd name="T69" fmla="*/ T68 w 120"/>
                              <a:gd name="T70" fmla="+- 0 15731 15643"/>
                              <a:gd name="T71" fmla="*/ 15731 h 143"/>
                              <a:gd name="T72" fmla="+- 0 1200 1113"/>
                              <a:gd name="T73" fmla="*/ T72 w 120"/>
                              <a:gd name="T74" fmla="+- 0 15741 15643"/>
                              <a:gd name="T75" fmla="*/ 15741 h 143"/>
                              <a:gd name="T76" fmla="+- 0 1197 1113"/>
                              <a:gd name="T77" fmla="*/ T76 w 120"/>
                              <a:gd name="T78" fmla="+- 0 15750 15643"/>
                              <a:gd name="T79" fmla="*/ 15750 h 143"/>
                              <a:gd name="T80" fmla="+- 0 1193 1113"/>
                              <a:gd name="T81" fmla="*/ T80 w 120"/>
                              <a:gd name="T82" fmla="+- 0 15783 15643"/>
                              <a:gd name="T83" fmla="*/ 15783 h 143"/>
                              <a:gd name="T84" fmla="+- 0 1206 1113"/>
                              <a:gd name="T85" fmla="*/ T84 w 120"/>
                              <a:gd name="T86" fmla="+- 0 15779 15643"/>
                              <a:gd name="T87" fmla="*/ 15779 h 143"/>
                              <a:gd name="T88" fmla="+- 0 1213 1113"/>
                              <a:gd name="T89" fmla="*/ T88 w 120"/>
                              <a:gd name="T90" fmla="+- 0 15771 15643"/>
                              <a:gd name="T91" fmla="*/ 15771 h 143"/>
                              <a:gd name="T92" fmla="+- 0 1223 1113"/>
                              <a:gd name="T93" fmla="*/ T92 w 120"/>
                              <a:gd name="T94" fmla="+- 0 15762 15643"/>
                              <a:gd name="T95" fmla="*/ 15762 h 143"/>
                              <a:gd name="T96" fmla="+- 0 1229 1113"/>
                              <a:gd name="T97" fmla="*/ T96 w 120"/>
                              <a:gd name="T98" fmla="+- 0 15746 15643"/>
                              <a:gd name="T99" fmla="*/ 15746 h 143"/>
                              <a:gd name="T100" fmla="+- 0 1233 1113"/>
                              <a:gd name="T101" fmla="*/ T100 w 120"/>
                              <a:gd name="T102" fmla="+- 0 15733 15643"/>
                              <a:gd name="T103" fmla="*/ 15733 h 143"/>
                              <a:gd name="T104" fmla="+- 0 1233 1113"/>
                              <a:gd name="T105" fmla="*/ T104 w 120"/>
                              <a:gd name="T106" fmla="+- 0 15695 15643"/>
                              <a:gd name="T107" fmla="*/ 156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2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5"/>
                                </a:lnTo>
                                <a:lnTo>
                                  <a:pt x="102" y="16"/>
                                </a:lnTo>
                                <a:lnTo>
                                  <a:pt x="93" y="6"/>
                                </a:lnTo>
                                <a:lnTo>
                                  <a:pt x="80" y="2"/>
                                </a:lnTo>
                                <a:lnTo>
                                  <a:pt x="71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19"/>
                                </a:lnTo>
                                <a:lnTo>
                                  <a:pt x="29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5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84" y="37"/>
                                </a:lnTo>
                                <a:lnTo>
                                  <a:pt x="87" y="46"/>
                                </a:lnTo>
                                <a:lnTo>
                                  <a:pt x="90" y="55"/>
                                </a:lnTo>
                                <a:lnTo>
                                  <a:pt x="90" y="88"/>
                                </a:lnTo>
                                <a:lnTo>
                                  <a:pt x="87" y="98"/>
                                </a:lnTo>
                                <a:lnTo>
                                  <a:pt x="84" y="107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0" y="128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03"/>
                                </a:lnTo>
                                <a:lnTo>
                                  <a:pt x="120" y="90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1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20"/>
                              <a:gd name="T2" fmla="+- 0 15674 15643"/>
                              <a:gd name="T3" fmla="*/ 15674 h 143"/>
                              <a:gd name="T4" fmla="+- 0 1113 1113"/>
                              <a:gd name="T5" fmla="*/ T4 w 120"/>
                              <a:gd name="T6" fmla="+- 0 15786 15643"/>
                              <a:gd name="T7" fmla="*/ 15786 h 143"/>
                              <a:gd name="T8" fmla="+- 0 1184 1113"/>
                              <a:gd name="T9" fmla="*/ T8 w 120"/>
                              <a:gd name="T10" fmla="+- 0 15786 15643"/>
                              <a:gd name="T11" fmla="*/ 15786 h 143"/>
                              <a:gd name="T12" fmla="+- 0 1193 1113"/>
                              <a:gd name="T13" fmla="*/ T12 w 120"/>
                              <a:gd name="T14" fmla="+- 0 15783 15643"/>
                              <a:gd name="T15" fmla="*/ 15783 h 143"/>
                              <a:gd name="T16" fmla="+- 0 1197 1113"/>
                              <a:gd name="T17" fmla="*/ T16 w 120"/>
                              <a:gd name="T18" fmla="+- 0 15750 15643"/>
                              <a:gd name="T19" fmla="*/ 15750 h 143"/>
                              <a:gd name="T20" fmla="+- 0 1193 1113"/>
                              <a:gd name="T21" fmla="*/ T20 w 120"/>
                              <a:gd name="T22" fmla="+- 0 15754 15643"/>
                              <a:gd name="T23" fmla="*/ 15754 h 143"/>
                              <a:gd name="T24" fmla="+- 0 1188 1113"/>
                              <a:gd name="T25" fmla="*/ T24 w 120"/>
                              <a:gd name="T26" fmla="+- 0 15759 15643"/>
                              <a:gd name="T27" fmla="*/ 15759 h 143"/>
                              <a:gd name="T28" fmla="+- 0 1181 1113"/>
                              <a:gd name="T29" fmla="*/ T28 w 120"/>
                              <a:gd name="T30" fmla="+- 0 15760 15643"/>
                              <a:gd name="T31" fmla="*/ 15760 h 143"/>
                              <a:gd name="T32" fmla="+- 0 1176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762 15643"/>
                              <a:gd name="T39" fmla="*/ 15762 h 143"/>
                              <a:gd name="T40" fmla="+- 0 1130 1113"/>
                              <a:gd name="T41" fmla="*/ T40 w 120"/>
                              <a:gd name="T42" fmla="+- 0 15643 15643"/>
                              <a:gd name="T43" fmla="*/ 15643 h 143"/>
                              <a:gd name="T44" fmla="+- 0 1113 1113"/>
                              <a:gd name="T45" fmla="*/ T44 w 120"/>
                              <a:gd name="T46" fmla="+- 0 15643 15643"/>
                              <a:gd name="T47" fmla="*/ 15643 h 143"/>
                              <a:gd name="T48" fmla="+- 0 1113 1113"/>
                              <a:gd name="T49" fmla="*/ T48 w 120"/>
                              <a:gd name="T50" fmla="+- 0 15674 15643"/>
                              <a:gd name="T51" fmla="*/ 1567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0" y="31"/>
                                </a:moveTo>
                                <a:lnTo>
                                  <a:pt x="0" y="143"/>
                                </a:lnTo>
                                <a:lnTo>
                                  <a:pt x="71" y="143"/>
                                </a:lnTo>
                                <a:lnTo>
                                  <a:pt x="80" y="140"/>
                                </a:lnTo>
                                <a:lnTo>
                                  <a:pt x="84" y="107"/>
                                </a:lnTo>
                                <a:lnTo>
                                  <a:pt x="80" y="111"/>
                                </a:lnTo>
                                <a:lnTo>
                                  <a:pt x="75" y="116"/>
                                </a:lnTo>
                                <a:lnTo>
                                  <a:pt x="68" y="117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0"/>
                        <wps:cNvSpPr>
                          <a:spLocks/>
                        </wps:cNvSpPr>
                        <wps:spPr bwMode="auto">
                          <a:xfrm>
                            <a:off x="1258" y="15644"/>
                            <a:ext cx="101" cy="142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101"/>
                              <a:gd name="T2" fmla="+- 0 15786 15644"/>
                              <a:gd name="T3" fmla="*/ 15786 h 142"/>
                              <a:gd name="T4" fmla="+- 0 1359 1258"/>
                              <a:gd name="T5" fmla="*/ T4 w 101"/>
                              <a:gd name="T6" fmla="+- 0 15786 15644"/>
                              <a:gd name="T7" fmla="*/ 15786 h 142"/>
                              <a:gd name="T8" fmla="+- 0 1359 1258"/>
                              <a:gd name="T9" fmla="*/ T8 w 101"/>
                              <a:gd name="T10" fmla="+- 0 15762 15644"/>
                              <a:gd name="T11" fmla="*/ 15762 h 142"/>
                              <a:gd name="T12" fmla="+- 0 1287 1258"/>
                              <a:gd name="T13" fmla="*/ T12 w 101"/>
                              <a:gd name="T14" fmla="+- 0 15762 15644"/>
                              <a:gd name="T15" fmla="*/ 15762 h 142"/>
                              <a:gd name="T16" fmla="+- 0 1287 1258"/>
                              <a:gd name="T17" fmla="*/ T16 w 101"/>
                              <a:gd name="T18" fmla="+- 0 15644 15644"/>
                              <a:gd name="T19" fmla="*/ 15644 h 142"/>
                              <a:gd name="T20" fmla="+- 0 1258 1258"/>
                              <a:gd name="T21" fmla="*/ T20 w 101"/>
                              <a:gd name="T22" fmla="+- 0 15644 15644"/>
                              <a:gd name="T23" fmla="*/ 15644 h 142"/>
                              <a:gd name="T24" fmla="+- 0 1258 1258"/>
                              <a:gd name="T25" fmla="*/ T24 w 101"/>
                              <a:gd name="T26" fmla="+- 0 15786 15644"/>
                              <a:gd name="T27" fmla="*/ 15786 h 142"/>
                              <a:gd name="T28" fmla="+- 0 1270 1258"/>
                              <a:gd name="T29" fmla="*/ T28 w 101"/>
                              <a:gd name="T30" fmla="+- 0 15786 15644"/>
                              <a:gd name="T31" fmla="*/ 157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142"/>
                                </a:moveTo>
                                <a:lnTo>
                                  <a:pt x="101" y="142"/>
                                </a:lnTo>
                                <a:lnTo>
                                  <a:pt x="101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69"/>
                        <wps:cNvSpPr>
                          <a:spLocks/>
                        </wps:cNvSpPr>
                        <wps:spPr bwMode="auto">
                          <a:xfrm>
                            <a:off x="1375" y="15640"/>
                            <a:ext cx="125" cy="148"/>
                          </a:xfrm>
                          <a:custGeom>
                            <a:avLst/>
                            <a:gdLst>
                              <a:gd name="T0" fmla="+- 0 1379 1375"/>
                              <a:gd name="T1" fmla="*/ T0 w 125"/>
                              <a:gd name="T2" fmla="+- 0 15741 15640"/>
                              <a:gd name="T3" fmla="*/ 15741 h 148"/>
                              <a:gd name="T4" fmla="+- 0 1388 1375"/>
                              <a:gd name="T5" fmla="*/ T4 w 125"/>
                              <a:gd name="T6" fmla="+- 0 15762 15640"/>
                              <a:gd name="T7" fmla="*/ 15762 h 148"/>
                              <a:gd name="T8" fmla="+- 0 1393 1375"/>
                              <a:gd name="T9" fmla="*/ T8 w 125"/>
                              <a:gd name="T10" fmla="+- 0 15769 15640"/>
                              <a:gd name="T11" fmla="*/ 15769 h 148"/>
                              <a:gd name="T12" fmla="+- 0 1406 1375"/>
                              <a:gd name="T13" fmla="*/ T12 w 125"/>
                              <a:gd name="T14" fmla="+- 0 15779 15640"/>
                              <a:gd name="T15" fmla="*/ 15779 h 148"/>
                              <a:gd name="T16" fmla="+- 0 1429 1375"/>
                              <a:gd name="T17" fmla="*/ T16 w 125"/>
                              <a:gd name="T18" fmla="+- 0 15787 15640"/>
                              <a:gd name="T19" fmla="*/ 15787 h 148"/>
                              <a:gd name="T20" fmla="+- 0 1440 1375"/>
                              <a:gd name="T21" fmla="*/ T20 w 125"/>
                              <a:gd name="T22" fmla="+- 0 15788 15640"/>
                              <a:gd name="T23" fmla="*/ 15788 h 148"/>
                              <a:gd name="T24" fmla="+- 0 1463 1375"/>
                              <a:gd name="T25" fmla="*/ T24 w 125"/>
                              <a:gd name="T26" fmla="+- 0 15788 15640"/>
                              <a:gd name="T27" fmla="*/ 15788 h 148"/>
                              <a:gd name="T28" fmla="+- 0 1478 1375"/>
                              <a:gd name="T29" fmla="*/ T28 w 125"/>
                              <a:gd name="T30" fmla="+- 0 15777 15640"/>
                              <a:gd name="T31" fmla="*/ 15777 h 148"/>
                              <a:gd name="T32" fmla="+- 0 1495 1375"/>
                              <a:gd name="T33" fmla="*/ T32 w 125"/>
                              <a:gd name="T34" fmla="+- 0 15755 15640"/>
                              <a:gd name="T35" fmla="*/ 15755 h 148"/>
                              <a:gd name="T36" fmla="+- 0 1500 1375"/>
                              <a:gd name="T37" fmla="*/ T36 w 125"/>
                              <a:gd name="T38" fmla="+- 0 15742 15640"/>
                              <a:gd name="T39" fmla="*/ 15742 h 148"/>
                              <a:gd name="T40" fmla="+- 0 1471 1375"/>
                              <a:gd name="T41" fmla="*/ T40 w 125"/>
                              <a:gd name="T42" fmla="+- 0 15733 15640"/>
                              <a:gd name="T43" fmla="*/ 15733 h 148"/>
                              <a:gd name="T44" fmla="+- 0 1468 1375"/>
                              <a:gd name="T45" fmla="*/ T44 w 125"/>
                              <a:gd name="T46" fmla="+- 0 15749 15640"/>
                              <a:gd name="T47" fmla="*/ 15749 h 148"/>
                              <a:gd name="T48" fmla="+- 0 1460 1375"/>
                              <a:gd name="T49" fmla="*/ T48 w 125"/>
                              <a:gd name="T50" fmla="+- 0 15756 15640"/>
                              <a:gd name="T51" fmla="*/ 15756 h 148"/>
                              <a:gd name="T52" fmla="+- 0 1451 1375"/>
                              <a:gd name="T53" fmla="*/ T52 w 125"/>
                              <a:gd name="T54" fmla="+- 0 15764 15640"/>
                              <a:gd name="T55" fmla="*/ 15764 h 148"/>
                              <a:gd name="T56" fmla="+- 0 1424 1375"/>
                              <a:gd name="T57" fmla="*/ T56 w 125"/>
                              <a:gd name="T58" fmla="+- 0 15764 15640"/>
                              <a:gd name="T59" fmla="*/ 15764 h 148"/>
                              <a:gd name="T60" fmla="+- 0 1414 1375"/>
                              <a:gd name="T61" fmla="*/ T60 w 125"/>
                              <a:gd name="T62" fmla="+- 0 15752 15640"/>
                              <a:gd name="T63" fmla="*/ 15752 h 148"/>
                              <a:gd name="T64" fmla="+- 0 1405 1375"/>
                              <a:gd name="T65" fmla="*/ T64 w 125"/>
                              <a:gd name="T66" fmla="+- 0 15740 15640"/>
                              <a:gd name="T67" fmla="*/ 15740 h 148"/>
                              <a:gd name="T68" fmla="+- 0 1405 1375"/>
                              <a:gd name="T69" fmla="*/ T68 w 125"/>
                              <a:gd name="T70" fmla="+- 0 15688 15640"/>
                              <a:gd name="T71" fmla="*/ 15688 h 148"/>
                              <a:gd name="T72" fmla="+- 0 1414 1375"/>
                              <a:gd name="T73" fmla="*/ T72 w 125"/>
                              <a:gd name="T74" fmla="+- 0 15676 15640"/>
                              <a:gd name="T75" fmla="*/ 15676 h 148"/>
                              <a:gd name="T76" fmla="+- 0 1424 1375"/>
                              <a:gd name="T77" fmla="*/ T76 w 125"/>
                              <a:gd name="T78" fmla="+- 0 15665 15640"/>
                              <a:gd name="T79" fmla="*/ 15665 h 148"/>
                              <a:gd name="T80" fmla="+- 0 1452 1375"/>
                              <a:gd name="T81" fmla="*/ T80 w 125"/>
                              <a:gd name="T82" fmla="+- 0 15665 15640"/>
                              <a:gd name="T83" fmla="*/ 15665 h 148"/>
                              <a:gd name="T84" fmla="+- 0 1460 1375"/>
                              <a:gd name="T85" fmla="*/ T84 w 125"/>
                              <a:gd name="T86" fmla="+- 0 15671 15640"/>
                              <a:gd name="T87" fmla="*/ 15671 h 148"/>
                              <a:gd name="T88" fmla="+- 0 1468 1375"/>
                              <a:gd name="T89" fmla="*/ T88 w 125"/>
                              <a:gd name="T90" fmla="+- 0 15678 15640"/>
                              <a:gd name="T91" fmla="*/ 15678 h 148"/>
                              <a:gd name="T92" fmla="+- 0 1470 1375"/>
                              <a:gd name="T93" fmla="*/ T92 w 125"/>
                              <a:gd name="T94" fmla="+- 0 15689 15640"/>
                              <a:gd name="T95" fmla="*/ 15689 h 148"/>
                              <a:gd name="T96" fmla="+- 0 1499 1375"/>
                              <a:gd name="T97" fmla="*/ T96 w 125"/>
                              <a:gd name="T98" fmla="+- 0 15682 15640"/>
                              <a:gd name="T99" fmla="*/ 15682 h 148"/>
                              <a:gd name="T100" fmla="+- 0 1494 1375"/>
                              <a:gd name="T101" fmla="*/ T100 w 125"/>
                              <a:gd name="T102" fmla="+- 0 15665 15640"/>
                              <a:gd name="T103" fmla="*/ 15665 h 148"/>
                              <a:gd name="T104" fmla="+- 0 1484 1375"/>
                              <a:gd name="T105" fmla="*/ T104 w 125"/>
                              <a:gd name="T106" fmla="+- 0 15656 15640"/>
                              <a:gd name="T107" fmla="*/ 15656 h 148"/>
                              <a:gd name="T108" fmla="+- 0 1478 1375"/>
                              <a:gd name="T109" fmla="*/ T108 w 125"/>
                              <a:gd name="T110" fmla="+- 0 15651 15640"/>
                              <a:gd name="T111" fmla="*/ 15651 h 148"/>
                              <a:gd name="T112" fmla="+- 0 1454 1375"/>
                              <a:gd name="T113" fmla="*/ T112 w 125"/>
                              <a:gd name="T114" fmla="+- 0 15642 15640"/>
                              <a:gd name="T115" fmla="*/ 15642 h 148"/>
                              <a:gd name="T116" fmla="+- 0 1442 1375"/>
                              <a:gd name="T117" fmla="*/ T116 w 125"/>
                              <a:gd name="T118" fmla="+- 0 15640 15640"/>
                              <a:gd name="T119" fmla="*/ 15640 h 148"/>
                              <a:gd name="T120" fmla="+- 0 1422 1375"/>
                              <a:gd name="T121" fmla="*/ T120 w 125"/>
                              <a:gd name="T122" fmla="+- 0 15643 15640"/>
                              <a:gd name="T123" fmla="*/ 15643 h 148"/>
                              <a:gd name="T124" fmla="+- 0 1401 1375"/>
                              <a:gd name="T125" fmla="*/ T124 w 125"/>
                              <a:gd name="T126" fmla="+- 0 15654 15640"/>
                              <a:gd name="T127" fmla="*/ 15654 h 148"/>
                              <a:gd name="T128" fmla="+- 0 1393 1375"/>
                              <a:gd name="T129" fmla="*/ T128 w 125"/>
                              <a:gd name="T130" fmla="+- 0 15660 15640"/>
                              <a:gd name="T131" fmla="*/ 15660 h 148"/>
                              <a:gd name="T132" fmla="+- 0 1381 1375"/>
                              <a:gd name="T133" fmla="*/ T132 w 125"/>
                              <a:gd name="T134" fmla="+- 0 15682 15640"/>
                              <a:gd name="T135" fmla="*/ 15682 h 148"/>
                              <a:gd name="T136" fmla="+- 0 1376 1375"/>
                              <a:gd name="T137" fmla="*/ T136 w 125"/>
                              <a:gd name="T138" fmla="+- 0 15705 15640"/>
                              <a:gd name="T139" fmla="*/ 15705 h 148"/>
                              <a:gd name="T140" fmla="+- 0 1375 1375"/>
                              <a:gd name="T141" fmla="*/ T140 w 125"/>
                              <a:gd name="T142" fmla="+- 0 15715 15640"/>
                              <a:gd name="T143" fmla="*/ 15715 h 148"/>
                              <a:gd name="T144" fmla="+- 0 1379 1375"/>
                              <a:gd name="T145" fmla="*/ T144 w 125"/>
                              <a:gd name="T146" fmla="+- 0 15741 15640"/>
                              <a:gd name="T147" fmla="*/ 1574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2"/>
                                </a:lnTo>
                                <a:lnTo>
                                  <a:pt x="18" y="129"/>
                                </a:lnTo>
                                <a:lnTo>
                                  <a:pt x="31" y="139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2"/>
                                </a:lnTo>
                                <a:lnTo>
                                  <a:pt x="96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4"/>
                                </a:lnTo>
                                <a:lnTo>
                                  <a:pt x="49" y="124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8"/>
                                </a:lnTo>
                                <a:lnTo>
                                  <a:pt x="39" y="36"/>
                                </a:lnTo>
                                <a:lnTo>
                                  <a:pt x="49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5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09" y="16"/>
                                </a:lnTo>
                                <a:lnTo>
                                  <a:pt x="103" y="11"/>
                                </a:lnTo>
                                <a:lnTo>
                                  <a:pt x="79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FD217" id="Group 868" o:spid="_x0000_s1026" style="position:absolute;margin-left:42.7pt;margin-top:777pt;width:37.25pt;height:17.4pt;z-index:-251695104;mso-position-horizontal-relative:page;mso-position-vertical-relative:page" coordorigin="854,15540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">
                <v:shape id="Freeform 874" o:spid="_x0000_s1027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" path="m30,67l19,94r-9,25l3,136,,143r31,l43,110r12,l52,86,56,75,65,48,71,33,56,,55,3,49,17,40,40,30,67xe" fillcolor="#151313" stroked="f">
                  <v:path arrowok="t" o:connecttype="custom" o:connectlocs="30,15710;19,15737;10,15762;3,15779;0,15786;31,15786;43,15753;55,15753;52,15729;56,15718;65,15691;71,15676;56,15643;55,15646;49,15660;40,15683;30,15710" o:connectangles="0,0,0,0,0,0,0,0,0,0,0,0,0,0,0,0,0"/>
                </v:shape>
                <v:shape id="Freeform 873" o:spid="_x0000_s1028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" path="m137,125r-9,-23l117,75,106,48,96,24,89,6,87,,56,,71,33r4,11l85,71r6,15l52,86r3,24l100,110r12,33l144,143r-1,-4l137,125xe" fillcolor="#151313" stroked="f">
                  <v:path arrowok="t" o:connecttype="custom" o:connectlocs="137,15768;128,15745;117,15718;106,15691;96,15667;89,15649;87,15643;56,15643;71,15676;75,15687;85,15714;91,15729;52,15729;55,15753;100,15753;112,15786;144,15786;143,15782;137,15768" o:connectangles="0,0,0,0,0,0,0,0,0,0,0,0,0,0,0,0,0,0,0"/>
                </v:shape>
                <v:shape id="Freeform 872" o:spid="_x0000_s1029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" path="m120,52l116,39,111,25r-9,-9l93,6,80,2,71,,17,,29,119r,-95l60,24r6,1l74,27r5,5l84,37r3,9l90,55r,33l87,98r-3,9l80,140r13,-4l100,128r10,-9l116,103r4,-13l120,52xe" fillcolor="#151313" stroked="f">
                  <v:path arrowok="t" o:connecttype="custom" o:connectlocs="120,15695;116,15682;111,15668;102,15659;93,15649;80,15645;71,15643;17,15643;29,15762;29,15667;60,15667;66,15668;74,15670;79,15675;84,15680;87,15689;90,15698;90,15731;87,15741;84,15750;80,15783;93,15779;100,15771;110,15762;116,15746;120,15733;120,15695" o:connectangles="0,0,0,0,0,0,0,0,0,0,0,0,0,0,0,0,0,0,0,0,0,0,0,0,0,0,0"/>
                </v:shape>
                <v:shape id="Freeform 871" o:spid="_x0000_s1030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" path="m,31l,143r71,l80,140r4,-33l80,111r-5,5l68,117r-5,2l29,119,17,,,,,31xe" fillcolor="#151313" stroked="f">
                  <v:path arrowok="t" o:connecttype="custom" o:connectlocs="0,15674;0,15786;71,15786;80,15783;84,15750;80,15754;75,15759;68,15760;63,15762;29,15762;17,15643;0,15643;0,15674" o:connectangles="0,0,0,0,0,0,0,0,0,0,0,0,0"/>
                </v:shape>
                <v:shape id="Freeform 870" o:spid="_x0000_s1031" style="position:absolute;left:1258;top:156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" path="m12,142r89,l101,118r-72,l29,,,,,142r12,xe" fillcolor="#151313" stroked="f">
                  <v:path arrowok="t" o:connecttype="custom" o:connectlocs="12,15786;101,15786;101,15762;29,15762;29,15644;0,15644;0,15786;12,15786" o:connectangles="0,0,0,0,0,0,0,0"/>
                </v:shape>
                <v:shape id="Freeform 869" o:spid="_x0000_s1032" style="position:absolute;left:1375;top:15640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" path="m4,101r9,21l18,129r13,10l54,147r11,1l88,148r15,-11l120,115r5,-13l96,93r-3,16l85,116r-9,8l49,124,39,112,30,100r,-52l39,36,49,25r28,l85,31r8,7l95,49r29,-7l119,25,109,16r-6,-5l79,2,67,,47,3,26,14r-8,6l6,42,1,65,,75r4,26xe" fillcolor="#151313" stroked="f">
                  <v:path arrowok="t" o:connecttype="custom" o:connectlocs="4,15741;13,15762;18,15769;31,15779;54,15787;65,15788;88,15788;103,15777;120,15755;125,15742;96,15733;93,15749;85,15756;76,15764;49,15764;39,15752;30,15740;30,15688;39,15676;49,15665;77,15665;85,15671;93,15678;95,15689;124,15682;119,15665;109,15656;103,15651;79,15642;67,15640;47,15643;26,15654;18,15660;6,15682;1,15705;0,15715;4,15741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9867900</wp:posOffset>
                </wp:positionV>
                <wp:extent cx="597535" cy="220980"/>
                <wp:effectExtent l="0" t="0" r="0" b="0"/>
                <wp:wrapNone/>
                <wp:docPr id="856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1473" y="15540"/>
                          <a:chExt cx="941" cy="348"/>
                        </a:xfrm>
                      </wpg:grpSpPr>
                      <wps:wsp>
                        <wps:cNvPr id="857" name="Freeform 867"/>
                        <wps:cNvSpPr>
                          <a:spLocks/>
                        </wps:cNvSpPr>
                        <wps:spPr bwMode="auto">
                          <a:xfrm>
                            <a:off x="1573" y="15640"/>
                            <a:ext cx="116" cy="148"/>
                          </a:xfrm>
                          <a:custGeom>
                            <a:avLst/>
                            <a:gdLst>
                              <a:gd name="T0" fmla="+- 0 1582 1573"/>
                              <a:gd name="T1" fmla="*/ T0 w 116"/>
                              <a:gd name="T2" fmla="+- 0 15767 15640"/>
                              <a:gd name="T3" fmla="*/ 15767 h 148"/>
                              <a:gd name="T4" fmla="+- 0 1590 1573"/>
                              <a:gd name="T5" fmla="*/ T4 w 116"/>
                              <a:gd name="T6" fmla="+- 0 15776 15640"/>
                              <a:gd name="T7" fmla="*/ 15776 h 148"/>
                              <a:gd name="T8" fmla="+- 0 1594 1573"/>
                              <a:gd name="T9" fmla="*/ T8 w 116"/>
                              <a:gd name="T10" fmla="+- 0 15779 15640"/>
                              <a:gd name="T11" fmla="*/ 15779 h 148"/>
                              <a:gd name="T12" fmla="+- 0 1618 1573"/>
                              <a:gd name="T13" fmla="*/ T12 w 116"/>
                              <a:gd name="T14" fmla="+- 0 15787 15640"/>
                              <a:gd name="T15" fmla="*/ 15787 h 148"/>
                              <a:gd name="T16" fmla="+- 0 1632 1573"/>
                              <a:gd name="T17" fmla="*/ T16 w 116"/>
                              <a:gd name="T18" fmla="+- 0 15788 15640"/>
                              <a:gd name="T19" fmla="*/ 15788 h 148"/>
                              <a:gd name="T20" fmla="+- 0 1650 1573"/>
                              <a:gd name="T21" fmla="*/ T20 w 116"/>
                              <a:gd name="T22" fmla="+- 0 15788 15640"/>
                              <a:gd name="T23" fmla="*/ 15788 h 148"/>
                              <a:gd name="T24" fmla="+- 0 1663 1573"/>
                              <a:gd name="T25" fmla="*/ T24 w 116"/>
                              <a:gd name="T26" fmla="+- 0 15783 15640"/>
                              <a:gd name="T27" fmla="*/ 15783 h 148"/>
                              <a:gd name="T28" fmla="+- 0 1675 1573"/>
                              <a:gd name="T29" fmla="*/ T28 w 116"/>
                              <a:gd name="T30" fmla="+- 0 15778 15640"/>
                              <a:gd name="T31" fmla="*/ 15778 h 148"/>
                              <a:gd name="T32" fmla="+- 0 1682 1573"/>
                              <a:gd name="T33" fmla="*/ T32 w 116"/>
                              <a:gd name="T34" fmla="+- 0 15767 15640"/>
                              <a:gd name="T35" fmla="*/ 15767 h 148"/>
                              <a:gd name="T36" fmla="+- 0 1689 1573"/>
                              <a:gd name="T37" fmla="*/ T36 w 116"/>
                              <a:gd name="T38" fmla="+- 0 15756 15640"/>
                              <a:gd name="T39" fmla="*/ 15756 h 148"/>
                              <a:gd name="T40" fmla="+- 0 1689 1573"/>
                              <a:gd name="T41" fmla="*/ T40 w 116"/>
                              <a:gd name="T42" fmla="+- 0 15731 15640"/>
                              <a:gd name="T43" fmla="*/ 15731 h 148"/>
                              <a:gd name="T44" fmla="+- 0 1683 1573"/>
                              <a:gd name="T45" fmla="*/ T44 w 116"/>
                              <a:gd name="T46" fmla="+- 0 15721 15640"/>
                              <a:gd name="T47" fmla="*/ 15721 h 148"/>
                              <a:gd name="T48" fmla="+- 0 1678 1573"/>
                              <a:gd name="T49" fmla="*/ T48 w 116"/>
                              <a:gd name="T50" fmla="+- 0 15712 15640"/>
                              <a:gd name="T51" fmla="*/ 15712 h 148"/>
                              <a:gd name="T52" fmla="+- 0 1667 1573"/>
                              <a:gd name="T53" fmla="*/ T52 w 116"/>
                              <a:gd name="T54" fmla="+- 0 15707 15640"/>
                              <a:gd name="T55" fmla="*/ 15707 h 148"/>
                              <a:gd name="T56" fmla="+- 0 1657 1573"/>
                              <a:gd name="T57" fmla="*/ T56 w 116"/>
                              <a:gd name="T58" fmla="+- 0 15701 15640"/>
                              <a:gd name="T59" fmla="*/ 15701 h 148"/>
                              <a:gd name="T60" fmla="+- 0 1636 1573"/>
                              <a:gd name="T61" fmla="*/ T60 w 116"/>
                              <a:gd name="T62" fmla="+- 0 15696 15640"/>
                              <a:gd name="T63" fmla="*/ 15696 h 148"/>
                              <a:gd name="T64" fmla="+- 0 1615 1573"/>
                              <a:gd name="T65" fmla="*/ T64 w 116"/>
                              <a:gd name="T66" fmla="+- 0 15691 15640"/>
                              <a:gd name="T67" fmla="*/ 15691 h 148"/>
                              <a:gd name="T68" fmla="+- 0 1610 1573"/>
                              <a:gd name="T69" fmla="*/ T68 w 116"/>
                              <a:gd name="T70" fmla="+- 0 15687 15640"/>
                              <a:gd name="T71" fmla="*/ 15687 h 148"/>
                              <a:gd name="T72" fmla="+- 0 1605 1573"/>
                              <a:gd name="T73" fmla="*/ T72 w 116"/>
                              <a:gd name="T74" fmla="+- 0 15683 15640"/>
                              <a:gd name="T75" fmla="*/ 15683 h 148"/>
                              <a:gd name="T76" fmla="+- 0 1605 1573"/>
                              <a:gd name="T77" fmla="*/ T76 w 116"/>
                              <a:gd name="T78" fmla="+- 0 15673 15640"/>
                              <a:gd name="T79" fmla="*/ 15673 h 148"/>
                              <a:gd name="T80" fmla="+- 0 1610 1573"/>
                              <a:gd name="T81" fmla="*/ T80 w 116"/>
                              <a:gd name="T82" fmla="+- 0 15669 15640"/>
                              <a:gd name="T83" fmla="*/ 15669 h 148"/>
                              <a:gd name="T84" fmla="+- 0 1617 1573"/>
                              <a:gd name="T85" fmla="*/ T84 w 116"/>
                              <a:gd name="T86" fmla="+- 0 15664 15640"/>
                              <a:gd name="T87" fmla="*/ 15664 h 148"/>
                              <a:gd name="T88" fmla="+- 0 1642 1573"/>
                              <a:gd name="T89" fmla="*/ T88 w 116"/>
                              <a:gd name="T90" fmla="+- 0 15664 15640"/>
                              <a:gd name="T91" fmla="*/ 15664 h 148"/>
                              <a:gd name="T92" fmla="+- 0 1648 1573"/>
                              <a:gd name="T93" fmla="*/ T92 w 116"/>
                              <a:gd name="T94" fmla="+- 0 15669 15640"/>
                              <a:gd name="T95" fmla="*/ 15669 h 148"/>
                              <a:gd name="T96" fmla="+- 0 1654 1573"/>
                              <a:gd name="T97" fmla="*/ T96 w 116"/>
                              <a:gd name="T98" fmla="+- 0 15674 15640"/>
                              <a:gd name="T99" fmla="*/ 15674 h 148"/>
                              <a:gd name="T100" fmla="+- 0 1656 1573"/>
                              <a:gd name="T101" fmla="*/ T100 w 116"/>
                              <a:gd name="T102" fmla="+- 0 15685 15640"/>
                              <a:gd name="T103" fmla="*/ 15685 h 148"/>
                              <a:gd name="T104" fmla="+- 0 1685 1573"/>
                              <a:gd name="T105" fmla="*/ T104 w 116"/>
                              <a:gd name="T106" fmla="+- 0 15684 15640"/>
                              <a:gd name="T107" fmla="*/ 15684 h 148"/>
                              <a:gd name="T108" fmla="+- 0 1684 1573"/>
                              <a:gd name="T109" fmla="*/ T108 w 116"/>
                              <a:gd name="T110" fmla="+- 0 15664 15640"/>
                              <a:gd name="T111" fmla="*/ 15664 h 148"/>
                              <a:gd name="T112" fmla="+- 0 1671 1573"/>
                              <a:gd name="T113" fmla="*/ T112 w 116"/>
                              <a:gd name="T114" fmla="+- 0 15652 15640"/>
                              <a:gd name="T115" fmla="*/ 15652 h 148"/>
                              <a:gd name="T116" fmla="+- 0 1668 1573"/>
                              <a:gd name="T117" fmla="*/ T116 w 116"/>
                              <a:gd name="T118" fmla="+- 0 15650 15640"/>
                              <a:gd name="T119" fmla="*/ 15650 h 148"/>
                              <a:gd name="T120" fmla="+- 0 1644 1573"/>
                              <a:gd name="T121" fmla="*/ T120 w 116"/>
                              <a:gd name="T122" fmla="+- 0 15641 15640"/>
                              <a:gd name="T123" fmla="*/ 15641 h 148"/>
                              <a:gd name="T124" fmla="+- 0 1630 1573"/>
                              <a:gd name="T125" fmla="*/ T124 w 116"/>
                              <a:gd name="T126" fmla="+- 0 15640 15640"/>
                              <a:gd name="T127" fmla="*/ 15640 h 148"/>
                              <a:gd name="T128" fmla="+- 0 1613 1573"/>
                              <a:gd name="T129" fmla="*/ T128 w 116"/>
                              <a:gd name="T130" fmla="+- 0 15640 15640"/>
                              <a:gd name="T131" fmla="*/ 15640 h 148"/>
                              <a:gd name="T132" fmla="+- 0 1602 1573"/>
                              <a:gd name="T133" fmla="*/ T132 w 116"/>
                              <a:gd name="T134" fmla="+- 0 15645 15640"/>
                              <a:gd name="T135" fmla="*/ 15645 h 148"/>
                              <a:gd name="T136" fmla="+- 0 1590 1573"/>
                              <a:gd name="T137" fmla="*/ T136 w 116"/>
                              <a:gd name="T138" fmla="+- 0 15650 15640"/>
                              <a:gd name="T139" fmla="*/ 15650 h 148"/>
                              <a:gd name="T140" fmla="+- 0 1584 1573"/>
                              <a:gd name="T141" fmla="*/ T140 w 116"/>
                              <a:gd name="T142" fmla="+- 0 15660 15640"/>
                              <a:gd name="T143" fmla="*/ 15660 h 148"/>
                              <a:gd name="T144" fmla="+- 0 1578 1573"/>
                              <a:gd name="T145" fmla="*/ T144 w 116"/>
                              <a:gd name="T146" fmla="+- 0 15669 15640"/>
                              <a:gd name="T147" fmla="*/ 15669 h 148"/>
                              <a:gd name="T148" fmla="+- 0 1578 1573"/>
                              <a:gd name="T149" fmla="*/ T148 w 116"/>
                              <a:gd name="T150" fmla="+- 0 15697 15640"/>
                              <a:gd name="T151" fmla="*/ 15697 h 148"/>
                              <a:gd name="T152" fmla="+- 0 1591 1573"/>
                              <a:gd name="T153" fmla="*/ T152 w 116"/>
                              <a:gd name="T154" fmla="+- 0 15709 15640"/>
                              <a:gd name="T155" fmla="*/ 15709 h 148"/>
                              <a:gd name="T156" fmla="+- 0 1600 1573"/>
                              <a:gd name="T157" fmla="*/ T156 w 116"/>
                              <a:gd name="T158" fmla="+- 0 15717 15640"/>
                              <a:gd name="T159" fmla="*/ 15717 h 148"/>
                              <a:gd name="T160" fmla="+- 0 1624 1573"/>
                              <a:gd name="T161" fmla="*/ T160 w 116"/>
                              <a:gd name="T162" fmla="+- 0 15723 15640"/>
                              <a:gd name="T163" fmla="*/ 15723 h 148"/>
                              <a:gd name="T164" fmla="+- 0 1642 1573"/>
                              <a:gd name="T165" fmla="*/ T164 w 116"/>
                              <a:gd name="T166" fmla="+- 0 15728 15640"/>
                              <a:gd name="T167" fmla="*/ 15728 h 148"/>
                              <a:gd name="T168" fmla="+- 0 1647 1573"/>
                              <a:gd name="T169" fmla="*/ T168 w 116"/>
                              <a:gd name="T170" fmla="+- 0 15729 15640"/>
                              <a:gd name="T171" fmla="*/ 15729 h 148"/>
                              <a:gd name="T172" fmla="+- 0 1654 1573"/>
                              <a:gd name="T173" fmla="*/ T172 w 116"/>
                              <a:gd name="T174" fmla="+- 0 15732 15640"/>
                              <a:gd name="T175" fmla="*/ 15732 h 148"/>
                              <a:gd name="T176" fmla="+- 0 1660 1573"/>
                              <a:gd name="T177" fmla="*/ T176 w 116"/>
                              <a:gd name="T178" fmla="+- 0 15739 15640"/>
                              <a:gd name="T179" fmla="*/ 15739 h 148"/>
                              <a:gd name="T180" fmla="+- 0 1660 1573"/>
                              <a:gd name="T181" fmla="*/ T180 w 116"/>
                              <a:gd name="T182" fmla="+- 0 15752 15640"/>
                              <a:gd name="T183" fmla="*/ 15752 h 148"/>
                              <a:gd name="T184" fmla="+- 0 1653 1573"/>
                              <a:gd name="T185" fmla="*/ T184 w 116"/>
                              <a:gd name="T186" fmla="+- 0 15758 15640"/>
                              <a:gd name="T187" fmla="*/ 15758 h 148"/>
                              <a:gd name="T188" fmla="+- 0 1646 1573"/>
                              <a:gd name="T189" fmla="*/ T188 w 116"/>
                              <a:gd name="T190" fmla="+- 0 15764 15640"/>
                              <a:gd name="T191" fmla="*/ 15764 h 148"/>
                              <a:gd name="T192" fmla="+- 0 1619 1573"/>
                              <a:gd name="T193" fmla="*/ T192 w 116"/>
                              <a:gd name="T194" fmla="+- 0 15764 15640"/>
                              <a:gd name="T195" fmla="*/ 15764 h 148"/>
                              <a:gd name="T196" fmla="+- 0 1611 1573"/>
                              <a:gd name="T197" fmla="*/ T196 w 116"/>
                              <a:gd name="T198" fmla="+- 0 15757 15640"/>
                              <a:gd name="T199" fmla="*/ 15757 h 148"/>
                              <a:gd name="T200" fmla="+- 0 1603 1573"/>
                              <a:gd name="T201" fmla="*/ T200 w 116"/>
                              <a:gd name="T202" fmla="+- 0 15751 15640"/>
                              <a:gd name="T203" fmla="*/ 15751 h 148"/>
                              <a:gd name="T204" fmla="+- 0 1601 1573"/>
                              <a:gd name="T205" fmla="*/ T204 w 116"/>
                              <a:gd name="T206" fmla="+- 0 15736 15640"/>
                              <a:gd name="T207" fmla="*/ 15736 h 148"/>
                              <a:gd name="T208" fmla="+- 0 1573 1573"/>
                              <a:gd name="T209" fmla="*/ T208 w 116"/>
                              <a:gd name="T210" fmla="+- 0 15739 15640"/>
                              <a:gd name="T211" fmla="*/ 15739 h 148"/>
                              <a:gd name="T212" fmla="+- 0 1582 1573"/>
                              <a:gd name="T213" fmla="*/ T212 w 116"/>
                              <a:gd name="T214" fmla="+- 0 15767 15640"/>
                              <a:gd name="T215" fmla="*/ 157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9" y="127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9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1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4" y="67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4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20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8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1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6"/>
                        <wps:cNvSpPr>
                          <a:spLocks/>
                        </wps:cNvSpPr>
                        <wps:spPr bwMode="auto">
                          <a:xfrm>
                            <a:off x="1707" y="15680"/>
                            <a:ext cx="98" cy="108"/>
                          </a:xfrm>
                          <a:custGeom>
                            <a:avLst/>
                            <a:gdLst>
                              <a:gd name="T0" fmla="+- 0 1735 1707"/>
                              <a:gd name="T1" fmla="*/ T0 w 98"/>
                              <a:gd name="T2" fmla="+- 0 15751 15680"/>
                              <a:gd name="T3" fmla="*/ 15751 h 108"/>
                              <a:gd name="T4" fmla="+- 0 1735 1707"/>
                              <a:gd name="T5" fmla="*/ T4 w 98"/>
                              <a:gd name="T6" fmla="+- 0 15715 15680"/>
                              <a:gd name="T7" fmla="*/ 15715 h 108"/>
                              <a:gd name="T8" fmla="+- 0 1741 1707"/>
                              <a:gd name="T9" fmla="*/ T8 w 98"/>
                              <a:gd name="T10" fmla="+- 0 15708 15680"/>
                              <a:gd name="T11" fmla="*/ 15708 h 108"/>
                              <a:gd name="T12" fmla="+- 0 1747 1707"/>
                              <a:gd name="T13" fmla="*/ T12 w 98"/>
                              <a:gd name="T14" fmla="+- 0 15701 15680"/>
                              <a:gd name="T15" fmla="*/ 15701 h 108"/>
                              <a:gd name="T16" fmla="+- 0 1765 1707"/>
                              <a:gd name="T17" fmla="*/ T16 w 98"/>
                              <a:gd name="T18" fmla="+- 0 15701 15680"/>
                              <a:gd name="T19" fmla="*/ 15701 h 108"/>
                              <a:gd name="T20" fmla="+- 0 1770 1707"/>
                              <a:gd name="T21" fmla="*/ T20 w 98"/>
                              <a:gd name="T22" fmla="+- 0 15705 15680"/>
                              <a:gd name="T23" fmla="*/ 15705 h 108"/>
                              <a:gd name="T24" fmla="+- 0 1775 1707"/>
                              <a:gd name="T25" fmla="*/ T24 w 98"/>
                              <a:gd name="T26" fmla="+- 0 15710 15680"/>
                              <a:gd name="T27" fmla="*/ 15710 h 108"/>
                              <a:gd name="T28" fmla="+- 0 1776 1707"/>
                              <a:gd name="T29" fmla="*/ T28 w 98"/>
                              <a:gd name="T30" fmla="+- 0 15718 15680"/>
                              <a:gd name="T31" fmla="*/ 15718 h 108"/>
                              <a:gd name="T32" fmla="+- 0 1804 1707"/>
                              <a:gd name="T33" fmla="*/ T32 w 98"/>
                              <a:gd name="T34" fmla="+- 0 15713 15680"/>
                              <a:gd name="T35" fmla="*/ 15713 h 108"/>
                              <a:gd name="T36" fmla="+- 0 1799 1707"/>
                              <a:gd name="T37" fmla="*/ T36 w 98"/>
                              <a:gd name="T38" fmla="+- 0 15696 15680"/>
                              <a:gd name="T39" fmla="*/ 15696 h 108"/>
                              <a:gd name="T40" fmla="+- 0 1787 1707"/>
                              <a:gd name="T41" fmla="*/ T40 w 98"/>
                              <a:gd name="T42" fmla="+- 0 15688 15680"/>
                              <a:gd name="T43" fmla="*/ 15688 h 108"/>
                              <a:gd name="T44" fmla="+- 0 1776 1707"/>
                              <a:gd name="T45" fmla="*/ T44 w 98"/>
                              <a:gd name="T46" fmla="+- 0 15680 15680"/>
                              <a:gd name="T47" fmla="*/ 15680 h 108"/>
                              <a:gd name="T48" fmla="+- 0 1734 1707"/>
                              <a:gd name="T49" fmla="*/ T48 w 98"/>
                              <a:gd name="T50" fmla="+- 0 15680 15680"/>
                              <a:gd name="T51" fmla="*/ 15680 h 108"/>
                              <a:gd name="T52" fmla="+- 0 1721 1707"/>
                              <a:gd name="T53" fmla="*/ T52 w 98"/>
                              <a:gd name="T54" fmla="+- 0 15694 15680"/>
                              <a:gd name="T55" fmla="*/ 15694 h 108"/>
                              <a:gd name="T56" fmla="+- 0 1719 1707"/>
                              <a:gd name="T57" fmla="*/ T56 w 98"/>
                              <a:gd name="T58" fmla="+- 0 15696 15680"/>
                              <a:gd name="T59" fmla="*/ 15696 h 108"/>
                              <a:gd name="T60" fmla="+- 0 1708 1707"/>
                              <a:gd name="T61" fmla="*/ T60 w 98"/>
                              <a:gd name="T62" fmla="+- 0 15721 15680"/>
                              <a:gd name="T63" fmla="*/ 15721 h 108"/>
                              <a:gd name="T64" fmla="+- 0 1707 1707"/>
                              <a:gd name="T65" fmla="*/ T64 w 98"/>
                              <a:gd name="T66" fmla="+- 0 15734 15680"/>
                              <a:gd name="T67" fmla="*/ 15734 h 108"/>
                              <a:gd name="T68" fmla="+- 0 1707 1707"/>
                              <a:gd name="T69" fmla="*/ T68 w 98"/>
                              <a:gd name="T70" fmla="+- 0 15738 15680"/>
                              <a:gd name="T71" fmla="*/ 15738 h 108"/>
                              <a:gd name="T72" fmla="+- 0 1714 1707"/>
                              <a:gd name="T73" fmla="*/ T72 w 98"/>
                              <a:gd name="T74" fmla="+- 0 15764 15680"/>
                              <a:gd name="T75" fmla="*/ 15764 h 108"/>
                              <a:gd name="T76" fmla="+- 0 1721 1707"/>
                              <a:gd name="T77" fmla="*/ T76 w 98"/>
                              <a:gd name="T78" fmla="+- 0 15774 15680"/>
                              <a:gd name="T79" fmla="*/ 15774 h 108"/>
                              <a:gd name="T80" fmla="+- 0 1734 1707"/>
                              <a:gd name="T81" fmla="*/ T80 w 98"/>
                              <a:gd name="T82" fmla="+- 0 15788 15680"/>
                              <a:gd name="T83" fmla="*/ 15788 h 108"/>
                              <a:gd name="T84" fmla="+- 0 1777 1707"/>
                              <a:gd name="T85" fmla="*/ T84 w 98"/>
                              <a:gd name="T86" fmla="+- 0 15788 15680"/>
                              <a:gd name="T87" fmla="*/ 15788 h 108"/>
                              <a:gd name="T88" fmla="+- 0 1789 1707"/>
                              <a:gd name="T89" fmla="*/ T88 w 98"/>
                              <a:gd name="T90" fmla="+- 0 15779 15680"/>
                              <a:gd name="T91" fmla="*/ 15779 h 108"/>
                              <a:gd name="T92" fmla="+- 0 1801 1707"/>
                              <a:gd name="T93" fmla="*/ T92 w 98"/>
                              <a:gd name="T94" fmla="+- 0 15769 15680"/>
                              <a:gd name="T95" fmla="*/ 15769 h 108"/>
                              <a:gd name="T96" fmla="+- 0 1805 1707"/>
                              <a:gd name="T97" fmla="*/ T96 w 98"/>
                              <a:gd name="T98" fmla="+- 0 15751 15680"/>
                              <a:gd name="T99" fmla="*/ 15751 h 108"/>
                              <a:gd name="T100" fmla="+- 0 1778 17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1776 17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1771 17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1766 17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1748 17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1741 17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1735 17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69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0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4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5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27"/>
                              <a:gd name="T2" fmla="+- 0 15643 15643"/>
                              <a:gd name="T3" fmla="*/ 15643 h 143"/>
                              <a:gd name="T4" fmla="+- 0 1824 1824"/>
                              <a:gd name="T5" fmla="*/ T4 w 27"/>
                              <a:gd name="T6" fmla="+- 0 15668 15643"/>
                              <a:gd name="T7" fmla="*/ 15668 h 143"/>
                              <a:gd name="T8" fmla="+- 0 1852 1824"/>
                              <a:gd name="T9" fmla="*/ T8 w 27"/>
                              <a:gd name="T10" fmla="+- 0 15668 15643"/>
                              <a:gd name="T11" fmla="*/ 15668 h 143"/>
                              <a:gd name="T12" fmla="+- 0 1852 1824"/>
                              <a:gd name="T13" fmla="*/ T12 w 27"/>
                              <a:gd name="T14" fmla="+- 0 15643 15643"/>
                              <a:gd name="T15" fmla="*/ 15643 h 143"/>
                              <a:gd name="T16" fmla="+- 0 1824 1824"/>
                              <a:gd name="T17" fmla="*/ T16 w 27"/>
                              <a:gd name="T18" fmla="+- 0 15643 15643"/>
                              <a:gd name="T19" fmla="*/ 1564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4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52 1824"/>
                              <a:gd name="T1" fmla="*/ T0 w 27"/>
                              <a:gd name="T2" fmla="+- 0 15746 15643"/>
                              <a:gd name="T3" fmla="*/ 15746 h 143"/>
                              <a:gd name="T4" fmla="+- 0 1852 1824"/>
                              <a:gd name="T5" fmla="*/ T4 w 27"/>
                              <a:gd name="T6" fmla="+- 0 15682 15643"/>
                              <a:gd name="T7" fmla="*/ 15682 h 143"/>
                              <a:gd name="T8" fmla="+- 0 1824 1824"/>
                              <a:gd name="T9" fmla="*/ T8 w 27"/>
                              <a:gd name="T10" fmla="+- 0 15682 15643"/>
                              <a:gd name="T11" fmla="*/ 15682 h 143"/>
                              <a:gd name="T12" fmla="+- 0 1824 1824"/>
                              <a:gd name="T13" fmla="*/ T12 w 27"/>
                              <a:gd name="T14" fmla="+- 0 15786 15643"/>
                              <a:gd name="T15" fmla="*/ 15786 h 143"/>
                              <a:gd name="T16" fmla="+- 0 1852 1824"/>
                              <a:gd name="T17" fmla="*/ T16 w 27"/>
                              <a:gd name="T18" fmla="+- 0 15786 15643"/>
                              <a:gd name="T19" fmla="*/ 15786 h 143"/>
                              <a:gd name="T20" fmla="+- 0 1852 1824"/>
                              <a:gd name="T21" fmla="*/ T20 w 27"/>
                              <a:gd name="T22" fmla="+- 0 15746 15643"/>
                              <a:gd name="T23" fmla="*/ 1574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103"/>
                                </a:moveTo>
                                <a:lnTo>
                                  <a:pt x="2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882 1872"/>
                              <a:gd name="T1" fmla="*/ T0 w 97"/>
                              <a:gd name="T2" fmla="+- 0 15770 15680"/>
                              <a:gd name="T3" fmla="*/ 15770 h 108"/>
                              <a:gd name="T4" fmla="+- 0 1886 1872"/>
                              <a:gd name="T5" fmla="*/ T4 w 97"/>
                              <a:gd name="T6" fmla="+- 0 15775 15680"/>
                              <a:gd name="T7" fmla="*/ 15775 h 108"/>
                              <a:gd name="T8" fmla="+- 0 1909 1872"/>
                              <a:gd name="T9" fmla="*/ T8 w 97"/>
                              <a:gd name="T10" fmla="+- 0 15786 15680"/>
                              <a:gd name="T11" fmla="*/ 15786 h 108"/>
                              <a:gd name="T12" fmla="+- 0 1922 1872"/>
                              <a:gd name="T13" fmla="*/ T12 w 97"/>
                              <a:gd name="T14" fmla="+- 0 15788 15680"/>
                              <a:gd name="T15" fmla="*/ 15788 h 108"/>
                              <a:gd name="T16" fmla="+- 0 1939 1872"/>
                              <a:gd name="T17" fmla="*/ T16 w 97"/>
                              <a:gd name="T18" fmla="+- 0 15788 15680"/>
                              <a:gd name="T19" fmla="*/ 15788 h 108"/>
                              <a:gd name="T20" fmla="+- 0 1951 1872"/>
                              <a:gd name="T21" fmla="*/ T20 w 97"/>
                              <a:gd name="T22" fmla="+- 0 15780 15680"/>
                              <a:gd name="T23" fmla="*/ 15780 h 108"/>
                              <a:gd name="T24" fmla="+- 0 1962 1872"/>
                              <a:gd name="T25" fmla="*/ T24 w 97"/>
                              <a:gd name="T26" fmla="+- 0 15772 15680"/>
                              <a:gd name="T27" fmla="*/ 15772 h 108"/>
                              <a:gd name="T28" fmla="+- 0 1967 1872"/>
                              <a:gd name="T29" fmla="*/ T28 w 97"/>
                              <a:gd name="T30" fmla="+- 0 15757 15680"/>
                              <a:gd name="T31" fmla="*/ 15757 h 108"/>
                              <a:gd name="T32" fmla="+- 0 1940 1872"/>
                              <a:gd name="T33" fmla="*/ T32 w 97"/>
                              <a:gd name="T34" fmla="+- 0 15753 15680"/>
                              <a:gd name="T35" fmla="*/ 15753 h 108"/>
                              <a:gd name="T36" fmla="+- 0 1938 1872"/>
                              <a:gd name="T37" fmla="*/ T36 w 97"/>
                              <a:gd name="T38" fmla="+- 0 15761 15680"/>
                              <a:gd name="T39" fmla="*/ 15761 h 108"/>
                              <a:gd name="T40" fmla="+- 0 1933 1872"/>
                              <a:gd name="T41" fmla="*/ T40 w 97"/>
                              <a:gd name="T42" fmla="+- 0 15764 15680"/>
                              <a:gd name="T43" fmla="*/ 15764 h 108"/>
                              <a:gd name="T44" fmla="+- 0 1929 1872"/>
                              <a:gd name="T45" fmla="*/ T44 w 97"/>
                              <a:gd name="T46" fmla="+- 0 15768 15680"/>
                              <a:gd name="T47" fmla="*/ 15768 h 108"/>
                              <a:gd name="T48" fmla="+- 0 1913 1872"/>
                              <a:gd name="T49" fmla="*/ T48 w 97"/>
                              <a:gd name="T50" fmla="+- 0 15768 15680"/>
                              <a:gd name="T51" fmla="*/ 15768 h 108"/>
                              <a:gd name="T52" fmla="+- 0 1907 1872"/>
                              <a:gd name="T53" fmla="*/ T52 w 97"/>
                              <a:gd name="T54" fmla="+- 0 15761 15680"/>
                              <a:gd name="T55" fmla="*/ 15761 h 108"/>
                              <a:gd name="T56" fmla="+- 0 1900 1872"/>
                              <a:gd name="T57" fmla="*/ T56 w 97"/>
                              <a:gd name="T58" fmla="+- 0 15754 15680"/>
                              <a:gd name="T59" fmla="*/ 15754 h 108"/>
                              <a:gd name="T60" fmla="+- 0 1900 1872"/>
                              <a:gd name="T61" fmla="*/ T60 w 97"/>
                              <a:gd name="T62" fmla="+- 0 15742 15680"/>
                              <a:gd name="T63" fmla="*/ 15742 h 108"/>
                              <a:gd name="T64" fmla="+- 0 1955 1872"/>
                              <a:gd name="T65" fmla="*/ T64 w 97"/>
                              <a:gd name="T66" fmla="+- 0 15742 15680"/>
                              <a:gd name="T67" fmla="*/ 15742 h 108"/>
                              <a:gd name="T68" fmla="+- 0 1941 1872"/>
                              <a:gd name="T69" fmla="*/ T68 w 97"/>
                              <a:gd name="T70" fmla="+- 0 15725 15680"/>
                              <a:gd name="T71" fmla="*/ 15725 h 108"/>
                              <a:gd name="T72" fmla="+- 0 1900 1872"/>
                              <a:gd name="T73" fmla="*/ T72 w 97"/>
                              <a:gd name="T74" fmla="+- 0 15725 15680"/>
                              <a:gd name="T75" fmla="*/ 15725 h 108"/>
                              <a:gd name="T76" fmla="+- 0 1900 1872"/>
                              <a:gd name="T77" fmla="*/ T76 w 97"/>
                              <a:gd name="T78" fmla="+- 0 15714 15680"/>
                              <a:gd name="T79" fmla="*/ 15714 h 108"/>
                              <a:gd name="T80" fmla="+- 0 1906 1872"/>
                              <a:gd name="T81" fmla="*/ T80 w 97"/>
                              <a:gd name="T82" fmla="+- 0 15707 15680"/>
                              <a:gd name="T83" fmla="*/ 15707 h 108"/>
                              <a:gd name="T84" fmla="+- 0 1912 1872"/>
                              <a:gd name="T85" fmla="*/ T84 w 97"/>
                              <a:gd name="T86" fmla="+- 0 15701 15680"/>
                              <a:gd name="T87" fmla="*/ 15701 h 108"/>
                              <a:gd name="T88" fmla="+- 0 1921 1872"/>
                              <a:gd name="T89" fmla="*/ T88 w 97"/>
                              <a:gd name="T90" fmla="+- 0 15701 15680"/>
                              <a:gd name="T91" fmla="*/ 15701 h 108"/>
                              <a:gd name="T92" fmla="+- 0 1919 1872"/>
                              <a:gd name="T93" fmla="*/ T92 w 97"/>
                              <a:gd name="T94" fmla="+- 0 15680 15680"/>
                              <a:gd name="T95" fmla="*/ 15680 h 108"/>
                              <a:gd name="T96" fmla="+- 0 1899 1872"/>
                              <a:gd name="T97" fmla="*/ T96 w 97"/>
                              <a:gd name="T98" fmla="+- 0 15680 15680"/>
                              <a:gd name="T99" fmla="*/ 15680 h 108"/>
                              <a:gd name="T100" fmla="+- 0 1885 1872"/>
                              <a:gd name="T101" fmla="*/ T100 w 97"/>
                              <a:gd name="T102" fmla="+- 0 15694 15680"/>
                              <a:gd name="T103" fmla="*/ 15694 h 108"/>
                              <a:gd name="T104" fmla="+- 0 1883 1872"/>
                              <a:gd name="T105" fmla="*/ T104 w 97"/>
                              <a:gd name="T106" fmla="+- 0 15697 15680"/>
                              <a:gd name="T107" fmla="*/ 15697 h 108"/>
                              <a:gd name="T108" fmla="+- 0 1873 1872"/>
                              <a:gd name="T109" fmla="*/ T108 w 97"/>
                              <a:gd name="T110" fmla="+- 0 15721 15680"/>
                              <a:gd name="T111" fmla="*/ 15721 h 108"/>
                              <a:gd name="T112" fmla="+- 0 1872 1872"/>
                              <a:gd name="T113" fmla="*/ T112 w 97"/>
                              <a:gd name="T114" fmla="+- 0 15735 15680"/>
                              <a:gd name="T115" fmla="*/ 15735 h 108"/>
                              <a:gd name="T116" fmla="+- 0 1872 1872"/>
                              <a:gd name="T117" fmla="*/ T116 w 97"/>
                              <a:gd name="T118" fmla="+- 0 15756 15680"/>
                              <a:gd name="T119" fmla="*/ 15756 h 108"/>
                              <a:gd name="T120" fmla="+- 0 1882 1872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0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6"/>
                                </a:lnTo>
                                <a:lnTo>
                                  <a:pt x="50" y="108"/>
                                </a:lnTo>
                                <a:lnTo>
                                  <a:pt x="67" y="108"/>
                                </a:lnTo>
                                <a:lnTo>
                                  <a:pt x="79" y="100"/>
                                </a:lnTo>
                                <a:lnTo>
                                  <a:pt x="90" y="92"/>
                                </a:lnTo>
                                <a:lnTo>
                                  <a:pt x="95" y="77"/>
                                </a:lnTo>
                                <a:lnTo>
                                  <a:pt x="68" y="73"/>
                                </a:lnTo>
                                <a:lnTo>
                                  <a:pt x="66" y="81"/>
                                </a:lnTo>
                                <a:lnTo>
                                  <a:pt x="61" y="84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1"/>
                                </a:lnTo>
                                <a:lnTo>
                                  <a:pt x="28" y="74"/>
                                </a:lnTo>
                                <a:lnTo>
                                  <a:pt x="28" y="62"/>
                                </a:lnTo>
                                <a:lnTo>
                                  <a:pt x="83" y="62"/>
                                </a:lnTo>
                                <a:lnTo>
                                  <a:pt x="69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34"/>
                                </a:lnTo>
                                <a:lnTo>
                                  <a:pt x="34" y="27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4"/>
                                </a:lnTo>
                                <a:lnTo>
                                  <a:pt x="11" y="17"/>
                                </a:lnTo>
                                <a:lnTo>
                                  <a:pt x="1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2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943 1872"/>
                              <a:gd name="T1" fmla="*/ T0 w 97"/>
                              <a:gd name="T2" fmla="+- 0 15680 15680"/>
                              <a:gd name="T3" fmla="*/ 15680 h 108"/>
                              <a:gd name="T4" fmla="+- 0 1919 1872"/>
                              <a:gd name="T5" fmla="*/ T4 w 97"/>
                              <a:gd name="T6" fmla="+- 0 15680 15680"/>
                              <a:gd name="T7" fmla="*/ 15680 h 108"/>
                              <a:gd name="T8" fmla="+- 0 1921 1872"/>
                              <a:gd name="T9" fmla="*/ T8 w 97"/>
                              <a:gd name="T10" fmla="+- 0 15701 15680"/>
                              <a:gd name="T11" fmla="*/ 15701 h 108"/>
                              <a:gd name="T12" fmla="+- 0 1929 1872"/>
                              <a:gd name="T13" fmla="*/ T12 w 97"/>
                              <a:gd name="T14" fmla="+- 0 15701 15680"/>
                              <a:gd name="T15" fmla="*/ 15701 h 108"/>
                              <a:gd name="T16" fmla="+- 0 1935 1872"/>
                              <a:gd name="T17" fmla="*/ T16 w 97"/>
                              <a:gd name="T18" fmla="+- 0 15707 15680"/>
                              <a:gd name="T19" fmla="*/ 15707 h 108"/>
                              <a:gd name="T20" fmla="+- 0 1941 1872"/>
                              <a:gd name="T21" fmla="*/ T20 w 97"/>
                              <a:gd name="T22" fmla="+- 0 15713 15680"/>
                              <a:gd name="T23" fmla="*/ 15713 h 108"/>
                              <a:gd name="T24" fmla="+- 0 1941 1872"/>
                              <a:gd name="T25" fmla="*/ T24 w 97"/>
                              <a:gd name="T26" fmla="+- 0 15725 15680"/>
                              <a:gd name="T27" fmla="*/ 15725 h 108"/>
                              <a:gd name="T28" fmla="+- 0 1955 1872"/>
                              <a:gd name="T29" fmla="*/ T28 w 97"/>
                              <a:gd name="T30" fmla="+- 0 15742 15680"/>
                              <a:gd name="T31" fmla="*/ 15742 h 108"/>
                              <a:gd name="T32" fmla="+- 0 1969 1872"/>
                              <a:gd name="T33" fmla="*/ T32 w 97"/>
                              <a:gd name="T34" fmla="+- 0 15742 15680"/>
                              <a:gd name="T35" fmla="*/ 15742 h 108"/>
                              <a:gd name="T36" fmla="+- 0 1968 1872"/>
                              <a:gd name="T37" fmla="*/ T36 w 97"/>
                              <a:gd name="T38" fmla="+- 0 15726 15680"/>
                              <a:gd name="T39" fmla="*/ 15726 h 108"/>
                              <a:gd name="T40" fmla="+- 0 1961 1872"/>
                              <a:gd name="T41" fmla="*/ T40 w 97"/>
                              <a:gd name="T42" fmla="+- 0 15703 15680"/>
                              <a:gd name="T43" fmla="*/ 15703 h 108"/>
                              <a:gd name="T44" fmla="+- 0 1956 1872"/>
                              <a:gd name="T45" fmla="*/ T44 w 97"/>
                              <a:gd name="T46" fmla="+- 0 15695 15680"/>
                              <a:gd name="T47" fmla="*/ 15695 h 108"/>
                              <a:gd name="T48" fmla="+- 0 1943 1872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7"/>
                                </a:lnTo>
                                <a:lnTo>
                                  <a:pt x="69" y="33"/>
                                </a:lnTo>
                                <a:lnTo>
                                  <a:pt x="69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4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1"/>
                        <wps:cNvSpPr>
                          <a:spLocks/>
                        </wps:cNvSpPr>
                        <wps:spPr bwMode="auto">
                          <a:xfrm>
                            <a:off x="1991" y="15680"/>
                            <a:ext cx="95" cy="106"/>
                          </a:xfrm>
                          <a:custGeom>
                            <a:avLst/>
                            <a:gdLst>
                              <a:gd name="T0" fmla="+- 0 2085 1991"/>
                              <a:gd name="T1" fmla="*/ T0 w 95"/>
                              <a:gd name="T2" fmla="+- 0 15709 15680"/>
                              <a:gd name="T3" fmla="*/ 15709 h 106"/>
                              <a:gd name="T4" fmla="+- 0 2084 1991"/>
                              <a:gd name="T5" fmla="*/ T4 w 95"/>
                              <a:gd name="T6" fmla="+- 0 15703 15680"/>
                              <a:gd name="T7" fmla="*/ 15703 h 106"/>
                              <a:gd name="T8" fmla="+- 0 2082 1991"/>
                              <a:gd name="T9" fmla="*/ T8 w 95"/>
                              <a:gd name="T10" fmla="+- 0 15696 15680"/>
                              <a:gd name="T11" fmla="*/ 15696 h 106"/>
                              <a:gd name="T12" fmla="+- 0 2079 1991"/>
                              <a:gd name="T13" fmla="*/ T12 w 95"/>
                              <a:gd name="T14" fmla="+- 0 15691 15680"/>
                              <a:gd name="T15" fmla="*/ 15691 h 106"/>
                              <a:gd name="T16" fmla="+- 0 2075 1991"/>
                              <a:gd name="T17" fmla="*/ T16 w 95"/>
                              <a:gd name="T18" fmla="+- 0 15686 15680"/>
                              <a:gd name="T19" fmla="*/ 15686 h 106"/>
                              <a:gd name="T20" fmla="+- 0 2067 1991"/>
                              <a:gd name="T21" fmla="*/ T20 w 95"/>
                              <a:gd name="T22" fmla="+- 0 15683 15680"/>
                              <a:gd name="T23" fmla="*/ 15683 h 106"/>
                              <a:gd name="T24" fmla="+- 0 2060 1991"/>
                              <a:gd name="T25" fmla="*/ T24 w 95"/>
                              <a:gd name="T26" fmla="+- 0 15680 15680"/>
                              <a:gd name="T27" fmla="*/ 15680 h 106"/>
                              <a:gd name="T28" fmla="+- 0 2030 1991"/>
                              <a:gd name="T29" fmla="*/ T28 w 95"/>
                              <a:gd name="T30" fmla="+- 0 15680 15680"/>
                              <a:gd name="T31" fmla="*/ 15680 h 106"/>
                              <a:gd name="T32" fmla="+- 0 2016 1991"/>
                              <a:gd name="T33" fmla="*/ T32 w 95"/>
                              <a:gd name="T34" fmla="+- 0 15697 15680"/>
                              <a:gd name="T35" fmla="*/ 15697 h 106"/>
                              <a:gd name="T36" fmla="+- 0 2016 1991"/>
                              <a:gd name="T37" fmla="*/ T36 w 95"/>
                              <a:gd name="T38" fmla="+- 0 15682 15680"/>
                              <a:gd name="T39" fmla="*/ 15682 h 106"/>
                              <a:gd name="T40" fmla="+- 0 1991 1991"/>
                              <a:gd name="T41" fmla="*/ T40 w 95"/>
                              <a:gd name="T42" fmla="+- 0 15682 15680"/>
                              <a:gd name="T43" fmla="*/ 15682 h 106"/>
                              <a:gd name="T44" fmla="+- 0 1991 1991"/>
                              <a:gd name="T45" fmla="*/ T44 w 95"/>
                              <a:gd name="T46" fmla="+- 0 15786 15680"/>
                              <a:gd name="T47" fmla="*/ 15786 h 106"/>
                              <a:gd name="T48" fmla="+- 0 2018 1991"/>
                              <a:gd name="T49" fmla="*/ T48 w 95"/>
                              <a:gd name="T50" fmla="+- 0 15786 15680"/>
                              <a:gd name="T51" fmla="*/ 15786 h 106"/>
                              <a:gd name="T52" fmla="+- 0 2018 1991"/>
                              <a:gd name="T53" fmla="*/ T52 w 95"/>
                              <a:gd name="T54" fmla="+- 0 15721 15680"/>
                              <a:gd name="T55" fmla="*/ 15721 h 106"/>
                              <a:gd name="T56" fmla="+- 0 2020 1991"/>
                              <a:gd name="T57" fmla="*/ T56 w 95"/>
                              <a:gd name="T58" fmla="+- 0 15715 15680"/>
                              <a:gd name="T59" fmla="*/ 15715 h 106"/>
                              <a:gd name="T60" fmla="+- 0 2023 1991"/>
                              <a:gd name="T61" fmla="*/ T60 w 95"/>
                              <a:gd name="T62" fmla="+- 0 15709 15680"/>
                              <a:gd name="T63" fmla="*/ 15709 h 106"/>
                              <a:gd name="T64" fmla="+- 0 2028 1991"/>
                              <a:gd name="T65" fmla="*/ T64 w 95"/>
                              <a:gd name="T66" fmla="+- 0 15705 15680"/>
                              <a:gd name="T67" fmla="*/ 15705 h 106"/>
                              <a:gd name="T68" fmla="+- 0 2034 1991"/>
                              <a:gd name="T69" fmla="*/ T68 w 95"/>
                              <a:gd name="T70" fmla="+- 0 15701 15680"/>
                              <a:gd name="T71" fmla="*/ 15701 h 106"/>
                              <a:gd name="T72" fmla="+- 0 2047 1991"/>
                              <a:gd name="T73" fmla="*/ T72 w 95"/>
                              <a:gd name="T74" fmla="+- 0 15701 15680"/>
                              <a:gd name="T75" fmla="*/ 15701 h 106"/>
                              <a:gd name="T76" fmla="+- 0 2054 1991"/>
                              <a:gd name="T77" fmla="*/ T76 w 95"/>
                              <a:gd name="T78" fmla="+- 0 15706 15680"/>
                              <a:gd name="T79" fmla="*/ 15706 h 106"/>
                              <a:gd name="T80" fmla="+- 0 2056 1991"/>
                              <a:gd name="T81" fmla="*/ T80 w 95"/>
                              <a:gd name="T82" fmla="+- 0 15711 15680"/>
                              <a:gd name="T83" fmla="*/ 15711 h 106"/>
                              <a:gd name="T84" fmla="+- 0 2058 1991"/>
                              <a:gd name="T85" fmla="*/ T84 w 95"/>
                              <a:gd name="T86" fmla="+- 0 15716 15680"/>
                              <a:gd name="T87" fmla="*/ 15716 h 106"/>
                              <a:gd name="T88" fmla="+- 0 2058 1991"/>
                              <a:gd name="T89" fmla="*/ T88 w 95"/>
                              <a:gd name="T90" fmla="+- 0 15786 15680"/>
                              <a:gd name="T91" fmla="*/ 15786 h 106"/>
                              <a:gd name="T92" fmla="+- 0 2085 1991"/>
                              <a:gd name="T93" fmla="*/ T92 w 95"/>
                              <a:gd name="T94" fmla="+- 0 15786 15680"/>
                              <a:gd name="T95" fmla="*/ 15786 h 106"/>
                              <a:gd name="T96" fmla="+- 0 2085 1991"/>
                              <a:gd name="T97" fmla="*/ T96 w 95"/>
                              <a:gd name="T98" fmla="+- 0 15709 15680"/>
                              <a:gd name="T99" fmla="*/ 1570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94" y="29"/>
                                </a:moveTo>
                                <a:lnTo>
                                  <a:pt x="93" y="23"/>
                                </a:lnTo>
                                <a:lnTo>
                                  <a:pt x="91" y="16"/>
                                </a:lnTo>
                                <a:lnTo>
                                  <a:pt x="88" y="11"/>
                                </a:lnTo>
                                <a:lnTo>
                                  <a:pt x="84" y="6"/>
                                </a:lnTo>
                                <a:lnTo>
                                  <a:pt x="76" y="3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17"/>
                                </a:ln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41"/>
                                </a:lnTo>
                                <a:lnTo>
                                  <a:pt x="29" y="35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6"/>
                                </a:lnTo>
                                <a:lnTo>
                                  <a:pt x="65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106"/>
                                </a:lnTo>
                                <a:lnTo>
                                  <a:pt x="94" y="106"/>
                                </a:lnTo>
                                <a:lnTo>
                                  <a:pt x="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0"/>
                        <wps:cNvSpPr>
                          <a:spLocks/>
                        </wps:cNvSpPr>
                        <wps:spPr bwMode="auto">
                          <a:xfrm>
                            <a:off x="2107" y="15680"/>
                            <a:ext cx="98" cy="108"/>
                          </a:xfrm>
                          <a:custGeom>
                            <a:avLst/>
                            <a:gdLst>
                              <a:gd name="T0" fmla="+- 0 2135 2107"/>
                              <a:gd name="T1" fmla="*/ T0 w 98"/>
                              <a:gd name="T2" fmla="+- 0 15751 15680"/>
                              <a:gd name="T3" fmla="*/ 15751 h 108"/>
                              <a:gd name="T4" fmla="+- 0 2135 2107"/>
                              <a:gd name="T5" fmla="*/ T4 w 98"/>
                              <a:gd name="T6" fmla="+- 0 15715 15680"/>
                              <a:gd name="T7" fmla="*/ 15715 h 108"/>
                              <a:gd name="T8" fmla="+- 0 2142 2107"/>
                              <a:gd name="T9" fmla="*/ T8 w 98"/>
                              <a:gd name="T10" fmla="+- 0 15708 15680"/>
                              <a:gd name="T11" fmla="*/ 15708 h 108"/>
                              <a:gd name="T12" fmla="+- 0 2148 2107"/>
                              <a:gd name="T13" fmla="*/ T12 w 98"/>
                              <a:gd name="T14" fmla="+- 0 15701 15680"/>
                              <a:gd name="T15" fmla="*/ 15701 h 108"/>
                              <a:gd name="T16" fmla="+- 0 2166 2107"/>
                              <a:gd name="T17" fmla="*/ T16 w 98"/>
                              <a:gd name="T18" fmla="+- 0 15701 15680"/>
                              <a:gd name="T19" fmla="*/ 15701 h 108"/>
                              <a:gd name="T20" fmla="+- 0 2170 2107"/>
                              <a:gd name="T21" fmla="*/ T20 w 98"/>
                              <a:gd name="T22" fmla="+- 0 15705 15680"/>
                              <a:gd name="T23" fmla="*/ 15705 h 108"/>
                              <a:gd name="T24" fmla="+- 0 2175 2107"/>
                              <a:gd name="T25" fmla="*/ T24 w 98"/>
                              <a:gd name="T26" fmla="+- 0 15710 15680"/>
                              <a:gd name="T27" fmla="*/ 15710 h 108"/>
                              <a:gd name="T28" fmla="+- 0 2177 2107"/>
                              <a:gd name="T29" fmla="*/ T28 w 98"/>
                              <a:gd name="T30" fmla="+- 0 15718 15680"/>
                              <a:gd name="T31" fmla="*/ 15718 h 108"/>
                              <a:gd name="T32" fmla="+- 0 2204 2107"/>
                              <a:gd name="T33" fmla="*/ T32 w 98"/>
                              <a:gd name="T34" fmla="+- 0 15713 15680"/>
                              <a:gd name="T35" fmla="*/ 15713 h 108"/>
                              <a:gd name="T36" fmla="+- 0 2199 2107"/>
                              <a:gd name="T37" fmla="*/ T36 w 98"/>
                              <a:gd name="T38" fmla="+- 0 15696 15680"/>
                              <a:gd name="T39" fmla="*/ 15696 h 108"/>
                              <a:gd name="T40" fmla="+- 0 2188 2107"/>
                              <a:gd name="T41" fmla="*/ T40 w 98"/>
                              <a:gd name="T42" fmla="+- 0 15688 15680"/>
                              <a:gd name="T43" fmla="*/ 15688 h 108"/>
                              <a:gd name="T44" fmla="+- 0 2176 2107"/>
                              <a:gd name="T45" fmla="*/ T44 w 98"/>
                              <a:gd name="T46" fmla="+- 0 15680 15680"/>
                              <a:gd name="T47" fmla="*/ 15680 h 108"/>
                              <a:gd name="T48" fmla="+- 0 2134 2107"/>
                              <a:gd name="T49" fmla="*/ T48 w 98"/>
                              <a:gd name="T50" fmla="+- 0 15680 15680"/>
                              <a:gd name="T51" fmla="*/ 15680 h 108"/>
                              <a:gd name="T52" fmla="+- 0 2121 2107"/>
                              <a:gd name="T53" fmla="*/ T52 w 98"/>
                              <a:gd name="T54" fmla="+- 0 15694 15680"/>
                              <a:gd name="T55" fmla="*/ 15694 h 108"/>
                              <a:gd name="T56" fmla="+- 0 2119 2107"/>
                              <a:gd name="T57" fmla="*/ T56 w 98"/>
                              <a:gd name="T58" fmla="+- 0 15696 15680"/>
                              <a:gd name="T59" fmla="*/ 15696 h 108"/>
                              <a:gd name="T60" fmla="+- 0 2109 2107"/>
                              <a:gd name="T61" fmla="*/ T60 w 98"/>
                              <a:gd name="T62" fmla="+- 0 15721 15680"/>
                              <a:gd name="T63" fmla="*/ 15721 h 108"/>
                              <a:gd name="T64" fmla="+- 0 2107 2107"/>
                              <a:gd name="T65" fmla="*/ T64 w 98"/>
                              <a:gd name="T66" fmla="+- 0 15734 15680"/>
                              <a:gd name="T67" fmla="*/ 15734 h 108"/>
                              <a:gd name="T68" fmla="+- 0 2107 2107"/>
                              <a:gd name="T69" fmla="*/ T68 w 98"/>
                              <a:gd name="T70" fmla="+- 0 15738 15680"/>
                              <a:gd name="T71" fmla="*/ 15738 h 108"/>
                              <a:gd name="T72" fmla="+- 0 2114 2107"/>
                              <a:gd name="T73" fmla="*/ T72 w 98"/>
                              <a:gd name="T74" fmla="+- 0 15764 15680"/>
                              <a:gd name="T75" fmla="*/ 15764 h 108"/>
                              <a:gd name="T76" fmla="+- 0 2121 2107"/>
                              <a:gd name="T77" fmla="*/ T76 w 98"/>
                              <a:gd name="T78" fmla="+- 0 15774 15680"/>
                              <a:gd name="T79" fmla="*/ 15774 h 108"/>
                              <a:gd name="T80" fmla="+- 0 2134 2107"/>
                              <a:gd name="T81" fmla="*/ T80 w 98"/>
                              <a:gd name="T82" fmla="+- 0 15788 15680"/>
                              <a:gd name="T83" fmla="*/ 15788 h 108"/>
                              <a:gd name="T84" fmla="+- 0 2177 2107"/>
                              <a:gd name="T85" fmla="*/ T84 w 98"/>
                              <a:gd name="T86" fmla="+- 0 15788 15680"/>
                              <a:gd name="T87" fmla="*/ 15788 h 108"/>
                              <a:gd name="T88" fmla="+- 0 2189 2107"/>
                              <a:gd name="T89" fmla="*/ T88 w 98"/>
                              <a:gd name="T90" fmla="+- 0 15779 15680"/>
                              <a:gd name="T91" fmla="*/ 15779 h 108"/>
                              <a:gd name="T92" fmla="+- 0 2201 2107"/>
                              <a:gd name="T93" fmla="*/ T92 w 98"/>
                              <a:gd name="T94" fmla="+- 0 15769 15680"/>
                              <a:gd name="T95" fmla="*/ 15769 h 108"/>
                              <a:gd name="T96" fmla="+- 0 2205 2107"/>
                              <a:gd name="T97" fmla="*/ T96 w 98"/>
                              <a:gd name="T98" fmla="+- 0 15751 15680"/>
                              <a:gd name="T99" fmla="*/ 15751 h 108"/>
                              <a:gd name="T100" fmla="+- 0 2178 21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2176 21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2171 21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2166 21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2148 21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2142 21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2135 21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1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1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2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5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9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27 2216"/>
                              <a:gd name="T1" fmla="*/ T0 w 97"/>
                              <a:gd name="T2" fmla="+- 0 15770 15680"/>
                              <a:gd name="T3" fmla="*/ 15770 h 108"/>
                              <a:gd name="T4" fmla="+- 0 2230 2216"/>
                              <a:gd name="T5" fmla="*/ T4 w 97"/>
                              <a:gd name="T6" fmla="+- 0 15775 15680"/>
                              <a:gd name="T7" fmla="*/ 15775 h 108"/>
                              <a:gd name="T8" fmla="+- 0 2254 2216"/>
                              <a:gd name="T9" fmla="*/ T8 w 97"/>
                              <a:gd name="T10" fmla="+- 0 15786 15680"/>
                              <a:gd name="T11" fmla="*/ 15786 h 108"/>
                              <a:gd name="T12" fmla="+- 0 2267 2216"/>
                              <a:gd name="T13" fmla="*/ T12 w 97"/>
                              <a:gd name="T14" fmla="+- 0 15788 15680"/>
                              <a:gd name="T15" fmla="*/ 15788 h 108"/>
                              <a:gd name="T16" fmla="+- 0 2284 2216"/>
                              <a:gd name="T17" fmla="*/ T16 w 97"/>
                              <a:gd name="T18" fmla="+- 0 15788 15680"/>
                              <a:gd name="T19" fmla="*/ 15788 h 108"/>
                              <a:gd name="T20" fmla="+- 0 2295 2216"/>
                              <a:gd name="T21" fmla="*/ T20 w 97"/>
                              <a:gd name="T22" fmla="+- 0 15780 15680"/>
                              <a:gd name="T23" fmla="*/ 15780 h 108"/>
                              <a:gd name="T24" fmla="+- 0 2307 2216"/>
                              <a:gd name="T25" fmla="*/ T24 w 97"/>
                              <a:gd name="T26" fmla="+- 0 15772 15680"/>
                              <a:gd name="T27" fmla="*/ 15772 h 108"/>
                              <a:gd name="T28" fmla="+- 0 2312 2216"/>
                              <a:gd name="T29" fmla="*/ T28 w 97"/>
                              <a:gd name="T30" fmla="+- 0 15757 15680"/>
                              <a:gd name="T31" fmla="*/ 15757 h 108"/>
                              <a:gd name="T32" fmla="+- 0 2285 2216"/>
                              <a:gd name="T33" fmla="*/ T32 w 97"/>
                              <a:gd name="T34" fmla="+- 0 15753 15680"/>
                              <a:gd name="T35" fmla="*/ 15753 h 108"/>
                              <a:gd name="T36" fmla="+- 0 2282 2216"/>
                              <a:gd name="T37" fmla="*/ T36 w 97"/>
                              <a:gd name="T38" fmla="+- 0 15761 15680"/>
                              <a:gd name="T39" fmla="*/ 15761 h 108"/>
                              <a:gd name="T40" fmla="+- 0 2278 2216"/>
                              <a:gd name="T41" fmla="*/ T40 w 97"/>
                              <a:gd name="T42" fmla="+- 0 15764 15680"/>
                              <a:gd name="T43" fmla="*/ 15764 h 108"/>
                              <a:gd name="T44" fmla="+- 0 2274 2216"/>
                              <a:gd name="T45" fmla="*/ T44 w 97"/>
                              <a:gd name="T46" fmla="+- 0 15768 15680"/>
                              <a:gd name="T47" fmla="*/ 15768 h 108"/>
                              <a:gd name="T48" fmla="+- 0 2258 2216"/>
                              <a:gd name="T49" fmla="*/ T48 w 97"/>
                              <a:gd name="T50" fmla="+- 0 15768 15680"/>
                              <a:gd name="T51" fmla="*/ 15768 h 108"/>
                              <a:gd name="T52" fmla="+- 0 2251 2216"/>
                              <a:gd name="T53" fmla="*/ T52 w 97"/>
                              <a:gd name="T54" fmla="+- 0 15761 15680"/>
                              <a:gd name="T55" fmla="*/ 15761 h 108"/>
                              <a:gd name="T56" fmla="+- 0 2245 2216"/>
                              <a:gd name="T57" fmla="*/ T56 w 97"/>
                              <a:gd name="T58" fmla="+- 0 15754 15680"/>
                              <a:gd name="T59" fmla="*/ 15754 h 108"/>
                              <a:gd name="T60" fmla="+- 0 2245 2216"/>
                              <a:gd name="T61" fmla="*/ T60 w 97"/>
                              <a:gd name="T62" fmla="+- 0 15742 15680"/>
                              <a:gd name="T63" fmla="*/ 15742 h 108"/>
                              <a:gd name="T64" fmla="+- 0 2299 2216"/>
                              <a:gd name="T65" fmla="*/ T64 w 97"/>
                              <a:gd name="T66" fmla="+- 0 15742 15680"/>
                              <a:gd name="T67" fmla="*/ 15742 h 108"/>
                              <a:gd name="T68" fmla="+- 0 2286 2216"/>
                              <a:gd name="T69" fmla="*/ T68 w 97"/>
                              <a:gd name="T70" fmla="+- 0 15725 15680"/>
                              <a:gd name="T71" fmla="*/ 15725 h 108"/>
                              <a:gd name="T72" fmla="+- 0 2245 2216"/>
                              <a:gd name="T73" fmla="*/ T72 w 97"/>
                              <a:gd name="T74" fmla="+- 0 15725 15680"/>
                              <a:gd name="T75" fmla="*/ 15725 h 108"/>
                              <a:gd name="T76" fmla="+- 0 2245 2216"/>
                              <a:gd name="T77" fmla="*/ T76 w 97"/>
                              <a:gd name="T78" fmla="+- 0 15714 15680"/>
                              <a:gd name="T79" fmla="*/ 15714 h 108"/>
                              <a:gd name="T80" fmla="+- 0 2251 2216"/>
                              <a:gd name="T81" fmla="*/ T80 w 97"/>
                              <a:gd name="T82" fmla="+- 0 15707 15680"/>
                              <a:gd name="T83" fmla="*/ 15707 h 108"/>
                              <a:gd name="T84" fmla="+- 0 2257 2216"/>
                              <a:gd name="T85" fmla="*/ T84 w 97"/>
                              <a:gd name="T86" fmla="+- 0 15701 15680"/>
                              <a:gd name="T87" fmla="*/ 15701 h 108"/>
                              <a:gd name="T88" fmla="+- 0 2266 2216"/>
                              <a:gd name="T89" fmla="*/ T88 w 97"/>
                              <a:gd name="T90" fmla="+- 0 15701 15680"/>
                              <a:gd name="T91" fmla="*/ 15701 h 108"/>
                              <a:gd name="T92" fmla="+- 0 2264 2216"/>
                              <a:gd name="T93" fmla="*/ T92 w 97"/>
                              <a:gd name="T94" fmla="+- 0 15680 15680"/>
                              <a:gd name="T95" fmla="*/ 15680 h 108"/>
                              <a:gd name="T96" fmla="+- 0 2243 2216"/>
                              <a:gd name="T97" fmla="*/ T96 w 97"/>
                              <a:gd name="T98" fmla="+- 0 15680 15680"/>
                              <a:gd name="T99" fmla="*/ 15680 h 108"/>
                              <a:gd name="T100" fmla="+- 0 2230 2216"/>
                              <a:gd name="T101" fmla="*/ T100 w 97"/>
                              <a:gd name="T102" fmla="+- 0 15694 15680"/>
                              <a:gd name="T103" fmla="*/ 15694 h 108"/>
                              <a:gd name="T104" fmla="+- 0 2228 2216"/>
                              <a:gd name="T105" fmla="*/ T104 w 97"/>
                              <a:gd name="T106" fmla="+- 0 15697 15680"/>
                              <a:gd name="T107" fmla="*/ 15697 h 108"/>
                              <a:gd name="T108" fmla="+- 0 2218 2216"/>
                              <a:gd name="T109" fmla="*/ T108 w 97"/>
                              <a:gd name="T110" fmla="+- 0 15721 15680"/>
                              <a:gd name="T111" fmla="*/ 15721 h 108"/>
                              <a:gd name="T112" fmla="+- 0 2216 2216"/>
                              <a:gd name="T113" fmla="*/ T112 w 97"/>
                              <a:gd name="T114" fmla="+- 0 15735 15680"/>
                              <a:gd name="T115" fmla="*/ 15735 h 108"/>
                              <a:gd name="T116" fmla="+- 0 2216 2216"/>
                              <a:gd name="T117" fmla="*/ T116 w 97"/>
                              <a:gd name="T118" fmla="+- 0 15756 15680"/>
                              <a:gd name="T119" fmla="*/ 15756 h 108"/>
                              <a:gd name="T120" fmla="+- 0 2227 2216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1" y="90"/>
                                </a:moveTo>
                                <a:lnTo>
                                  <a:pt x="14" y="95"/>
                                </a:lnTo>
                                <a:lnTo>
                                  <a:pt x="38" y="106"/>
                                </a:lnTo>
                                <a:lnTo>
                                  <a:pt x="51" y="108"/>
                                </a:lnTo>
                                <a:lnTo>
                                  <a:pt x="68" y="108"/>
                                </a:lnTo>
                                <a:lnTo>
                                  <a:pt x="79" y="100"/>
                                </a:lnTo>
                                <a:lnTo>
                                  <a:pt x="91" y="92"/>
                                </a:lnTo>
                                <a:lnTo>
                                  <a:pt x="96" y="77"/>
                                </a:lnTo>
                                <a:lnTo>
                                  <a:pt x="69" y="73"/>
                                </a:lnTo>
                                <a:lnTo>
                                  <a:pt x="66" y="81"/>
                                </a:lnTo>
                                <a:lnTo>
                                  <a:pt x="62" y="84"/>
                                </a:lnTo>
                                <a:lnTo>
                                  <a:pt x="58" y="88"/>
                                </a:lnTo>
                                <a:lnTo>
                                  <a:pt x="42" y="88"/>
                                </a:lnTo>
                                <a:lnTo>
                                  <a:pt x="35" y="81"/>
                                </a:lnTo>
                                <a:lnTo>
                                  <a:pt x="29" y="74"/>
                                </a:lnTo>
                                <a:lnTo>
                                  <a:pt x="29" y="62"/>
                                </a:lnTo>
                                <a:lnTo>
                                  <a:pt x="83" y="62"/>
                                </a:lnTo>
                                <a:lnTo>
                                  <a:pt x="70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34"/>
                                </a:lnTo>
                                <a:lnTo>
                                  <a:pt x="35" y="27"/>
                                </a:lnTo>
                                <a:lnTo>
                                  <a:pt x="41" y="21"/>
                                </a:lnTo>
                                <a:lnTo>
                                  <a:pt x="50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58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87 2216"/>
                              <a:gd name="T1" fmla="*/ T0 w 97"/>
                              <a:gd name="T2" fmla="+- 0 15680 15680"/>
                              <a:gd name="T3" fmla="*/ 15680 h 108"/>
                              <a:gd name="T4" fmla="+- 0 2264 2216"/>
                              <a:gd name="T5" fmla="*/ T4 w 97"/>
                              <a:gd name="T6" fmla="+- 0 15680 15680"/>
                              <a:gd name="T7" fmla="*/ 15680 h 108"/>
                              <a:gd name="T8" fmla="+- 0 2266 2216"/>
                              <a:gd name="T9" fmla="*/ T8 w 97"/>
                              <a:gd name="T10" fmla="+- 0 15701 15680"/>
                              <a:gd name="T11" fmla="*/ 15701 h 108"/>
                              <a:gd name="T12" fmla="+- 0 2274 2216"/>
                              <a:gd name="T13" fmla="*/ T12 w 97"/>
                              <a:gd name="T14" fmla="+- 0 15701 15680"/>
                              <a:gd name="T15" fmla="*/ 15701 h 108"/>
                              <a:gd name="T16" fmla="+- 0 2280 2216"/>
                              <a:gd name="T17" fmla="*/ T16 w 97"/>
                              <a:gd name="T18" fmla="+- 0 15707 15680"/>
                              <a:gd name="T19" fmla="*/ 15707 h 108"/>
                              <a:gd name="T20" fmla="+- 0 2286 2216"/>
                              <a:gd name="T21" fmla="*/ T20 w 97"/>
                              <a:gd name="T22" fmla="+- 0 15713 15680"/>
                              <a:gd name="T23" fmla="*/ 15713 h 108"/>
                              <a:gd name="T24" fmla="+- 0 2286 2216"/>
                              <a:gd name="T25" fmla="*/ T24 w 97"/>
                              <a:gd name="T26" fmla="+- 0 15725 15680"/>
                              <a:gd name="T27" fmla="*/ 15725 h 108"/>
                              <a:gd name="T28" fmla="+- 0 2299 2216"/>
                              <a:gd name="T29" fmla="*/ T28 w 97"/>
                              <a:gd name="T30" fmla="+- 0 15742 15680"/>
                              <a:gd name="T31" fmla="*/ 15742 h 108"/>
                              <a:gd name="T32" fmla="+- 0 2313 2216"/>
                              <a:gd name="T33" fmla="*/ T32 w 97"/>
                              <a:gd name="T34" fmla="+- 0 15742 15680"/>
                              <a:gd name="T35" fmla="*/ 15742 h 108"/>
                              <a:gd name="T36" fmla="+- 0 2312 2216"/>
                              <a:gd name="T37" fmla="*/ T36 w 97"/>
                              <a:gd name="T38" fmla="+- 0 15726 15680"/>
                              <a:gd name="T39" fmla="*/ 15726 h 108"/>
                              <a:gd name="T40" fmla="+- 0 2305 2216"/>
                              <a:gd name="T41" fmla="*/ T40 w 97"/>
                              <a:gd name="T42" fmla="+- 0 15703 15680"/>
                              <a:gd name="T43" fmla="*/ 15703 h 108"/>
                              <a:gd name="T44" fmla="+- 0 2301 2216"/>
                              <a:gd name="T45" fmla="*/ T44 w 97"/>
                              <a:gd name="T46" fmla="+- 0 15695 15680"/>
                              <a:gd name="T47" fmla="*/ 15695 h 108"/>
                              <a:gd name="T48" fmla="+- 0 2287 2216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7"/>
                                </a:lnTo>
                                <a:lnTo>
                                  <a:pt x="70" y="33"/>
                                </a:lnTo>
                                <a:lnTo>
                                  <a:pt x="70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5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F9730" id="Group 857" o:spid="_x0000_s1026" style="position:absolute;margin-left:73.65pt;margin-top:777pt;width:47.05pt;height:17.4pt;z-index:-251694080;mso-position-horizontal-relative:page;mso-position-vertical-relative:page" coordorigin="1473,15540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">
                <v:shape id="Freeform 867" o:spid="_x0000_s1027" style="position:absolute;left:1573;top:15640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" path="m9,127r8,9l21,139r24,8l59,148r18,l90,143r12,-5l109,127r7,-11l116,91,110,81r-5,-9l94,67,84,61,63,56,42,51,37,47,32,43r,-10l37,29r7,-5l69,24r6,5l81,34r2,11l112,44,111,24,98,12,95,10,71,1,57,,40,,29,5,17,10,11,20,5,29r,28l18,69r9,8l51,83r18,5l74,89r7,3l87,99r,13l80,118r-7,6l46,124r-8,-7l30,111,28,96,,99r9,28xe" fillcolor="#151313" stroked="f">
                  <v:path arrowok="t" o:connecttype="custom" o:connectlocs="9,15767;17,15776;21,15779;45,15787;59,15788;77,15788;90,15783;102,15778;109,15767;116,15756;116,15731;110,15721;105,15712;94,15707;84,15701;63,15696;42,15691;37,15687;32,15683;32,15673;37,15669;44,15664;69,15664;75,15669;81,15674;83,15685;112,15684;111,15664;98,15652;95,15650;71,15641;57,15640;40,15640;29,15645;17,15650;11,15660;5,15669;5,15697;18,15709;27,15717;51,15723;69,15728;74,15729;81,15732;87,15739;87,15752;80,15758;73,15764;46,15764;38,15757;30,15751;28,15736;0,15739;9,15767" o:connectangles="0,0,0,0,0,0,0,0,0,0,0,0,0,0,0,0,0,0,0,0,0,0,0,0,0,0,0,0,0,0,0,0,0,0,0,0,0,0,0,0,0,0,0,0,0,0,0,0,0,0,0,0,0,0"/>
                </v:shape>
                <v:shape id="Freeform 866" o:spid="_x0000_s1028" style="position:absolute;left:17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" path="m28,71r,-36l34,28r6,-7l58,21r5,4l68,30r1,8l97,33,92,16,80,8,69,,27,,14,14r-2,2l1,41,,54r,4l7,84r7,10l27,108r43,l82,99,94,89,98,71,71,66,69,77r-5,4l59,86r-18,l34,78,28,71xe" fillcolor="#151313" stroked="f">
                  <v:path arrowok="t" o:connecttype="custom" o:connectlocs="28,15751;28,15715;34,15708;40,15701;58,15701;63,15705;68,15710;69,15718;97,15713;92,15696;80,15688;69,15680;27,15680;14,15694;12,15696;1,15721;0,15734;0,15738;7,15764;14,15774;27,15788;70,15788;82,15779;94,15769;98,15751;71,15746;69,15757;64,15761;59,15766;41,15766;34,15758;28,15751" o:connectangles="0,0,0,0,0,0,0,0,0,0,0,0,0,0,0,0,0,0,0,0,0,0,0,0,0,0,0,0,0,0,0,0"/>
                </v:shape>
                <v:shape id="Freeform 865" o:spid="_x0000_s1029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" path="m,l,25r28,l28,,,xe" fillcolor="#151313" stroked="f">
                  <v:path arrowok="t" o:connecttype="custom" o:connectlocs="0,15643;0,15668;28,15668;28,15643;0,15643" o:connectangles="0,0,0,0,0"/>
                </v:shape>
                <v:shape id="Freeform 864" o:spid="_x0000_s1030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" path="m28,103r,-64l,39,,143r28,l28,103xe" fillcolor="#151313" stroked="f">
                  <v:path arrowok="t" o:connecttype="custom" o:connectlocs="28,15746;28,15682;0,15682;0,15786;28,15786;28,15746" o:connectangles="0,0,0,0,0,0"/>
                </v:shape>
                <v:shape id="Freeform 863" o:spid="_x0000_s1031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" path="m10,90r4,5l37,106r13,2l67,108r12,-8l90,92,95,77,68,73r-2,8l61,84r-4,4l41,88,35,81,28,74r,-12l83,62,69,45r-41,l28,34r6,-7l40,21r9,l47,,27,,13,14r-2,3l1,41,,55,,76,10,90xe" fillcolor="#151313" stroked="f">
                  <v:path arrowok="t" o:connecttype="custom" o:connectlocs="10,15770;14,15775;37,15786;50,15788;67,15788;79,15780;90,15772;95,15757;68,15753;66,15761;61,15764;57,15768;41,15768;35,15761;28,15754;28,15742;83,15742;69,15725;28,15725;28,15714;34,15707;40,15701;49,15701;47,15680;27,15680;13,15694;11,15697;1,15721;0,15735;0,15756;10,15770" o:connectangles="0,0,0,0,0,0,0,0,0,0,0,0,0,0,0,0,0,0,0,0,0,0,0,0,0,0,0,0,0,0,0"/>
                </v:shape>
                <v:shape id="Freeform 862" o:spid="_x0000_s1032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" path="m71,l47,r2,21l57,21r6,6l69,33r,12l83,62r14,l96,46,89,23,84,15,71,xe" fillcolor="#151313" stroked="f">
                  <v:path arrowok="t" o:connecttype="custom" o:connectlocs="71,15680;47,15680;49,15701;57,15701;63,15707;69,15713;69,15725;83,15742;97,15742;96,15726;89,15703;84,15695;71,15680" o:connectangles="0,0,0,0,0,0,0,0,0,0,0,0,0"/>
                </v:shape>
                <v:shape id="Freeform 861" o:spid="_x0000_s1033" style="position:absolute;left:1991;top:15680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" path="m94,29l93,23,91,16,88,11,84,6,76,3,69,,39,,25,17,25,2,,2,,106r27,l27,41r2,-6l32,29r5,-4l43,21r13,l63,26r2,5l67,36r,70l94,106r,-77xe" fillcolor="#151313" stroked="f">
                  <v:path arrowok="t" o:connecttype="custom" o:connectlocs="94,15709;93,15703;91,15696;88,15691;84,15686;76,15683;69,15680;39,15680;25,15697;25,15682;0,15682;0,15786;27,15786;27,15721;29,15715;32,15709;37,15705;43,15701;56,15701;63,15706;65,15711;67,15716;67,15786;94,15786;94,15709" o:connectangles="0,0,0,0,0,0,0,0,0,0,0,0,0,0,0,0,0,0,0,0,0,0,0,0,0"/>
                </v:shape>
                <v:shape id="Freeform 860" o:spid="_x0000_s1034" style="position:absolute;left:21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" path="m28,71r,-36l35,28r6,-7l59,21r4,4l68,30r2,8l97,33,92,16,81,8,69,,27,,14,14r-2,2l2,41,,54r,4l7,84r7,10l27,108r43,l82,99,94,89,98,71,71,66,69,77r-5,4l59,86r-18,l35,78,28,71xe" fillcolor="#151313" stroked="f">
                  <v:path arrowok="t" o:connecttype="custom" o:connectlocs="28,15751;28,15715;35,15708;41,15701;59,15701;63,15705;68,15710;70,15718;97,15713;92,15696;81,15688;69,15680;27,15680;14,15694;12,15696;2,15721;0,15734;0,15738;7,15764;14,15774;27,15788;70,15788;82,15779;94,15769;98,15751;71,15746;69,15757;64,15761;59,15766;41,15766;35,15758;28,15751" o:connectangles="0,0,0,0,0,0,0,0,0,0,0,0,0,0,0,0,0,0,0,0,0,0,0,0,0,0,0,0,0,0,0,0"/>
                </v:shape>
                <v:shape id="Freeform 859" o:spid="_x0000_s1035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" path="m11,90r3,5l38,106r13,2l68,108r11,-8l91,92,96,77,69,73r-3,8l62,84r-4,4l42,88,35,81,29,74r,-12l83,62,70,45r-41,l29,34r6,-7l41,21r9,l48,,27,,14,14r-2,3l2,41,,55,,76,11,90xe" fillcolor="#151313" stroked="f">
                  <v:path arrowok="t" o:connecttype="custom" o:connectlocs="11,15770;14,15775;38,15786;51,15788;68,15788;79,15780;91,15772;96,15757;69,15753;66,15761;62,15764;58,15768;42,15768;35,15761;29,15754;29,15742;83,15742;70,15725;29,15725;29,15714;35,15707;41,15701;50,15701;48,15680;27,15680;14,15694;12,15697;2,15721;0,15735;0,15756;11,15770" o:connectangles="0,0,0,0,0,0,0,0,0,0,0,0,0,0,0,0,0,0,0,0,0,0,0,0,0,0,0,0,0,0,0"/>
                </v:shape>
                <v:shape id="Freeform 858" o:spid="_x0000_s1036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" path="m71,l48,r2,21l58,21r6,6l70,33r,12l83,62r14,l96,46,89,23,85,15,71,xe" fillcolor="#151313" stroked="f">
                  <v:path arrowok="t" o:connecttype="custom" o:connectlocs="71,15680;48,15680;50,15701;58,15701;64,15707;70,15713;70,15725;83,15742;97,15742;96,15726;89,15703;85,15695;71,156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9934575</wp:posOffset>
                </wp:positionV>
                <wp:extent cx="60960" cy="91440"/>
                <wp:effectExtent l="635" t="0" r="5080" b="3810"/>
                <wp:wrapNone/>
                <wp:docPr id="854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2386" y="15645"/>
                          <a:chExt cx="96" cy="144"/>
                        </a:xfrm>
                      </wpg:grpSpPr>
                      <wps:wsp>
                        <wps:cNvPr id="855" name="Freeform 856"/>
                        <wps:cNvSpPr>
                          <a:spLocks/>
                        </wps:cNvSpPr>
                        <wps:spPr bwMode="auto">
                          <a:xfrm>
                            <a:off x="2386" y="15645"/>
                            <a:ext cx="96" cy="144"/>
                          </a:xfrm>
                          <a:custGeom>
                            <a:avLst/>
                            <a:gdLst>
                              <a:gd name="T0" fmla="+- 0 2411 2386"/>
                              <a:gd name="T1" fmla="*/ T0 w 96"/>
                              <a:gd name="T2" fmla="+- 0 15722 15645"/>
                              <a:gd name="T3" fmla="*/ 15722 h 144"/>
                              <a:gd name="T4" fmla="+- 0 2421 2386"/>
                              <a:gd name="T5" fmla="*/ T4 w 96"/>
                              <a:gd name="T6" fmla="+- 0 15712 15645"/>
                              <a:gd name="T7" fmla="*/ 15712 h 144"/>
                              <a:gd name="T8" fmla="+- 0 2442 2386"/>
                              <a:gd name="T9" fmla="*/ T8 w 96"/>
                              <a:gd name="T10" fmla="+- 0 15712 15645"/>
                              <a:gd name="T11" fmla="*/ 15712 h 144"/>
                              <a:gd name="T12" fmla="+- 0 2448 2386"/>
                              <a:gd name="T13" fmla="*/ T12 w 96"/>
                              <a:gd name="T14" fmla="+- 0 15718 15645"/>
                              <a:gd name="T15" fmla="*/ 15718 h 144"/>
                              <a:gd name="T16" fmla="+- 0 2454 2386"/>
                              <a:gd name="T17" fmla="*/ T16 w 96"/>
                              <a:gd name="T18" fmla="+- 0 15725 15645"/>
                              <a:gd name="T19" fmla="*/ 15725 h 144"/>
                              <a:gd name="T20" fmla="+- 0 2454 2386"/>
                              <a:gd name="T21" fmla="*/ T20 w 96"/>
                              <a:gd name="T22" fmla="+- 0 15752 15645"/>
                              <a:gd name="T23" fmla="*/ 15752 h 144"/>
                              <a:gd name="T24" fmla="+- 0 2448 2386"/>
                              <a:gd name="T25" fmla="*/ T24 w 96"/>
                              <a:gd name="T26" fmla="+- 0 15759 15645"/>
                              <a:gd name="T27" fmla="*/ 15759 h 144"/>
                              <a:gd name="T28" fmla="+- 0 2442 2386"/>
                              <a:gd name="T29" fmla="*/ T28 w 96"/>
                              <a:gd name="T30" fmla="+- 0 15766 15645"/>
                              <a:gd name="T31" fmla="*/ 15766 h 144"/>
                              <a:gd name="T32" fmla="+- 0 2426 2386"/>
                              <a:gd name="T33" fmla="*/ T32 w 96"/>
                              <a:gd name="T34" fmla="+- 0 15766 15645"/>
                              <a:gd name="T35" fmla="*/ 15766 h 144"/>
                              <a:gd name="T36" fmla="+- 0 2420 2386"/>
                              <a:gd name="T37" fmla="*/ T36 w 96"/>
                              <a:gd name="T38" fmla="+- 0 15761 15645"/>
                              <a:gd name="T39" fmla="*/ 15761 h 144"/>
                              <a:gd name="T40" fmla="+- 0 2414 2386"/>
                              <a:gd name="T41" fmla="*/ T40 w 96"/>
                              <a:gd name="T42" fmla="+- 0 15755 15645"/>
                              <a:gd name="T43" fmla="*/ 15755 h 144"/>
                              <a:gd name="T44" fmla="+- 0 2413 2386"/>
                              <a:gd name="T45" fmla="*/ T44 w 96"/>
                              <a:gd name="T46" fmla="+- 0 15746 15645"/>
                              <a:gd name="T47" fmla="*/ 15746 h 144"/>
                              <a:gd name="T48" fmla="+- 0 2386 2386"/>
                              <a:gd name="T49" fmla="*/ T48 w 96"/>
                              <a:gd name="T50" fmla="+- 0 15749 15645"/>
                              <a:gd name="T51" fmla="*/ 15749 h 144"/>
                              <a:gd name="T52" fmla="+- 0 2388 2386"/>
                              <a:gd name="T53" fmla="*/ T52 w 96"/>
                              <a:gd name="T54" fmla="+- 0 15767 15645"/>
                              <a:gd name="T55" fmla="*/ 15767 h 144"/>
                              <a:gd name="T56" fmla="+- 0 2401 2386"/>
                              <a:gd name="T57" fmla="*/ T56 w 96"/>
                              <a:gd name="T58" fmla="+- 0 15778 15645"/>
                              <a:gd name="T59" fmla="*/ 15778 h 144"/>
                              <a:gd name="T60" fmla="+- 0 2413 2386"/>
                              <a:gd name="T61" fmla="*/ T60 w 96"/>
                              <a:gd name="T62" fmla="+- 0 15788 15645"/>
                              <a:gd name="T63" fmla="*/ 15788 h 144"/>
                              <a:gd name="T64" fmla="+- 0 2433 2386"/>
                              <a:gd name="T65" fmla="*/ T64 w 96"/>
                              <a:gd name="T66" fmla="+- 0 15788 15645"/>
                              <a:gd name="T67" fmla="*/ 15788 h 144"/>
                              <a:gd name="T68" fmla="+- 0 2438 2386"/>
                              <a:gd name="T69" fmla="*/ T68 w 96"/>
                              <a:gd name="T70" fmla="+- 0 15788 15645"/>
                              <a:gd name="T71" fmla="*/ 15788 h 144"/>
                              <a:gd name="T72" fmla="+- 0 2463 2386"/>
                              <a:gd name="T73" fmla="*/ T72 w 96"/>
                              <a:gd name="T74" fmla="+- 0 15778 15645"/>
                              <a:gd name="T75" fmla="*/ 15778 h 144"/>
                              <a:gd name="T76" fmla="+- 0 2472 2386"/>
                              <a:gd name="T77" fmla="*/ T76 w 96"/>
                              <a:gd name="T78" fmla="+- 0 15769 15645"/>
                              <a:gd name="T79" fmla="*/ 15769 h 144"/>
                              <a:gd name="T80" fmla="+- 0 2482 2386"/>
                              <a:gd name="T81" fmla="*/ T80 w 96"/>
                              <a:gd name="T82" fmla="+- 0 15755 15645"/>
                              <a:gd name="T83" fmla="*/ 15755 h 144"/>
                              <a:gd name="T84" fmla="+- 0 2482 2386"/>
                              <a:gd name="T85" fmla="*/ T84 w 96"/>
                              <a:gd name="T86" fmla="+- 0 15717 15645"/>
                              <a:gd name="T87" fmla="*/ 15717 h 144"/>
                              <a:gd name="T88" fmla="+- 0 2469 2386"/>
                              <a:gd name="T89" fmla="*/ T88 w 96"/>
                              <a:gd name="T90" fmla="+- 0 15703 15645"/>
                              <a:gd name="T91" fmla="*/ 15703 h 144"/>
                              <a:gd name="T92" fmla="+- 0 2457 2386"/>
                              <a:gd name="T93" fmla="*/ T92 w 96"/>
                              <a:gd name="T94" fmla="+- 0 15690 15645"/>
                              <a:gd name="T95" fmla="*/ 15690 h 144"/>
                              <a:gd name="T96" fmla="+- 0 2429 2386"/>
                              <a:gd name="T97" fmla="*/ T96 w 96"/>
                              <a:gd name="T98" fmla="+- 0 15690 15645"/>
                              <a:gd name="T99" fmla="*/ 15690 h 144"/>
                              <a:gd name="T100" fmla="+- 0 2420 2386"/>
                              <a:gd name="T101" fmla="*/ T100 w 96"/>
                              <a:gd name="T102" fmla="+- 0 15695 15645"/>
                              <a:gd name="T103" fmla="*/ 15695 h 144"/>
                              <a:gd name="T104" fmla="+- 0 2424 2386"/>
                              <a:gd name="T105" fmla="*/ T104 w 96"/>
                              <a:gd name="T106" fmla="+- 0 15670 15645"/>
                              <a:gd name="T107" fmla="*/ 15670 h 144"/>
                              <a:gd name="T108" fmla="+- 0 2476 2386"/>
                              <a:gd name="T109" fmla="*/ T108 w 96"/>
                              <a:gd name="T110" fmla="+- 0 15670 15645"/>
                              <a:gd name="T111" fmla="*/ 15670 h 144"/>
                              <a:gd name="T112" fmla="+- 0 2476 2386"/>
                              <a:gd name="T113" fmla="*/ T112 w 96"/>
                              <a:gd name="T114" fmla="+- 0 15645 15645"/>
                              <a:gd name="T115" fmla="*/ 15645 h 144"/>
                              <a:gd name="T116" fmla="+- 0 2403 2386"/>
                              <a:gd name="T117" fmla="*/ T116 w 96"/>
                              <a:gd name="T118" fmla="+- 0 15645 15645"/>
                              <a:gd name="T119" fmla="*/ 15645 h 144"/>
                              <a:gd name="T120" fmla="+- 0 2402 2386"/>
                              <a:gd name="T121" fmla="*/ T120 w 96"/>
                              <a:gd name="T122" fmla="+- 0 15653 15645"/>
                              <a:gd name="T123" fmla="*/ 15653 h 144"/>
                              <a:gd name="T124" fmla="+- 0 2397 2386"/>
                              <a:gd name="T125" fmla="*/ T124 w 96"/>
                              <a:gd name="T126" fmla="+- 0 15679 15645"/>
                              <a:gd name="T127" fmla="*/ 15679 h 144"/>
                              <a:gd name="T128" fmla="+- 0 2392 2386"/>
                              <a:gd name="T129" fmla="*/ T128 w 96"/>
                              <a:gd name="T130" fmla="+- 0 15706 15645"/>
                              <a:gd name="T131" fmla="*/ 15706 h 144"/>
                              <a:gd name="T132" fmla="+- 0 2389 2386"/>
                              <a:gd name="T133" fmla="*/ T132 w 96"/>
                              <a:gd name="T134" fmla="+- 0 15719 15645"/>
                              <a:gd name="T135" fmla="*/ 15719 h 144"/>
                              <a:gd name="T136" fmla="+- 0 2411 2386"/>
                              <a:gd name="T137" fmla="*/ T136 w 96"/>
                              <a:gd name="T138" fmla="+- 0 15722 15645"/>
                              <a:gd name="T139" fmla="*/ 157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5" y="77"/>
                                </a:moveTo>
                                <a:lnTo>
                                  <a:pt x="35" y="67"/>
                                </a:lnTo>
                                <a:lnTo>
                                  <a:pt x="56" y="67"/>
                                </a:lnTo>
                                <a:lnTo>
                                  <a:pt x="62" y="73"/>
                                </a:lnTo>
                                <a:lnTo>
                                  <a:pt x="68" y="80"/>
                                </a:lnTo>
                                <a:lnTo>
                                  <a:pt x="68" y="107"/>
                                </a:lnTo>
                                <a:lnTo>
                                  <a:pt x="62" y="114"/>
                                </a:lnTo>
                                <a:lnTo>
                                  <a:pt x="56" y="121"/>
                                </a:lnTo>
                                <a:lnTo>
                                  <a:pt x="40" y="121"/>
                                </a:lnTo>
                                <a:lnTo>
                                  <a:pt x="34" y="116"/>
                                </a:lnTo>
                                <a:lnTo>
                                  <a:pt x="28" y="110"/>
                                </a:lnTo>
                                <a:lnTo>
                                  <a:pt x="27" y="101"/>
                                </a:lnTo>
                                <a:lnTo>
                                  <a:pt x="0" y="104"/>
                                </a:lnTo>
                                <a:lnTo>
                                  <a:pt x="2" y="122"/>
                                </a:lnTo>
                                <a:lnTo>
                                  <a:pt x="15" y="133"/>
                                </a:lnTo>
                                <a:lnTo>
                                  <a:pt x="27" y="143"/>
                                </a:lnTo>
                                <a:lnTo>
                                  <a:pt x="47" y="143"/>
                                </a:lnTo>
                                <a:lnTo>
                                  <a:pt x="52" y="143"/>
                                </a:lnTo>
                                <a:lnTo>
                                  <a:pt x="77" y="133"/>
                                </a:lnTo>
                                <a:lnTo>
                                  <a:pt x="86" y="124"/>
                                </a:lnTo>
                                <a:lnTo>
                                  <a:pt x="96" y="110"/>
                                </a:lnTo>
                                <a:lnTo>
                                  <a:pt x="96" y="72"/>
                                </a:lnTo>
                                <a:lnTo>
                                  <a:pt x="83" y="58"/>
                                </a:lnTo>
                                <a:lnTo>
                                  <a:pt x="71" y="45"/>
                                </a:lnTo>
                                <a:lnTo>
                                  <a:pt x="43" y="45"/>
                                </a:lnTo>
                                <a:lnTo>
                                  <a:pt x="34" y="50"/>
                                </a:lnTo>
                                <a:lnTo>
                                  <a:pt x="3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8"/>
                                </a:lnTo>
                                <a:lnTo>
                                  <a:pt x="11" y="34"/>
                                </a:lnTo>
                                <a:lnTo>
                                  <a:pt x="6" y="61"/>
                                </a:lnTo>
                                <a:lnTo>
                                  <a:pt x="3" y="74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CD532" id="Group 855" o:spid="_x0000_s1026" style="position:absolute;margin-left:119.3pt;margin-top:782.25pt;width:4.8pt;height:7.2pt;z-index:-251693056;mso-position-horizontal-relative:page;mso-position-vertical-relative:page" coordorigin="2386,15645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">
                <v:shape id="Freeform 856" o:spid="_x0000_s1027" style="position:absolute;left:2386;top:15645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" path="m25,77l35,67r21,l62,73r6,7l68,107r-6,7l56,121r-16,l34,116r-6,-6l27,101,,104r2,18l15,133r12,10l47,143r5,l77,133r9,-9l96,110r,-38l83,58,71,45r-28,l34,50,38,25r52,l90,,17,,16,8,11,34,6,61,3,74r22,3xe" fillcolor="#151313" stroked="f">
                  <v:path arrowok="t" o:connecttype="custom" o:connectlocs="25,15722;35,15712;56,15712;62,15718;68,15725;68,15752;62,15759;56,15766;40,15766;34,15761;28,15755;27,15746;0,15749;2,15767;15,15778;27,15788;47,15788;52,15788;77,15778;86,15769;96,15755;96,15717;83,15703;71,15690;43,15690;34,15695;38,15670;90,15670;90,15645;17,15645;16,15653;11,15679;6,15706;3,15719;25,15722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690245</wp:posOffset>
                </wp:positionV>
                <wp:extent cx="3764280" cy="295275"/>
                <wp:effectExtent l="5715" t="0" r="0" b="3810"/>
                <wp:wrapNone/>
                <wp:docPr id="83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280" cy="295275"/>
                          <a:chOff x="1104" y="1087"/>
                          <a:chExt cx="5928" cy="465"/>
                        </a:xfrm>
                      </wpg:grpSpPr>
                      <pic:pic xmlns:pic="http://schemas.openxmlformats.org/drawingml/2006/picture">
                        <pic:nvPicPr>
                          <pic:cNvPr id="836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087"/>
                            <a:ext cx="470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7" name="Freeform 853"/>
                        <wps:cNvSpPr>
                          <a:spLocks/>
                        </wps:cNvSpPr>
                        <wps:spPr bwMode="auto">
                          <a:xfrm>
                            <a:off x="5856" y="1254"/>
                            <a:ext cx="115" cy="130"/>
                          </a:xfrm>
                          <a:custGeom>
                            <a:avLst/>
                            <a:gdLst>
                              <a:gd name="T0" fmla="+- 0 5971 5856"/>
                              <a:gd name="T1" fmla="*/ T0 w 115"/>
                              <a:gd name="T2" fmla="+- 0 1315 1254"/>
                              <a:gd name="T3" fmla="*/ 1315 h 130"/>
                              <a:gd name="T4" fmla="+- 0 5971 5856"/>
                              <a:gd name="T5" fmla="*/ T4 w 115"/>
                              <a:gd name="T6" fmla="+- 0 1306 1254"/>
                              <a:gd name="T7" fmla="*/ 1306 h 130"/>
                              <a:gd name="T8" fmla="+- 0 5965 5856"/>
                              <a:gd name="T9" fmla="*/ T8 w 115"/>
                              <a:gd name="T10" fmla="+- 0 1278 1254"/>
                              <a:gd name="T11" fmla="*/ 1278 h 130"/>
                              <a:gd name="T12" fmla="+- 0 5958 5856"/>
                              <a:gd name="T13" fmla="*/ T12 w 115"/>
                              <a:gd name="T14" fmla="+- 0 1268 1254"/>
                              <a:gd name="T15" fmla="*/ 1268 h 130"/>
                              <a:gd name="T16" fmla="+- 0 5945 5856"/>
                              <a:gd name="T17" fmla="*/ T16 w 115"/>
                              <a:gd name="T18" fmla="+- 0 1254 1254"/>
                              <a:gd name="T19" fmla="*/ 1254 h 130"/>
                              <a:gd name="T20" fmla="+- 0 5905 5856"/>
                              <a:gd name="T21" fmla="*/ T20 w 115"/>
                              <a:gd name="T22" fmla="+- 0 1254 1254"/>
                              <a:gd name="T23" fmla="*/ 1254 h 130"/>
                              <a:gd name="T24" fmla="+- 0 5890 5856"/>
                              <a:gd name="T25" fmla="*/ T24 w 115"/>
                              <a:gd name="T26" fmla="+- 0 1263 1254"/>
                              <a:gd name="T27" fmla="*/ 1263 h 130"/>
                              <a:gd name="T28" fmla="+- 0 5881 5856"/>
                              <a:gd name="T29" fmla="*/ T28 w 115"/>
                              <a:gd name="T30" fmla="+- 0 1308 1254"/>
                              <a:gd name="T31" fmla="*/ 1308 h 130"/>
                              <a:gd name="T32" fmla="+- 0 5887 5856"/>
                              <a:gd name="T33" fmla="*/ T32 w 115"/>
                              <a:gd name="T34" fmla="+- 0 1289 1254"/>
                              <a:gd name="T35" fmla="*/ 1289 h 130"/>
                              <a:gd name="T36" fmla="+- 0 5898 5856"/>
                              <a:gd name="T37" fmla="*/ T36 w 115"/>
                              <a:gd name="T38" fmla="+- 0 1280 1254"/>
                              <a:gd name="T39" fmla="*/ 1280 h 130"/>
                              <a:gd name="T40" fmla="+- 0 5909 5856"/>
                              <a:gd name="T41" fmla="*/ T40 w 115"/>
                              <a:gd name="T42" fmla="+- 0 1271 1254"/>
                              <a:gd name="T43" fmla="*/ 1271 h 130"/>
                              <a:gd name="T44" fmla="+- 0 5935 5856"/>
                              <a:gd name="T45" fmla="*/ T44 w 115"/>
                              <a:gd name="T46" fmla="+- 0 1271 1254"/>
                              <a:gd name="T47" fmla="*/ 1271 h 130"/>
                              <a:gd name="T48" fmla="+- 0 5943 5856"/>
                              <a:gd name="T49" fmla="*/ T48 w 115"/>
                              <a:gd name="T50" fmla="+- 0 1279 1254"/>
                              <a:gd name="T51" fmla="*/ 1279 h 130"/>
                              <a:gd name="T52" fmla="+- 0 5951 5856"/>
                              <a:gd name="T53" fmla="*/ T52 w 115"/>
                              <a:gd name="T54" fmla="+- 0 1288 1254"/>
                              <a:gd name="T55" fmla="*/ 1288 h 130"/>
                              <a:gd name="T56" fmla="+- 0 5958 5856"/>
                              <a:gd name="T57" fmla="*/ T56 w 115"/>
                              <a:gd name="T58" fmla="+- 0 1324 1254"/>
                              <a:gd name="T59" fmla="*/ 1324 h 130"/>
                              <a:gd name="T60" fmla="+- 0 5970 5856"/>
                              <a:gd name="T61" fmla="*/ T60 w 115"/>
                              <a:gd name="T62" fmla="+- 0 1324 1254"/>
                              <a:gd name="T63" fmla="*/ 1324 h 130"/>
                              <a:gd name="T64" fmla="+- 0 5971 5856"/>
                              <a:gd name="T65" fmla="*/ T64 w 115"/>
                              <a:gd name="T66" fmla="+- 0 1315 1254"/>
                              <a:gd name="T67" fmla="*/ 13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9" y="24"/>
                                </a:lnTo>
                                <a:lnTo>
                                  <a:pt x="102" y="14"/>
                                </a:lnTo>
                                <a:lnTo>
                                  <a:pt x="8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52"/>
                        <wps:cNvSpPr>
                          <a:spLocks/>
                        </wps:cNvSpPr>
                        <wps:spPr bwMode="auto">
                          <a:xfrm>
                            <a:off x="5856" y="1254"/>
                            <a:ext cx="115" cy="130"/>
                          </a:xfrm>
                          <a:custGeom>
                            <a:avLst/>
                            <a:gdLst>
                              <a:gd name="T0" fmla="+- 0 5951 5856"/>
                              <a:gd name="T1" fmla="*/ T0 w 115"/>
                              <a:gd name="T2" fmla="+- 0 1288 1254"/>
                              <a:gd name="T3" fmla="*/ 1288 h 130"/>
                              <a:gd name="T4" fmla="+- 0 5951 5856"/>
                              <a:gd name="T5" fmla="*/ T4 w 115"/>
                              <a:gd name="T6" fmla="+- 0 1304 1254"/>
                              <a:gd name="T7" fmla="*/ 1304 h 130"/>
                              <a:gd name="T8" fmla="+- 0 5947 5856"/>
                              <a:gd name="T9" fmla="*/ T8 w 115"/>
                              <a:gd name="T10" fmla="+- 0 1308 1254"/>
                              <a:gd name="T11" fmla="*/ 1308 h 130"/>
                              <a:gd name="T12" fmla="+- 0 5881 5856"/>
                              <a:gd name="T13" fmla="*/ T12 w 115"/>
                              <a:gd name="T14" fmla="+- 0 1308 1254"/>
                              <a:gd name="T15" fmla="*/ 1308 h 130"/>
                              <a:gd name="T16" fmla="+- 0 5890 5856"/>
                              <a:gd name="T17" fmla="*/ T16 w 115"/>
                              <a:gd name="T18" fmla="+- 0 1263 1254"/>
                              <a:gd name="T19" fmla="*/ 1263 h 130"/>
                              <a:gd name="T20" fmla="+- 0 5875 5856"/>
                              <a:gd name="T21" fmla="*/ T20 w 115"/>
                              <a:gd name="T22" fmla="+- 0 1273 1254"/>
                              <a:gd name="T23" fmla="*/ 1273 h 130"/>
                              <a:gd name="T24" fmla="+- 0 5865 5856"/>
                              <a:gd name="T25" fmla="*/ T24 w 115"/>
                              <a:gd name="T26" fmla="+- 0 1292 1254"/>
                              <a:gd name="T27" fmla="*/ 1292 h 130"/>
                              <a:gd name="T28" fmla="+- 0 5857 5856"/>
                              <a:gd name="T29" fmla="*/ T28 w 115"/>
                              <a:gd name="T30" fmla="+- 0 1319 1254"/>
                              <a:gd name="T31" fmla="*/ 1319 h 130"/>
                              <a:gd name="T32" fmla="+- 0 5856 5856"/>
                              <a:gd name="T33" fmla="*/ T32 w 115"/>
                              <a:gd name="T34" fmla="+- 0 1331 1254"/>
                              <a:gd name="T35" fmla="*/ 1331 h 130"/>
                              <a:gd name="T36" fmla="+- 0 5856 5856"/>
                              <a:gd name="T37" fmla="*/ T36 w 115"/>
                              <a:gd name="T38" fmla="+- 0 1347 1254"/>
                              <a:gd name="T39" fmla="*/ 1347 h 130"/>
                              <a:gd name="T40" fmla="+- 0 5862 5856"/>
                              <a:gd name="T41" fmla="*/ T40 w 115"/>
                              <a:gd name="T42" fmla="+- 0 1359 1254"/>
                              <a:gd name="T43" fmla="*/ 1359 h 130"/>
                              <a:gd name="T44" fmla="+- 0 5868 5856"/>
                              <a:gd name="T45" fmla="*/ T44 w 115"/>
                              <a:gd name="T46" fmla="+- 0 1371 1254"/>
                              <a:gd name="T47" fmla="*/ 1371 h 130"/>
                              <a:gd name="T48" fmla="+- 0 5880 5856"/>
                              <a:gd name="T49" fmla="*/ T48 w 115"/>
                              <a:gd name="T50" fmla="+- 0 1378 1254"/>
                              <a:gd name="T51" fmla="*/ 1378 h 130"/>
                              <a:gd name="T52" fmla="+- 0 5891 5856"/>
                              <a:gd name="T53" fmla="*/ T52 w 115"/>
                              <a:gd name="T54" fmla="+- 0 1384 1254"/>
                              <a:gd name="T55" fmla="*/ 1384 h 130"/>
                              <a:gd name="T56" fmla="+- 0 5905 5856"/>
                              <a:gd name="T57" fmla="*/ T56 w 115"/>
                              <a:gd name="T58" fmla="+- 0 1384 1254"/>
                              <a:gd name="T59" fmla="*/ 1384 h 130"/>
                              <a:gd name="T60" fmla="+- 0 5933 5856"/>
                              <a:gd name="T61" fmla="*/ T60 w 115"/>
                              <a:gd name="T62" fmla="+- 0 1377 1254"/>
                              <a:gd name="T63" fmla="*/ 1377 h 130"/>
                              <a:gd name="T64" fmla="+- 0 5943 5856"/>
                              <a:gd name="T65" fmla="*/ T64 w 115"/>
                              <a:gd name="T66" fmla="+- 0 1370 1254"/>
                              <a:gd name="T67" fmla="*/ 1370 h 130"/>
                              <a:gd name="T68" fmla="+- 0 5959 5856"/>
                              <a:gd name="T69" fmla="*/ T68 w 115"/>
                              <a:gd name="T70" fmla="+- 0 1356 1254"/>
                              <a:gd name="T71" fmla="*/ 1356 h 130"/>
                              <a:gd name="T72" fmla="+- 0 5964 5856"/>
                              <a:gd name="T73" fmla="*/ T72 w 115"/>
                              <a:gd name="T74" fmla="+- 0 1341 1254"/>
                              <a:gd name="T75" fmla="*/ 1341 h 130"/>
                              <a:gd name="T76" fmla="+- 0 5943 5856"/>
                              <a:gd name="T77" fmla="*/ T76 w 115"/>
                              <a:gd name="T78" fmla="+- 0 1339 1254"/>
                              <a:gd name="T79" fmla="*/ 1339 h 130"/>
                              <a:gd name="T80" fmla="+- 0 5937 5856"/>
                              <a:gd name="T81" fmla="*/ T80 w 115"/>
                              <a:gd name="T82" fmla="+- 0 1352 1254"/>
                              <a:gd name="T83" fmla="*/ 1352 h 130"/>
                              <a:gd name="T84" fmla="+- 0 5927 5856"/>
                              <a:gd name="T85" fmla="*/ T84 w 115"/>
                              <a:gd name="T86" fmla="+- 0 1360 1254"/>
                              <a:gd name="T87" fmla="*/ 1360 h 130"/>
                              <a:gd name="T88" fmla="+- 0 5916 5856"/>
                              <a:gd name="T89" fmla="*/ T88 w 115"/>
                              <a:gd name="T90" fmla="+- 0 1367 1254"/>
                              <a:gd name="T91" fmla="*/ 1367 h 130"/>
                              <a:gd name="T92" fmla="+- 0 5893 5856"/>
                              <a:gd name="T93" fmla="*/ T92 w 115"/>
                              <a:gd name="T94" fmla="+- 0 1367 1254"/>
                              <a:gd name="T95" fmla="*/ 1367 h 130"/>
                              <a:gd name="T96" fmla="+- 0 5885 5856"/>
                              <a:gd name="T97" fmla="*/ T96 w 115"/>
                              <a:gd name="T98" fmla="+- 0 1358 1254"/>
                              <a:gd name="T99" fmla="*/ 1358 h 130"/>
                              <a:gd name="T100" fmla="+- 0 5877 5856"/>
                              <a:gd name="T101" fmla="*/ T100 w 115"/>
                              <a:gd name="T102" fmla="+- 0 1348 1254"/>
                              <a:gd name="T103" fmla="*/ 1348 h 130"/>
                              <a:gd name="T104" fmla="+- 0 5877 5856"/>
                              <a:gd name="T105" fmla="*/ T104 w 115"/>
                              <a:gd name="T106" fmla="+- 0 1331 1254"/>
                              <a:gd name="T107" fmla="*/ 1331 h 130"/>
                              <a:gd name="T108" fmla="+- 0 5878 5856"/>
                              <a:gd name="T109" fmla="*/ T108 w 115"/>
                              <a:gd name="T110" fmla="+- 0 1324 1254"/>
                              <a:gd name="T111" fmla="*/ 1324 h 130"/>
                              <a:gd name="T112" fmla="+- 0 5958 5856"/>
                              <a:gd name="T113" fmla="*/ T112 w 115"/>
                              <a:gd name="T114" fmla="+- 0 1324 1254"/>
                              <a:gd name="T115" fmla="*/ 1324 h 130"/>
                              <a:gd name="T116" fmla="+- 0 5951 5856"/>
                              <a:gd name="T117" fmla="*/ T116 w 115"/>
                              <a:gd name="T118" fmla="+- 0 1288 1254"/>
                              <a:gd name="T119" fmla="*/ 12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4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7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8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1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51"/>
                        <wps:cNvSpPr>
                          <a:spLocks/>
                        </wps:cNvSpPr>
                        <wps:spPr bwMode="auto">
                          <a:xfrm>
                            <a:off x="5983" y="1210"/>
                            <a:ext cx="57" cy="172"/>
                          </a:xfrm>
                          <a:custGeom>
                            <a:avLst/>
                            <a:gdLst>
                              <a:gd name="T0" fmla="+- 0 6005 5983"/>
                              <a:gd name="T1" fmla="*/ T0 w 57"/>
                              <a:gd name="T2" fmla="+- 0 1278 1210"/>
                              <a:gd name="T3" fmla="*/ 1278 h 172"/>
                              <a:gd name="T4" fmla="+- 0 5999 5983"/>
                              <a:gd name="T5" fmla="*/ T4 w 57"/>
                              <a:gd name="T6" fmla="+- 0 1307 1210"/>
                              <a:gd name="T7" fmla="*/ 1307 h 172"/>
                              <a:gd name="T8" fmla="+- 0 5993 5983"/>
                              <a:gd name="T9" fmla="*/ T8 w 57"/>
                              <a:gd name="T10" fmla="+- 0 1335 1210"/>
                              <a:gd name="T11" fmla="*/ 1335 h 172"/>
                              <a:gd name="T12" fmla="+- 0 5988 5983"/>
                              <a:gd name="T13" fmla="*/ T12 w 57"/>
                              <a:gd name="T14" fmla="+- 0 1359 1210"/>
                              <a:gd name="T15" fmla="*/ 1359 h 172"/>
                              <a:gd name="T16" fmla="+- 0 5985 5983"/>
                              <a:gd name="T17" fmla="*/ T16 w 57"/>
                              <a:gd name="T18" fmla="+- 0 1375 1210"/>
                              <a:gd name="T19" fmla="*/ 1375 h 172"/>
                              <a:gd name="T20" fmla="+- 0 5983 5983"/>
                              <a:gd name="T21" fmla="*/ T20 w 57"/>
                              <a:gd name="T22" fmla="+- 0 1381 1210"/>
                              <a:gd name="T23" fmla="*/ 1381 h 172"/>
                              <a:gd name="T24" fmla="+- 0 6005 5983"/>
                              <a:gd name="T25" fmla="*/ T24 w 57"/>
                              <a:gd name="T26" fmla="+- 0 1381 1210"/>
                              <a:gd name="T27" fmla="*/ 1381 h 172"/>
                              <a:gd name="T28" fmla="+- 0 6005 5983"/>
                              <a:gd name="T29" fmla="*/ T28 w 57"/>
                              <a:gd name="T30" fmla="+- 0 1378 1210"/>
                              <a:gd name="T31" fmla="*/ 1378 h 172"/>
                              <a:gd name="T32" fmla="+- 0 6008 5983"/>
                              <a:gd name="T33" fmla="*/ T32 w 57"/>
                              <a:gd name="T34" fmla="+- 0 1363 1210"/>
                              <a:gd name="T35" fmla="*/ 1363 h 172"/>
                              <a:gd name="T36" fmla="+- 0 6013 5983"/>
                              <a:gd name="T37" fmla="*/ T36 w 57"/>
                              <a:gd name="T38" fmla="+- 0 1341 1210"/>
                              <a:gd name="T39" fmla="*/ 1341 h 172"/>
                              <a:gd name="T40" fmla="+- 0 6019 5983"/>
                              <a:gd name="T41" fmla="*/ T40 w 57"/>
                              <a:gd name="T42" fmla="+- 0 1313 1210"/>
                              <a:gd name="T43" fmla="*/ 1313 h 172"/>
                              <a:gd name="T44" fmla="+- 0 6025 5983"/>
                              <a:gd name="T45" fmla="*/ T44 w 57"/>
                              <a:gd name="T46" fmla="+- 0 1284 1210"/>
                              <a:gd name="T47" fmla="*/ 1284 h 172"/>
                              <a:gd name="T48" fmla="+- 0 6031 5983"/>
                              <a:gd name="T49" fmla="*/ T48 w 57"/>
                              <a:gd name="T50" fmla="+- 0 1256 1210"/>
                              <a:gd name="T51" fmla="*/ 1256 h 172"/>
                              <a:gd name="T52" fmla="+- 0 6036 5983"/>
                              <a:gd name="T53" fmla="*/ T52 w 57"/>
                              <a:gd name="T54" fmla="+- 0 1232 1210"/>
                              <a:gd name="T55" fmla="*/ 1232 h 172"/>
                              <a:gd name="T56" fmla="+- 0 6039 5983"/>
                              <a:gd name="T57" fmla="*/ T56 w 57"/>
                              <a:gd name="T58" fmla="+- 0 1216 1210"/>
                              <a:gd name="T59" fmla="*/ 1216 h 172"/>
                              <a:gd name="T60" fmla="+- 0 6040 5983"/>
                              <a:gd name="T61" fmla="*/ T60 w 57"/>
                              <a:gd name="T62" fmla="+- 0 1210 1210"/>
                              <a:gd name="T63" fmla="*/ 1210 h 172"/>
                              <a:gd name="T64" fmla="+- 0 6019 5983"/>
                              <a:gd name="T65" fmla="*/ T64 w 57"/>
                              <a:gd name="T66" fmla="+- 0 1210 1210"/>
                              <a:gd name="T67" fmla="*/ 1210 h 172"/>
                              <a:gd name="T68" fmla="+- 0 6018 5983"/>
                              <a:gd name="T69" fmla="*/ T68 w 57"/>
                              <a:gd name="T70" fmla="+- 0 1213 1210"/>
                              <a:gd name="T71" fmla="*/ 1213 h 172"/>
                              <a:gd name="T72" fmla="+- 0 6015 5983"/>
                              <a:gd name="T73" fmla="*/ T72 w 57"/>
                              <a:gd name="T74" fmla="+- 0 1228 1210"/>
                              <a:gd name="T75" fmla="*/ 1228 h 172"/>
                              <a:gd name="T76" fmla="+- 0 6011 5983"/>
                              <a:gd name="T77" fmla="*/ T76 w 57"/>
                              <a:gd name="T78" fmla="+- 0 1250 1210"/>
                              <a:gd name="T79" fmla="*/ 1250 h 172"/>
                              <a:gd name="T80" fmla="+- 0 6005 5983"/>
                              <a:gd name="T81" fmla="*/ T80 w 57"/>
                              <a:gd name="T82" fmla="+- 0 1278 1210"/>
                              <a:gd name="T83" fmla="*/ 127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2" y="68"/>
                                </a:move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2" y="165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68"/>
                                </a:lnTo>
                                <a:lnTo>
                                  <a:pt x="25" y="153"/>
                                </a:lnTo>
                                <a:lnTo>
                                  <a:pt x="30" y="131"/>
                                </a:lnTo>
                                <a:lnTo>
                                  <a:pt x="36" y="103"/>
                                </a:lnTo>
                                <a:lnTo>
                                  <a:pt x="42" y="74"/>
                                </a:lnTo>
                                <a:lnTo>
                                  <a:pt x="48" y="46"/>
                                </a:lnTo>
                                <a:lnTo>
                                  <a:pt x="53" y="22"/>
                                </a:lnTo>
                                <a:lnTo>
                                  <a:pt x="56" y="6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8" y="40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50"/>
                        <wps:cNvSpPr>
                          <a:spLocks/>
                        </wps:cNvSpPr>
                        <wps:spPr bwMode="auto">
                          <a:xfrm>
                            <a:off x="6043" y="1254"/>
                            <a:ext cx="115" cy="130"/>
                          </a:xfrm>
                          <a:custGeom>
                            <a:avLst/>
                            <a:gdLst>
                              <a:gd name="T0" fmla="+- 0 6158 6043"/>
                              <a:gd name="T1" fmla="*/ T0 w 115"/>
                              <a:gd name="T2" fmla="+- 0 1315 1254"/>
                              <a:gd name="T3" fmla="*/ 1315 h 130"/>
                              <a:gd name="T4" fmla="+- 0 6158 6043"/>
                              <a:gd name="T5" fmla="*/ T4 w 115"/>
                              <a:gd name="T6" fmla="+- 0 1306 1254"/>
                              <a:gd name="T7" fmla="*/ 1306 h 130"/>
                              <a:gd name="T8" fmla="+- 0 6151 6043"/>
                              <a:gd name="T9" fmla="*/ T8 w 115"/>
                              <a:gd name="T10" fmla="+- 0 1278 1254"/>
                              <a:gd name="T11" fmla="*/ 1278 h 130"/>
                              <a:gd name="T12" fmla="+- 0 6145 6043"/>
                              <a:gd name="T13" fmla="*/ T12 w 115"/>
                              <a:gd name="T14" fmla="+- 0 1268 1254"/>
                              <a:gd name="T15" fmla="*/ 1268 h 130"/>
                              <a:gd name="T16" fmla="+- 0 6131 6043"/>
                              <a:gd name="T17" fmla="*/ T16 w 115"/>
                              <a:gd name="T18" fmla="+- 0 1254 1254"/>
                              <a:gd name="T19" fmla="*/ 1254 h 130"/>
                              <a:gd name="T20" fmla="+- 0 6092 6043"/>
                              <a:gd name="T21" fmla="*/ T20 w 115"/>
                              <a:gd name="T22" fmla="+- 0 1254 1254"/>
                              <a:gd name="T23" fmla="*/ 1254 h 130"/>
                              <a:gd name="T24" fmla="+- 0 6077 6043"/>
                              <a:gd name="T25" fmla="*/ T24 w 115"/>
                              <a:gd name="T26" fmla="+- 0 1263 1254"/>
                              <a:gd name="T27" fmla="*/ 1263 h 130"/>
                              <a:gd name="T28" fmla="+- 0 6068 6043"/>
                              <a:gd name="T29" fmla="*/ T28 w 115"/>
                              <a:gd name="T30" fmla="+- 0 1308 1254"/>
                              <a:gd name="T31" fmla="*/ 1308 h 130"/>
                              <a:gd name="T32" fmla="+- 0 6074 6043"/>
                              <a:gd name="T33" fmla="*/ T32 w 115"/>
                              <a:gd name="T34" fmla="+- 0 1289 1254"/>
                              <a:gd name="T35" fmla="*/ 1289 h 130"/>
                              <a:gd name="T36" fmla="+- 0 6085 6043"/>
                              <a:gd name="T37" fmla="*/ T36 w 115"/>
                              <a:gd name="T38" fmla="+- 0 1280 1254"/>
                              <a:gd name="T39" fmla="*/ 1280 h 130"/>
                              <a:gd name="T40" fmla="+- 0 6096 6043"/>
                              <a:gd name="T41" fmla="*/ T40 w 115"/>
                              <a:gd name="T42" fmla="+- 0 1271 1254"/>
                              <a:gd name="T43" fmla="*/ 1271 h 130"/>
                              <a:gd name="T44" fmla="+- 0 6122 6043"/>
                              <a:gd name="T45" fmla="*/ T44 w 115"/>
                              <a:gd name="T46" fmla="+- 0 1271 1254"/>
                              <a:gd name="T47" fmla="*/ 1271 h 130"/>
                              <a:gd name="T48" fmla="+- 0 6130 6043"/>
                              <a:gd name="T49" fmla="*/ T48 w 115"/>
                              <a:gd name="T50" fmla="+- 0 1279 1254"/>
                              <a:gd name="T51" fmla="*/ 1279 h 130"/>
                              <a:gd name="T52" fmla="+- 0 6138 6043"/>
                              <a:gd name="T53" fmla="*/ T52 w 115"/>
                              <a:gd name="T54" fmla="+- 0 1288 1254"/>
                              <a:gd name="T55" fmla="*/ 1288 h 130"/>
                              <a:gd name="T56" fmla="+- 0 6145 6043"/>
                              <a:gd name="T57" fmla="*/ T56 w 115"/>
                              <a:gd name="T58" fmla="+- 0 1324 1254"/>
                              <a:gd name="T59" fmla="*/ 1324 h 130"/>
                              <a:gd name="T60" fmla="+- 0 6156 6043"/>
                              <a:gd name="T61" fmla="*/ T60 w 115"/>
                              <a:gd name="T62" fmla="+- 0 1324 1254"/>
                              <a:gd name="T63" fmla="*/ 1324 h 130"/>
                              <a:gd name="T64" fmla="+- 0 6158 6043"/>
                              <a:gd name="T65" fmla="*/ T64 w 115"/>
                              <a:gd name="T66" fmla="+- 0 1315 1254"/>
                              <a:gd name="T67" fmla="*/ 13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8" y="24"/>
                                </a:lnTo>
                                <a:lnTo>
                                  <a:pt x="102" y="14"/>
                                </a:lnTo>
                                <a:lnTo>
                                  <a:pt x="88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3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9"/>
                        <wps:cNvSpPr>
                          <a:spLocks/>
                        </wps:cNvSpPr>
                        <wps:spPr bwMode="auto">
                          <a:xfrm>
                            <a:off x="6043" y="1254"/>
                            <a:ext cx="115" cy="130"/>
                          </a:xfrm>
                          <a:custGeom>
                            <a:avLst/>
                            <a:gdLst>
                              <a:gd name="T0" fmla="+- 0 6138 6043"/>
                              <a:gd name="T1" fmla="*/ T0 w 115"/>
                              <a:gd name="T2" fmla="+- 0 1288 1254"/>
                              <a:gd name="T3" fmla="*/ 1288 h 130"/>
                              <a:gd name="T4" fmla="+- 0 6138 6043"/>
                              <a:gd name="T5" fmla="*/ T4 w 115"/>
                              <a:gd name="T6" fmla="+- 0 1304 1254"/>
                              <a:gd name="T7" fmla="*/ 1304 h 130"/>
                              <a:gd name="T8" fmla="+- 0 6134 6043"/>
                              <a:gd name="T9" fmla="*/ T8 w 115"/>
                              <a:gd name="T10" fmla="+- 0 1308 1254"/>
                              <a:gd name="T11" fmla="*/ 1308 h 130"/>
                              <a:gd name="T12" fmla="+- 0 6068 6043"/>
                              <a:gd name="T13" fmla="*/ T12 w 115"/>
                              <a:gd name="T14" fmla="+- 0 1308 1254"/>
                              <a:gd name="T15" fmla="*/ 1308 h 130"/>
                              <a:gd name="T16" fmla="+- 0 6077 6043"/>
                              <a:gd name="T17" fmla="*/ T16 w 115"/>
                              <a:gd name="T18" fmla="+- 0 1263 1254"/>
                              <a:gd name="T19" fmla="*/ 1263 h 130"/>
                              <a:gd name="T20" fmla="+- 0 6062 6043"/>
                              <a:gd name="T21" fmla="*/ T20 w 115"/>
                              <a:gd name="T22" fmla="+- 0 1273 1254"/>
                              <a:gd name="T23" fmla="*/ 1273 h 130"/>
                              <a:gd name="T24" fmla="+- 0 6052 6043"/>
                              <a:gd name="T25" fmla="*/ T24 w 115"/>
                              <a:gd name="T26" fmla="+- 0 1292 1254"/>
                              <a:gd name="T27" fmla="*/ 1292 h 130"/>
                              <a:gd name="T28" fmla="+- 0 6044 6043"/>
                              <a:gd name="T29" fmla="*/ T28 w 115"/>
                              <a:gd name="T30" fmla="+- 0 1319 1254"/>
                              <a:gd name="T31" fmla="*/ 1319 h 130"/>
                              <a:gd name="T32" fmla="+- 0 6043 6043"/>
                              <a:gd name="T33" fmla="*/ T32 w 115"/>
                              <a:gd name="T34" fmla="+- 0 1331 1254"/>
                              <a:gd name="T35" fmla="*/ 1331 h 130"/>
                              <a:gd name="T36" fmla="+- 0 6043 6043"/>
                              <a:gd name="T37" fmla="*/ T36 w 115"/>
                              <a:gd name="T38" fmla="+- 0 1347 1254"/>
                              <a:gd name="T39" fmla="*/ 1347 h 130"/>
                              <a:gd name="T40" fmla="+- 0 6049 6043"/>
                              <a:gd name="T41" fmla="*/ T40 w 115"/>
                              <a:gd name="T42" fmla="+- 0 1359 1254"/>
                              <a:gd name="T43" fmla="*/ 1359 h 130"/>
                              <a:gd name="T44" fmla="+- 0 6055 6043"/>
                              <a:gd name="T45" fmla="*/ T44 w 115"/>
                              <a:gd name="T46" fmla="+- 0 1371 1254"/>
                              <a:gd name="T47" fmla="*/ 1371 h 130"/>
                              <a:gd name="T48" fmla="+- 0 6066 6043"/>
                              <a:gd name="T49" fmla="*/ T48 w 115"/>
                              <a:gd name="T50" fmla="+- 0 1378 1254"/>
                              <a:gd name="T51" fmla="*/ 1378 h 130"/>
                              <a:gd name="T52" fmla="+- 0 6078 6043"/>
                              <a:gd name="T53" fmla="*/ T52 w 115"/>
                              <a:gd name="T54" fmla="+- 0 1384 1254"/>
                              <a:gd name="T55" fmla="*/ 1384 h 130"/>
                              <a:gd name="T56" fmla="+- 0 6092 6043"/>
                              <a:gd name="T57" fmla="*/ T56 w 115"/>
                              <a:gd name="T58" fmla="+- 0 1384 1254"/>
                              <a:gd name="T59" fmla="*/ 1384 h 130"/>
                              <a:gd name="T60" fmla="+- 0 6119 6043"/>
                              <a:gd name="T61" fmla="*/ T60 w 115"/>
                              <a:gd name="T62" fmla="+- 0 1377 1254"/>
                              <a:gd name="T63" fmla="*/ 1377 h 130"/>
                              <a:gd name="T64" fmla="+- 0 6130 6043"/>
                              <a:gd name="T65" fmla="*/ T64 w 115"/>
                              <a:gd name="T66" fmla="+- 0 1370 1254"/>
                              <a:gd name="T67" fmla="*/ 1370 h 130"/>
                              <a:gd name="T68" fmla="+- 0 6146 6043"/>
                              <a:gd name="T69" fmla="*/ T68 w 115"/>
                              <a:gd name="T70" fmla="+- 0 1356 1254"/>
                              <a:gd name="T71" fmla="*/ 1356 h 130"/>
                              <a:gd name="T72" fmla="+- 0 6150 6043"/>
                              <a:gd name="T73" fmla="*/ T72 w 115"/>
                              <a:gd name="T74" fmla="+- 0 1341 1254"/>
                              <a:gd name="T75" fmla="*/ 1341 h 130"/>
                              <a:gd name="T76" fmla="+- 0 6130 6043"/>
                              <a:gd name="T77" fmla="*/ T76 w 115"/>
                              <a:gd name="T78" fmla="+- 0 1339 1254"/>
                              <a:gd name="T79" fmla="*/ 1339 h 130"/>
                              <a:gd name="T80" fmla="+- 0 6124 6043"/>
                              <a:gd name="T81" fmla="*/ T80 w 115"/>
                              <a:gd name="T82" fmla="+- 0 1352 1254"/>
                              <a:gd name="T83" fmla="*/ 1352 h 130"/>
                              <a:gd name="T84" fmla="+- 0 6113 6043"/>
                              <a:gd name="T85" fmla="*/ T84 w 115"/>
                              <a:gd name="T86" fmla="+- 0 1360 1254"/>
                              <a:gd name="T87" fmla="*/ 1360 h 130"/>
                              <a:gd name="T88" fmla="+- 0 6103 6043"/>
                              <a:gd name="T89" fmla="*/ T88 w 115"/>
                              <a:gd name="T90" fmla="+- 0 1367 1254"/>
                              <a:gd name="T91" fmla="*/ 1367 h 130"/>
                              <a:gd name="T92" fmla="+- 0 6080 6043"/>
                              <a:gd name="T93" fmla="*/ T92 w 115"/>
                              <a:gd name="T94" fmla="+- 0 1367 1254"/>
                              <a:gd name="T95" fmla="*/ 1367 h 130"/>
                              <a:gd name="T96" fmla="+- 0 6072 6043"/>
                              <a:gd name="T97" fmla="*/ T96 w 115"/>
                              <a:gd name="T98" fmla="+- 0 1358 1254"/>
                              <a:gd name="T99" fmla="*/ 1358 h 130"/>
                              <a:gd name="T100" fmla="+- 0 6064 6043"/>
                              <a:gd name="T101" fmla="*/ T100 w 115"/>
                              <a:gd name="T102" fmla="+- 0 1348 1254"/>
                              <a:gd name="T103" fmla="*/ 1348 h 130"/>
                              <a:gd name="T104" fmla="+- 0 6064 6043"/>
                              <a:gd name="T105" fmla="*/ T104 w 115"/>
                              <a:gd name="T106" fmla="+- 0 1331 1254"/>
                              <a:gd name="T107" fmla="*/ 1331 h 130"/>
                              <a:gd name="T108" fmla="+- 0 6065 6043"/>
                              <a:gd name="T109" fmla="*/ T108 w 115"/>
                              <a:gd name="T110" fmla="+- 0 1324 1254"/>
                              <a:gd name="T111" fmla="*/ 1324 h 130"/>
                              <a:gd name="T112" fmla="+- 0 6145 6043"/>
                              <a:gd name="T113" fmla="*/ T112 w 115"/>
                              <a:gd name="T114" fmla="+- 0 1324 1254"/>
                              <a:gd name="T115" fmla="*/ 1324 h 130"/>
                              <a:gd name="T116" fmla="+- 0 6138 6043"/>
                              <a:gd name="T117" fmla="*/ T116 w 115"/>
                              <a:gd name="T118" fmla="+- 0 1288 1254"/>
                              <a:gd name="T119" fmla="*/ 12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3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6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7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0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8"/>
                        <wps:cNvSpPr>
                          <a:spLocks/>
                        </wps:cNvSpPr>
                        <wps:spPr bwMode="auto">
                          <a:xfrm>
                            <a:off x="6177" y="1254"/>
                            <a:ext cx="109" cy="130"/>
                          </a:xfrm>
                          <a:custGeom>
                            <a:avLst/>
                            <a:gdLst>
                              <a:gd name="T0" fmla="+- 0 6199 6177"/>
                              <a:gd name="T1" fmla="*/ T0 w 109"/>
                              <a:gd name="T2" fmla="+- 0 1321 1254"/>
                              <a:gd name="T3" fmla="*/ 1321 h 130"/>
                              <a:gd name="T4" fmla="+- 0 6204 6177"/>
                              <a:gd name="T5" fmla="*/ T4 w 109"/>
                              <a:gd name="T6" fmla="+- 0 1304 1254"/>
                              <a:gd name="T7" fmla="*/ 1304 h 130"/>
                              <a:gd name="T8" fmla="+- 0 6209 6177"/>
                              <a:gd name="T9" fmla="*/ T8 w 109"/>
                              <a:gd name="T10" fmla="+- 0 1288 1254"/>
                              <a:gd name="T11" fmla="*/ 1288 h 130"/>
                              <a:gd name="T12" fmla="+- 0 6219 6177"/>
                              <a:gd name="T13" fmla="*/ T12 w 109"/>
                              <a:gd name="T14" fmla="+- 0 1280 1254"/>
                              <a:gd name="T15" fmla="*/ 1280 h 130"/>
                              <a:gd name="T16" fmla="+- 0 6228 6177"/>
                              <a:gd name="T17" fmla="*/ T16 w 109"/>
                              <a:gd name="T18" fmla="+- 0 1272 1254"/>
                              <a:gd name="T19" fmla="*/ 1272 h 130"/>
                              <a:gd name="T20" fmla="+- 0 6252 6177"/>
                              <a:gd name="T21" fmla="*/ T20 w 109"/>
                              <a:gd name="T22" fmla="+- 0 1272 1254"/>
                              <a:gd name="T23" fmla="*/ 1272 h 130"/>
                              <a:gd name="T24" fmla="+- 0 6259 6177"/>
                              <a:gd name="T25" fmla="*/ T24 w 109"/>
                              <a:gd name="T26" fmla="+- 0 1278 1254"/>
                              <a:gd name="T27" fmla="*/ 1278 h 130"/>
                              <a:gd name="T28" fmla="+- 0 6265 6177"/>
                              <a:gd name="T29" fmla="*/ T28 w 109"/>
                              <a:gd name="T30" fmla="+- 0 1285 1254"/>
                              <a:gd name="T31" fmla="*/ 1285 h 130"/>
                              <a:gd name="T32" fmla="+- 0 6266 6177"/>
                              <a:gd name="T33" fmla="*/ T32 w 109"/>
                              <a:gd name="T34" fmla="+- 0 1297 1254"/>
                              <a:gd name="T35" fmla="*/ 1297 h 130"/>
                              <a:gd name="T36" fmla="+- 0 6286 6177"/>
                              <a:gd name="T37" fmla="*/ T36 w 109"/>
                              <a:gd name="T38" fmla="+- 0 1295 1254"/>
                              <a:gd name="T39" fmla="*/ 1295 h 130"/>
                              <a:gd name="T40" fmla="+- 0 6286 6177"/>
                              <a:gd name="T41" fmla="*/ T40 w 109"/>
                              <a:gd name="T42" fmla="+- 0 1277 1254"/>
                              <a:gd name="T43" fmla="*/ 1277 h 130"/>
                              <a:gd name="T44" fmla="+- 0 6275 6177"/>
                              <a:gd name="T45" fmla="*/ T44 w 109"/>
                              <a:gd name="T46" fmla="+- 0 1265 1254"/>
                              <a:gd name="T47" fmla="*/ 1265 h 130"/>
                              <a:gd name="T48" fmla="+- 0 6263 6177"/>
                              <a:gd name="T49" fmla="*/ T48 w 109"/>
                              <a:gd name="T50" fmla="+- 0 1254 1254"/>
                              <a:gd name="T51" fmla="*/ 1254 h 130"/>
                              <a:gd name="T52" fmla="+- 0 6224 6177"/>
                              <a:gd name="T53" fmla="*/ T52 w 109"/>
                              <a:gd name="T54" fmla="+- 0 1254 1254"/>
                              <a:gd name="T55" fmla="*/ 1254 h 130"/>
                              <a:gd name="T56" fmla="+- 0 6209 6177"/>
                              <a:gd name="T57" fmla="*/ T56 w 109"/>
                              <a:gd name="T58" fmla="+- 0 1264 1254"/>
                              <a:gd name="T59" fmla="*/ 1264 h 130"/>
                              <a:gd name="T60" fmla="+- 0 6193 6177"/>
                              <a:gd name="T61" fmla="*/ T60 w 109"/>
                              <a:gd name="T62" fmla="+- 0 1275 1254"/>
                              <a:gd name="T63" fmla="*/ 1275 h 130"/>
                              <a:gd name="T64" fmla="+- 0 6185 6177"/>
                              <a:gd name="T65" fmla="*/ T64 w 109"/>
                              <a:gd name="T66" fmla="+- 0 1294 1254"/>
                              <a:gd name="T67" fmla="*/ 1294 h 130"/>
                              <a:gd name="T68" fmla="+- 0 6178 6177"/>
                              <a:gd name="T69" fmla="*/ T68 w 109"/>
                              <a:gd name="T70" fmla="+- 0 1322 1254"/>
                              <a:gd name="T71" fmla="*/ 1322 h 130"/>
                              <a:gd name="T72" fmla="+- 0 6177 6177"/>
                              <a:gd name="T73" fmla="*/ T72 w 109"/>
                              <a:gd name="T74" fmla="+- 0 1334 1254"/>
                              <a:gd name="T75" fmla="*/ 1334 h 130"/>
                              <a:gd name="T76" fmla="+- 0 6177 6177"/>
                              <a:gd name="T77" fmla="*/ T76 w 109"/>
                              <a:gd name="T78" fmla="+- 0 1358 1254"/>
                              <a:gd name="T79" fmla="*/ 1358 h 130"/>
                              <a:gd name="T80" fmla="+- 0 6190 6177"/>
                              <a:gd name="T81" fmla="*/ T80 w 109"/>
                              <a:gd name="T82" fmla="+- 0 1371 1254"/>
                              <a:gd name="T83" fmla="*/ 1371 h 130"/>
                              <a:gd name="T84" fmla="+- 0 6202 6177"/>
                              <a:gd name="T85" fmla="*/ T84 w 109"/>
                              <a:gd name="T86" fmla="+- 0 1384 1254"/>
                              <a:gd name="T87" fmla="*/ 1384 h 130"/>
                              <a:gd name="T88" fmla="+- 0 6242 6177"/>
                              <a:gd name="T89" fmla="*/ T88 w 109"/>
                              <a:gd name="T90" fmla="+- 0 1384 1254"/>
                              <a:gd name="T91" fmla="*/ 1384 h 130"/>
                              <a:gd name="T92" fmla="+- 0 6256 6177"/>
                              <a:gd name="T93" fmla="*/ T92 w 109"/>
                              <a:gd name="T94" fmla="+- 0 1373 1254"/>
                              <a:gd name="T95" fmla="*/ 1373 h 130"/>
                              <a:gd name="T96" fmla="+- 0 6273 6177"/>
                              <a:gd name="T97" fmla="*/ T96 w 109"/>
                              <a:gd name="T98" fmla="+- 0 1351 1254"/>
                              <a:gd name="T99" fmla="*/ 1351 h 130"/>
                              <a:gd name="T100" fmla="+- 0 6279 6177"/>
                              <a:gd name="T101" fmla="*/ T100 w 109"/>
                              <a:gd name="T102" fmla="+- 0 1338 1254"/>
                              <a:gd name="T103" fmla="*/ 1338 h 130"/>
                              <a:gd name="T104" fmla="+- 0 6258 6177"/>
                              <a:gd name="T105" fmla="*/ T104 w 109"/>
                              <a:gd name="T106" fmla="+- 0 1336 1254"/>
                              <a:gd name="T107" fmla="*/ 1336 h 130"/>
                              <a:gd name="T108" fmla="+- 0 6252 6177"/>
                              <a:gd name="T109" fmla="*/ T108 w 109"/>
                              <a:gd name="T110" fmla="+- 0 1352 1254"/>
                              <a:gd name="T111" fmla="*/ 1352 h 130"/>
                              <a:gd name="T112" fmla="+- 0 6243 6177"/>
                              <a:gd name="T113" fmla="*/ T112 w 109"/>
                              <a:gd name="T114" fmla="+- 0 1360 1254"/>
                              <a:gd name="T115" fmla="*/ 1360 h 130"/>
                              <a:gd name="T116" fmla="+- 0 6233 6177"/>
                              <a:gd name="T117" fmla="*/ T116 w 109"/>
                              <a:gd name="T118" fmla="+- 0 1368 1254"/>
                              <a:gd name="T119" fmla="*/ 1368 h 130"/>
                              <a:gd name="T120" fmla="+- 0 6213 6177"/>
                              <a:gd name="T121" fmla="*/ T120 w 109"/>
                              <a:gd name="T122" fmla="+- 0 1368 1254"/>
                              <a:gd name="T123" fmla="*/ 1368 h 130"/>
                              <a:gd name="T124" fmla="+- 0 6206 6177"/>
                              <a:gd name="T125" fmla="*/ T124 w 109"/>
                              <a:gd name="T126" fmla="+- 0 1360 1254"/>
                              <a:gd name="T127" fmla="*/ 1360 h 130"/>
                              <a:gd name="T128" fmla="+- 0 6199 6177"/>
                              <a:gd name="T129" fmla="*/ T128 w 109"/>
                              <a:gd name="T130" fmla="+- 0 1352 1254"/>
                              <a:gd name="T131" fmla="*/ 1352 h 130"/>
                              <a:gd name="T132" fmla="+- 0 6199 6177"/>
                              <a:gd name="T133" fmla="*/ T132 w 109"/>
                              <a:gd name="T134" fmla="+- 0 1321 1254"/>
                              <a:gd name="T135" fmla="*/ 13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8" y="31"/>
                                </a:lnTo>
                                <a:lnTo>
                                  <a:pt x="89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10"/>
                                </a:lnTo>
                                <a:lnTo>
                                  <a:pt x="16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65" y="130"/>
                                </a:lnTo>
                                <a:lnTo>
                                  <a:pt x="79" y="119"/>
                                </a:lnTo>
                                <a:lnTo>
                                  <a:pt x="96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6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7"/>
                        <wps:cNvSpPr>
                          <a:spLocks/>
                        </wps:cNvSpPr>
                        <wps:spPr bwMode="auto">
                          <a:xfrm>
                            <a:off x="6297" y="1212"/>
                            <a:ext cx="64" cy="172"/>
                          </a:xfrm>
                          <a:custGeom>
                            <a:avLst/>
                            <a:gdLst>
                              <a:gd name="T0" fmla="+- 0 6340 6297"/>
                              <a:gd name="T1" fmla="*/ T0 w 64"/>
                              <a:gd name="T2" fmla="+- 0 1257 1212"/>
                              <a:gd name="T3" fmla="*/ 1257 h 172"/>
                              <a:gd name="T4" fmla="+- 0 6346 6297"/>
                              <a:gd name="T5" fmla="*/ T4 w 64"/>
                              <a:gd name="T6" fmla="+- 0 1230 1212"/>
                              <a:gd name="T7" fmla="*/ 1230 h 172"/>
                              <a:gd name="T8" fmla="+- 0 6350 6297"/>
                              <a:gd name="T9" fmla="*/ T8 w 64"/>
                              <a:gd name="T10" fmla="+- 0 1212 1212"/>
                              <a:gd name="T11" fmla="*/ 1212 h 172"/>
                              <a:gd name="T12" fmla="+- 0 6325 6297"/>
                              <a:gd name="T13" fmla="*/ T12 w 64"/>
                              <a:gd name="T14" fmla="+- 0 1226 1212"/>
                              <a:gd name="T15" fmla="*/ 1226 h 172"/>
                              <a:gd name="T16" fmla="+- 0 6319 6297"/>
                              <a:gd name="T17" fmla="*/ T16 w 64"/>
                              <a:gd name="T18" fmla="+- 0 1257 1212"/>
                              <a:gd name="T19" fmla="*/ 1257 h 172"/>
                              <a:gd name="T20" fmla="+- 0 6302 6297"/>
                              <a:gd name="T21" fmla="*/ T20 w 64"/>
                              <a:gd name="T22" fmla="+- 0 1257 1212"/>
                              <a:gd name="T23" fmla="*/ 1257 h 172"/>
                              <a:gd name="T24" fmla="+- 0 6299 6297"/>
                              <a:gd name="T25" fmla="*/ T24 w 64"/>
                              <a:gd name="T26" fmla="+- 0 1273 1212"/>
                              <a:gd name="T27" fmla="*/ 1273 h 172"/>
                              <a:gd name="T28" fmla="+- 0 6315 6297"/>
                              <a:gd name="T29" fmla="*/ T28 w 64"/>
                              <a:gd name="T30" fmla="+- 0 1273 1212"/>
                              <a:gd name="T31" fmla="*/ 1273 h 172"/>
                              <a:gd name="T32" fmla="+- 0 6314 6297"/>
                              <a:gd name="T33" fmla="*/ T32 w 64"/>
                              <a:gd name="T34" fmla="+- 0 1280 1212"/>
                              <a:gd name="T35" fmla="*/ 1280 h 172"/>
                              <a:gd name="T36" fmla="+- 0 6309 6297"/>
                              <a:gd name="T37" fmla="*/ T36 w 64"/>
                              <a:gd name="T38" fmla="+- 0 1305 1212"/>
                              <a:gd name="T39" fmla="*/ 1305 h 172"/>
                              <a:gd name="T40" fmla="+- 0 6303 6297"/>
                              <a:gd name="T41" fmla="*/ T40 w 64"/>
                              <a:gd name="T42" fmla="+- 0 1333 1212"/>
                              <a:gd name="T43" fmla="*/ 1333 h 172"/>
                              <a:gd name="T44" fmla="+- 0 6300 6297"/>
                              <a:gd name="T45" fmla="*/ T44 w 64"/>
                              <a:gd name="T46" fmla="+- 0 1346 1212"/>
                              <a:gd name="T47" fmla="*/ 1346 h 172"/>
                              <a:gd name="T48" fmla="+- 0 6297 6297"/>
                              <a:gd name="T49" fmla="*/ T48 w 64"/>
                              <a:gd name="T50" fmla="+- 0 1360 1212"/>
                              <a:gd name="T51" fmla="*/ 1360 h 172"/>
                              <a:gd name="T52" fmla="+- 0 6297 6297"/>
                              <a:gd name="T53" fmla="*/ T52 w 64"/>
                              <a:gd name="T54" fmla="+- 0 1373 1212"/>
                              <a:gd name="T55" fmla="*/ 1373 h 172"/>
                              <a:gd name="T56" fmla="+- 0 6303 6297"/>
                              <a:gd name="T57" fmla="*/ T56 w 64"/>
                              <a:gd name="T58" fmla="+- 0 1377 1212"/>
                              <a:gd name="T59" fmla="*/ 1377 h 172"/>
                              <a:gd name="T60" fmla="+- 0 6310 6297"/>
                              <a:gd name="T61" fmla="*/ T60 w 64"/>
                              <a:gd name="T62" fmla="+- 0 1383 1212"/>
                              <a:gd name="T63" fmla="*/ 1383 h 172"/>
                              <a:gd name="T64" fmla="+- 0 6330 6297"/>
                              <a:gd name="T65" fmla="*/ T64 w 64"/>
                              <a:gd name="T66" fmla="+- 0 1383 1212"/>
                              <a:gd name="T67" fmla="*/ 1383 h 172"/>
                              <a:gd name="T68" fmla="+- 0 6338 6297"/>
                              <a:gd name="T69" fmla="*/ T68 w 64"/>
                              <a:gd name="T70" fmla="+- 0 1381 1212"/>
                              <a:gd name="T71" fmla="*/ 1381 h 172"/>
                              <a:gd name="T72" fmla="+- 0 6341 6297"/>
                              <a:gd name="T73" fmla="*/ T72 w 64"/>
                              <a:gd name="T74" fmla="+- 0 1364 1212"/>
                              <a:gd name="T75" fmla="*/ 1364 h 172"/>
                              <a:gd name="T76" fmla="+- 0 6336 6297"/>
                              <a:gd name="T77" fmla="*/ T76 w 64"/>
                              <a:gd name="T78" fmla="+- 0 1366 1212"/>
                              <a:gd name="T79" fmla="*/ 1366 h 172"/>
                              <a:gd name="T80" fmla="+- 0 6324 6297"/>
                              <a:gd name="T81" fmla="*/ T80 w 64"/>
                              <a:gd name="T82" fmla="+- 0 1366 1212"/>
                              <a:gd name="T83" fmla="*/ 1366 h 172"/>
                              <a:gd name="T84" fmla="+- 0 6320 6297"/>
                              <a:gd name="T85" fmla="*/ T84 w 64"/>
                              <a:gd name="T86" fmla="+- 0 1362 1212"/>
                              <a:gd name="T87" fmla="*/ 1362 h 172"/>
                              <a:gd name="T88" fmla="+- 0 6320 6297"/>
                              <a:gd name="T89" fmla="*/ T88 w 64"/>
                              <a:gd name="T90" fmla="+- 0 1355 1212"/>
                              <a:gd name="T91" fmla="*/ 1355 h 172"/>
                              <a:gd name="T92" fmla="+- 0 6322 6297"/>
                              <a:gd name="T93" fmla="*/ T92 w 64"/>
                              <a:gd name="T94" fmla="+- 0 1342 1212"/>
                              <a:gd name="T95" fmla="*/ 1342 h 172"/>
                              <a:gd name="T96" fmla="+- 0 6323 6297"/>
                              <a:gd name="T97" fmla="*/ T96 w 64"/>
                              <a:gd name="T98" fmla="+- 0 1338 1212"/>
                              <a:gd name="T99" fmla="*/ 1338 h 172"/>
                              <a:gd name="T100" fmla="+- 0 6328 6297"/>
                              <a:gd name="T101" fmla="*/ T100 w 64"/>
                              <a:gd name="T102" fmla="+- 0 1315 1212"/>
                              <a:gd name="T103" fmla="*/ 1315 h 172"/>
                              <a:gd name="T104" fmla="+- 0 6334 6297"/>
                              <a:gd name="T105" fmla="*/ T104 w 64"/>
                              <a:gd name="T106" fmla="+- 0 1287 1212"/>
                              <a:gd name="T107" fmla="*/ 1287 h 172"/>
                              <a:gd name="T108" fmla="+- 0 6337 6297"/>
                              <a:gd name="T109" fmla="*/ T108 w 64"/>
                              <a:gd name="T110" fmla="+- 0 1273 1212"/>
                              <a:gd name="T111" fmla="*/ 1273 h 172"/>
                              <a:gd name="T112" fmla="+- 0 6357 6297"/>
                              <a:gd name="T113" fmla="*/ T112 w 64"/>
                              <a:gd name="T114" fmla="+- 0 1273 1212"/>
                              <a:gd name="T115" fmla="*/ 1273 h 172"/>
                              <a:gd name="T116" fmla="+- 0 6361 6297"/>
                              <a:gd name="T117" fmla="*/ T116 w 64"/>
                              <a:gd name="T118" fmla="+- 0 1257 1212"/>
                              <a:gd name="T119" fmla="*/ 1257 h 172"/>
                              <a:gd name="T120" fmla="+- 0 6340 6297"/>
                              <a:gd name="T121" fmla="*/ T120 w 64"/>
                              <a:gd name="T122" fmla="+- 0 1257 1212"/>
                              <a:gd name="T123" fmla="*/ 12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3" y="45"/>
                                </a:moveTo>
                                <a:lnTo>
                                  <a:pt x="49" y="18"/>
                                </a:lnTo>
                                <a:lnTo>
                                  <a:pt x="53" y="0"/>
                                </a:lnTo>
                                <a:lnTo>
                                  <a:pt x="28" y="14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2" y="61"/>
                                </a:lnTo>
                                <a:lnTo>
                                  <a:pt x="18" y="61"/>
                                </a:lnTo>
                                <a:lnTo>
                                  <a:pt x="17" y="68"/>
                                </a:lnTo>
                                <a:lnTo>
                                  <a:pt x="12" y="93"/>
                                </a:lnTo>
                                <a:lnTo>
                                  <a:pt x="6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6" y="165"/>
                                </a:lnTo>
                                <a:lnTo>
                                  <a:pt x="13" y="171"/>
                                </a:lnTo>
                                <a:lnTo>
                                  <a:pt x="33" y="171"/>
                                </a:lnTo>
                                <a:lnTo>
                                  <a:pt x="41" y="169"/>
                                </a:lnTo>
                                <a:lnTo>
                                  <a:pt x="44" y="152"/>
                                </a:lnTo>
                                <a:lnTo>
                                  <a:pt x="3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3" y="150"/>
                                </a:lnTo>
                                <a:lnTo>
                                  <a:pt x="23" y="143"/>
                                </a:lnTo>
                                <a:lnTo>
                                  <a:pt x="25" y="130"/>
                                </a:lnTo>
                                <a:lnTo>
                                  <a:pt x="26" y="126"/>
                                </a:lnTo>
                                <a:lnTo>
                                  <a:pt x="31" y="103"/>
                                </a:lnTo>
                                <a:lnTo>
                                  <a:pt x="37" y="75"/>
                                </a:lnTo>
                                <a:lnTo>
                                  <a:pt x="40" y="61"/>
                                </a:lnTo>
                                <a:lnTo>
                                  <a:pt x="60" y="61"/>
                                </a:lnTo>
                                <a:lnTo>
                                  <a:pt x="64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/>
                        </wps:cNvSpPr>
                        <wps:spPr bwMode="auto">
                          <a:xfrm>
                            <a:off x="6358" y="1254"/>
                            <a:ext cx="93" cy="127"/>
                          </a:xfrm>
                          <a:custGeom>
                            <a:avLst/>
                            <a:gdLst>
                              <a:gd name="T0" fmla="+- 0 6417 6358"/>
                              <a:gd name="T1" fmla="*/ T0 w 93"/>
                              <a:gd name="T2" fmla="+- 0 1261 1254"/>
                              <a:gd name="T3" fmla="*/ 1261 h 127"/>
                              <a:gd name="T4" fmla="+- 0 6408 6358"/>
                              <a:gd name="T5" fmla="*/ T4 w 93"/>
                              <a:gd name="T6" fmla="+- 0 1268 1254"/>
                              <a:gd name="T7" fmla="*/ 1268 h 127"/>
                              <a:gd name="T8" fmla="+- 0 6398 6358"/>
                              <a:gd name="T9" fmla="*/ T8 w 93"/>
                              <a:gd name="T10" fmla="+- 0 1282 1254"/>
                              <a:gd name="T11" fmla="*/ 1282 h 127"/>
                              <a:gd name="T12" fmla="+- 0 6403 6358"/>
                              <a:gd name="T13" fmla="*/ T12 w 93"/>
                              <a:gd name="T14" fmla="+- 0 1257 1254"/>
                              <a:gd name="T15" fmla="*/ 1257 h 127"/>
                              <a:gd name="T16" fmla="+- 0 6384 6358"/>
                              <a:gd name="T17" fmla="*/ T16 w 93"/>
                              <a:gd name="T18" fmla="+- 0 1257 1254"/>
                              <a:gd name="T19" fmla="*/ 1257 h 127"/>
                              <a:gd name="T20" fmla="+- 0 6381 6358"/>
                              <a:gd name="T21" fmla="*/ T20 w 93"/>
                              <a:gd name="T22" fmla="+- 0 1271 1254"/>
                              <a:gd name="T23" fmla="*/ 1271 h 127"/>
                              <a:gd name="T24" fmla="+- 0 6376 6358"/>
                              <a:gd name="T25" fmla="*/ T24 w 93"/>
                              <a:gd name="T26" fmla="+- 0 1296 1254"/>
                              <a:gd name="T27" fmla="*/ 1296 h 127"/>
                              <a:gd name="T28" fmla="+- 0 6370 6358"/>
                              <a:gd name="T29" fmla="*/ T28 w 93"/>
                              <a:gd name="T30" fmla="+- 0 1324 1254"/>
                              <a:gd name="T31" fmla="*/ 1324 h 127"/>
                              <a:gd name="T32" fmla="+- 0 6365 6358"/>
                              <a:gd name="T33" fmla="*/ T32 w 93"/>
                              <a:gd name="T34" fmla="+- 0 1352 1254"/>
                              <a:gd name="T35" fmla="*/ 1352 h 127"/>
                              <a:gd name="T36" fmla="+- 0 6360 6358"/>
                              <a:gd name="T37" fmla="*/ T36 w 93"/>
                              <a:gd name="T38" fmla="+- 0 1373 1254"/>
                              <a:gd name="T39" fmla="*/ 1373 h 127"/>
                              <a:gd name="T40" fmla="+- 0 6358 6358"/>
                              <a:gd name="T41" fmla="*/ T40 w 93"/>
                              <a:gd name="T42" fmla="+- 0 1381 1254"/>
                              <a:gd name="T43" fmla="*/ 1381 h 127"/>
                              <a:gd name="T44" fmla="+- 0 6379 6358"/>
                              <a:gd name="T45" fmla="*/ T44 w 93"/>
                              <a:gd name="T46" fmla="+- 0 1381 1254"/>
                              <a:gd name="T47" fmla="*/ 1381 h 127"/>
                              <a:gd name="T48" fmla="+- 0 6380 6358"/>
                              <a:gd name="T49" fmla="*/ T48 w 93"/>
                              <a:gd name="T50" fmla="+- 0 1375 1254"/>
                              <a:gd name="T51" fmla="*/ 1375 h 127"/>
                              <a:gd name="T52" fmla="+- 0 6386 6358"/>
                              <a:gd name="T53" fmla="*/ T52 w 93"/>
                              <a:gd name="T54" fmla="+- 0 1348 1254"/>
                              <a:gd name="T55" fmla="*/ 1348 h 127"/>
                              <a:gd name="T56" fmla="+- 0 6389 6358"/>
                              <a:gd name="T57" fmla="*/ T56 w 93"/>
                              <a:gd name="T58" fmla="+- 0 1331 1254"/>
                              <a:gd name="T59" fmla="*/ 1331 h 127"/>
                              <a:gd name="T60" fmla="+- 0 6393 6358"/>
                              <a:gd name="T61" fmla="*/ T60 w 93"/>
                              <a:gd name="T62" fmla="+- 0 1317 1254"/>
                              <a:gd name="T63" fmla="*/ 1317 h 127"/>
                              <a:gd name="T64" fmla="+- 0 6403 6358"/>
                              <a:gd name="T65" fmla="*/ T64 w 93"/>
                              <a:gd name="T66" fmla="+- 0 1294 1254"/>
                              <a:gd name="T67" fmla="*/ 1294 h 127"/>
                              <a:gd name="T68" fmla="+- 0 6408 6358"/>
                              <a:gd name="T69" fmla="*/ T68 w 93"/>
                              <a:gd name="T70" fmla="+- 0 1287 1254"/>
                              <a:gd name="T71" fmla="*/ 1287 h 127"/>
                              <a:gd name="T72" fmla="+- 0 6419 6358"/>
                              <a:gd name="T73" fmla="*/ T72 w 93"/>
                              <a:gd name="T74" fmla="+- 0 1274 1254"/>
                              <a:gd name="T75" fmla="*/ 1274 h 127"/>
                              <a:gd name="T76" fmla="+- 0 6437 6358"/>
                              <a:gd name="T77" fmla="*/ T76 w 93"/>
                              <a:gd name="T78" fmla="+- 0 1274 1254"/>
                              <a:gd name="T79" fmla="*/ 1274 h 127"/>
                              <a:gd name="T80" fmla="+- 0 6442 6358"/>
                              <a:gd name="T81" fmla="*/ T80 w 93"/>
                              <a:gd name="T82" fmla="+- 0 1278 1254"/>
                              <a:gd name="T83" fmla="*/ 1278 h 127"/>
                              <a:gd name="T84" fmla="+- 0 6451 6358"/>
                              <a:gd name="T85" fmla="*/ T84 w 93"/>
                              <a:gd name="T86" fmla="+- 0 1259 1254"/>
                              <a:gd name="T87" fmla="*/ 1259 h 127"/>
                              <a:gd name="T88" fmla="+- 0 6442 6358"/>
                              <a:gd name="T89" fmla="*/ T88 w 93"/>
                              <a:gd name="T90" fmla="+- 0 1254 1254"/>
                              <a:gd name="T91" fmla="*/ 1254 h 127"/>
                              <a:gd name="T92" fmla="+- 0 6426 6358"/>
                              <a:gd name="T93" fmla="*/ T92 w 93"/>
                              <a:gd name="T94" fmla="+- 0 1254 1254"/>
                              <a:gd name="T95" fmla="*/ 1254 h 127"/>
                              <a:gd name="T96" fmla="+- 0 6417 6358"/>
                              <a:gd name="T97" fmla="*/ T96 w 93"/>
                              <a:gd name="T98" fmla="+- 0 1261 1254"/>
                              <a:gd name="T99" fmla="*/ 1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59" y="7"/>
                                </a:moveTo>
                                <a:lnTo>
                                  <a:pt x="50" y="14"/>
                                </a:lnTo>
                                <a:lnTo>
                                  <a:pt x="40" y="28"/>
                                </a:lnTo>
                                <a:lnTo>
                                  <a:pt x="45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7"/>
                                </a:lnTo>
                                <a:lnTo>
                                  <a:pt x="18" y="42"/>
                                </a:lnTo>
                                <a:lnTo>
                                  <a:pt x="12" y="70"/>
                                </a:lnTo>
                                <a:lnTo>
                                  <a:pt x="7" y="98"/>
                                </a:lnTo>
                                <a:lnTo>
                                  <a:pt x="2" y="119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2" y="121"/>
                                </a:lnTo>
                                <a:lnTo>
                                  <a:pt x="28" y="94"/>
                                </a:lnTo>
                                <a:lnTo>
                                  <a:pt x="31" y="77"/>
                                </a:lnTo>
                                <a:lnTo>
                                  <a:pt x="35" y="63"/>
                                </a:lnTo>
                                <a:lnTo>
                                  <a:pt x="45" y="40"/>
                                </a:lnTo>
                                <a:lnTo>
                                  <a:pt x="50" y="33"/>
                                </a:lnTo>
                                <a:lnTo>
                                  <a:pt x="61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4"/>
                                </a:lnTo>
                                <a:lnTo>
                                  <a:pt x="93" y="5"/>
                                </a:lnTo>
                                <a:lnTo>
                                  <a:pt x="84" y="0"/>
                                </a:lnTo>
                                <a:lnTo>
                                  <a:pt x="68" y="0"/>
                                </a:lnTo>
                                <a:lnTo>
                                  <a:pt x="5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5"/>
                        <wps:cNvSpPr>
                          <a:spLocks/>
                        </wps:cNvSpPr>
                        <wps:spPr bwMode="auto">
                          <a:xfrm>
                            <a:off x="6438" y="1210"/>
                            <a:ext cx="57" cy="172"/>
                          </a:xfrm>
                          <a:custGeom>
                            <a:avLst/>
                            <a:gdLst>
                              <a:gd name="T0" fmla="+- 0 6459 6438"/>
                              <a:gd name="T1" fmla="*/ T0 w 57"/>
                              <a:gd name="T2" fmla="+- 0 1381 1210"/>
                              <a:gd name="T3" fmla="*/ 1381 h 172"/>
                              <a:gd name="T4" fmla="+- 0 6462 6438"/>
                              <a:gd name="T5" fmla="*/ T4 w 57"/>
                              <a:gd name="T6" fmla="+- 0 1367 1210"/>
                              <a:gd name="T7" fmla="*/ 1367 h 172"/>
                              <a:gd name="T8" fmla="+- 0 6467 6438"/>
                              <a:gd name="T9" fmla="*/ T8 w 57"/>
                              <a:gd name="T10" fmla="+- 0 1343 1210"/>
                              <a:gd name="T11" fmla="*/ 1343 h 172"/>
                              <a:gd name="T12" fmla="+- 0 6473 6438"/>
                              <a:gd name="T13" fmla="*/ T12 w 57"/>
                              <a:gd name="T14" fmla="+- 0 1314 1210"/>
                              <a:gd name="T15" fmla="*/ 1314 h 172"/>
                              <a:gd name="T16" fmla="+- 0 6479 6438"/>
                              <a:gd name="T17" fmla="*/ T16 w 57"/>
                              <a:gd name="T18" fmla="+- 0 1286 1210"/>
                              <a:gd name="T19" fmla="*/ 1286 h 172"/>
                              <a:gd name="T20" fmla="+- 0 6483 6438"/>
                              <a:gd name="T21" fmla="*/ T20 w 57"/>
                              <a:gd name="T22" fmla="+- 0 1265 1210"/>
                              <a:gd name="T23" fmla="*/ 1265 h 172"/>
                              <a:gd name="T24" fmla="+- 0 6485 6438"/>
                              <a:gd name="T25" fmla="*/ T24 w 57"/>
                              <a:gd name="T26" fmla="+- 0 1257 1210"/>
                              <a:gd name="T27" fmla="*/ 1257 h 172"/>
                              <a:gd name="T28" fmla="+- 0 6464 6438"/>
                              <a:gd name="T29" fmla="*/ T28 w 57"/>
                              <a:gd name="T30" fmla="+- 0 1257 1210"/>
                              <a:gd name="T31" fmla="*/ 1257 h 172"/>
                              <a:gd name="T32" fmla="+- 0 6461 6438"/>
                              <a:gd name="T33" fmla="*/ T32 w 57"/>
                              <a:gd name="T34" fmla="+- 0 1271 1210"/>
                              <a:gd name="T35" fmla="*/ 1271 h 172"/>
                              <a:gd name="T36" fmla="+- 0 6456 6438"/>
                              <a:gd name="T37" fmla="*/ T36 w 57"/>
                              <a:gd name="T38" fmla="+- 0 1296 1210"/>
                              <a:gd name="T39" fmla="*/ 1296 h 172"/>
                              <a:gd name="T40" fmla="+- 0 6449 6438"/>
                              <a:gd name="T41" fmla="*/ T40 w 57"/>
                              <a:gd name="T42" fmla="+- 0 1324 1210"/>
                              <a:gd name="T43" fmla="*/ 1324 h 172"/>
                              <a:gd name="T44" fmla="+- 0 6444 6438"/>
                              <a:gd name="T45" fmla="*/ T44 w 57"/>
                              <a:gd name="T46" fmla="+- 0 1352 1210"/>
                              <a:gd name="T47" fmla="*/ 1352 h 172"/>
                              <a:gd name="T48" fmla="+- 0 6439 6438"/>
                              <a:gd name="T49" fmla="*/ T48 w 57"/>
                              <a:gd name="T50" fmla="+- 0 1373 1210"/>
                              <a:gd name="T51" fmla="*/ 1373 h 172"/>
                              <a:gd name="T52" fmla="+- 0 6438 6438"/>
                              <a:gd name="T53" fmla="*/ T52 w 57"/>
                              <a:gd name="T54" fmla="+- 0 1381 1210"/>
                              <a:gd name="T55" fmla="*/ 1381 h 172"/>
                              <a:gd name="T56" fmla="+- 0 6459 6438"/>
                              <a:gd name="T57" fmla="*/ T56 w 57"/>
                              <a:gd name="T58" fmla="+- 0 1381 1210"/>
                              <a:gd name="T59" fmla="*/ 1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1" y="114"/>
                                </a:lnTo>
                                <a:lnTo>
                                  <a:pt x="6" y="142"/>
                                </a:lnTo>
                                <a:lnTo>
                                  <a:pt x="1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4"/>
                        <wps:cNvSpPr>
                          <a:spLocks/>
                        </wps:cNvSpPr>
                        <wps:spPr bwMode="auto">
                          <a:xfrm>
                            <a:off x="6438" y="1210"/>
                            <a:ext cx="57" cy="172"/>
                          </a:xfrm>
                          <a:custGeom>
                            <a:avLst/>
                            <a:gdLst>
                              <a:gd name="T0" fmla="+- 0 6474 6438"/>
                              <a:gd name="T1" fmla="*/ T0 w 57"/>
                              <a:gd name="T2" fmla="+- 0 1210 1210"/>
                              <a:gd name="T3" fmla="*/ 1210 h 172"/>
                              <a:gd name="T4" fmla="+- 0 6469 6438"/>
                              <a:gd name="T5" fmla="*/ T4 w 57"/>
                              <a:gd name="T6" fmla="+- 0 1234 1210"/>
                              <a:gd name="T7" fmla="*/ 1234 h 172"/>
                              <a:gd name="T8" fmla="+- 0 6490 6438"/>
                              <a:gd name="T9" fmla="*/ T8 w 57"/>
                              <a:gd name="T10" fmla="+- 0 1234 1210"/>
                              <a:gd name="T11" fmla="*/ 1234 h 172"/>
                              <a:gd name="T12" fmla="+- 0 6495 6438"/>
                              <a:gd name="T13" fmla="*/ T12 w 57"/>
                              <a:gd name="T14" fmla="+- 0 1210 1210"/>
                              <a:gd name="T15" fmla="*/ 1210 h 172"/>
                              <a:gd name="T16" fmla="+- 0 6474 6438"/>
                              <a:gd name="T17" fmla="*/ T16 w 57"/>
                              <a:gd name="T18" fmla="+- 0 1210 1210"/>
                              <a:gd name="T19" fmla="*/ 1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3"/>
                        <wps:cNvSpPr>
                          <a:spLocks/>
                        </wps:cNvSpPr>
                        <wps:spPr bwMode="auto">
                          <a:xfrm>
                            <a:off x="6497" y="1254"/>
                            <a:ext cx="109" cy="130"/>
                          </a:xfrm>
                          <a:custGeom>
                            <a:avLst/>
                            <a:gdLst>
                              <a:gd name="T0" fmla="+- 0 6519 6497"/>
                              <a:gd name="T1" fmla="*/ T0 w 109"/>
                              <a:gd name="T2" fmla="+- 0 1321 1254"/>
                              <a:gd name="T3" fmla="*/ 1321 h 130"/>
                              <a:gd name="T4" fmla="+- 0 6524 6497"/>
                              <a:gd name="T5" fmla="*/ T4 w 109"/>
                              <a:gd name="T6" fmla="+- 0 1304 1254"/>
                              <a:gd name="T7" fmla="*/ 1304 h 130"/>
                              <a:gd name="T8" fmla="+- 0 6529 6497"/>
                              <a:gd name="T9" fmla="*/ T8 w 109"/>
                              <a:gd name="T10" fmla="+- 0 1288 1254"/>
                              <a:gd name="T11" fmla="*/ 1288 h 130"/>
                              <a:gd name="T12" fmla="+- 0 6539 6497"/>
                              <a:gd name="T13" fmla="*/ T12 w 109"/>
                              <a:gd name="T14" fmla="+- 0 1280 1254"/>
                              <a:gd name="T15" fmla="*/ 1280 h 130"/>
                              <a:gd name="T16" fmla="+- 0 6548 6497"/>
                              <a:gd name="T17" fmla="*/ T16 w 109"/>
                              <a:gd name="T18" fmla="+- 0 1272 1254"/>
                              <a:gd name="T19" fmla="*/ 1272 h 130"/>
                              <a:gd name="T20" fmla="+- 0 6572 6497"/>
                              <a:gd name="T21" fmla="*/ T20 w 109"/>
                              <a:gd name="T22" fmla="+- 0 1272 1254"/>
                              <a:gd name="T23" fmla="*/ 1272 h 130"/>
                              <a:gd name="T24" fmla="+- 0 6579 6497"/>
                              <a:gd name="T25" fmla="*/ T24 w 109"/>
                              <a:gd name="T26" fmla="+- 0 1278 1254"/>
                              <a:gd name="T27" fmla="*/ 1278 h 130"/>
                              <a:gd name="T28" fmla="+- 0 6585 6497"/>
                              <a:gd name="T29" fmla="*/ T28 w 109"/>
                              <a:gd name="T30" fmla="+- 0 1285 1254"/>
                              <a:gd name="T31" fmla="*/ 1285 h 130"/>
                              <a:gd name="T32" fmla="+- 0 6585 6497"/>
                              <a:gd name="T33" fmla="*/ T32 w 109"/>
                              <a:gd name="T34" fmla="+- 0 1297 1254"/>
                              <a:gd name="T35" fmla="*/ 1297 h 130"/>
                              <a:gd name="T36" fmla="+- 0 6606 6497"/>
                              <a:gd name="T37" fmla="*/ T36 w 109"/>
                              <a:gd name="T38" fmla="+- 0 1295 1254"/>
                              <a:gd name="T39" fmla="*/ 1295 h 130"/>
                              <a:gd name="T40" fmla="+- 0 6606 6497"/>
                              <a:gd name="T41" fmla="*/ T40 w 109"/>
                              <a:gd name="T42" fmla="+- 0 1277 1254"/>
                              <a:gd name="T43" fmla="*/ 1277 h 130"/>
                              <a:gd name="T44" fmla="+- 0 6595 6497"/>
                              <a:gd name="T45" fmla="*/ T44 w 109"/>
                              <a:gd name="T46" fmla="+- 0 1265 1254"/>
                              <a:gd name="T47" fmla="*/ 1265 h 130"/>
                              <a:gd name="T48" fmla="+- 0 6583 6497"/>
                              <a:gd name="T49" fmla="*/ T48 w 109"/>
                              <a:gd name="T50" fmla="+- 0 1254 1254"/>
                              <a:gd name="T51" fmla="*/ 1254 h 130"/>
                              <a:gd name="T52" fmla="+- 0 6544 6497"/>
                              <a:gd name="T53" fmla="*/ T52 w 109"/>
                              <a:gd name="T54" fmla="+- 0 1254 1254"/>
                              <a:gd name="T55" fmla="*/ 1254 h 130"/>
                              <a:gd name="T56" fmla="+- 0 6528 6497"/>
                              <a:gd name="T57" fmla="*/ T56 w 109"/>
                              <a:gd name="T58" fmla="+- 0 1264 1254"/>
                              <a:gd name="T59" fmla="*/ 1264 h 130"/>
                              <a:gd name="T60" fmla="+- 0 6513 6497"/>
                              <a:gd name="T61" fmla="*/ T60 w 109"/>
                              <a:gd name="T62" fmla="+- 0 1275 1254"/>
                              <a:gd name="T63" fmla="*/ 1275 h 130"/>
                              <a:gd name="T64" fmla="+- 0 6505 6497"/>
                              <a:gd name="T65" fmla="*/ T64 w 109"/>
                              <a:gd name="T66" fmla="+- 0 1294 1254"/>
                              <a:gd name="T67" fmla="*/ 1294 h 130"/>
                              <a:gd name="T68" fmla="+- 0 6498 6497"/>
                              <a:gd name="T69" fmla="*/ T68 w 109"/>
                              <a:gd name="T70" fmla="+- 0 1322 1254"/>
                              <a:gd name="T71" fmla="*/ 1322 h 130"/>
                              <a:gd name="T72" fmla="+- 0 6497 6497"/>
                              <a:gd name="T73" fmla="*/ T72 w 109"/>
                              <a:gd name="T74" fmla="+- 0 1334 1254"/>
                              <a:gd name="T75" fmla="*/ 1334 h 130"/>
                              <a:gd name="T76" fmla="+- 0 6497 6497"/>
                              <a:gd name="T77" fmla="*/ T76 w 109"/>
                              <a:gd name="T78" fmla="+- 0 1358 1254"/>
                              <a:gd name="T79" fmla="*/ 1358 h 130"/>
                              <a:gd name="T80" fmla="+- 0 6510 6497"/>
                              <a:gd name="T81" fmla="*/ T80 w 109"/>
                              <a:gd name="T82" fmla="+- 0 1371 1254"/>
                              <a:gd name="T83" fmla="*/ 1371 h 130"/>
                              <a:gd name="T84" fmla="+- 0 6522 6497"/>
                              <a:gd name="T85" fmla="*/ T84 w 109"/>
                              <a:gd name="T86" fmla="+- 0 1384 1254"/>
                              <a:gd name="T87" fmla="*/ 1384 h 130"/>
                              <a:gd name="T88" fmla="+- 0 6561 6497"/>
                              <a:gd name="T89" fmla="*/ T88 w 109"/>
                              <a:gd name="T90" fmla="+- 0 1384 1254"/>
                              <a:gd name="T91" fmla="*/ 1384 h 130"/>
                              <a:gd name="T92" fmla="+- 0 6576 6497"/>
                              <a:gd name="T93" fmla="*/ T92 w 109"/>
                              <a:gd name="T94" fmla="+- 0 1373 1254"/>
                              <a:gd name="T95" fmla="*/ 1373 h 130"/>
                              <a:gd name="T96" fmla="+- 0 6593 6497"/>
                              <a:gd name="T97" fmla="*/ T96 w 109"/>
                              <a:gd name="T98" fmla="+- 0 1351 1254"/>
                              <a:gd name="T99" fmla="*/ 1351 h 130"/>
                              <a:gd name="T100" fmla="+- 0 6599 6497"/>
                              <a:gd name="T101" fmla="*/ T100 w 109"/>
                              <a:gd name="T102" fmla="+- 0 1338 1254"/>
                              <a:gd name="T103" fmla="*/ 1338 h 130"/>
                              <a:gd name="T104" fmla="+- 0 6578 6497"/>
                              <a:gd name="T105" fmla="*/ T104 w 109"/>
                              <a:gd name="T106" fmla="+- 0 1336 1254"/>
                              <a:gd name="T107" fmla="*/ 1336 h 130"/>
                              <a:gd name="T108" fmla="+- 0 6572 6497"/>
                              <a:gd name="T109" fmla="*/ T108 w 109"/>
                              <a:gd name="T110" fmla="+- 0 1352 1254"/>
                              <a:gd name="T111" fmla="*/ 1352 h 130"/>
                              <a:gd name="T112" fmla="+- 0 6563 6497"/>
                              <a:gd name="T113" fmla="*/ T112 w 109"/>
                              <a:gd name="T114" fmla="+- 0 1360 1254"/>
                              <a:gd name="T115" fmla="*/ 1360 h 130"/>
                              <a:gd name="T116" fmla="+- 0 6553 6497"/>
                              <a:gd name="T117" fmla="*/ T116 w 109"/>
                              <a:gd name="T118" fmla="+- 0 1368 1254"/>
                              <a:gd name="T119" fmla="*/ 1368 h 130"/>
                              <a:gd name="T120" fmla="+- 0 6533 6497"/>
                              <a:gd name="T121" fmla="*/ T120 w 109"/>
                              <a:gd name="T122" fmla="+- 0 1368 1254"/>
                              <a:gd name="T123" fmla="*/ 1368 h 130"/>
                              <a:gd name="T124" fmla="+- 0 6526 6497"/>
                              <a:gd name="T125" fmla="*/ T124 w 109"/>
                              <a:gd name="T126" fmla="+- 0 1360 1254"/>
                              <a:gd name="T127" fmla="*/ 1360 h 130"/>
                              <a:gd name="T128" fmla="+- 0 6519 6497"/>
                              <a:gd name="T129" fmla="*/ T128 w 109"/>
                              <a:gd name="T130" fmla="+- 0 1352 1254"/>
                              <a:gd name="T131" fmla="*/ 1352 h 130"/>
                              <a:gd name="T132" fmla="+- 0 6519 6497"/>
                              <a:gd name="T133" fmla="*/ T132 w 109"/>
                              <a:gd name="T134" fmla="+- 0 1321 1254"/>
                              <a:gd name="T135" fmla="*/ 13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8" y="31"/>
                                </a:lnTo>
                                <a:lnTo>
                                  <a:pt x="88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1" y="10"/>
                                </a:lnTo>
                                <a:lnTo>
                                  <a:pt x="16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19"/>
                                </a:lnTo>
                                <a:lnTo>
                                  <a:pt x="96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6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2"/>
                        <wps:cNvSpPr>
                          <a:spLocks/>
                        </wps:cNvSpPr>
                        <wps:spPr bwMode="auto">
                          <a:xfrm>
                            <a:off x="6611" y="1210"/>
                            <a:ext cx="57" cy="172"/>
                          </a:xfrm>
                          <a:custGeom>
                            <a:avLst/>
                            <a:gdLst>
                              <a:gd name="T0" fmla="+- 0 6632 6611"/>
                              <a:gd name="T1" fmla="*/ T0 w 57"/>
                              <a:gd name="T2" fmla="+- 0 1381 1210"/>
                              <a:gd name="T3" fmla="*/ 1381 h 172"/>
                              <a:gd name="T4" fmla="+- 0 6635 6611"/>
                              <a:gd name="T5" fmla="*/ T4 w 57"/>
                              <a:gd name="T6" fmla="+- 0 1367 1210"/>
                              <a:gd name="T7" fmla="*/ 1367 h 172"/>
                              <a:gd name="T8" fmla="+- 0 6640 6611"/>
                              <a:gd name="T9" fmla="*/ T8 w 57"/>
                              <a:gd name="T10" fmla="+- 0 1343 1210"/>
                              <a:gd name="T11" fmla="*/ 1343 h 172"/>
                              <a:gd name="T12" fmla="+- 0 6646 6611"/>
                              <a:gd name="T13" fmla="*/ T12 w 57"/>
                              <a:gd name="T14" fmla="+- 0 1314 1210"/>
                              <a:gd name="T15" fmla="*/ 1314 h 172"/>
                              <a:gd name="T16" fmla="+- 0 6652 6611"/>
                              <a:gd name="T17" fmla="*/ T16 w 57"/>
                              <a:gd name="T18" fmla="+- 0 1286 1210"/>
                              <a:gd name="T19" fmla="*/ 1286 h 172"/>
                              <a:gd name="T20" fmla="+- 0 6656 6611"/>
                              <a:gd name="T21" fmla="*/ T20 w 57"/>
                              <a:gd name="T22" fmla="+- 0 1265 1210"/>
                              <a:gd name="T23" fmla="*/ 1265 h 172"/>
                              <a:gd name="T24" fmla="+- 0 6658 6611"/>
                              <a:gd name="T25" fmla="*/ T24 w 57"/>
                              <a:gd name="T26" fmla="+- 0 1257 1210"/>
                              <a:gd name="T27" fmla="*/ 1257 h 172"/>
                              <a:gd name="T28" fmla="+- 0 6637 6611"/>
                              <a:gd name="T29" fmla="*/ T28 w 57"/>
                              <a:gd name="T30" fmla="+- 0 1257 1210"/>
                              <a:gd name="T31" fmla="*/ 1257 h 172"/>
                              <a:gd name="T32" fmla="+- 0 6634 6611"/>
                              <a:gd name="T33" fmla="*/ T32 w 57"/>
                              <a:gd name="T34" fmla="+- 0 1271 1210"/>
                              <a:gd name="T35" fmla="*/ 1271 h 172"/>
                              <a:gd name="T36" fmla="+- 0 6629 6611"/>
                              <a:gd name="T37" fmla="*/ T36 w 57"/>
                              <a:gd name="T38" fmla="+- 0 1296 1210"/>
                              <a:gd name="T39" fmla="*/ 1296 h 172"/>
                              <a:gd name="T40" fmla="+- 0 6623 6611"/>
                              <a:gd name="T41" fmla="*/ T40 w 57"/>
                              <a:gd name="T42" fmla="+- 0 1324 1210"/>
                              <a:gd name="T43" fmla="*/ 1324 h 172"/>
                              <a:gd name="T44" fmla="+- 0 6617 6611"/>
                              <a:gd name="T45" fmla="*/ T44 w 57"/>
                              <a:gd name="T46" fmla="+- 0 1352 1210"/>
                              <a:gd name="T47" fmla="*/ 1352 h 172"/>
                              <a:gd name="T48" fmla="+- 0 6613 6611"/>
                              <a:gd name="T49" fmla="*/ T48 w 57"/>
                              <a:gd name="T50" fmla="+- 0 1373 1210"/>
                              <a:gd name="T51" fmla="*/ 1373 h 172"/>
                              <a:gd name="T52" fmla="+- 0 6611 6611"/>
                              <a:gd name="T53" fmla="*/ T52 w 57"/>
                              <a:gd name="T54" fmla="+- 0 1381 1210"/>
                              <a:gd name="T55" fmla="*/ 1381 h 172"/>
                              <a:gd name="T56" fmla="+- 0 6632 6611"/>
                              <a:gd name="T57" fmla="*/ T56 w 57"/>
                              <a:gd name="T58" fmla="+- 0 1381 1210"/>
                              <a:gd name="T59" fmla="*/ 1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2" y="114"/>
                                </a:lnTo>
                                <a:lnTo>
                                  <a:pt x="6" y="142"/>
                                </a:lnTo>
                                <a:lnTo>
                                  <a:pt x="2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1"/>
                        <wps:cNvSpPr>
                          <a:spLocks/>
                        </wps:cNvSpPr>
                        <wps:spPr bwMode="auto">
                          <a:xfrm>
                            <a:off x="6611" y="1210"/>
                            <a:ext cx="57" cy="172"/>
                          </a:xfrm>
                          <a:custGeom>
                            <a:avLst/>
                            <a:gdLst>
                              <a:gd name="T0" fmla="+- 0 6647 6611"/>
                              <a:gd name="T1" fmla="*/ T0 w 57"/>
                              <a:gd name="T2" fmla="+- 0 1210 1210"/>
                              <a:gd name="T3" fmla="*/ 1210 h 172"/>
                              <a:gd name="T4" fmla="+- 0 6642 6611"/>
                              <a:gd name="T5" fmla="*/ T4 w 57"/>
                              <a:gd name="T6" fmla="+- 0 1234 1210"/>
                              <a:gd name="T7" fmla="*/ 1234 h 172"/>
                              <a:gd name="T8" fmla="+- 0 6663 6611"/>
                              <a:gd name="T9" fmla="*/ T8 w 57"/>
                              <a:gd name="T10" fmla="+- 0 1234 1210"/>
                              <a:gd name="T11" fmla="*/ 1234 h 172"/>
                              <a:gd name="T12" fmla="+- 0 6668 6611"/>
                              <a:gd name="T13" fmla="*/ T12 w 57"/>
                              <a:gd name="T14" fmla="+- 0 1210 1210"/>
                              <a:gd name="T15" fmla="*/ 1210 h 172"/>
                              <a:gd name="T16" fmla="+- 0 6647 6611"/>
                              <a:gd name="T17" fmla="*/ T16 w 57"/>
                              <a:gd name="T18" fmla="+- 0 1210 1210"/>
                              <a:gd name="T19" fmla="*/ 1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0"/>
                        <wps:cNvSpPr>
                          <a:spLocks/>
                        </wps:cNvSpPr>
                        <wps:spPr bwMode="auto">
                          <a:xfrm>
                            <a:off x="6671" y="1212"/>
                            <a:ext cx="64" cy="172"/>
                          </a:xfrm>
                          <a:custGeom>
                            <a:avLst/>
                            <a:gdLst>
                              <a:gd name="T0" fmla="+- 0 6713 6671"/>
                              <a:gd name="T1" fmla="*/ T0 w 64"/>
                              <a:gd name="T2" fmla="+- 0 1257 1212"/>
                              <a:gd name="T3" fmla="*/ 1257 h 172"/>
                              <a:gd name="T4" fmla="+- 0 6719 6671"/>
                              <a:gd name="T5" fmla="*/ T4 w 64"/>
                              <a:gd name="T6" fmla="+- 0 1230 1212"/>
                              <a:gd name="T7" fmla="*/ 1230 h 172"/>
                              <a:gd name="T8" fmla="+- 0 6723 6671"/>
                              <a:gd name="T9" fmla="*/ T8 w 64"/>
                              <a:gd name="T10" fmla="+- 0 1212 1212"/>
                              <a:gd name="T11" fmla="*/ 1212 h 172"/>
                              <a:gd name="T12" fmla="+- 0 6699 6671"/>
                              <a:gd name="T13" fmla="*/ T12 w 64"/>
                              <a:gd name="T14" fmla="+- 0 1226 1212"/>
                              <a:gd name="T15" fmla="*/ 1226 h 172"/>
                              <a:gd name="T16" fmla="+- 0 6692 6671"/>
                              <a:gd name="T17" fmla="*/ T16 w 64"/>
                              <a:gd name="T18" fmla="+- 0 1257 1212"/>
                              <a:gd name="T19" fmla="*/ 1257 h 172"/>
                              <a:gd name="T20" fmla="+- 0 6675 6671"/>
                              <a:gd name="T21" fmla="*/ T20 w 64"/>
                              <a:gd name="T22" fmla="+- 0 1257 1212"/>
                              <a:gd name="T23" fmla="*/ 1257 h 172"/>
                              <a:gd name="T24" fmla="+- 0 6672 6671"/>
                              <a:gd name="T25" fmla="*/ T24 w 64"/>
                              <a:gd name="T26" fmla="+- 0 1273 1212"/>
                              <a:gd name="T27" fmla="*/ 1273 h 172"/>
                              <a:gd name="T28" fmla="+- 0 6689 6671"/>
                              <a:gd name="T29" fmla="*/ T28 w 64"/>
                              <a:gd name="T30" fmla="+- 0 1273 1212"/>
                              <a:gd name="T31" fmla="*/ 1273 h 172"/>
                              <a:gd name="T32" fmla="+- 0 6687 6671"/>
                              <a:gd name="T33" fmla="*/ T32 w 64"/>
                              <a:gd name="T34" fmla="+- 0 1280 1212"/>
                              <a:gd name="T35" fmla="*/ 1280 h 172"/>
                              <a:gd name="T36" fmla="+- 0 6682 6671"/>
                              <a:gd name="T37" fmla="*/ T36 w 64"/>
                              <a:gd name="T38" fmla="+- 0 1305 1212"/>
                              <a:gd name="T39" fmla="*/ 1305 h 172"/>
                              <a:gd name="T40" fmla="+- 0 6676 6671"/>
                              <a:gd name="T41" fmla="*/ T40 w 64"/>
                              <a:gd name="T42" fmla="+- 0 1333 1212"/>
                              <a:gd name="T43" fmla="*/ 1333 h 172"/>
                              <a:gd name="T44" fmla="+- 0 6674 6671"/>
                              <a:gd name="T45" fmla="*/ T44 w 64"/>
                              <a:gd name="T46" fmla="+- 0 1346 1212"/>
                              <a:gd name="T47" fmla="*/ 1346 h 172"/>
                              <a:gd name="T48" fmla="+- 0 6671 6671"/>
                              <a:gd name="T49" fmla="*/ T48 w 64"/>
                              <a:gd name="T50" fmla="+- 0 1360 1212"/>
                              <a:gd name="T51" fmla="*/ 1360 h 172"/>
                              <a:gd name="T52" fmla="+- 0 6671 6671"/>
                              <a:gd name="T53" fmla="*/ T52 w 64"/>
                              <a:gd name="T54" fmla="+- 0 1373 1212"/>
                              <a:gd name="T55" fmla="*/ 1373 h 172"/>
                              <a:gd name="T56" fmla="+- 0 6676 6671"/>
                              <a:gd name="T57" fmla="*/ T56 w 64"/>
                              <a:gd name="T58" fmla="+- 0 1377 1212"/>
                              <a:gd name="T59" fmla="*/ 1377 h 172"/>
                              <a:gd name="T60" fmla="+- 0 6684 6671"/>
                              <a:gd name="T61" fmla="*/ T60 w 64"/>
                              <a:gd name="T62" fmla="+- 0 1383 1212"/>
                              <a:gd name="T63" fmla="*/ 1383 h 172"/>
                              <a:gd name="T64" fmla="+- 0 6703 6671"/>
                              <a:gd name="T65" fmla="*/ T64 w 64"/>
                              <a:gd name="T66" fmla="+- 0 1383 1212"/>
                              <a:gd name="T67" fmla="*/ 1383 h 172"/>
                              <a:gd name="T68" fmla="+- 0 6711 6671"/>
                              <a:gd name="T69" fmla="*/ T68 w 64"/>
                              <a:gd name="T70" fmla="+- 0 1381 1212"/>
                              <a:gd name="T71" fmla="*/ 1381 h 172"/>
                              <a:gd name="T72" fmla="+- 0 6715 6671"/>
                              <a:gd name="T73" fmla="*/ T72 w 64"/>
                              <a:gd name="T74" fmla="+- 0 1364 1212"/>
                              <a:gd name="T75" fmla="*/ 1364 h 172"/>
                              <a:gd name="T76" fmla="+- 0 6709 6671"/>
                              <a:gd name="T77" fmla="*/ T76 w 64"/>
                              <a:gd name="T78" fmla="+- 0 1366 1212"/>
                              <a:gd name="T79" fmla="*/ 1366 h 172"/>
                              <a:gd name="T80" fmla="+- 0 6697 6671"/>
                              <a:gd name="T81" fmla="*/ T80 w 64"/>
                              <a:gd name="T82" fmla="+- 0 1366 1212"/>
                              <a:gd name="T83" fmla="*/ 1366 h 172"/>
                              <a:gd name="T84" fmla="+- 0 6693 6671"/>
                              <a:gd name="T85" fmla="*/ T84 w 64"/>
                              <a:gd name="T86" fmla="+- 0 1362 1212"/>
                              <a:gd name="T87" fmla="*/ 1362 h 172"/>
                              <a:gd name="T88" fmla="+- 0 6693 6671"/>
                              <a:gd name="T89" fmla="*/ T88 w 64"/>
                              <a:gd name="T90" fmla="+- 0 1355 1212"/>
                              <a:gd name="T91" fmla="*/ 1355 h 172"/>
                              <a:gd name="T92" fmla="+- 0 6695 6671"/>
                              <a:gd name="T93" fmla="*/ T92 w 64"/>
                              <a:gd name="T94" fmla="+- 0 1342 1212"/>
                              <a:gd name="T95" fmla="*/ 1342 h 172"/>
                              <a:gd name="T96" fmla="+- 0 6696 6671"/>
                              <a:gd name="T97" fmla="*/ T96 w 64"/>
                              <a:gd name="T98" fmla="+- 0 1338 1212"/>
                              <a:gd name="T99" fmla="*/ 1338 h 172"/>
                              <a:gd name="T100" fmla="+- 0 6701 6671"/>
                              <a:gd name="T101" fmla="*/ T100 w 64"/>
                              <a:gd name="T102" fmla="+- 0 1315 1212"/>
                              <a:gd name="T103" fmla="*/ 1315 h 172"/>
                              <a:gd name="T104" fmla="+- 0 6707 6671"/>
                              <a:gd name="T105" fmla="*/ T104 w 64"/>
                              <a:gd name="T106" fmla="+- 0 1287 1212"/>
                              <a:gd name="T107" fmla="*/ 1287 h 172"/>
                              <a:gd name="T108" fmla="+- 0 6710 6671"/>
                              <a:gd name="T109" fmla="*/ T108 w 64"/>
                              <a:gd name="T110" fmla="+- 0 1273 1212"/>
                              <a:gd name="T111" fmla="*/ 1273 h 172"/>
                              <a:gd name="T112" fmla="+- 0 6731 6671"/>
                              <a:gd name="T113" fmla="*/ T112 w 64"/>
                              <a:gd name="T114" fmla="+- 0 1273 1212"/>
                              <a:gd name="T115" fmla="*/ 1273 h 172"/>
                              <a:gd name="T116" fmla="+- 0 6734 6671"/>
                              <a:gd name="T117" fmla="*/ T116 w 64"/>
                              <a:gd name="T118" fmla="+- 0 1257 1212"/>
                              <a:gd name="T119" fmla="*/ 1257 h 172"/>
                              <a:gd name="T120" fmla="+- 0 6713 6671"/>
                              <a:gd name="T121" fmla="*/ T120 w 64"/>
                              <a:gd name="T122" fmla="+- 0 1257 1212"/>
                              <a:gd name="T123" fmla="*/ 12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2" y="45"/>
                                </a:moveTo>
                                <a:lnTo>
                                  <a:pt x="48" y="18"/>
                                </a:lnTo>
                                <a:lnTo>
                                  <a:pt x="52" y="0"/>
                                </a:lnTo>
                                <a:lnTo>
                                  <a:pt x="28" y="14"/>
                                </a:lnTo>
                                <a:lnTo>
                                  <a:pt x="21" y="45"/>
                                </a:lnTo>
                                <a:lnTo>
                                  <a:pt x="4" y="45"/>
                                </a:lnTo>
                                <a:lnTo>
                                  <a:pt x="1" y="61"/>
                                </a:lnTo>
                                <a:lnTo>
                                  <a:pt x="18" y="61"/>
                                </a:lnTo>
                                <a:lnTo>
                                  <a:pt x="16" y="68"/>
                                </a:lnTo>
                                <a:lnTo>
                                  <a:pt x="11" y="93"/>
                                </a:lnTo>
                                <a:lnTo>
                                  <a:pt x="5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5" y="165"/>
                                </a:lnTo>
                                <a:lnTo>
                                  <a:pt x="13" y="171"/>
                                </a:lnTo>
                                <a:lnTo>
                                  <a:pt x="32" y="171"/>
                                </a:lnTo>
                                <a:lnTo>
                                  <a:pt x="40" y="169"/>
                                </a:lnTo>
                                <a:lnTo>
                                  <a:pt x="44" y="152"/>
                                </a:lnTo>
                                <a:lnTo>
                                  <a:pt x="38" y="154"/>
                                </a:lnTo>
                                <a:lnTo>
                                  <a:pt x="26" y="154"/>
                                </a:lnTo>
                                <a:lnTo>
                                  <a:pt x="22" y="150"/>
                                </a:lnTo>
                                <a:lnTo>
                                  <a:pt x="22" y="143"/>
                                </a:lnTo>
                                <a:lnTo>
                                  <a:pt x="24" y="130"/>
                                </a:lnTo>
                                <a:lnTo>
                                  <a:pt x="25" y="126"/>
                                </a:lnTo>
                                <a:lnTo>
                                  <a:pt x="30" y="103"/>
                                </a:lnTo>
                                <a:lnTo>
                                  <a:pt x="36" y="75"/>
                                </a:lnTo>
                                <a:lnTo>
                                  <a:pt x="39" y="61"/>
                                </a:lnTo>
                                <a:lnTo>
                                  <a:pt x="60" y="61"/>
                                </a:lnTo>
                                <a:lnTo>
                                  <a:pt x="63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39"/>
                        <wps:cNvSpPr>
                          <a:spLocks/>
                        </wps:cNvSpPr>
                        <wps:spPr bwMode="auto">
                          <a:xfrm>
                            <a:off x="6724" y="1257"/>
                            <a:ext cx="135" cy="175"/>
                          </a:xfrm>
                          <a:custGeom>
                            <a:avLst/>
                            <a:gdLst>
                              <a:gd name="T0" fmla="+- 0 6725 6724"/>
                              <a:gd name="T1" fmla="*/ T0 w 135"/>
                              <a:gd name="T2" fmla="+- 0 1409 1257"/>
                              <a:gd name="T3" fmla="*/ 1409 h 175"/>
                              <a:gd name="T4" fmla="+- 0 6724 6724"/>
                              <a:gd name="T5" fmla="*/ T4 w 135"/>
                              <a:gd name="T6" fmla="+- 0 1429 1257"/>
                              <a:gd name="T7" fmla="*/ 1429 h 175"/>
                              <a:gd name="T8" fmla="+- 0 6731 6724"/>
                              <a:gd name="T9" fmla="*/ T8 w 135"/>
                              <a:gd name="T10" fmla="+- 0 1432 1257"/>
                              <a:gd name="T11" fmla="*/ 1432 h 175"/>
                              <a:gd name="T12" fmla="+- 0 6750 6724"/>
                              <a:gd name="T13" fmla="*/ T12 w 135"/>
                              <a:gd name="T14" fmla="+- 0 1432 1257"/>
                              <a:gd name="T15" fmla="*/ 1432 h 175"/>
                              <a:gd name="T16" fmla="+- 0 6759 6724"/>
                              <a:gd name="T17" fmla="*/ T16 w 135"/>
                              <a:gd name="T18" fmla="+- 0 1425 1257"/>
                              <a:gd name="T19" fmla="*/ 1425 h 175"/>
                              <a:gd name="T20" fmla="+- 0 6768 6724"/>
                              <a:gd name="T21" fmla="*/ T20 w 135"/>
                              <a:gd name="T22" fmla="+- 0 1418 1257"/>
                              <a:gd name="T23" fmla="*/ 1418 h 175"/>
                              <a:gd name="T24" fmla="+- 0 6779 6724"/>
                              <a:gd name="T25" fmla="*/ T24 w 135"/>
                              <a:gd name="T26" fmla="+- 0 1398 1257"/>
                              <a:gd name="T27" fmla="*/ 1398 h 175"/>
                              <a:gd name="T28" fmla="+- 0 6783 6724"/>
                              <a:gd name="T29" fmla="*/ T28 w 135"/>
                              <a:gd name="T30" fmla="+- 0 1391 1257"/>
                              <a:gd name="T31" fmla="*/ 1391 h 175"/>
                              <a:gd name="T32" fmla="+- 0 6792 6724"/>
                              <a:gd name="T33" fmla="*/ T32 w 135"/>
                              <a:gd name="T34" fmla="+- 0 1375 1257"/>
                              <a:gd name="T35" fmla="*/ 1375 h 175"/>
                              <a:gd name="T36" fmla="+- 0 6805 6724"/>
                              <a:gd name="T37" fmla="*/ T36 w 135"/>
                              <a:gd name="T38" fmla="+- 0 1352 1257"/>
                              <a:gd name="T39" fmla="*/ 1352 h 175"/>
                              <a:gd name="T40" fmla="+- 0 6819 6724"/>
                              <a:gd name="T41" fmla="*/ T40 w 135"/>
                              <a:gd name="T42" fmla="+- 0 1326 1257"/>
                              <a:gd name="T43" fmla="*/ 1326 h 175"/>
                              <a:gd name="T44" fmla="+- 0 6834 6724"/>
                              <a:gd name="T45" fmla="*/ T44 w 135"/>
                              <a:gd name="T46" fmla="+- 0 1301 1257"/>
                              <a:gd name="T47" fmla="*/ 1301 h 175"/>
                              <a:gd name="T48" fmla="+- 0 6846 6724"/>
                              <a:gd name="T49" fmla="*/ T48 w 135"/>
                              <a:gd name="T50" fmla="+- 0 1278 1257"/>
                              <a:gd name="T51" fmla="*/ 1278 h 175"/>
                              <a:gd name="T52" fmla="+- 0 6855 6724"/>
                              <a:gd name="T53" fmla="*/ T52 w 135"/>
                              <a:gd name="T54" fmla="+- 0 1263 1257"/>
                              <a:gd name="T55" fmla="*/ 1263 h 175"/>
                              <a:gd name="T56" fmla="+- 0 6858 6724"/>
                              <a:gd name="T57" fmla="*/ T56 w 135"/>
                              <a:gd name="T58" fmla="+- 0 1257 1257"/>
                              <a:gd name="T59" fmla="*/ 1257 h 175"/>
                              <a:gd name="T60" fmla="+- 0 6836 6724"/>
                              <a:gd name="T61" fmla="*/ T60 w 135"/>
                              <a:gd name="T62" fmla="+- 0 1257 1257"/>
                              <a:gd name="T63" fmla="*/ 1257 h 175"/>
                              <a:gd name="T64" fmla="+- 0 6834 6724"/>
                              <a:gd name="T65" fmla="*/ T64 w 135"/>
                              <a:gd name="T66" fmla="+- 0 1261 1257"/>
                              <a:gd name="T67" fmla="*/ 1261 h 175"/>
                              <a:gd name="T68" fmla="+- 0 6824 6724"/>
                              <a:gd name="T69" fmla="*/ T68 w 135"/>
                              <a:gd name="T70" fmla="+- 0 1279 1257"/>
                              <a:gd name="T71" fmla="*/ 1279 h 175"/>
                              <a:gd name="T72" fmla="+- 0 6810 6724"/>
                              <a:gd name="T73" fmla="*/ T72 w 135"/>
                              <a:gd name="T74" fmla="+- 0 1303 1257"/>
                              <a:gd name="T75" fmla="*/ 1303 h 175"/>
                              <a:gd name="T76" fmla="+- 0 6796 6724"/>
                              <a:gd name="T77" fmla="*/ T76 w 135"/>
                              <a:gd name="T78" fmla="+- 0 1329 1257"/>
                              <a:gd name="T79" fmla="*/ 1329 h 175"/>
                              <a:gd name="T80" fmla="+- 0 6785 6724"/>
                              <a:gd name="T81" fmla="*/ T80 w 135"/>
                              <a:gd name="T82" fmla="+- 0 1349 1257"/>
                              <a:gd name="T83" fmla="*/ 1349 h 175"/>
                              <a:gd name="T84" fmla="+- 0 6781 6724"/>
                              <a:gd name="T85" fmla="*/ T84 w 135"/>
                              <a:gd name="T86" fmla="+- 0 1357 1257"/>
                              <a:gd name="T87" fmla="*/ 1357 h 175"/>
                              <a:gd name="T88" fmla="+- 0 6779 6724"/>
                              <a:gd name="T89" fmla="*/ T88 w 135"/>
                              <a:gd name="T90" fmla="+- 0 1338 1257"/>
                              <a:gd name="T91" fmla="*/ 1338 h 175"/>
                              <a:gd name="T92" fmla="+- 0 6776 6724"/>
                              <a:gd name="T93" fmla="*/ T92 w 135"/>
                              <a:gd name="T94" fmla="+- 0 1320 1257"/>
                              <a:gd name="T95" fmla="*/ 1320 h 175"/>
                              <a:gd name="T96" fmla="+- 0 6773 6724"/>
                              <a:gd name="T97" fmla="*/ T96 w 135"/>
                              <a:gd name="T98" fmla="+- 0 1300 1257"/>
                              <a:gd name="T99" fmla="*/ 1300 h 175"/>
                              <a:gd name="T100" fmla="+- 0 6769 6724"/>
                              <a:gd name="T101" fmla="*/ T100 w 135"/>
                              <a:gd name="T102" fmla="+- 0 1272 1257"/>
                              <a:gd name="T103" fmla="*/ 1272 h 175"/>
                              <a:gd name="T104" fmla="+- 0 6766 6724"/>
                              <a:gd name="T105" fmla="*/ T104 w 135"/>
                              <a:gd name="T106" fmla="+- 0 1257 1257"/>
                              <a:gd name="T107" fmla="*/ 1257 h 175"/>
                              <a:gd name="T108" fmla="+- 0 6746 6724"/>
                              <a:gd name="T109" fmla="*/ T108 w 135"/>
                              <a:gd name="T110" fmla="+- 0 1257 1257"/>
                              <a:gd name="T111" fmla="*/ 1257 h 175"/>
                              <a:gd name="T112" fmla="+- 0 6748 6724"/>
                              <a:gd name="T113" fmla="*/ T112 w 135"/>
                              <a:gd name="T114" fmla="+- 0 1271 1257"/>
                              <a:gd name="T115" fmla="*/ 1271 h 175"/>
                              <a:gd name="T116" fmla="+- 0 6752 6724"/>
                              <a:gd name="T117" fmla="*/ T116 w 135"/>
                              <a:gd name="T118" fmla="+- 0 1295 1257"/>
                              <a:gd name="T119" fmla="*/ 1295 h 175"/>
                              <a:gd name="T120" fmla="+- 0 6757 6724"/>
                              <a:gd name="T121" fmla="*/ T120 w 135"/>
                              <a:gd name="T122" fmla="+- 0 1324 1257"/>
                              <a:gd name="T123" fmla="*/ 1324 h 175"/>
                              <a:gd name="T124" fmla="+- 0 6761 6724"/>
                              <a:gd name="T125" fmla="*/ T124 w 135"/>
                              <a:gd name="T126" fmla="+- 0 1352 1257"/>
                              <a:gd name="T127" fmla="*/ 1352 h 175"/>
                              <a:gd name="T128" fmla="+- 0 6765 6724"/>
                              <a:gd name="T129" fmla="*/ T128 w 135"/>
                              <a:gd name="T130" fmla="+- 0 1373 1257"/>
                              <a:gd name="T131" fmla="*/ 1373 h 175"/>
                              <a:gd name="T132" fmla="+- 0 6766 6724"/>
                              <a:gd name="T133" fmla="*/ T132 w 135"/>
                              <a:gd name="T134" fmla="+- 0 1382 1257"/>
                              <a:gd name="T135" fmla="*/ 1382 h 175"/>
                              <a:gd name="T136" fmla="+- 0 6759 6724"/>
                              <a:gd name="T137" fmla="*/ T136 w 135"/>
                              <a:gd name="T138" fmla="+- 0 1394 1257"/>
                              <a:gd name="T139" fmla="*/ 1394 h 175"/>
                              <a:gd name="T140" fmla="+- 0 6753 6724"/>
                              <a:gd name="T141" fmla="*/ T140 w 135"/>
                              <a:gd name="T142" fmla="+- 0 1405 1257"/>
                              <a:gd name="T143" fmla="*/ 1405 h 175"/>
                              <a:gd name="T144" fmla="+- 0 6748 6724"/>
                              <a:gd name="T145" fmla="*/ T144 w 135"/>
                              <a:gd name="T146" fmla="+- 0 1408 1257"/>
                              <a:gd name="T147" fmla="*/ 1408 h 175"/>
                              <a:gd name="T148" fmla="+- 0 6744 6724"/>
                              <a:gd name="T149" fmla="*/ T148 w 135"/>
                              <a:gd name="T150" fmla="+- 0 1411 1257"/>
                              <a:gd name="T151" fmla="*/ 1411 h 175"/>
                              <a:gd name="T152" fmla="+- 0 6732 6724"/>
                              <a:gd name="T153" fmla="*/ T152 w 135"/>
                              <a:gd name="T154" fmla="+- 0 1411 1257"/>
                              <a:gd name="T155" fmla="*/ 1411 h 175"/>
                              <a:gd name="T156" fmla="+- 0 6725 6724"/>
                              <a:gd name="T157" fmla="*/ T156 w 135"/>
                              <a:gd name="T158" fmla="+- 0 1409 1257"/>
                              <a:gd name="T159" fmla="*/ 140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5" h="175">
                                <a:moveTo>
                                  <a:pt x="1" y="152"/>
                                </a:moveTo>
                                <a:lnTo>
                                  <a:pt x="0" y="172"/>
                                </a:lnTo>
                                <a:lnTo>
                                  <a:pt x="7" y="175"/>
                                </a:lnTo>
                                <a:lnTo>
                                  <a:pt x="26" y="175"/>
                                </a:lnTo>
                                <a:lnTo>
                                  <a:pt x="35" y="168"/>
                                </a:lnTo>
                                <a:lnTo>
                                  <a:pt x="44" y="161"/>
                                </a:lnTo>
                                <a:lnTo>
                                  <a:pt x="55" y="141"/>
                                </a:lnTo>
                                <a:lnTo>
                                  <a:pt x="59" y="134"/>
                                </a:lnTo>
                                <a:lnTo>
                                  <a:pt x="68" y="118"/>
                                </a:lnTo>
                                <a:lnTo>
                                  <a:pt x="81" y="95"/>
                                </a:lnTo>
                                <a:lnTo>
                                  <a:pt x="95" y="69"/>
                                </a:lnTo>
                                <a:lnTo>
                                  <a:pt x="110" y="44"/>
                                </a:lnTo>
                                <a:lnTo>
                                  <a:pt x="122" y="21"/>
                                </a:lnTo>
                                <a:lnTo>
                                  <a:pt x="131" y="6"/>
                                </a:lnTo>
                                <a:lnTo>
                                  <a:pt x="134" y="0"/>
                                </a:lnTo>
                                <a:lnTo>
                                  <a:pt x="112" y="0"/>
                                </a:lnTo>
                                <a:lnTo>
                                  <a:pt x="110" y="4"/>
                                </a:lnTo>
                                <a:lnTo>
                                  <a:pt x="100" y="22"/>
                                </a:lnTo>
                                <a:lnTo>
                                  <a:pt x="86" y="46"/>
                                </a:lnTo>
                                <a:lnTo>
                                  <a:pt x="72" y="72"/>
                                </a:lnTo>
                                <a:lnTo>
                                  <a:pt x="61" y="92"/>
                                </a:lnTo>
                                <a:lnTo>
                                  <a:pt x="57" y="100"/>
                                </a:lnTo>
                                <a:lnTo>
                                  <a:pt x="55" y="81"/>
                                </a:lnTo>
                                <a:lnTo>
                                  <a:pt x="52" y="63"/>
                                </a:lnTo>
                                <a:lnTo>
                                  <a:pt x="49" y="43"/>
                                </a:lnTo>
                                <a:lnTo>
                                  <a:pt x="45" y="15"/>
                                </a:lnTo>
                                <a:lnTo>
                                  <a:pt x="4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14"/>
                                </a:lnTo>
                                <a:lnTo>
                                  <a:pt x="28" y="38"/>
                                </a:lnTo>
                                <a:lnTo>
                                  <a:pt x="33" y="67"/>
                                </a:lnTo>
                                <a:lnTo>
                                  <a:pt x="37" y="95"/>
                                </a:lnTo>
                                <a:lnTo>
                                  <a:pt x="41" y="116"/>
                                </a:lnTo>
                                <a:lnTo>
                                  <a:pt x="42" y="125"/>
                                </a:lnTo>
                                <a:lnTo>
                                  <a:pt x="35" y="137"/>
                                </a:lnTo>
                                <a:lnTo>
                                  <a:pt x="29" y="148"/>
                                </a:lnTo>
                                <a:lnTo>
                                  <a:pt x="24" y="151"/>
                                </a:lnTo>
                                <a:lnTo>
                                  <a:pt x="20" y="154"/>
                                </a:lnTo>
                                <a:lnTo>
                                  <a:pt x="8" y="154"/>
                                </a:lnTo>
                                <a:lnTo>
                                  <a:pt x="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38"/>
                        <wps:cNvSpPr>
                          <a:spLocks/>
                        </wps:cNvSpPr>
                        <wps:spPr bwMode="auto">
                          <a:xfrm>
                            <a:off x="6874" y="1207"/>
                            <a:ext cx="38" cy="175"/>
                          </a:xfrm>
                          <a:custGeom>
                            <a:avLst/>
                            <a:gdLst>
                              <a:gd name="T0" fmla="+- 0 6889 6874"/>
                              <a:gd name="T1" fmla="*/ T0 w 38"/>
                              <a:gd name="T2" fmla="+- 0 1357 1207"/>
                              <a:gd name="T3" fmla="*/ 1357 h 175"/>
                              <a:gd name="T4" fmla="+- 0 6884 6874"/>
                              <a:gd name="T5" fmla="*/ T4 w 38"/>
                              <a:gd name="T6" fmla="+- 0 1381 1207"/>
                              <a:gd name="T7" fmla="*/ 1381 h 175"/>
                              <a:gd name="T8" fmla="+- 0 6908 6874"/>
                              <a:gd name="T9" fmla="*/ T8 w 38"/>
                              <a:gd name="T10" fmla="+- 0 1381 1207"/>
                              <a:gd name="T11" fmla="*/ 1381 h 175"/>
                              <a:gd name="T12" fmla="+- 0 6913 6874"/>
                              <a:gd name="T13" fmla="*/ T12 w 38"/>
                              <a:gd name="T14" fmla="+- 0 1357 1207"/>
                              <a:gd name="T15" fmla="*/ 1357 h 175"/>
                              <a:gd name="T16" fmla="+- 0 6889 6874"/>
                              <a:gd name="T17" fmla="*/ T16 w 38"/>
                              <a:gd name="T18" fmla="+- 0 1357 1207"/>
                              <a:gd name="T19" fmla="*/ 135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75">
                                <a:moveTo>
                                  <a:pt x="15" y="150"/>
                                </a:moveTo>
                                <a:lnTo>
                                  <a:pt x="10" y="174"/>
                                </a:lnTo>
                                <a:lnTo>
                                  <a:pt x="34" y="174"/>
                                </a:lnTo>
                                <a:lnTo>
                                  <a:pt x="39" y="150"/>
                                </a:lnTo>
                                <a:lnTo>
                                  <a:pt x="1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37"/>
                        <wps:cNvSpPr>
                          <a:spLocks/>
                        </wps:cNvSpPr>
                        <wps:spPr bwMode="auto">
                          <a:xfrm>
                            <a:off x="6874" y="1207"/>
                            <a:ext cx="38" cy="175"/>
                          </a:xfrm>
                          <a:custGeom>
                            <a:avLst/>
                            <a:gdLst>
                              <a:gd name="T0" fmla="+- 0 6895 6874"/>
                              <a:gd name="T1" fmla="*/ T0 w 38"/>
                              <a:gd name="T2" fmla="+- 0 1260 1207"/>
                              <a:gd name="T3" fmla="*/ 1260 h 175"/>
                              <a:gd name="T4" fmla="+- 0 6898 6874"/>
                              <a:gd name="T5" fmla="*/ T4 w 38"/>
                              <a:gd name="T6" fmla="+- 0 1240 1207"/>
                              <a:gd name="T7" fmla="*/ 1240 h 175"/>
                              <a:gd name="T8" fmla="+- 0 6907 6874"/>
                              <a:gd name="T9" fmla="*/ T8 w 38"/>
                              <a:gd name="T10" fmla="+- 0 1232 1207"/>
                              <a:gd name="T11" fmla="*/ 1232 h 175"/>
                              <a:gd name="T12" fmla="+- 0 6916 6874"/>
                              <a:gd name="T13" fmla="*/ T12 w 38"/>
                              <a:gd name="T14" fmla="+- 0 1224 1207"/>
                              <a:gd name="T15" fmla="*/ 1224 h 175"/>
                              <a:gd name="T16" fmla="+- 0 6942 6874"/>
                              <a:gd name="T17" fmla="*/ T16 w 38"/>
                              <a:gd name="T18" fmla="+- 0 1224 1207"/>
                              <a:gd name="T19" fmla="*/ 1224 h 175"/>
                              <a:gd name="T20" fmla="+- 0 6949 6874"/>
                              <a:gd name="T21" fmla="*/ T20 w 38"/>
                              <a:gd name="T22" fmla="+- 0 1231 1207"/>
                              <a:gd name="T23" fmla="*/ 1231 h 175"/>
                              <a:gd name="T24" fmla="+- 0 6957 6874"/>
                              <a:gd name="T25" fmla="*/ T24 w 38"/>
                              <a:gd name="T26" fmla="+- 0 1238 1207"/>
                              <a:gd name="T27" fmla="*/ 1238 h 175"/>
                              <a:gd name="T28" fmla="+- 0 6957 6874"/>
                              <a:gd name="T29" fmla="*/ T28 w 38"/>
                              <a:gd name="T30" fmla="+- 0 1254 1207"/>
                              <a:gd name="T31" fmla="*/ 1254 h 175"/>
                              <a:gd name="T32" fmla="+- 0 6952 6874"/>
                              <a:gd name="T33" fmla="*/ T32 w 38"/>
                              <a:gd name="T34" fmla="+- 0 1262 1207"/>
                              <a:gd name="T35" fmla="*/ 1262 h 175"/>
                              <a:gd name="T36" fmla="+- 0 6948 6874"/>
                              <a:gd name="T37" fmla="*/ T36 w 38"/>
                              <a:gd name="T38" fmla="+- 0 1271 1207"/>
                              <a:gd name="T39" fmla="*/ 1271 h 175"/>
                              <a:gd name="T40" fmla="+- 0 6931 6874"/>
                              <a:gd name="T41" fmla="*/ T40 w 38"/>
                              <a:gd name="T42" fmla="+- 0 1284 1207"/>
                              <a:gd name="T43" fmla="*/ 1284 h 175"/>
                              <a:gd name="T44" fmla="+- 0 6915 6874"/>
                              <a:gd name="T45" fmla="*/ T44 w 38"/>
                              <a:gd name="T46" fmla="+- 0 1298 1207"/>
                              <a:gd name="T47" fmla="*/ 1298 h 175"/>
                              <a:gd name="T48" fmla="+- 0 6910 6874"/>
                              <a:gd name="T49" fmla="*/ T48 w 38"/>
                              <a:gd name="T50" fmla="+- 0 1302 1207"/>
                              <a:gd name="T51" fmla="*/ 1302 h 175"/>
                              <a:gd name="T52" fmla="+- 0 6902 6874"/>
                              <a:gd name="T53" fmla="*/ T52 w 38"/>
                              <a:gd name="T54" fmla="+- 0 1311 1207"/>
                              <a:gd name="T55" fmla="*/ 1311 h 175"/>
                              <a:gd name="T56" fmla="+- 0 6899 6874"/>
                              <a:gd name="T57" fmla="*/ T56 w 38"/>
                              <a:gd name="T58" fmla="+- 0 1319 1207"/>
                              <a:gd name="T59" fmla="*/ 1319 h 175"/>
                              <a:gd name="T60" fmla="+- 0 6895 6874"/>
                              <a:gd name="T61" fmla="*/ T60 w 38"/>
                              <a:gd name="T62" fmla="+- 0 1328 1207"/>
                              <a:gd name="T63" fmla="*/ 1328 h 175"/>
                              <a:gd name="T64" fmla="+- 0 6894 6874"/>
                              <a:gd name="T65" fmla="*/ T64 w 38"/>
                              <a:gd name="T66" fmla="+- 0 1338 1207"/>
                              <a:gd name="T67" fmla="*/ 1338 h 175"/>
                              <a:gd name="T68" fmla="+- 0 6914 6874"/>
                              <a:gd name="T69" fmla="*/ T68 w 38"/>
                              <a:gd name="T70" fmla="+- 0 1338 1207"/>
                              <a:gd name="T71" fmla="*/ 1338 h 175"/>
                              <a:gd name="T72" fmla="+- 0 6916 6874"/>
                              <a:gd name="T73" fmla="*/ T72 w 38"/>
                              <a:gd name="T74" fmla="+- 0 1327 1207"/>
                              <a:gd name="T75" fmla="*/ 1327 h 175"/>
                              <a:gd name="T76" fmla="+- 0 6921 6874"/>
                              <a:gd name="T77" fmla="*/ T76 w 38"/>
                              <a:gd name="T78" fmla="+- 0 1320 1207"/>
                              <a:gd name="T79" fmla="*/ 1320 h 175"/>
                              <a:gd name="T80" fmla="+- 0 6925 6874"/>
                              <a:gd name="T81" fmla="*/ T80 w 38"/>
                              <a:gd name="T82" fmla="+- 0 1313 1207"/>
                              <a:gd name="T83" fmla="*/ 1313 h 175"/>
                              <a:gd name="T84" fmla="+- 0 6941 6874"/>
                              <a:gd name="T85" fmla="*/ T84 w 38"/>
                              <a:gd name="T86" fmla="+- 0 1300 1207"/>
                              <a:gd name="T87" fmla="*/ 1300 h 175"/>
                              <a:gd name="T88" fmla="+- 0 6963 6874"/>
                              <a:gd name="T89" fmla="*/ T88 w 38"/>
                              <a:gd name="T90" fmla="+- 0 1282 1207"/>
                              <a:gd name="T91" fmla="*/ 1282 h 175"/>
                              <a:gd name="T92" fmla="+- 0 6970 6874"/>
                              <a:gd name="T93" fmla="*/ T92 w 38"/>
                              <a:gd name="T94" fmla="+- 0 1274 1207"/>
                              <a:gd name="T95" fmla="*/ 1274 h 175"/>
                              <a:gd name="T96" fmla="+- 0 6978 6874"/>
                              <a:gd name="T97" fmla="*/ T96 w 38"/>
                              <a:gd name="T98" fmla="+- 0 1262 1207"/>
                              <a:gd name="T99" fmla="*/ 1262 h 175"/>
                              <a:gd name="T100" fmla="+- 0 6978 6874"/>
                              <a:gd name="T101" fmla="*/ T100 w 38"/>
                              <a:gd name="T102" fmla="+- 0 1238 1207"/>
                              <a:gd name="T103" fmla="*/ 1238 h 175"/>
                              <a:gd name="T104" fmla="+- 0 6972 6874"/>
                              <a:gd name="T105" fmla="*/ T104 w 38"/>
                              <a:gd name="T106" fmla="+- 0 1228 1207"/>
                              <a:gd name="T107" fmla="*/ 1228 h 175"/>
                              <a:gd name="T108" fmla="+- 0 6966 6874"/>
                              <a:gd name="T109" fmla="*/ T108 w 38"/>
                              <a:gd name="T110" fmla="+- 0 1218 1207"/>
                              <a:gd name="T111" fmla="*/ 1218 h 175"/>
                              <a:gd name="T112" fmla="+- 0 6955 6874"/>
                              <a:gd name="T113" fmla="*/ T112 w 38"/>
                              <a:gd name="T114" fmla="+- 0 1212 1207"/>
                              <a:gd name="T115" fmla="*/ 1212 h 175"/>
                              <a:gd name="T116" fmla="+- 0 6943 6874"/>
                              <a:gd name="T117" fmla="*/ T116 w 38"/>
                              <a:gd name="T118" fmla="+- 0 1207 1207"/>
                              <a:gd name="T119" fmla="*/ 1207 h 175"/>
                              <a:gd name="T120" fmla="+- 0 6908 6874"/>
                              <a:gd name="T121" fmla="*/ T120 w 38"/>
                              <a:gd name="T122" fmla="+- 0 1207 1207"/>
                              <a:gd name="T123" fmla="*/ 1207 h 175"/>
                              <a:gd name="T124" fmla="+- 0 6894 6874"/>
                              <a:gd name="T125" fmla="*/ T124 w 38"/>
                              <a:gd name="T126" fmla="+- 0 1219 1207"/>
                              <a:gd name="T127" fmla="*/ 1219 h 175"/>
                              <a:gd name="T128" fmla="+- 0 6878 6874"/>
                              <a:gd name="T129" fmla="*/ T128 w 38"/>
                              <a:gd name="T130" fmla="+- 0 1244 1207"/>
                              <a:gd name="T131" fmla="*/ 1244 h 175"/>
                              <a:gd name="T132" fmla="+- 0 6874 6874"/>
                              <a:gd name="T133" fmla="*/ T132 w 38"/>
                              <a:gd name="T134" fmla="+- 0 1257 1207"/>
                              <a:gd name="T135" fmla="*/ 1257 h 175"/>
                              <a:gd name="T136" fmla="+- 0 6895 6874"/>
                              <a:gd name="T137" fmla="*/ T136 w 38"/>
                              <a:gd name="T138" fmla="+- 0 1260 1207"/>
                              <a:gd name="T139" fmla="*/ 126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175">
                                <a:moveTo>
                                  <a:pt x="21" y="53"/>
                                </a:moveTo>
                                <a:lnTo>
                                  <a:pt x="24" y="33"/>
                                </a:lnTo>
                                <a:lnTo>
                                  <a:pt x="33" y="25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5" y="24"/>
                                </a:lnTo>
                                <a:lnTo>
                                  <a:pt x="83" y="31"/>
                                </a:lnTo>
                                <a:lnTo>
                                  <a:pt x="83" y="47"/>
                                </a:lnTo>
                                <a:lnTo>
                                  <a:pt x="78" y="55"/>
                                </a:lnTo>
                                <a:lnTo>
                                  <a:pt x="74" y="64"/>
                                </a:lnTo>
                                <a:lnTo>
                                  <a:pt x="57" y="77"/>
                                </a:lnTo>
                                <a:lnTo>
                                  <a:pt x="41" y="91"/>
                                </a:lnTo>
                                <a:lnTo>
                                  <a:pt x="36" y="95"/>
                                </a:lnTo>
                                <a:lnTo>
                                  <a:pt x="28" y="104"/>
                                </a:lnTo>
                                <a:lnTo>
                                  <a:pt x="25" y="112"/>
                                </a:lnTo>
                                <a:lnTo>
                                  <a:pt x="21" y="121"/>
                                </a:lnTo>
                                <a:lnTo>
                                  <a:pt x="20" y="131"/>
                                </a:lnTo>
                                <a:lnTo>
                                  <a:pt x="40" y="131"/>
                                </a:lnTo>
                                <a:lnTo>
                                  <a:pt x="42" y="120"/>
                                </a:lnTo>
                                <a:lnTo>
                                  <a:pt x="47" y="113"/>
                                </a:lnTo>
                                <a:lnTo>
                                  <a:pt x="51" y="106"/>
                                </a:lnTo>
                                <a:lnTo>
                                  <a:pt x="67" y="93"/>
                                </a:lnTo>
                                <a:lnTo>
                                  <a:pt x="89" y="75"/>
                                </a:lnTo>
                                <a:lnTo>
                                  <a:pt x="96" y="67"/>
                                </a:lnTo>
                                <a:lnTo>
                                  <a:pt x="104" y="55"/>
                                </a:lnTo>
                                <a:lnTo>
                                  <a:pt x="104" y="31"/>
                                </a:lnTo>
                                <a:lnTo>
                                  <a:pt x="98" y="21"/>
                                </a:lnTo>
                                <a:lnTo>
                                  <a:pt x="92" y="11"/>
                                </a:lnTo>
                                <a:lnTo>
                                  <a:pt x="81" y="5"/>
                                </a:lnTo>
                                <a:lnTo>
                                  <a:pt x="69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2"/>
                                </a:lnTo>
                                <a:lnTo>
                                  <a:pt x="4" y="37"/>
                                </a:lnTo>
                                <a:lnTo>
                                  <a:pt x="0" y="50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BDAA1" id="Group 836" o:spid="_x0000_s1026" style="position:absolute;margin-left:55.2pt;margin-top:54.35pt;width:296.4pt;height:23.25pt;z-index:-251692032;mso-position-horizontal-relative:page" coordorigin="1104,1087" coordsize="5928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4" o:spid="_x0000_s1027" type="#_x0000_t75" style="position:absolute;left:1104;top:1087;width:470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">
                  <v:imagedata r:id="rId7" o:title=""/>
                </v:shape>
                <v:shape id="Freeform 853" o:spid="_x0000_s1028" style="position:absolute;left:5856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" path="m115,61r,-9l109,24,102,14,89,,49,,34,9,25,54,31,35,42,26,53,17r26,l87,25r8,9l102,70r12,l115,61xe" fillcolor="#151313" stroked="f">
                  <v:path arrowok="t" o:connecttype="custom" o:connectlocs="115,1315;115,1306;109,1278;102,1268;89,1254;49,1254;34,1263;25,1308;31,1289;42,1280;53,1271;79,1271;87,1279;95,1288;102,1324;114,1324;115,1315" o:connectangles="0,0,0,0,0,0,0,0,0,0,0,0,0,0,0,0,0"/>
                </v:shape>
                <v:shape id="Freeform 852" o:spid="_x0000_s1029" style="position:absolute;left:5856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" path="m95,34r,16l91,54r-66,l34,9,19,19,9,38,1,65,,77,,93r6,12l12,117r12,7l35,130r14,l77,123r10,-7l103,102r5,-15l87,85,81,98r-10,8l60,113r-23,l29,104,21,94r,-17l22,70r80,l95,34xe" fillcolor="#151313" stroked="f">
                  <v:path arrowok="t" o:connecttype="custom" o:connectlocs="95,1288;95,1304;91,1308;25,1308;34,1263;19,1273;9,1292;1,1319;0,1331;0,1347;6,1359;12,1371;24,1378;35,1384;49,1384;77,1377;87,1370;103,1356;108,1341;87,1339;81,1352;71,1360;60,1367;37,1367;29,1358;21,1348;21,1331;22,1324;102,1324;95,1288" o:connectangles="0,0,0,0,0,0,0,0,0,0,0,0,0,0,0,0,0,0,0,0,0,0,0,0,0,0,0,0,0,0"/>
                </v:shape>
                <v:shape id="Freeform 851" o:spid="_x0000_s1030" style="position:absolute;left:5983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" path="m22,68l16,97r-6,28l5,149,2,165,,171r22,l22,168r3,-15l30,131r6,-28l42,74,48,46,53,22,56,6,57,,36,,35,3,32,18,28,40,22,68xe" fillcolor="#151313" stroked="f">
                  <v:path arrowok="t" o:connecttype="custom" o:connectlocs="22,1278;16,1307;10,1335;5,1359;2,1375;0,1381;22,1381;22,1378;25,1363;30,1341;36,1313;42,1284;48,1256;53,1232;56,1216;57,1210;36,1210;35,1213;32,1228;28,1250;22,1278" o:connectangles="0,0,0,0,0,0,0,0,0,0,0,0,0,0,0,0,0,0,0,0,0"/>
                </v:shape>
                <v:shape id="Freeform 850" o:spid="_x0000_s1031" style="position:absolute;left:6043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" path="m115,61r,-9l108,24,102,14,88,,49,,34,9,25,54,31,35,42,26,53,17r26,l87,25r8,9l102,70r11,l115,61xe" fillcolor="#151313" stroked="f">
                  <v:path arrowok="t" o:connecttype="custom" o:connectlocs="115,1315;115,1306;108,1278;102,1268;88,1254;49,1254;34,1263;25,1308;31,1289;42,1280;53,1271;79,1271;87,1279;95,1288;102,1324;113,1324;115,1315" o:connectangles="0,0,0,0,0,0,0,0,0,0,0,0,0,0,0,0,0"/>
                </v:shape>
                <v:shape id="Freeform 849" o:spid="_x0000_s1032" style="position:absolute;left:6043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" path="m95,34r,16l91,54r-66,l34,9,19,19,9,38,1,65,,77,,93r6,12l12,117r11,7l35,130r14,l76,123r11,-7l103,102r4,-15l87,85,81,98r-11,8l60,113r-23,l29,104,21,94r,-17l22,70r80,l95,34xe" fillcolor="#151313" stroked="f">
                  <v:path arrowok="t" o:connecttype="custom" o:connectlocs="95,1288;95,1304;91,1308;25,1308;34,1263;19,1273;9,1292;1,1319;0,1331;0,1347;6,1359;12,1371;23,1378;35,1384;49,1384;76,1377;87,1370;103,1356;107,1341;87,1339;81,1352;70,1360;60,1367;37,1367;29,1358;21,1348;21,1331;22,1324;102,1324;95,1288" o:connectangles="0,0,0,0,0,0,0,0,0,0,0,0,0,0,0,0,0,0,0,0,0,0,0,0,0,0,0,0,0,0"/>
                </v:shape>
                <v:shape id="Freeform 848" o:spid="_x0000_s1033" style="position:absolute;left:6177;top:125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" path="m22,67l27,50,32,34,42,26r9,-8l75,18r7,6l88,31r1,12l109,41r,-18l98,11,86,,47,,32,10,16,21,8,40,1,68,,80r,24l13,117r12,13l65,130,79,119,96,97r6,-13l81,82,75,98r-9,8l56,114r-20,l29,106,22,98r,-31xe" fillcolor="#151313" stroked="f">
                  <v:path arrowok="t" o:connecttype="custom" o:connectlocs="22,1321;27,1304;32,1288;42,1280;51,1272;75,1272;82,1278;88,1285;89,1297;109,1295;109,1277;98,1265;86,1254;47,1254;32,1264;16,1275;8,1294;1,1322;0,1334;0,1358;13,1371;25,1384;65,1384;79,1373;96,1351;102,1338;81,1336;75,1352;66,1360;56,1368;36,1368;29,1360;22,1352;22,1321" o:connectangles="0,0,0,0,0,0,0,0,0,0,0,0,0,0,0,0,0,0,0,0,0,0,0,0,0,0,0,0,0,0,0,0,0,0"/>
                </v:shape>
                <v:shape id="Freeform 847" o:spid="_x0000_s1034" style="position:absolute;left:6297;top:121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" path="m43,45l49,18,53,,28,14,22,45,5,45,2,61r16,l17,68,12,93,6,121,3,134,,148r,13l6,165r7,6l33,171r8,-2l44,152r-5,2l27,154r-4,-4l23,143r2,-13l26,126r5,-23l37,75,40,61r20,l64,45r-21,xe" fillcolor="#151313" stroked="f">
                  <v:path arrowok="t" o:connecttype="custom" o:connectlocs="43,1257;49,1230;53,1212;28,1226;22,1257;5,1257;2,1273;18,1273;17,1280;12,1305;6,1333;3,1346;0,1360;0,1373;6,1377;13,1383;33,1383;41,1381;44,1364;39,1366;27,1366;23,1362;23,1355;25,1342;26,1338;31,1315;37,1287;40,1273;60,1273;64,1257;43,1257" o:connectangles="0,0,0,0,0,0,0,0,0,0,0,0,0,0,0,0,0,0,0,0,0,0,0,0,0,0,0,0,0,0,0"/>
                </v:shape>
                <v:shape id="Freeform 846" o:spid="_x0000_s1035" style="position:absolute;left:6358;top:1254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" path="m59,7r-9,7l40,28,45,3,26,3,23,17,18,42,12,70,7,98,2,119,,127r21,l22,121,28,94,31,77,35,63,45,40r5,-7l61,20r18,l84,24,93,5,84,,68,,59,7xe" fillcolor="#151313" stroked="f">
                  <v:path arrowok="t" o:connecttype="custom" o:connectlocs="59,1261;50,1268;40,1282;45,1257;26,1257;23,1271;18,1296;12,1324;7,1352;2,1373;0,1381;21,1381;22,1375;28,1348;31,1331;35,1317;45,1294;50,1287;61,1274;79,1274;84,1278;93,1259;84,1254;68,1254;59,1261" o:connectangles="0,0,0,0,0,0,0,0,0,0,0,0,0,0,0,0,0,0,0,0,0,0,0,0,0"/>
                </v:shape>
                <v:shape id="Freeform 845" o:spid="_x0000_s1036" style="position:absolute;left:6438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" path="m21,171r3,-14l29,133r6,-29l41,76,45,55r2,-8l26,47,23,61,18,86r-7,28l6,142,1,163,,171r21,xe" fillcolor="#151313" stroked="f">
                  <v:path arrowok="t" o:connecttype="custom" o:connectlocs="21,1381;24,1367;29,1343;35,1314;41,1286;45,1265;47,1257;26,1257;23,1271;18,1296;11,1324;6,1352;1,1373;0,1381;21,1381" o:connectangles="0,0,0,0,0,0,0,0,0,0,0,0,0,0,0"/>
                </v:shape>
                <v:shape id="Freeform 844" o:spid="_x0000_s1037" style="position:absolute;left:6438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" path="m36,l31,24r21,l57,,36,xe" fillcolor="#151313" stroked="f">
                  <v:path arrowok="t" o:connecttype="custom" o:connectlocs="36,1210;31,1234;52,1234;57,1210;36,1210" o:connectangles="0,0,0,0,0"/>
                </v:shape>
                <v:shape id="Freeform 843" o:spid="_x0000_s1038" style="position:absolute;left:6497;top:125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" path="m22,67l27,50,32,34,42,26r9,-8l75,18r7,6l88,31r,12l109,41r,-18l98,11,86,,47,,31,10,16,21,8,40,1,68,,80r,24l13,117r12,13l64,130,79,119,96,97r6,-13l81,82,75,98r-9,8l56,114r-20,l29,106,22,98r,-31xe" fillcolor="#151313" stroked="f">
                  <v:path arrowok="t" o:connecttype="custom" o:connectlocs="22,1321;27,1304;32,1288;42,1280;51,1272;75,1272;82,1278;88,1285;88,1297;109,1295;109,1277;98,1265;86,1254;47,1254;31,1264;16,1275;8,1294;1,1322;0,1334;0,1358;13,1371;25,1384;64,1384;79,1373;96,1351;102,1338;81,1336;75,1352;66,1360;56,1368;36,1368;29,1360;22,1352;22,1321" o:connectangles="0,0,0,0,0,0,0,0,0,0,0,0,0,0,0,0,0,0,0,0,0,0,0,0,0,0,0,0,0,0,0,0,0,0"/>
                </v:shape>
                <v:shape id="Freeform 842" o:spid="_x0000_s1039" style="position:absolute;left:6611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" path="m21,171r3,-14l29,133r6,-29l41,76,45,55r2,-8l26,47,23,61,18,86r-6,28l6,142,2,163,,171r21,xe" fillcolor="#151313" stroked="f">
                  <v:path arrowok="t" o:connecttype="custom" o:connectlocs="21,1381;24,1367;29,1343;35,1314;41,1286;45,1265;47,1257;26,1257;23,1271;18,1296;12,1324;6,1352;2,1373;0,1381;21,1381" o:connectangles="0,0,0,0,0,0,0,0,0,0,0,0,0,0,0"/>
                </v:shape>
                <v:shape id="Freeform 841" o:spid="_x0000_s1040" style="position:absolute;left:6611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" path="m36,l31,24r21,l57,,36,xe" fillcolor="#151313" stroked="f">
                  <v:path arrowok="t" o:connecttype="custom" o:connectlocs="36,1210;31,1234;52,1234;57,1210;36,1210" o:connectangles="0,0,0,0,0"/>
                </v:shape>
                <v:shape id="Freeform 840" o:spid="_x0000_s1041" style="position:absolute;left:6671;top:121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" path="m42,45l48,18,52,,28,14,21,45,4,45,1,61r17,l16,68,11,93,5,121,3,134,,148r,13l5,165r8,6l32,171r8,-2l44,152r-6,2l26,154r-4,-4l22,143r2,-13l25,126r5,-23l36,75,39,61r21,l63,45r-21,xe" fillcolor="#151313" stroked="f">
                  <v:path arrowok="t" o:connecttype="custom" o:connectlocs="42,1257;48,1230;52,1212;28,1226;21,1257;4,1257;1,1273;18,1273;16,1280;11,1305;5,1333;3,1346;0,1360;0,1373;5,1377;13,1383;32,1383;40,1381;44,1364;38,1366;26,1366;22,1362;22,1355;24,1342;25,1338;30,1315;36,1287;39,1273;60,1273;63,1257;42,1257" o:connectangles="0,0,0,0,0,0,0,0,0,0,0,0,0,0,0,0,0,0,0,0,0,0,0,0,0,0,0,0,0,0,0"/>
                </v:shape>
                <v:shape id="Freeform 839" o:spid="_x0000_s1042" style="position:absolute;left:6724;top:1257;width:135;height:175;visibility:visible;mso-wrap-style:square;v-text-anchor:top" coordsize="13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" path="m1,152l,172r7,3l26,175r9,-7l44,161,55,141r4,-7l68,118,81,95,95,69,110,44,122,21,131,6,134,,112,r-2,4l100,22,86,46,72,72,61,92r-4,8l55,81,52,63,49,43,45,15,42,,22,r2,14l28,38r5,29l37,95r4,21l42,125r-7,12l29,148r-5,3l20,154r-12,l1,152xe" fillcolor="#151313" stroked="f">
                  <v:path arrowok="t" o:connecttype="custom" o:connectlocs="1,1409;0,1429;7,1432;26,1432;35,1425;44,1418;55,1398;59,1391;68,1375;81,1352;95,1326;110,1301;122,1278;131,1263;134,1257;112,1257;110,1261;100,1279;86,1303;72,1329;61,1349;57,1357;55,1338;52,1320;49,1300;45,1272;42,1257;22,1257;24,1271;28,1295;33,1324;37,1352;41,1373;42,1382;35,1394;29,1405;24,1408;20,1411;8,1411;1,1409" o:connectangles="0,0,0,0,0,0,0,0,0,0,0,0,0,0,0,0,0,0,0,0,0,0,0,0,0,0,0,0,0,0,0,0,0,0,0,0,0,0,0,0"/>
                </v:shape>
                <v:shape id="Freeform 838" o:spid="_x0000_s1043" style="position:absolute;left:6874;top:1207;width:38;height:175;visibility:visible;mso-wrap-style:square;v-text-anchor:top" coordsize="3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" path="m15,150r-5,24l34,174r5,-24l15,150xe" fillcolor="#151313" stroked="f">
                  <v:path arrowok="t" o:connecttype="custom" o:connectlocs="15,1357;10,1381;34,1381;39,1357;15,1357" o:connectangles="0,0,0,0,0"/>
                </v:shape>
                <v:shape id="Freeform 837" o:spid="_x0000_s1044" style="position:absolute;left:6874;top:1207;width:38;height:175;visibility:visible;mso-wrap-style:square;v-text-anchor:top" coordsize="3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" path="m21,53l24,33r9,-8l42,17r26,l75,24r8,7l83,47r-5,8l74,64,57,77,41,91r-5,4l28,104r-3,8l21,121r-1,10l40,131r2,-11l47,113r4,-7l67,93,89,75r7,-8l104,55r,-24l98,21,92,11,81,5,69,,34,,20,12,4,37,,50r21,3xe" fillcolor="#151313" stroked="f">
                  <v:path arrowok="t" o:connecttype="custom" o:connectlocs="21,1260;24,1240;33,1232;42,1224;68,1224;75,1231;83,1238;83,1254;78,1262;74,1271;57,1284;41,1298;36,1302;28,1311;25,1319;21,1328;20,1338;40,1338;42,1327;47,1320;51,1313;67,1300;89,1282;96,1274;104,1262;104,1238;98,1228;92,1218;81,1212;69,1207;34,1207;20,1219;4,1244;0,1257;21,126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1073150</wp:posOffset>
                </wp:positionV>
                <wp:extent cx="457200" cy="263525"/>
                <wp:effectExtent l="0" t="0" r="0" b="0"/>
                <wp:wrapNone/>
                <wp:docPr id="82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63525"/>
                          <a:chOff x="1112" y="1690"/>
                          <a:chExt cx="720" cy="415"/>
                        </a:xfrm>
                      </wpg:grpSpPr>
                      <wps:wsp>
                        <wps:cNvPr id="828" name="Freeform 835"/>
                        <wps:cNvSpPr>
                          <a:spLocks/>
                        </wps:cNvSpPr>
                        <wps:spPr bwMode="auto">
                          <a:xfrm>
                            <a:off x="1232" y="1810"/>
                            <a:ext cx="154" cy="172"/>
                          </a:xfrm>
                          <a:custGeom>
                            <a:avLst/>
                            <a:gdLst>
                              <a:gd name="T0" fmla="+- 0 1267 1232"/>
                              <a:gd name="T1" fmla="*/ T0 w 154"/>
                              <a:gd name="T2" fmla="+- 0 1882 1810"/>
                              <a:gd name="T3" fmla="*/ 1882 h 172"/>
                              <a:gd name="T4" fmla="+- 0 1267 1232"/>
                              <a:gd name="T5" fmla="*/ T4 w 154"/>
                              <a:gd name="T6" fmla="+- 0 1839 1810"/>
                              <a:gd name="T7" fmla="*/ 1839 h 172"/>
                              <a:gd name="T8" fmla="+- 0 1315 1232"/>
                              <a:gd name="T9" fmla="*/ T8 w 154"/>
                              <a:gd name="T10" fmla="+- 0 1839 1810"/>
                              <a:gd name="T11" fmla="*/ 1839 h 172"/>
                              <a:gd name="T12" fmla="+- 0 1320 1232"/>
                              <a:gd name="T13" fmla="*/ T12 w 154"/>
                              <a:gd name="T14" fmla="+- 0 1810 1810"/>
                              <a:gd name="T15" fmla="*/ 1810 h 172"/>
                              <a:gd name="T16" fmla="+- 0 1305 1232"/>
                              <a:gd name="T17" fmla="*/ T16 w 154"/>
                              <a:gd name="T18" fmla="+- 0 1810 1810"/>
                              <a:gd name="T19" fmla="*/ 1810 h 172"/>
                              <a:gd name="T20" fmla="+- 0 1232 1232"/>
                              <a:gd name="T21" fmla="*/ T20 w 154"/>
                              <a:gd name="T22" fmla="+- 0 1810 1810"/>
                              <a:gd name="T23" fmla="*/ 1810 h 172"/>
                              <a:gd name="T24" fmla="+- 0 1232 1232"/>
                              <a:gd name="T25" fmla="*/ T24 w 154"/>
                              <a:gd name="T26" fmla="+- 0 1981 1810"/>
                              <a:gd name="T27" fmla="*/ 1981 h 172"/>
                              <a:gd name="T28" fmla="+- 0 1267 1232"/>
                              <a:gd name="T29" fmla="*/ T28 w 154"/>
                              <a:gd name="T30" fmla="+- 0 1981 1810"/>
                              <a:gd name="T31" fmla="*/ 1981 h 172"/>
                              <a:gd name="T32" fmla="+- 0 1267 1232"/>
                              <a:gd name="T33" fmla="*/ T32 w 154"/>
                              <a:gd name="T34" fmla="+- 0 1910 1810"/>
                              <a:gd name="T35" fmla="*/ 1910 h 172"/>
                              <a:gd name="T36" fmla="+- 0 1286 1232"/>
                              <a:gd name="T37" fmla="*/ T36 w 154"/>
                              <a:gd name="T38" fmla="+- 0 1910 1810"/>
                              <a:gd name="T39" fmla="*/ 1910 h 172"/>
                              <a:gd name="T40" fmla="+- 0 1292 1232"/>
                              <a:gd name="T41" fmla="*/ T40 w 154"/>
                              <a:gd name="T42" fmla="+- 0 1882 1810"/>
                              <a:gd name="T43" fmla="*/ 1882 h 172"/>
                              <a:gd name="T44" fmla="+- 0 1267 1232"/>
                              <a:gd name="T45" fmla="*/ T44 w 154"/>
                              <a:gd name="T46" fmla="+- 0 1882 1810"/>
                              <a:gd name="T47" fmla="*/ 188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4" h="172">
                                <a:moveTo>
                                  <a:pt x="35" y="72"/>
                                </a:moveTo>
                                <a:lnTo>
                                  <a:pt x="35" y="29"/>
                                </a:lnTo>
                                <a:lnTo>
                                  <a:pt x="83" y="29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100"/>
                                </a:lnTo>
                                <a:lnTo>
                                  <a:pt x="54" y="100"/>
                                </a:lnTo>
                                <a:lnTo>
                                  <a:pt x="60" y="72"/>
                                </a:lnTo>
                                <a:lnTo>
                                  <a:pt x="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4"/>
                        <wps:cNvSpPr>
                          <a:spLocks/>
                        </wps:cNvSpPr>
                        <wps:spPr bwMode="auto">
                          <a:xfrm>
                            <a:off x="1232" y="1810"/>
                            <a:ext cx="154" cy="172"/>
                          </a:xfrm>
                          <a:custGeom>
                            <a:avLst/>
                            <a:gdLst>
                              <a:gd name="T0" fmla="+- 0 1286 1232"/>
                              <a:gd name="T1" fmla="*/ T0 w 154"/>
                              <a:gd name="T2" fmla="+- 0 1910 1810"/>
                              <a:gd name="T3" fmla="*/ 1910 h 172"/>
                              <a:gd name="T4" fmla="+- 0 1291 1232"/>
                              <a:gd name="T5" fmla="*/ T4 w 154"/>
                              <a:gd name="T6" fmla="+- 0 1912 1810"/>
                              <a:gd name="T7" fmla="*/ 1912 h 172"/>
                              <a:gd name="T8" fmla="+- 0 1297 1232"/>
                              <a:gd name="T9" fmla="*/ T8 w 154"/>
                              <a:gd name="T10" fmla="+- 0 1913 1810"/>
                              <a:gd name="T11" fmla="*/ 1913 h 172"/>
                              <a:gd name="T12" fmla="+- 0 1302 1232"/>
                              <a:gd name="T13" fmla="*/ T12 w 154"/>
                              <a:gd name="T14" fmla="+- 0 1919 1810"/>
                              <a:gd name="T15" fmla="*/ 1919 h 172"/>
                              <a:gd name="T16" fmla="+- 0 1307 1232"/>
                              <a:gd name="T17" fmla="*/ T16 w 154"/>
                              <a:gd name="T18" fmla="+- 0 1924 1810"/>
                              <a:gd name="T19" fmla="*/ 1924 h 172"/>
                              <a:gd name="T20" fmla="+- 0 1320 1232"/>
                              <a:gd name="T21" fmla="*/ T20 w 154"/>
                              <a:gd name="T22" fmla="+- 0 1944 1810"/>
                              <a:gd name="T23" fmla="*/ 1944 h 172"/>
                              <a:gd name="T24" fmla="+- 0 1334 1232"/>
                              <a:gd name="T25" fmla="*/ T24 w 154"/>
                              <a:gd name="T26" fmla="+- 0 1966 1810"/>
                              <a:gd name="T27" fmla="*/ 1966 h 172"/>
                              <a:gd name="T28" fmla="+- 0 1345 1232"/>
                              <a:gd name="T29" fmla="*/ T28 w 154"/>
                              <a:gd name="T30" fmla="+- 0 1981 1810"/>
                              <a:gd name="T31" fmla="*/ 1981 h 172"/>
                              <a:gd name="T32" fmla="+- 0 1386 1232"/>
                              <a:gd name="T33" fmla="*/ T32 w 154"/>
                              <a:gd name="T34" fmla="+- 0 1981 1810"/>
                              <a:gd name="T35" fmla="*/ 1981 h 172"/>
                              <a:gd name="T36" fmla="+- 0 1365 1232"/>
                              <a:gd name="T37" fmla="*/ T36 w 154"/>
                              <a:gd name="T38" fmla="+- 0 1948 1810"/>
                              <a:gd name="T39" fmla="*/ 1948 h 172"/>
                              <a:gd name="T40" fmla="+- 0 1353 1232"/>
                              <a:gd name="T41" fmla="*/ T40 w 154"/>
                              <a:gd name="T42" fmla="+- 0 1928 1810"/>
                              <a:gd name="T43" fmla="*/ 1928 h 172"/>
                              <a:gd name="T44" fmla="+- 0 1346 1232"/>
                              <a:gd name="T45" fmla="*/ T44 w 154"/>
                              <a:gd name="T46" fmla="+- 0 1920 1810"/>
                              <a:gd name="T47" fmla="*/ 1920 h 172"/>
                              <a:gd name="T48" fmla="+- 0 1338 1232"/>
                              <a:gd name="T49" fmla="*/ T48 w 154"/>
                              <a:gd name="T50" fmla="+- 0 1912 1810"/>
                              <a:gd name="T51" fmla="*/ 1912 h 172"/>
                              <a:gd name="T52" fmla="+- 0 1327 1232"/>
                              <a:gd name="T53" fmla="*/ T52 w 154"/>
                              <a:gd name="T54" fmla="+- 0 1906 1810"/>
                              <a:gd name="T55" fmla="*/ 1906 h 172"/>
                              <a:gd name="T56" fmla="+- 0 1350 1232"/>
                              <a:gd name="T57" fmla="*/ T56 w 154"/>
                              <a:gd name="T58" fmla="+- 0 1902 1810"/>
                              <a:gd name="T59" fmla="*/ 1902 h 172"/>
                              <a:gd name="T60" fmla="+- 0 1361 1232"/>
                              <a:gd name="T61" fmla="*/ T60 w 154"/>
                              <a:gd name="T62" fmla="+- 0 1890 1810"/>
                              <a:gd name="T63" fmla="*/ 1890 h 172"/>
                              <a:gd name="T64" fmla="+- 0 1372 1232"/>
                              <a:gd name="T65" fmla="*/ T64 w 154"/>
                              <a:gd name="T66" fmla="+- 0 1877 1810"/>
                              <a:gd name="T67" fmla="*/ 1877 h 172"/>
                              <a:gd name="T68" fmla="+- 0 1372 1232"/>
                              <a:gd name="T69" fmla="*/ T68 w 154"/>
                              <a:gd name="T70" fmla="+- 0 1842 1810"/>
                              <a:gd name="T71" fmla="*/ 1842 h 172"/>
                              <a:gd name="T72" fmla="+- 0 1365 1232"/>
                              <a:gd name="T73" fmla="*/ T72 w 154"/>
                              <a:gd name="T74" fmla="+- 0 1831 1810"/>
                              <a:gd name="T75" fmla="*/ 1831 h 172"/>
                              <a:gd name="T76" fmla="+- 0 1357 1232"/>
                              <a:gd name="T77" fmla="*/ T76 w 154"/>
                              <a:gd name="T78" fmla="+- 0 1819 1810"/>
                              <a:gd name="T79" fmla="*/ 1819 h 172"/>
                              <a:gd name="T80" fmla="+- 0 1345 1232"/>
                              <a:gd name="T81" fmla="*/ T80 w 154"/>
                              <a:gd name="T82" fmla="+- 0 1814 1810"/>
                              <a:gd name="T83" fmla="*/ 1814 h 172"/>
                              <a:gd name="T84" fmla="+- 0 1320 1232"/>
                              <a:gd name="T85" fmla="*/ T84 w 154"/>
                              <a:gd name="T86" fmla="+- 0 1810 1810"/>
                              <a:gd name="T87" fmla="*/ 1810 h 172"/>
                              <a:gd name="T88" fmla="+- 0 1315 1232"/>
                              <a:gd name="T89" fmla="*/ T88 w 154"/>
                              <a:gd name="T90" fmla="+- 0 1839 1810"/>
                              <a:gd name="T91" fmla="*/ 1839 h 172"/>
                              <a:gd name="T92" fmla="+- 0 1319 1232"/>
                              <a:gd name="T93" fmla="*/ T92 w 154"/>
                              <a:gd name="T94" fmla="+- 0 1839 1810"/>
                              <a:gd name="T95" fmla="*/ 1839 h 172"/>
                              <a:gd name="T96" fmla="+- 0 1327 1232"/>
                              <a:gd name="T97" fmla="*/ T96 w 154"/>
                              <a:gd name="T98" fmla="+- 0 1841 1810"/>
                              <a:gd name="T99" fmla="*/ 1841 h 172"/>
                              <a:gd name="T100" fmla="+- 0 1332 1232"/>
                              <a:gd name="T101" fmla="*/ T100 w 154"/>
                              <a:gd name="T102" fmla="+- 0 1846 1810"/>
                              <a:gd name="T103" fmla="*/ 1846 h 172"/>
                              <a:gd name="T104" fmla="+- 0 1337 1232"/>
                              <a:gd name="T105" fmla="*/ T104 w 154"/>
                              <a:gd name="T106" fmla="+- 0 1851 1810"/>
                              <a:gd name="T107" fmla="*/ 1851 h 172"/>
                              <a:gd name="T108" fmla="+- 0 1337 1232"/>
                              <a:gd name="T109" fmla="*/ T108 w 154"/>
                              <a:gd name="T110" fmla="+- 0 1868 1810"/>
                              <a:gd name="T111" fmla="*/ 1868 h 172"/>
                              <a:gd name="T112" fmla="+- 0 1333 1232"/>
                              <a:gd name="T113" fmla="*/ T112 w 154"/>
                              <a:gd name="T114" fmla="+- 0 1873 1810"/>
                              <a:gd name="T115" fmla="*/ 1873 h 172"/>
                              <a:gd name="T116" fmla="+- 0 1330 1232"/>
                              <a:gd name="T117" fmla="*/ T116 w 154"/>
                              <a:gd name="T118" fmla="+- 0 1878 1810"/>
                              <a:gd name="T119" fmla="*/ 1878 h 172"/>
                              <a:gd name="T120" fmla="+- 0 1324 1232"/>
                              <a:gd name="T121" fmla="*/ T120 w 154"/>
                              <a:gd name="T122" fmla="+- 0 1880 1810"/>
                              <a:gd name="T123" fmla="*/ 1880 h 172"/>
                              <a:gd name="T124" fmla="+- 0 1317 1232"/>
                              <a:gd name="T125" fmla="*/ T124 w 154"/>
                              <a:gd name="T126" fmla="+- 0 1882 1810"/>
                              <a:gd name="T127" fmla="*/ 1882 h 172"/>
                              <a:gd name="T128" fmla="+- 0 1292 1232"/>
                              <a:gd name="T129" fmla="*/ T128 w 154"/>
                              <a:gd name="T130" fmla="+- 0 1882 1810"/>
                              <a:gd name="T131" fmla="*/ 1882 h 172"/>
                              <a:gd name="T132" fmla="+- 0 1286 1232"/>
                              <a:gd name="T133" fmla="*/ T132 w 154"/>
                              <a:gd name="T134" fmla="+- 0 1910 1810"/>
                              <a:gd name="T135" fmla="*/ 19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4" h="172">
                                <a:moveTo>
                                  <a:pt x="54" y="100"/>
                                </a:moveTo>
                                <a:lnTo>
                                  <a:pt x="59" y="102"/>
                                </a:lnTo>
                                <a:lnTo>
                                  <a:pt x="65" y="103"/>
                                </a:lnTo>
                                <a:lnTo>
                                  <a:pt x="70" y="109"/>
                                </a:lnTo>
                                <a:lnTo>
                                  <a:pt x="75" y="114"/>
                                </a:lnTo>
                                <a:lnTo>
                                  <a:pt x="88" y="134"/>
                                </a:lnTo>
                                <a:lnTo>
                                  <a:pt x="102" y="156"/>
                                </a:lnTo>
                                <a:lnTo>
                                  <a:pt x="113" y="171"/>
                                </a:lnTo>
                                <a:lnTo>
                                  <a:pt x="154" y="171"/>
                                </a:lnTo>
                                <a:lnTo>
                                  <a:pt x="133" y="138"/>
                                </a:lnTo>
                                <a:lnTo>
                                  <a:pt x="121" y="118"/>
                                </a:lnTo>
                                <a:lnTo>
                                  <a:pt x="114" y="110"/>
                                </a:lnTo>
                                <a:lnTo>
                                  <a:pt x="106" y="102"/>
                                </a:lnTo>
                                <a:lnTo>
                                  <a:pt x="95" y="96"/>
                                </a:lnTo>
                                <a:lnTo>
                                  <a:pt x="118" y="92"/>
                                </a:lnTo>
                                <a:lnTo>
                                  <a:pt x="129" y="80"/>
                                </a:lnTo>
                                <a:lnTo>
                                  <a:pt x="140" y="67"/>
                                </a:lnTo>
                                <a:lnTo>
                                  <a:pt x="140" y="32"/>
                                </a:lnTo>
                                <a:lnTo>
                                  <a:pt x="133" y="21"/>
                                </a:lnTo>
                                <a:lnTo>
                                  <a:pt x="125" y="9"/>
                                </a:lnTo>
                                <a:lnTo>
                                  <a:pt x="113" y="4"/>
                                </a:lnTo>
                                <a:lnTo>
                                  <a:pt x="88" y="0"/>
                                </a:lnTo>
                                <a:lnTo>
                                  <a:pt x="83" y="29"/>
                                </a:lnTo>
                                <a:lnTo>
                                  <a:pt x="87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6"/>
                                </a:lnTo>
                                <a:lnTo>
                                  <a:pt x="105" y="41"/>
                                </a:lnTo>
                                <a:lnTo>
                                  <a:pt x="105" y="58"/>
                                </a:lnTo>
                                <a:lnTo>
                                  <a:pt x="101" y="63"/>
                                </a:lnTo>
                                <a:lnTo>
                                  <a:pt x="98" y="68"/>
                                </a:lnTo>
                                <a:lnTo>
                                  <a:pt x="92" y="70"/>
                                </a:lnTo>
                                <a:lnTo>
                                  <a:pt x="85" y="72"/>
                                </a:lnTo>
                                <a:lnTo>
                                  <a:pt x="60" y="72"/>
                                </a:lnTo>
                                <a:lnTo>
                                  <a:pt x="5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3"/>
                        <wps:cNvSpPr>
                          <a:spLocks/>
                        </wps:cNvSpPr>
                        <wps:spPr bwMode="auto">
                          <a:xfrm>
                            <a:off x="1395" y="1854"/>
                            <a:ext cx="116" cy="130"/>
                          </a:xfrm>
                          <a:custGeom>
                            <a:avLst/>
                            <a:gdLst>
                              <a:gd name="T0" fmla="+- 0 1501 1395"/>
                              <a:gd name="T1" fmla="*/ T0 w 116"/>
                              <a:gd name="T2" fmla="+- 0 1879 1854"/>
                              <a:gd name="T3" fmla="*/ 1879 h 130"/>
                              <a:gd name="T4" fmla="+- 0 1496 1395"/>
                              <a:gd name="T5" fmla="*/ T4 w 116"/>
                              <a:gd name="T6" fmla="+- 0 1872 1854"/>
                              <a:gd name="T7" fmla="*/ 1872 h 130"/>
                              <a:gd name="T8" fmla="+- 0 1488 1395"/>
                              <a:gd name="T9" fmla="*/ T8 w 116"/>
                              <a:gd name="T10" fmla="+- 0 1865 1854"/>
                              <a:gd name="T11" fmla="*/ 1865 h 130"/>
                              <a:gd name="T12" fmla="+- 0 1472 1395"/>
                              <a:gd name="T13" fmla="*/ T12 w 116"/>
                              <a:gd name="T14" fmla="+- 0 1887 1854"/>
                              <a:gd name="T15" fmla="*/ 1887 h 130"/>
                              <a:gd name="T16" fmla="+- 0 1479 1395"/>
                              <a:gd name="T17" fmla="*/ T16 w 116"/>
                              <a:gd name="T18" fmla="+- 0 1894 1854"/>
                              <a:gd name="T19" fmla="*/ 1894 h 130"/>
                              <a:gd name="T20" fmla="+- 0 1479 1395"/>
                              <a:gd name="T21" fmla="*/ T20 w 116"/>
                              <a:gd name="T22" fmla="+- 0 1908 1854"/>
                              <a:gd name="T23" fmla="*/ 1908 h 130"/>
                              <a:gd name="T24" fmla="+- 0 1430 1395"/>
                              <a:gd name="T25" fmla="*/ T24 w 116"/>
                              <a:gd name="T26" fmla="+- 0 1908 1854"/>
                              <a:gd name="T27" fmla="*/ 1908 h 130"/>
                              <a:gd name="T28" fmla="+- 0 1430 1395"/>
                              <a:gd name="T29" fmla="*/ T28 w 116"/>
                              <a:gd name="T30" fmla="+- 0 1895 1854"/>
                              <a:gd name="T31" fmla="*/ 1895 h 130"/>
                              <a:gd name="T32" fmla="+- 0 1437 1395"/>
                              <a:gd name="T33" fmla="*/ T32 w 116"/>
                              <a:gd name="T34" fmla="+- 0 1887 1854"/>
                              <a:gd name="T35" fmla="*/ 1887 h 130"/>
                              <a:gd name="T36" fmla="+- 0 1444 1395"/>
                              <a:gd name="T37" fmla="*/ T36 w 116"/>
                              <a:gd name="T38" fmla="+- 0 1879 1854"/>
                              <a:gd name="T39" fmla="*/ 1879 h 130"/>
                              <a:gd name="T40" fmla="+- 0 1454 1395"/>
                              <a:gd name="T41" fmla="*/ T40 w 116"/>
                              <a:gd name="T42" fmla="+- 0 1879 1854"/>
                              <a:gd name="T43" fmla="*/ 1879 h 130"/>
                              <a:gd name="T44" fmla="+- 0 1445 1395"/>
                              <a:gd name="T45" fmla="*/ T44 w 116"/>
                              <a:gd name="T46" fmla="+- 0 1855 1854"/>
                              <a:gd name="T47" fmla="*/ 1855 h 130"/>
                              <a:gd name="T48" fmla="+- 0 1421 1395"/>
                              <a:gd name="T49" fmla="*/ T48 w 116"/>
                              <a:gd name="T50" fmla="+- 0 1864 1854"/>
                              <a:gd name="T51" fmla="*/ 1864 h 130"/>
                              <a:gd name="T52" fmla="+- 0 1412 1395"/>
                              <a:gd name="T53" fmla="*/ T52 w 116"/>
                              <a:gd name="T54" fmla="+- 0 1872 1854"/>
                              <a:gd name="T55" fmla="*/ 1872 h 130"/>
                              <a:gd name="T56" fmla="+- 0 1403 1395"/>
                              <a:gd name="T57" fmla="*/ T56 w 116"/>
                              <a:gd name="T58" fmla="+- 0 1884 1854"/>
                              <a:gd name="T59" fmla="*/ 1884 h 130"/>
                              <a:gd name="T60" fmla="+- 0 1396 1395"/>
                              <a:gd name="T61" fmla="*/ T60 w 116"/>
                              <a:gd name="T62" fmla="+- 0 1908 1854"/>
                              <a:gd name="T63" fmla="*/ 1908 h 130"/>
                              <a:gd name="T64" fmla="+- 0 1395 1395"/>
                              <a:gd name="T65" fmla="*/ T64 w 116"/>
                              <a:gd name="T66" fmla="+- 0 1920 1854"/>
                              <a:gd name="T67" fmla="*/ 1920 h 130"/>
                              <a:gd name="T68" fmla="+- 0 1396 1395"/>
                              <a:gd name="T69" fmla="*/ T68 w 116"/>
                              <a:gd name="T70" fmla="+- 0 1928 1854"/>
                              <a:gd name="T71" fmla="*/ 1928 h 130"/>
                              <a:gd name="T72" fmla="+- 0 1402 1395"/>
                              <a:gd name="T73" fmla="*/ T72 w 116"/>
                              <a:gd name="T74" fmla="+- 0 1953 1854"/>
                              <a:gd name="T75" fmla="*/ 1953 h 130"/>
                              <a:gd name="T76" fmla="+- 0 1408 1395"/>
                              <a:gd name="T77" fmla="*/ T76 w 116"/>
                              <a:gd name="T78" fmla="+- 0 1963 1854"/>
                              <a:gd name="T79" fmla="*/ 1963 h 130"/>
                              <a:gd name="T80" fmla="+- 0 1421 1395"/>
                              <a:gd name="T81" fmla="*/ T80 w 116"/>
                              <a:gd name="T82" fmla="+- 0 1975 1854"/>
                              <a:gd name="T83" fmla="*/ 1975 h 130"/>
                              <a:gd name="T84" fmla="+- 0 1444 1395"/>
                              <a:gd name="T85" fmla="*/ T84 w 116"/>
                              <a:gd name="T86" fmla="+- 0 1983 1854"/>
                              <a:gd name="T87" fmla="*/ 1983 h 130"/>
                              <a:gd name="T88" fmla="+- 0 1456 1395"/>
                              <a:gd name="T89" fmla="*/ T88 w 116"/>
                              <a:gd name="T90" fmla="+- 0 1984 1854"/>
                              <a:gd name="T91" fmla="*/ 1984 h 130"/>
                              <a:gd name="T92" fmla="+- 0 1476 1395"/>
                              <a:gd name="T93" fmla="*/ T92 w 116"/>
                              <a:gd name="T94" fmla="+- 0 1984 1854"/>
                              <a:gd name="T95" fmla="*/ 1984 h 130"/>
                              <a:gd name="T96" fmla="+- 0 1490 1395"/>
                              <a:gd name="T97" fmla="*/ T96 w 116"/>
                              <a:gd name="T98" fmla="+- 0 1975 1854"/>
                              <a:gd name="T99" fmla="*/ 1975 h 130"/>
                              <a:gd name="T100" fmla="+- 0 1504 1395"/>
                              <a:gd name="T101" fmla="*/ T100 w 116"/>
                              <a:gd name="T102" fmla="+- 0 1965 1854"/>
                              <a:gd name="T103" fmla="*/ 1965 h 130"/>
                              <a:gd name="T104" fmla="+- 0 1510 1395"/>
                              <a:gd name="T105" fmla="*/ T104 w 116"/>
                              <a:gd name="T106" fmla="+- 0 1947 1854"/>
                              <a:gd name="T107" fmla="*/ 1947 h 130"/>
                              <a:gd name="T108" fmla="+- 0 1477 1395"/>
                              <a:gd name="T109" fmla="*/ T108 w 116"/>
                              <a:gd name="T110" fmla="+- 0 1942 1854"/>
                              <a:gd name="T111" fmla="*/ 1942 h 130"/>
                              <a:gd name="T112" fmla="+- 0 1474 1395"/>
                              <a:gd name="T113" fmla="*/ T112 w 116"/>
                              <a:gd name="T114" fmla="+- 0 1951 1854"/>
                              <a:gd name="T115" fmla="*/ 1951 h 130"/>
                              <a:gd name="T116" fmla="+- 0 1469 1395"/>
                              <a:gd name="T117" fmla="*/ T116 w 116"/>
                              <a:gd name="T118" fmla="+- 0 1955 1854"/>
                              <a:gd name="T119" fmla="*/ 1955 h 130"/>
                              <a:gd name="T120" fmla="+- 0 1464 1395"/>
                              <a:gd name="T121" fmla="*/ T120 w 116"/>
                              <a:gd name="T122" fmla="+- 0 1960 1854"/>
                              <a:gd name="T123" fmla="*/ 1960 h 130"/>
                              <a:gd name="T124" fmla="+- 0 1445 1395"/>
                              <a:gd name="T125" fmla="*/ T124 w 116"/>
                              <a:gd name="T126" fmla="+- 0 1960 1854"/>
                              <a:gd name="T127" fmla="*/ 1960 h 130"/>
                              <a:gd name="T128" fmla="+- 0 1437 1395"/>
                              <a:gd name="T129" fmla="*/ T128 w 116"/>
                              <a:gd name="T130" fmla="+- 0 1951 1854"/>
                              <a:gd name="T131" fmla="*/ 1951 h 130"/>
                              <a:gd name="T132" fmla="+- 0 1429 1395"/>
                              <a:gd name="T133" fmla="*/ T132 w 116"/>
                              <a:gd name="T134" fmla="+- 0 1943 1854"/>
                              <a:gd name="T135" fmla="*/ 1943 h 130"/>
                              <a:gd name="T136" fmla="+- 0 1429 1395"/>
                              <a:gd name="T137" fmla="*/ T136 w 116"/>
                              <a:gd name="T138" fmla="+- 0 1929 1854"/>
                              <a:gd name="T139" fmla="*/ 1929 h 130"/>
                              <a:gd name="T140" fmla="+- 0 1512 1395"/>
                              <a:gd name="T141" fmla="*/ T140 w 116"/>
                              <a:gd name="T142" fmla="+- 0 1929 1854"/>
                              <a:gd name="T143" fmla="*/ 1929 h 130"/>
                              <a:gd name="T144" fmla="+- 0 1508 1395"/>
                              <a:gd name="T145" fmla="*/ T144 w 116"/>
                              <a:gd name="T146" fmla="+- 0 1898 1854"/>
                              <a:gd name="T147" fmla="*/ 1898 h 130"/>
                              <a:gd name="T148" fmla="+- 0 1501 1395"/>
                              <a:gd name="T149" fmla="*/ T148 w 116"/>
                              <a:gd name="T150" fmla="+- 0 1879 1854"/>
                              <a:gd name="T151" fmla="*/ 18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2"/>
                        <wps:cNvSpPr>
                          <a:spLocks/>
                        </wps:cNvSpPr>
                        <wps:spPr bwMode="auto">
                          <a:xfrm>
                            <a:off x="1395" y="1854"/>
                            <a:ext cx="116" cy="130"/>
                          </a:xfrm>
                          <a:custGeom>
                            <a:avLst/>
                            <a:gdLst>
                              <a:gd name="T0" fmla="+- 0 1472 1395"/>
                              <a:gd name="T1" fmla="*/ T0 w 116"/>
                              <a:gd name="T2" fmla="+- 0 1887 1854"/>
                              <a:gd name="T3" fmla="*/ 1887 h 130"/>
                              <a:gd name="T4" fmla="+- 0 1488 1395"/>
                              <a:gd name="T5" fmla="*/ T4 w 116"/>
                              <a:gd name="T6" fmla="+- 0 1865 1854"/>
                              <a:gd name="T7" fmla="*/ 1865 h 130"/>
                              <a:gd name="T8" fmla="+- 0 1464 1395"/>
                              <a:gd name="T9" fmla="*/ T8 w 116"/>
                              <a:gd name="T10" fmla="+- 0 1855 1854"/>
                              <a:gd name="T11" fmla="*/ 1855 h 130"/>
                              <a:gd name="T12" fmla="+- 0 1452 1395"/>
                              <a:gd name="T13" fmla="*/ T12 w 116"/>
                              <a:gd name="T14" fmla="+- 0 1854 1854"/>
                              <a:gd name="T15" fmla="*/ 1854 h 130"/>
                              <a:gd name="T16" fmla="+- 0 1445 1395"/>
                              <a:gd name="T17" fmla="*/ T16 w 116"/>
                              <a:gd name="T18" fmla="+- 0 1855 1854"/>
                              <a:gd name="T19" fmla="*/ 1855 h 130"/>
                              <a:gd name="T20" fmla="+- 0 1454 1395"/>
                              <a:gd name="T21" fmla="*/ T20 w 116"/>
                              <a:gd name="T22" fmla="+- 0 1879 1854"/>
                              <a:gd name="T23" fmla="*/ 1879 h 130"/>
                              <a:gd name="T24" fmla="+- 0 1464 1395"/>
                              <a:gd name="T25" fmla="*/ T24 w 116"/>
                              <a:gd name="T26" fmla="+- 0 1879 1854"/>
                              <a:gd name="T27" fmla="*/ 1879 h 130"/>
                              <a:gd name="T28" fmla="+- 0 1472 1395"/>
                              <a:gd name="T29" fmla="*/ T28 w 116"/>
                              <a:gd name="T30" fmla="+- 0 1887 1854"/>
                              <a:gd name="T31" fmla="*/ 18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/>
                        </wps:cNvSpPr>
                        <wps:spPr bwMode="auto">
                          <a:xfrm>
                            <a:off x="1527" y="1854"/>
                            <a:ext cx="116" cy="130"/>
                          </a:xfrm>
                          <a:custGeom>
                            <a:avLst/>
                            <a:gdLst>
                              <a:gd name="T0" fmla="+- 0 1527 1527"/>
                              <a:gd name="T1" fmla="*/ T0 w 116"/>
                              <a:gd name="T2" fmla="+- 0 1946 1854"/>
                              <a:gd name="T3" fmla="*/ 1946 h 130"/>
                              <a:gd name="T4" fmla="+- 0 1531 1527"/>
                              <a:gd name="T5" fmla="*/ T4 w 116"/>
                              <a:gd name="T6" fmla="+- 0 1964 1854"/>
                              <a:gd name="T7" fmla="*/ 1964 h 130"/>
                              <a:gd name="T8" fmla="+- 0 1546 1527"/>
                              <a:gd name="T9" fmla="*/ T8 w 116"/>
                              <a:gd name="T10" fmla="+- 0 1974 1854"/>
                              <a:gd name="T11" fmla="*/ 1974 h 130"/>
                              <a:gd name="T12" fmla="+- 0 1573 1527"/>
                              <a:gd name="T13" fmla="*/ T12 w 116"/>
                              <a:gd name="T14" fmla="+- 0 1983 1854"/>
                              <a:gd name="T15" fmla="*/ 1983 h 130"/>
                              <a:gd name="T16" fmla="+- 0 1586 1527"/>
                              <a:gd name="T17" fmla="*/ T16 w 116"/>
                              <a:gd name="T18" fmla="+- 0 1984 1854"/>
                              <a:gd name="T19" fmla="*/ 1984 h 130"/>
                              <a:gd name="T20" fmla="+- 0 1594 1527"/>
                              <a:gd name="T21" fmla="*/ T20 w 116"/>
                              <a:gd name="T22" fmla="+- 0 1984 1854"/>
                              <a:gd name="T23" fmla="*/ 1984 h 130"/>
                              <a:gd name="T24" fmla="+- 0 1620 1527"/>
                              <a:gd name="T25" fmla="*/ T24 w 116"/>
                              <a:gd name="T26" fmla="+- 0 1977 1854"/>
                              <a:gd name="T27" fmla="*/ 1977 h 130"/>
                              <a:gd name="T28" fmla="+- 0 1629 1527"/>
                              <a:gd name="T29" fmla="*/ T28 w 116"/>
                              <a:gd name="T30" fmla="+- 0 1972 1854"/>
                              <a:gd name="T31" fmla="*/ 1972 h 130"/>
                              <a:gd name="T32" fmla="+- 0 1643 1527"/>
                              <a:gd name="T33" fmla="*/ T32 w 116"/>
                              <a:gd name="T34" fmla="+- 0 1960 1854"/>
                              <a:gd name="T35" fmla="*/ 1960 h 130"/>
                              <a:gd name="T36" fmla="+- 0 1643 1527"/>
                              <a:gd name="T37" fmla="*/ T36 w 116"/>
                              <a:gd name="T38" fmla="+- 0 1927 1854"/>
                              <a:gd name="T39" fmla="*/ 1927 h 130"/>
                              <a:gd name="T40" fmla="+- 0 1633 1527"/>
                              <a:gd name="T41" fmla="*/ T40 w 116"/>
                              <a:gd name="T42" fmla="+- 0 1918 1854"/>
                              <a:gd name="T43" fmla="*/ 1918 h 130"/>
                              <a:gd name="T44" fmla="+- 0 1622 1527"/>
                              <a:gd name="T45" fmla="*/ T44 w 116"/>
                              <a:gd name="T46" fmla="+- 0 1909 1854"/>
                              <a:gd name="T47" fmla="*/ 1909 h 130"/>
                              <a:gd name="T48" fmla="+- 0 1596 1527"/>
                              <a:gd name="T49" fmla="*/ T48 w 116"/>
                              <a:gd name="T50" fmla="+- 0 1903 1854"/>
                              <a:gd name="T51" fmla="*/ 1903 h 130"/>
                              <a:gd name="T52" fmla="+- 0 1570 1527"/>
                              <a:gd name="T53" fmla="*/ T52 w 116"/>
                              <a:gd name="T54" fmla="+- 0 1897 1854"/>
                              <a:gd name="T55" fmla="*/ 1897 h 130"/>
                              <a:gd name="T56" fmla="+- 0 1565 1527"/>
                              <a:gd name="T57" fmla="*/ T56 w 116"/>
                              <a:gd name="T58" fmla="+- 0 1894 1854"/>
                              <a:gd name="T59" fmla="*/ 1894 h 130"/>
                              <a:gd name="T60" fmla="+- 0 1562 1527"/>
                              <a:gd name="T61" fmla="*/ T60 w 116"/>
                              <a:gd name="T62" fmla="+- 0 1888 1854"/>
                              <a:gd name="T63" fmla="*/ 1888 h 130"/>
                              <a:gd name="T64" fmla="+- 0 1562 1527"/>
                              <a:gd name="T65" fmla="*/ T64 w 116"/>
                              <a:gd name="T66" fmla="+- 0 1884 1854"/>
                              <a:gd name="T67" fmla="*/ 1884 h 130"/>
                              <a:gd name="T68" fmla="+- 0 1566 1527"/>
                              <a:gd name="T69" fmla="*/ T68 w 116"/>
                              <a:gd name="T70" fmla="+- 0 1881 1854"/>
                              <a:gd name="T71" fmla="*/ 1881 h 130"/>
                              <a:gd name="T72" fmla="+- 0 1571 1527"/>
                              <a:gd name="T73" fmla="*/ T72 w 116"/>
                              <a:gd name="T74" fmla="+- 0 1878 1854"/>
                              <a:gd name="T75" fmla="*/ 1878 h 130"/>
                              <a:gd name="T76" fmla="+- 0 1595 1527"/>
                              <a:gd name="T77" fmla="*/ T76 w 116"/>
                              <a:gd name="T78" fmla="+- 0 1878 1854"/>
                              <a:gd name="T79" fmla="*/ 1878 h 130"/>
                              <a:gd name="T80" fmla="+- 0 1600 1527"/>
                              <a:gd name="T81" fmla="*/ T80 w 116"/>
                              <a:gd name="T82" fmla="+- 0 1882 1854"/>
                              <a:gd name="T83" fmla="*/ 1882 h 130"/>
                              <a:gd name="T84" fmla="+- 0 1606 1527"/>
                              <a:gd name="T85" fmla="*/ T84 w 116"/>
                              <a:gd name="T86" fmla="+- 0 1885 1854"/>
                              <a:gd name="T87" fmla="*/ 1885 h 130"/>
                              <a:gd name="T88" fmla="+- 0 1608 1527"/>
                              <a:gd name="T89" fmla="*/ T88 w 116"/>
                              <a:gd name="T90" fmla="+- 0 1893 1854"/>
                              <a:gd name="T91" fmla="*/ 1893 h 130"/>
                              <a:gd name="T92" fmla="+- 0 1639 1527"/>
                              <a:gd name="T93" fmla="*/ T92 w 116"/>
                              <a:gd name="T94" fmla="+- 0 1887 1854"/>
                              <a:gd name="T95" fmla="*/ 1887 h 130"/>
                              <a:gd name="T96" fmla="+- 0 1634 1527"/>
                              <a:gd name="T97" fmla="*/ T96 w 116"/>
                              <a:gd name="T98" fmla="+- 0 1871 1854"/>
                              <a:gd name="T99" fmla="*/ 1871 h 130"/>
                              <a:gd name="T100" fmla="+- 0 1622 1527"/>
                              <a:gd name="T101" fmla="*/ T100 w 116"/>
                              <a:gd name="T102" fmla="+- 0 1862 1854"/>
                              <a:gd name="T103" fmla="*/ 1862 h 130"/>
                              <a:gd name="T104" fmla="+- 0 1609 1527"/>
                              <a:gd name="T105" fmla="*/ T104 w 116"/>
                              <a:gd name="T106" fmla="+- 0 1854 1854"/>
                              <a:gd name="T107" fmla="*/ 1854 h 130"/>
                              <a:gd name="T108" fmla="+- 0 1584 1527"/>
                              <a:gd name="T109" fmla="*/ T108 w 116"/>
                              <a:gd name="T110" fmla="+- 0 1854 1854"/>
                              <a:gd name="T111" fmla="*/ 1854 h 130"/>
                              <a:gd name="T112" fmla="+- 0 1553 1527"/>
                              <a:gd name="T113" fmla="*/ T112 w 116"/>
                              <a:gd name="T114" fmla="+- 0 1860 1854"/>
                              <a:gd name="T115" fmla="*/ 1860 h 130"/>
                              <a:gd name="T116" fmla="+- 0 1544 1527"/>
                              <a:gd name="T117" fmla="*/ T116 w 116"/>
                              <a:gd name="T118" fmla="+- 0 1865 1854"/>
                              <a:gd name="T119" fmla="*/ 1865 h 130"/>
                              <a:gd name="T120" fmla="+- 0 1531 1527"/>
                              <a:gd name="T121" fmla="*/ T120 w 116"/>
                              <a:gd name="T122" fmla="+- 0 1876 1854"/>
                              <a:gd name="T123" fmla="*/ 1876 h 130"/>
                              <a:gd name="T124" fmla="+- 0 1531 1527"/>
                              <a:gd name="T125" fmla="*/ T124 w 116"/>
                              <a:gd name="T126" fmla="+- 0 1910 1854"/>
                              <a:gd name="T127" fmla="*/ 1910 h 130"/>
                              <a:gd name="T128" fmla="+- 0 1546 1527"/>
                              <a:gd name="T129" fmla="*/ T128 w 116"/>
                              <a:gd name="T130" fmla="+- 0 1920 1854"/>
                              <a:gd name="T131" fmla="*/ 1920 h 130"/>
                              <a:gd name="T132" fmla="+- 0 1558 1527"/>
                              <a:gd name="T133" fmla="*/ T132 w 116"/>
                              <a:gd name="T134" fmla="+- 0 1926 1854"/>
                              <a:gd name="T135" fmla="*/ 1926 h 130"/>
                              <a:gd name="T136" fmla="+- 0 1583 1527"/>
                              <a:gd name="T137" fmla="*/ T136 w 116"/>
                              <a:gd name="T138" fmla="+- 0 1933 1854"/>
                              <a:gd name="T139" fmla="*/ 1933 h 130"/>
                              <a:gd name="T140" fmla="+- 0 1597 1527"/>
                              <a:gd name="T141" fmla="*/ T140 w 116"/>
                              <a:gd name="T142" fmla="+- 0 1936 1854"/>
                              <a:gd name="T143" fmla="*/ 1936 h 130"/>
                              <a:gd name="T144" fmla="+- 0 1605 1527"/>
                              <a:gd name="T145" fmla="*/ T144 w 116"/>
                              <a:gd name="T146" fmla="+- 0 1938 1854"/>
                              <a:gd name="T147" fmla="*/ 1938 h 130"/>
                              <a:gd name="T148" fmla="+- 0 1608 1527"/>
                              <a:gd name="T149" fmla="*/ T148 w 116"/>
                              <a:gd name="T150" fmla="+- 0 1941 1854"/>
                              <a:gd name="T151" fmla="*/ 1941 h 130"/>
                              <a:gd name="T152" fmla="+- 0 1610 1527"/>
                              <a:gd name="T153" fmla="*/ T152 w 116"/>
                              <a:gd name="T154" fmla="+- 0 1947 1854"/>
                              <a:gd name="T155" fmla="*/ 1947 h 130"/>
                              <a:gd name="T156" fmla="+- 0 1610 1527"/>
                              <a:gd name="T157" fmla="*/ T156 w 116"/>
                              <a:gd name="T158" fmla="+- 0 1952 1854"/>
                              <a:gd name="T159" fmla="*/ 1952 h 130"/>
                              <a:gd name="T160" fmla="+- 0 1606 1527"/>
                              <a:gd name="T161" fmla="*/ T160 w 116"/>
                              <a:gd name="T162" fmla="+- 0 1956 1854"/>
                              <a:gd name="T163" fmla="*/ 1956 h 130"/>
                              <a:gd name="T164" fmla="+- 0 1599 1527"/>
                              <a:gd name="T165" fmla="*/ T164 w 116"/>
                              <a:gd name="T166" fmla="+- 0 1960 1854"/>
                              <a:gd name="T167" fmla="*/ 1960 h 130"/>
                              <a:gd name="T168" fmla="+- 0 1575 1527"/>
                              <a:gd name="T169" fmla="*/ T168 w 116"/>
                              <a:gd name="T170" fmla="+- 0 1960 1854"/>
                              <a:gd name="T171" fmla="*/ 1960 h 130"/>
                              <a:gd name="T172" fmla="+- 0 1568 1527"/>
                              <a:gd name="T173" fmla="*/ T172 w 116"/>
                              <a:gd name="T174" fmla="+- 0 1955 1854"/>
                              <a:gd name="T175" fmla="*/ 1955 h 130"/>
                              <a:gd name="T176" fmla="+- 0 1562 1527"/>
                              <a:gd name="T177" fmla="*/ T176 w 116"/>
                              <a:gd name="T178" fmla="+- 0 1950 1854"/>
                              <a:gd name="T179" fmla="*/ 1950 h 130"/>
                              <a:gd name="T180" fmla="+- 0 1560 1527"/>
                              <a:gd name="T181" fmla="*/ T180 w 116"/>
                              <a:gd name="T182" fmla="+- 0 1941 1854"/>
                              <a:gd name="T183" fmla="*/ 1941 h 130"/>
                              <a:gd name="T184" fmla="+- 0 1527 1527"/>
                              <a:gd name="T185" fmla="*/ T184 w 116"/>
                              <a:gd name="T186" fmla="+- 0 1946 1854"/>
                              <a:gd name="T187" fmla="*/ 19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4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4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6"/>
                                </a:lnTo>
                                <a:lnTo>
                                  <a:pt x="17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6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1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0"/>
                        <wps:cNvSpPr>
                          <a:spLocks/>
                        </wps:cNvSpPr>
                        <wps:spPr bwMode="auto">
                          <a:xfrm>
                            <a:off x="1664" y="1854"/>
                            <a:ext cx="47" cy="130"/>
                          </a:xfrm>
                          <a:custGeom>
                            <a:avLst/>
                            <a:gdLst>
                              <a:gd name="T0" fmla="+- 0 1698 1664"/>
                              <a:gd name="T1" fmla="*/ T0 w 47"/>
                              <a:gd name="T2" fmla="+- 0 1938 1854"/>
                              <a:gd name="T3" fmla="*/ 1938 h 130"/>
                              <a:gd name="T4" fmla="+- 0 1696 1664"/>
                              <a:gd name="T5" fmla="*/ T4 w 47"/>
                              <a:gd name="T6" fmla="+- 0 1976 1854"/>
                              <a:gd name="T7" fmla="*/ 1976 h 130"/>
                              <a:gd name="T8" fmla="+- 0 1712 1664"/>
                              <a:gd name="T9" fmla="*/ T8 w 47"/>
                              <a:gd name="T10" fmla="+- 0 1984 1854"/>
                              <a:gd name="T11" fmla="*/ 1984 h 130"/>
                              <a:gd name="T12" fmla="+- 0 1707 1664"/>
                              <a:gd name="T13" fmla="*/ T12 w 47"/>
                              <a:gd name="T14" fmla="+- 0 1947 1854"/>
                              <a:gd name="T15" fmla="*/ 1947 h 130"/>
                              <a:gd name="T16" fmla="+- 0 1698 1664"/>
                              <a:gd name="T17" fmla="*/ T16 w 47"/>
                              <a:gd name="T18" fmla="+- 0 1938 1854"/>
                              <a:gd name="T19" fmla="*/ 19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2"/>
                                </a:lnTo>
                                <a:lnTo>
                                  <a:pt x="48" y="130"/>
                                </a:lnTo>
                                <a:lnTo>
                                  <a:pt x="43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29"/>
                        <wps:cNvSpPr>
                          <a:spLocks/>
                        </wps:cNvSpPr>
                        <wps:spPr bwMode="auto">
                          <a:xfrm>
                            <a:off x="1664" y="1854"/>
                            <a:ext cx="47" cy="130"/>
                          </a:xfrm>
                          <a:custGeom>
                            <a:avLst/>
                            <a:gdLst>
                              <a:gd name="T0" fmla="+- 0 1791 1664"/>
                              <a:gd name="T1" fmla="*/ T0 w 47"/>
                              <a:gd name="T2" fmla="+- 0 1903 1854"/>
                              <a:gd name="T3" fmla="*/ 1903 h 130"/>
                              <a:gd name="T4" fmla="+- 0 1781 1664"/>
                              <a:gd name="T5" fmla="*/ T4 w 47"/>
                              <a:gd name="T6" fmla="+- 0 1881 1854"/>
                              <a:gd name="T7" fmla="*/ 1881 h 130"/>
                              <a:gd name="T8" fmla="+- 0 1775 1664"/>
                              <a:gd name="T9" fmla="*/ T8 w 47"/>
                              <a:gd name="T10" fmla="+- 0 1872 1854"/>
                              <a:gd name="T11" fmla="*/ 1872 h 130"/>
                              <a:gd name="T12" fmla="+- 0 1763 1664"/>
                              <a:gd name="T13" fmla="*/ T12 w 47"/>
                              <a:gd name="T14" fmla="+- 0 1864 1854"/>
                              <a:gd name="T15" fmla="*/ 1864 h 130"/>
                              <a:gd name="T16" fmla="+- 0 1740 1664"/>
                              <a:gd name="T17" fmla="*/ T16 w 47"/>
                              <a:gd name="T18" fmla="+- 0 1855 1854"/>
                              <a:gd name="T19" fmla="*/ 1855 h 130"/>
                              <a:gd name="T20" fmla="+- 0 1728 1664"/>
                              <a:gd name="T21" fmla="*/ T20 w 47"/>
                              <a:gd name="T22" fmla="+- 0 1854 1854"/>
                              <a:gd name="T23" fmla="*/ 1854 h 130"/>
                              <a:gd name="T24" fmla="+- 0 1710 1664"/>
                              <a:gd name="T25" fmla="*/ T24 w 47"/>
                              <a:gd name="T26" fmla="+- 0 1854 1854"/>
                              <a:gd name="T27" fmla="*/ 1854 h 130"/>
                              <a:gd name="T28" fmla="+- 0 1695 1664"/>
                              <a:gd name="T29" fmla="*/ T28 w 47"/>
                              <a:gd name="T30" fmla="+- 0 1862 1854"/>
                              <a:gd name="T31" fmla="*/ 1862 h 130"/>
                              <a:gd name="T32" fmla="+- 0 1680 1664"/>
                              <a:gd name="T33" fmla="*/ T32 w 47"/>
                              <a:gd name="T34" fmla="+- 0 1870 1854"/>
                              <a:gd name="T35" fmla="*/ 1870 h 130"/>
                              <a:gd name="T36" fmla="+- 0 1672 1664"/>
                              <a:gd name="T37" fmla="*/ T36 w 47"/>
                              <a:gd name="T38" fmla="+- 0 1886 1854"/>
                              <a:gd name="T39" fmla="*/ 1886 h 130"/>
                              <a:gd name="T40" fmla="+- 0 1664 1664"/>
                              <a:gd name="T41" fmla="*/ T40 w 47"/>
                              <a:gd name="T42" fmla="+- 0 1901 1854"/>
                              <a:gd name="T43" fmla="*/ 1901 h 130"/>
                              <a:gd name="T44" fmla="+- 0 1664 1664"/>
                              <a:gd name="T45" fmla="*/ T44 w 47"/>
                              <a:gd name="T46" fmla="+- 0 1939 1854"/>
                              <a:gd name="T47" fmla="*/ 1939 h 130"/>
                              <a:gd name="T48" fmla="+- 0 1672 1664"/>
                              <a:gd name="T49" fmla="*/ T48 w 47"/>
                              <a:gd name="T50" fmla="+- 0 1954 1854"/>
                              <a:gd name="T51" fmla="*/ 1954 h 130"/>
                              <a:gd name="T52" fmla="+- 0 1680 1664"/>
                              <a:gd name="T53" fmla="*/ T52 w 47"/>
                              <a:gd name="T54" fmla="+- 0 1969 1854"/>
                              <a:gd name="T55" fmla="*/ 1969 h 130"/>
                              <a:gd name="T56" fmla="+- 0 1696 1664"/>
                              <a:gd name="T57" fmla="*/ T56 w 47"/>
                              <a:gd name="T58" fmla="+- 0 1976 1854"/>
                              <a:gd name="T59" fmla="*/ 1976 h 130"/>
                              <a:gd name="T60" fmla="+- 0 1698 1664"/>
                              <a:gd name="T61" fmla="*/ T60 w 47"/>
                              <a:gd name="T62" fmla="+- 0 1938 1854"/>
                              <a:gd name="T63" fmla="*/ 1938 h 130"/>
                              <a:gd name="T64" fmla="+- 0 1698 1664"/>
                              <a:gd name="T65" fmla="*/ T64 w 47"/>
                              <a:gd name="T66" fmla="+- 0 1901 1854"/>
                              <a:gd name="T67" fmla="*/ 1901 h 130"/>
                              <a:gd name="T68" fmla="+- 0 1707 1664"/>
                              <a:gd name="T69" fmla="*/ T68 w 47"/>
                              <a:gd name="T70" fmla="+- 0 1891 1854"/>
                              <a:gd name="T71" fmla="*/ 1891 h 130"/>
                              <a:gd name="T72" fmla="+- 0 1716 1664"/>
                              <a:gd name="T73" fmla="*/ T72 w 47"/>
                              <a:gd name="T74" fmla="+- 0 1881 1854"/>
                              <a:gd name="T75" fmla="*/ 1881 h 130"/>
                              <a:gd name="T76" fmla="+- 0 1741 1664"/>
                              <a:gd name="T77" fmla="*/ T76 w 47"/>
                              <a:gd name="T78" fmla="+- 0 1881 1854"/>
                              <a:gd name="T79" fmla="*/ 1881 h 130"/>
                              <a:gd name="T80" fmla="+- 0 1750 1664"/>
                              <a:gd name="T81" fmla="*/ T80 w 47"/>
                              <a:gd name="T82" fmla="+- 0 1891 1854"/>
                              <a:gd name="T83" fmla="*/ 1891 h 130"/>
                              <a:gd name="T84" fmla="+- 0 1759 1664"/>
                              <a:gd name="T85" fmla="*/ T84 w 47"/>
                              <a:gd name="T86" fmla="+- 0 1901 1854"/>
                              <a:gd name="T87" fmla="*/ 1901 h 130"/>
                              <a:gd name="T88" fmla="+- 0 1759 1664"/>
                              <a:gd name="T89" fmla="*/ T88 w 47"/>
                              <a:gd name="T90" fmla="+- 0 1938 1854"/>
                              <a:gd name="T91" fmla="*/ 1938 h 130"/>
                              <a:gd name="T92" fmla="+- 0 1750 1664"/>
                              <a:gd name="T93" fmla="*/ T92 w 47"/>
                              <a:gd name="T94" fmla="+- 0 1947 1854"/>
                              <a:gd name="T95" fmla="*/ 1947 h 130"/>
                              <a:gd name="T96" fmla="+- 0 1741 1664"/>
                              <a:gd name="T97" fmla="*/ T96 w 47"/>
                              <a:gd name="T98" fmla="+- 0 1957 1854"/>
                              <a:gd name="T99" fmla="*/ 1957 h 130"/>
                              <a:gd name="T100" fmla="+- 0 1716 1664"/>
                              <a:gd name="T101" fmla="*/ T100 w 47"/>
                              <a:gd name="T102" fmla="+- 0 1957 1854"/>
                              <a:gd name="T103" fmla="*/ 1957 h 130"/>
                              <a:gd name="T104" fmla="+- 0 1707 1664"/>
                              <a:gd name="T105" fmla="*/ T104 w 47"/>
                              <a:gd name="T106" fmla="+- 0 1947 1854"/>
                              <a:gd name="T107" fmla="*/ 1947 h 130"/>
                              <a:gd name="T108" fmla="+- 0 1712 1664"/>
                              <a:gd name="T109" fmla="*/ T108 w 47"/>
                              <a:gd name="T110" fmla="+- 0 1984 1854"/>
                              <a:gd name="T111" fmla="*/ 1984 h 130"/>
                              <a:gd name="T112" fmla="+- 0 1729 1664"/>
                              <a:gd name="T113" fmla="*/ T112 w 47"/>
                              <a:gd name="T114" fmla="+- 0 1984 1854"/>
                              <a:gd name="T115" fmla="*/ 1984 h 130"/>
                              <a:gd name="T116" fmla="+- 0 1743 1664"/>
                              <a:gd name="T117" fmla="*/ T116 w 47"/>
                              <a:gd name="T118" fmla="+- 0 1982 1854"/>
                              <a:gd name="T119" fmla="*/ 1982 h 130"/>
                              <a:gd name="T120" fmla="+- 0 1766 1664"/>
                              <a:gd name="T121" fmla="*/ T120 w 47"/>
                              <a:gd name="T122" fmla="+- 0 1972 1854"/>
                              <a:gd name="T123" fmla="*/ 1972 h 130"/>
                              <a:gd name="T124" fmla="+- 0 1774 1664"/>
                              <a:gd name="T125" fmla="*/ T124 w 47"/>
                              <a:gd name="T126" fmla="+- 0 1966 1854"/>
                              <a:gd name="T127" fmla="*/ 1966 h 130"/>
                              <a:gd name="T128" fmla="+- 0 1784 1664"/>
                              <a:gd name="T129" fmla="*/ T128 w 47"/>
                              <a:gd name="T130" fmla="+- 0 1953 1854"/>
                              <a:gd name="T131" fmla="*/ 1953 h 130"/>
                              <a:gd name="T132" fmla="+- 0 1792 1664"/>
                              <a:gd name="T133" fmla="*/ T132 w 47"/>
                              <a:gd name="T134" fmla="+- 0 1930 1854"/>
                              <a:gd name="T135" fmla="*/ 1930 h 130"/>
                              <a:gd name="T136" fmla="+- 0 1793 1664"/>
                              <a:gd name="T137" fmla="*/ T136 w 47"/>
                              <a:gd name="T138" fmla="+- 0 1919 1854"/>
                              <a:gd name="T139" fmla="*/ 1919 h 130"/>
                              <a:gd name="T140" fmla="+- 0 1791 1664"/>
                              <a:gd name="T141" fmla="*/ T140 w 47"/>
                              <a:gd name="T142" fmla="+- 0 1903 1854"/>
                              <a:gd name="T143" fmla="*/ 19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1" y="18"/>
                                </a:lnTo>
                                <a:lnTo>
                                  <a:pt x="99" y="10"/>
                                </a:lnTo>
                                <a:lnTo>
                                  <a:pt x="76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2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2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2" y="103"/>
                                </a:lnTo>
                                <a:lnTo>
                                  <a:pt x="43" y="93"/>
                                </a:lnTo>
                                <a:lnTo>
                                  <a:pt x="48" y="130"/>
                                </a:lnTo>
                                <a:lnTo>
                                  <a:pt x="65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20" y="99"/>
                                </a:lnTo>
                                <a:lnTo>
                                  <a:pt x="128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A085E" id="Group 828" o:spid="_x0000_s1026" style="position:absolute;margin-left:55.6pt;margin-top:84.5pt;width:36pt;height:20.75pt;z-index:-251691008;mso-position-horizontal-relative:page" coordorigin="1112,1690" coordsize="72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">
                <v:shape id="Freeform 835" o:spid="_x0000_s1027" style="position:absolute;left:1232;top:1810;width:154;height:172;visibility:visible;mso-wrap-style:square;v-text-anchor:top" coordsize="15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" path="m35,72r,-43l83,29,88,,73,,,,,171r35,l35,100r19,l60,72r-25,xe" fillcolor="#151313" stroked="f">
                  <v:path arrowok="t" o:connecttype="custom" o:connectlocs="35,1882;35,1839;83,1839;88,1810;73,1810;0,1810;0,1981;35,1981;35,1910;54,1910;60,1882;35,1882" o:connectangles="0,0,0,0,0,0,0,0,0,0,0,0"/>
                </v:shape>
                <v:shape id="Freeform 834" o:spid="_x0000_s1028" style="position:absolute;left:1232;top:1810;width:154;height:172;visibility:visible;mso-wrap-style:square;v-text-anchor:top" coordsize="15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" path="m54,100r5,2l65,103r5,6l75,114r13,20l102,156r11,15l154,171,133,138,121,118r-7,-8l106,102,95,96r23,-4l129,80,140,67r,-35l133,21,125,9,113,4,88,,83,29r4,l95,31r5,5l105,41r,17l101,63r-3,5l92,70r-7,2l60,72r-6,28xe" fillcolor="#151313" stroked="f">
                  <v:path arrowok="t" o:connecttype="custom" o:connectlocs="54,1910;59,1912;65,1913;70,1919;75,1924;88,1944;102,1966;113,1981;154,1981;133,1948;121,1928;114,1920;106,1912;95,1906;118,1902;129,1890;140,1877;140,1842;133,1831;125,1819;113,1814;88,1810;83,1839;87,1839;95,1841;100,1846;105,1851;105,1868;101,1873;98,1878;92,1880;85,1882;60,1882;54,1910" o:connectangles="0,0,0,0,0,0,0,0,0,0,0,0,0,0,0,0,0,0,0,0,0,0,0,0,0,0,0,0,0,0,0,0,0,0"/>
                </v:shape>
                <v:shape id="Freeform 833" o:spid="_x0000_s1029" style="position:absolute;left:1395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" path="m106,25r-5,-7l93,11,77,33r7,7l84,54r-49,l35,41r7,-8l49,25r10,l50,1,26,10r-9,8l8,30,1,54,,66r1,8l7,99r6,10l26,121r23,8l61,130r20,l95,121r14,-10l115,93,82,88r-3,9l74,101r-5,5l50,106,42,97,34,89r,-14l117,75,113,44,106,25xe" fillcolor="#151313" stroked="f">
                  <v:path arrowok="t" o:connecttype="custom" o:connectlocs="106,1879;101,1872;93,1865;77,1887;84,1894;84,1908;35,1908;35,1895;42,1887;49,1879;59,1879;50,1855;26,1864;17,1872;8,1884;1,1908;0,1920;1,1928;7,1953;13,1963;26,1975;49,1983;61,1984;81,1984;95,1975;109,1965;115,1947;82,1942;79,1951;74,1955;69,1960;50,1960;42,1951;34,1943;34,1929;117,1929;113,1898;106,1879" o:connectangles="0,0,0,0,0,0,0,0,0,0,0,0,0,0,0,0,0,0,0,0,0,0,0,0,0,0,0,0,0,0,0,0,0,0,0,0,0,0"/>
                </v:shape>
                <v:shape id="Freeform 832" o:spid="_x0000_s1030" style="position:absolute;left:1395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" path="m77,33l93,11,69,1,57,,50,1r9,24l69,25r8,8xe" fillcolor="#151313" stroked="f">
                  <v:path arrowok="t" o:connecttype="custom" o:connectlocs="77,1887;93,1865;69,1855;57,1854;50,1855;59,1879;69,1879;77,1887" o:connectangles="0,0,0,0,0,0,0,0"/>
                </v:shape>
                <v:shape id="Freeform 831" o:spid="_x0000_s1031" style="position:absolute;left:1527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" path="m,92r4,18l19,120r27,9l59,130r8,l93,123r9,-5l116,106r,-33l106,64,95,55,69,49,43,43,38,40,35,34r,-4l39,27r5,-3l68,24r5,4l79,31r2,8l112,33,107,17,95,8,82,,57,,26,6r-9,5l4,22r,34l19,66r12,6l56,79r14,3l78,84r3,3l83,93r,5l79,102r-7,4l48,106r-7,-5l35,96,33,87,,92xe" fillcolor="#151313" stroked="f">
                  <v:path arrowok="t" o:connecttype="custom" o:connectlocs="0,1946;4,1964;19,1974;46,1983;59,1984;67,1984;93,1977;102,1972;116,1960;116,1927;106,1918;95,1909;69,1903;43,1897;38,1894;35,1888;35,1884;39,1881;44,1878;68,1878;73,1882;79,1885;81,1893;112,1887;107,1871;95,1862;82,1854;57,1854;26,1860;17,1865;4,1876;4,1910;19,1920;31,1926;56,1933;70,1936;78,1938;81,1941;83,1947;83,1952;79,1956;72,1960;48,1960;41,1955;35,1950;33,1941;0,1946" o:connectangles="0,0,0,0,0,0,0,0,0,0,0,0,0,0,0,0,0,0,0,0,0,0,0,0,0,0,0,0,0,0,0,0,0,0,0,0,0,0,0,0,0,0,0,0,0,0,0"/>
                </v:shape>
                <v:shape id="Freeform 830" o:spid="_x0000_s1032" style="position:absolute;left:1664;top:18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" path="m34,84r-2,38l48,130,43,93,34,84xe" fillcolor="#151313" stroked="f">
                  <v:path arrowok="t" o:connecttype="custom" o:connectlocs="34,1938;32,1976;48,1984;43,1947;34,1938" o:connectangles="0,0,0,0,0"/>
                </v:shape>
                <v:shape id="Freeform 829" o:spid="_x0000_s1033" style="position:absolute;left:1664;top:18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" path="m127,49l117,27r-6,-9l99,10,76,1,64,,46,,31,8,16,16,8,32,,47,,85r8,15l16,115r16,7l34,84r,-37l43,37,52,27r25,l86,37r9,10l95,84r-9,9l77,103r-25,l43,93r5,37l65,130r14,-2l102,118r8,-6l120,99r8,-23l129,65,127,49xe" fillcolor="#151313" stroked="f">
                  <v:path arrowok="t" o:connecttype="custom" o:connectlocs="127,1903;117,1881;111,1872;99,1864;76,1855;64,1854;46,1854;31,1862;16,1870;8,1886;0,1901;0,1939;8,1954;16,1969;32,1976;34,1938;34,1901;43,1891;52,1881;77,1881;86,1891;95,1901;95,1938;86,1947;77,1957;52,1957;43,1947;48,1984;65,1984;79,1982;102,1972;110,1966;120,1953;128,1930;129,1919;127,190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1101090</wp:posOffset>
                </wp:positionV>
                <wp:extent cx="541020" cy="234950"/>
                <wp:effectExtent l="0" t="0" r="0" b="0"/>
                <wp:wrapNone/>
                <wp:docPr id="820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234950"/>
                          <a:chOff x="1698" y="1734"/>
                          <a:chExt cx="852" cy="370"/>
                        </a:xfrm>
                      </wpg:grpSpPr>
                      <wps:wsp>
                        <wps:cNvPr id="821" name="Freeform 827"/>
                        <wps:cNvSpPr>
                          <a:spLocks/>
                        </wps:cNvSpPr>
                        <wps:spPr bwMode="auto">
                          <a:xfrm>
                            <a:off x="1818" y="1857"/>
                            <a:ext cx="113" cy="127"/>
                          </a:xfrm>
                          <a:custGeom>
                            <a:avLst/>
                            <a:gdLst>
                              <a:gd name="T0" fmla="+- 0 1851 1818"/>
                              <a:gd name="T1" fmla="*/ T0 w 113"/>
                              <a:gd name="T2" fmla="+- 0 1857 1857"/>
                              <a:gd name="T3" fmla="*/ 1857 h 127"/>
                              <a:gd name="T4" fmla="+- 0 1818 1818"/>
                              <a:gd name="T5" fmla="*/ T4 w 113"/>
                              <a:gd name="T6" fmla="+- 0 1857 1857"/>
                              <a:gd name="T7" fmla="*/ 1857 h 127"/>
                              <a:gd name="T8" fmla="+- 0 1818 1818"/>
                              <a:gd name="T9" fmla="*/ T8 w 113"/>
                              <a:gd name="T10" fmla="+- 0 1953 1857"/>
                              <a:gd name="T11" fmla="*/ 1953 h 127"/>
                              <a:gd name="T12" fmla="+- 0 1822 1818"/>
                              <a:gd name="T13" fmla="*/ T12 w 113"/>
                              <a:gd name="T14" fmla="+- 0 1963 1857"/>
                              <a:gd name="T15" fmla="*/ 1963 h 127"/>
                              <a:gd name="T16" fmla="+- 0 1827 1818"/>
                              <a:gd name="T17" fmla="*/ T16 w 113"/>
                              <a:gd name="T18" fmla="+- 0 1973 1857"/>
                              <a:gd name="T19" fmla="*/ 1973 h 127"/>
                              <a:gd name="T20" fmla="+- 0 1837 1818"/>
                              <a:gd name="T21" fmla="*/ T20 w 113"/>
                              <a:gd name="T22" fmla="+- 0 1979 1857"/>
                              <a:gd name="T23" fmla="*/ 1979 h 127"/>
                              <a:gd name="T24" fmla="+- 0 1847 1818"/>
                              <a:gd name="T25" fmla="*/ T24 w 113"/>
                              <a:gd name="T26" fmla="+- 0 1984 1857"/>
                              <a:gd name="T27" fmla="*/ 1984 h 127"/>
                              <a:gd name="T28" fmla="+- 0 1871 1818"/>
                              <a:gd name="T29" fmla="*/ T28 w 113"/>
                              <a:gd name="T30" fmla="+- 0 1984 1857"/>
                              <a:gd name="T31" fmla="*/ 1984 h 127"/>
                              <a:gd name="T32" fmla="+- 0 1883 1818"/>
                              <a:gd name="T33" fmla="*/ T32 w 113"/>
                              <a:gd name="T34" fmla="+- 0 1978 1857"/>
                              <a:gd name="T35" fmla="*/ 1978 h 127"/>
                              <a:gd name="T36" fmla="+- 0 1894 1818"/>
                              <a:gd name="T37" fmla="*/ T36 w 113"/>
                              <a:gd name="T38" fmla="+- 0 1973 1857"/>
                              <a:gd name="T39" fmla="*/ 1973 h 127"/>
                              <a:gd name="T40" fmla="+- 0 1900 1818"/>
                              <a:gd name="T41" fmla="*/ T40 w 113"/>
                              <a:gd name="T42" fmla="+- 0 1963 1857"/>
                              <a:gd name="T43" fmla="*/ 1963 h 127"/>
                              <a:gd name="T44" fmla="+- 0 1900 1818"/>
                              <a:gd name="T45" fmla="*/ T44 w 113"/>
                              <a:gd name="T46" fmla="+- 0 1981 1857"/>
                              <a:gd name="T47" fmla="*/ 1981 h 127"/>
                              <a:gd name="T48" fmla="+- 0 1931 1818"/>
                              <a:gd name="T49" fmla="*/ T48 w 113"/>
                              <a:gd name="T50" fmla="+- 0 1981 1857"/>
                              <a:gd name="T51" fmla="*/ 1981 h 127"/>
                              <a:gd name="T52" fmla="+- 0 1931 1818"/>
                              <a:gd name="T53" fmla="*/ T52 w 113"/>
                              <a:gd name="T54" fmla="+- 0 1857 1857"/>
                              <a:gd name="T55" fmla="*/ 1857 h 127"/>
                              <a:gd name="T56" fmla="+- 0 1898 1818"/>
                              <a:gd name="T57" fmla="*/ T56 w 113"/>
                              <a:gd name="T58" fmla="+- 0 1857 1857"/>
                              <a:gd name="T59" fmla="*/ 1857 h 127"/>
                              <a:gd name="T60" fmla="+- 0 1898 1818"/>
                              <a:gd name="T61" fmla="*/ T60 w 113"/>
                              <a:gd name="T62" fmla="+- 0 1936 1857"/>
                              <a:gd name="T63" fmla="*/ 1936 h 127"/>
                              <a:gd name="T64" fmla="+- 0 1896 1818"/>
                              <a:gd name="T65" fmla="*/ T64 w 113"/>
                              <a:gd name="T66" fmla="+- 0 1943 1857"/>
                              <a:gd name="T67" fmla="*/ 1943 h 127"/>
                              <a:gd name="T68" fmla="+- 0 1893 1818"/>
                              <a:gd name="T69" fmla="*/ T68 w 113"/>
                              <a:gd name="T70" fmla="+- 0 1950 1857"/>
                              <a:gd name="T71" fmla="*/ 1950 h 127"/>
                              <a:gd name="T72" fmla="+- 0 1886 1818"/>
                              <a:gd name="T73" fmla="*/ T72 w 113"/>
                              <a:gd name="T74" fmla="+- 0 1954 1857"/>
                              <a:gd name="T75" fmla="*/ 1954 h 127"/>
                              <a:gd name="T76" fmla="+- 0 1880 1818"/>
                              <a:gd name="T77" fmla="*/ T76 w 113"/>
                              <a:gd name="T78" fmla="+- 0 1959 1857"/>
                              <a:gd name="T79" fmla="*/ 1959 h 127"/>
                              <a:gd name="T80" fmla="+- 0 1864 1818"/>
                              <a:gd name="T81" fmla="*/ T80 w 113"/>
                              <a:gd name="T82" fmla="+- 0 1959 1857"/>
                              <a:gd name="T83" fmla="*/ 1959 h 127"/>
                              <a:gd name="T84" fmla="+- 0 1859 1818"/>
                              <a:gd name="T85" fmla="*/ T84 w 113"/>
                              <a:gd name="T86" fmla="+- 0 1956 1857"/>
                              <a:gd name="T87" fmla="*/ 1956 h 127"/>
                              <a:gd name="T88" fmla="+- 0 1854 1818"/>
                              <a:gd name="T89" fmla="*/ T88 w 113"/>
                              <a:gd name="T90" fmla="+- 0 1952 1857"/>
                              <a:gd name="T91" fmla="*/ 1952 h 127"/>
                              <a:gd name="T92" fmla="+- 0 1853 1818"/>
                              <a:gd name="T93" fmla="*/ T92 w 113"/>
                              <a:gd name="T94" fmla="+- 0 1946 1857"/>
                              <a:gd name="T95" fmla="*/ 1946 h 127"/>
                              <a:gd name="T96" fmla="+- 0 1851 1818"/>
                              <a:gd name="T97" fmla="*/ T96 w 113"/>
                              <a:gd name="T98" fmla="+- 0 1940 1857"/>
                              <a:gd name="T99" fmla="*/ 1940 h 127"/>
                              <a:gd name="T100" fmla="+- 0 1851 1818"/>
                              <a:gd name="T101" fmla="*/ T100 w 113"/>
                              <a:gd name="T102" fmla="+- 0 1857 1857"/>
                              <a:gd name="T103" fmla="*/ 18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9" y="127"/>
                                </a:lnTo>
                                <a:lnTo>
                                  <a:pt x="53" y="127"/>
                                </a:lnTo>
                                <a:lnTo>
                                  <a:pt x="65" y="121"/>
                                </a:lnTo>
                                <a:lnTo>
                                  <a:pt x="76" y="116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8" y="97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6" y="95"/>
                                </a:lnTo>
                                <a:lnTo>
                                  <a:pt x="35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6"/>
                        <wps:cNvSpPr>
                          <a:spLocks/>
                        </wps:cNvSpPr>
                        <wps:spPr bwMode="auto">
                          <a:xfrm>
                            <a:off x="1964" y="1854"/>
                            <a:ext cx="81" cy="127"/>
                          </a:xfrm>
                          <a:custGeom>
                            <a:avLst/>
                            <a:gdLst>
                              <a:gd name="T0" fmla="+- 0 1999 1964"/>
                              <a:gd name="T1" fmla="*/ T0 w 81"/>
                              <a:gd name="T2" fmla="+- 0 1901 1854"/>
                              <a:gd name="T3" fmla="*/ 1901 h 127"/>
                              <a:gd name="T4" fmla="+- 0 2002 1964"/>
                              <a:gd name="T5" fmla="*/ T4 w 81"/>
                              <a:gd name="T6" fmla="+- 0 1891 1854"/>
                              <a:gd name="T7" fmla="*/ 1891 h 127"/>
                              <a:gd name="T8" fmla="+- 0 2007 1964"/>
                              <a:gd name="T9" fmla="*/ T8 w 81"/>
                              <a:gd name="T10" fmla="+- 0 1887 1854"/>
                              <a:gd name="T11" fmla="*/ 1887 h 127"/>
                              <a:gd name="T12" fmla="+- 0 2012 1964"/>
                              <a:gd name="T13" fmla="*/ T12 w 81"/>
                              <a:gd name="T14" fmla="+- 0 1884 1854"/>
                              <a:gd name="T15" fmla="*/ 1884 h 127"/>
                              <a:gd name="T16" fmla="+- 0 2026 1964"/>
                              <a:gd name="T17" fmla="*/ T16 w 81"/>
                              <a:gd name="T18" fmla="+- 0 1884 1854"/>
                              <a:gd name="T19" fmla="*/ 1884 h 127"/>
                              <a:gd name="T20" fmla="+- 0 2034 1964"/>
                              <a:gd name="T21" fmla="*/ T20 w 81"/>
                              <a:gd name="T22" fmla="+- 0 1889 1854"/>
                              <a:gd name="T23" fmla="*/ 1889 h 127"/>
                              <a:gd name="T24" fmla="+- 0 2044 1964"/>
                              <a:gd name="T25" fmla="*/ T24 w 81"/>
                              <a:gd name="T26" fmla="+- 0 1860 1854"/>
                              <a:gd name="T27" fmla="*/ 1860 h 127"/>
                              <a:gd name="T28" fmla="+- 0 2034 1964"/>
                              <a:gd name="T29" fmla="*/ T28 w 81"/>
                              <a:gd name="T30" fmla="+- 0 1854 1854"/>
                              <a:gd name="T31" fmla="*/ 1854 h 127"/>
                              <a:gd name="T32" fmla="+- 0 2015 1964"/>
                              <a:gd name="T33" fmla="*/ T32 w 81"/>
                              <a:gd name="T34" fmla="+- 0 1854 1854"/>
                              <a:gd name="T35" fmla="*/ 1854 h 127"/>
                              <a:gd name="T36" fmla="+- 0 2008 1964"/>
                              <a:gd name="T37" fmla="*/ T36 w 81"/>
                              <a:gd name="T38" fmla="+- 0 1858 1854"/>
                              <a:gd name="T39" fmla="*/ 1858 h 127"/>
                              <a:gd name="T40" fmla="+- 0 2002 1964"/>
                              <a:gd name="T41" fmla="*/ T40 w 81"/>
                              <a:gd name="T42" fmla="+- 0 1862 1854"/>
                              <a:gd name="T43" fmla="*/ 1862 h 127"/>
                              <a:gd name="T44" fmla="+- 0 1994 1964"/>
                              <a:gd name="T45" fmla="*/ T44 w 81"/>
                              <a:gd name="T46" fmla="+- 0 1875 1854"/>
                              <a:gd name="T47" fmla="*/ 1875 h 127"/>
                              <a:gd name="T48" fmla="+- 0 1994 1964"/>
                              <a:gd name="T49" fmla="*/ T48 w 81"/>
                              <a:gd name="T50" fmla="+- 0 1857 1854"/>
                              <a:gd name="T51" fmla="*/ 1857 h 127"/>
                              <a:gd name="T52" fmla="+- 0 1964 1964"/>
                              <a:gd name="T53" fmla="*/ T52 w 81"/>
                              <a:gd name="T54" fmla="+- 0 1857 1854"/>
                              <a:gd name="T55" fmla="*/ 1857 h 127"/>
                              <a:gd name="T56" fmla="+- 0 1964 1964"/>
                              <a:gd name="T57" fmla="*/ T56 w 81"/>
                              <a:gd name="T58" fmla="+- 0 1981 1854"/>
                              <a:gd name="T59" fmla="*/ 1981 h 127"/>
                              <a:gd name="T60" fmla="+- 0 1997 1964"/>
                              <a:gd name="T61" fmla="*/ T60 w 81"/>
                              <a:gd name="T62" fmla="+- 0 1981 1854"/>
                              <a:gd name="T63" fmla="*/ 1981 h 127"/>
                              <a:gd name="T64" fmla="+- 0 1997 1964"/>
                              <a:gd name="T65" fmla="*/ T64 w 81"/>
                              <a:gd name="T66" fmla="+- 0 1939 1854"/>
                              <a:gd name="T67" fmla="*/ 1939 h 127"/>
                              <a:gd name="T68" fmla="+- 0 1998 1964"/>
                              <a:gd name="T69" fmla="*/ T68 w 81"/>
                              <a:gd name="T70" fmla="+- 0 1909 1854"/>
                              <a:gd name="T71" fmla="*/ 1909 h 127"/>
                              <a:gd name="T72" fmla="+- 0 1999 1964"/>
                              <a:gd name="T73" fmla="*/ T72 w 81"/>
                              <a:gd name="T74" fmla="+- 0 1901 1854"/>
                              <a:gd name="T75" fmla="*/ 19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2051" y="1854"/>
                            <a:ext cx="117" cy="130"/>
                          </a:xfrm>
                          <a:custGeom>
                            <a:avLst/>
                            <a:gdLst>
                              <a:gd name="T0" fmla="+- 0 2053 2051"/>
                              <a:gd name="T1" fmla="*/ T0 w 117"/>
                              <a:gd name="T2" fmla="+- 0 1936 1854"/>
                              <a:gd name="T3" fmla="*/ 1936 h 130"/>
                              <a:gd name="T4" fmla="+- 0 2062 2051"/>
                              <a:gd name="T5" fmla="*/ T4 w 117"/>
                              <a:gd name="T6" fmla="+- 0 1959 1854"/>
                              <a:gd name="T7" fmla="*/ 1959 h 130"/>
                              <a:gd name="T8" fmla="+- 0 2067 2051"/>
                              <a:gd name="T9" fmla="*/ T8 w 117"/>
                              <a:gd name="T10" fmla="+- 0 1967 1854"/>
                              <a:gd name="T11" fmla="*/ 1967 h 130"/>
                              <a:gd name="T12" fmla="+- 0 2075 2051"/>
                              <a:gd name="T13" fmla="*/ T12 w 117"/>
                              <a:gd name="T14" fmla="+- 0 1973 1854"/>
                              <a:gd name="T15" fmla="*/ 1973 h 130"/>
                              <a:gd name="T16" fmla="+- 0 2099 2051"/>
                              <a:gd name="T17" fmla="*/ T16 w 117"/>
                              <a:gd name="T18" fmla="+- 0 1983 1854"/>
                              <a:gd name="T19" fmla="*/ 1983 h 130"/>
                              <a:gd name="T20" fmla="+- 0 2111 2051"/>
                              <a:gd name="T21" fmla="*/ T20 w 117"/>
                              <a:gd name="T22" fmla="+- 0 1984 1854"/>
                              <a:gd name="T23" fmla="*/ 1984 h 130"/>
                              <a:gd name="T24" fmla="+- 0 2135 2051"/>
                              <a:gd name="T25" fmla="*/ T24 w 117"/>
                              <a:gd name="T26" fmla="+- 0 1984 1854"/>
                              <a:gd name="T27" fmla="*/ 1984 h 130"/>
                              <a:gd name="T28" fmla="+- 0 2149 2051"/>
                              <a:gd name="T29" fmla="*/ T28 w 117"/>
                              <a:gd name="T30" fmla="+- 0 1973 1854"/>
                              <a:gd name="T31" fmla="*/ 1973 h 130"/>
                              <a:gd name="T32" fmla="+- 0 2164 2051"/>
                              <a:gd name="T33" fmla="*/ T32 w 117"/>
                              <a:gd name="T34" fmla="+- 0 1961 1854"/>
                              <a:gd name="T35" fmla="*/ 1961 h 130"/>
                              <a:gd name="T36" fmla="+- 0 2169 2051"/>
                              <a:gd name="T37" fmla="*/ T36 w 117"/>
                              <a:gd name="T38" fmla="+- 0 1939 1854"/>
                              <a:gd name="T39" fmla="*/ 1939 h 130"/>
                              <a:gd name="T40" fmla="+- 0 2136 2051"/>
                              <a:gd name="T41" fmla="*/ T40 w 117"/>
                              <a:gd name="T42" fmla="+- 0 1934 1854"/>
                              <a:gd name="T43" fmla="*/ 1934 h 130"/>
                              <a:gd name="T44" fmla="+- 0 2134 2051"/>
                              <a:gd name="T45" fmla="*/ T44 w 117"/>
                              <a:gd name="T46" fmla="+- 0 1947 1854"/>
                              <a:gd name="T47" fmla="*/ 1947 h 130"/>
                              <a:gd name="T48" fmla="+- 0 2128 2051"/>
                              <a:gd name="T49" fmla="*/ T48 w 117"/>
                              <a:gd name="T50" fmla="+- 0 1952 1854"/>
                              <a:gd name="T51" fmla="*/ 1952 h 130"/>
                              <a:gd name="T52" fmla="+- 0 2122 2051"/>
                              <a:gd name="T53" fmla="*/ T52 w 117"/>
                              <a:gd name="T54" fmla="+- 0 1957 1854"/>
                              <a:gd name="T55" fmla="*/ 1957 h 130"/>
                              <a:gd name="T56" fmla="+- 0 2100 2051"/>
                              <a:gd name="T57" fmla="*/ T56 w 117"/>
                              <a:gd name="T58" fmla="+- 0 1957 1854"/>
                              <a:gd name="T59" fmla="*/ 1957 h 130"/>
                              <a:gd name="T60" fmla="+- 0 2093 2051"/>
                              <a:gd name="T61" fmla="*/ T60 w 117"/>
                              <a:gd name="T62" fmla="+- 0 1948 1854"/>
                              <a:gd name="T63" fmla="*/ 1948 h 130"/>
                              <a:gd name="T64" fmla="+- 0 2085 2051"/>
                              <a:gd name="T65" fmla="*/ T64 w 117"/>
                              <a:gd name="T66" fmla="+- 0 1939 1854"/>
                              <a:gd name="T67" fmla="*/ 1939 h 130"/>
                              <a:gd name="T68" fmla="+- 0 2085 2051"/>
                              <a:gd name="T69" fmla="*/ T68 w 117"/>
                              <a:gd name="T70" fmla="+- 0 1897 1854"/>
                              <a:gd name="T71" fmla="*/ 1897 h 130"/>
                              <a:gd name="T72" fmla="+- 0 2092 2051"/>
                              <a:gd name="T73" fmla="*/ T72 w 117"/>
                              <a:gd name="T74" fmla="+- 0 1888 1854"/>
                              <a:gd name="T75" fmla="*/ 1888 h 130"/>
                              <a:gd name="T76" fmla="+- 0 2100 2051"/>
                              <a:gd name="T77" fmla="*/ T76 w 117"/>
                              <a:gd name="T78" fmla="+- 0 1880 1854"/>
                              <a:gd name="T79" fmla="*/ 1880 h 130"/>
                              <a:gd name="T80" fmla="+- 0 2121 2051"/>
                              <a:gd name="T81" fmla="*/ T80 w 117"/>
                              <a:gd name="T82" fmla="+- 0 1880 1854"/>
                              <a:gd name="T83" fmla="*/ 1880 h 130"/>
                              <a:gd name="T84" fmla="+- 0 2127 2051"/>
                              <a:gd name="T85" fmla="*/ T84 w 117"/>
                              <a:gd name="T86" fmla="+- 0 1885 1854"/>
                              <a:gd name="T87" fmla="*/ 1885 h 130"/>
                              <a:gd name="T88" fmla="+- 0 2133 2051"/>
                              <a:gd name="T89" fmla="*/ T88 w 117"/>
                              <a:gd name="T90" fmla="+- 0 1890 1854"/>
                              <a:gd name="T91" fmla="*/ 1890 h 130"/>
                              <a:gd name="T92" fmla="+- 0 2135 2051"/>
                              <a:gd name="T93" fmla="*/ T92 w 117"/>
                              <a:gd name="T94" fmla="+- 0 1900 1854"/>
                              <a:gd name="T95" fmla="*/ 1900 h 130"/>
                              <a:gd name="T96" fmla="+- 0 2167 2051"/>
                              <a:gd name="T97" fmla="*/ T96 w 117"/>
                              <a:gd name="T98" fmla="+- 0 1894 1854"/>
                              <a:gd name="T99" fmla="*/ 1894 h 130"/>
                              <a:gd name="T100" fmla="+- 0 2161 2051"/>
                              <a:gd name="T101" fmla="*/ T100 w 117"/>
                              <a:gd name="T102" fmla="+- 0 1874 1854"/>
                              <a:gd name="T103" fmla="*/ 1874 h 130"/>
                              <a:gd name="T104" fmla="+- 0 2148 2051"/>
                              <a:gd name="T105" fmla="*/ T104 w 117"/>
                              <a:gd name="T106" fmla="+- 0 1864 1854"/>
                              <a:gd name="T107" fmla="*/ 1864 h 130"/>
                              <a:gd name="T108" fmla="+- 0 2134 2051"/>
                              <a:gd name="T109" fmla="*/ T108 w 117"/>
                              <a:gd name="T110" fmla="+- 0 1854 1854"/>
                              <a:gd name="T111" fmla="*/ 1854 h 130"/>
                              <a:gd name="T112" fmla="+- 0 2112 2051"/>
                              <a:gd name="T113" fmla="*/ T112 w 117"/>
                              <a:gd name="T114" fmla="+- 0 1854 1854"/>
                              <a:gd name="T115" fmla="*/ 1854 h 130"/>
                              <a:gd name="T116" fmla="+- 0 2100 2051"/>
                              <a:gd name="T117" fmla="*/ T116 w 117"/>
                              <a:gd name="T118" fmla="+- 0 1855 1854"/>
                              <a:gd name="T119" fmla="*/ 1855 h 130"/>
                              <a:gd name="T120" fmla="+- 0 2076 2051"/>
                              <a:gd name="T121" fmla="*/ T120 w 117"/>
                              <a:gd name="T122" fmla="+- 0 1865 1854"/>
                              <a:gd name="T123" fmla="*/ 1865 h 130"/>
                              <a:gd name="T124" fmla="+- 0 2068 2051"/>
                              <a:gd name="T125" fmla="*/ T124 w 117"/>
                              <a:gd name="T126" fmla="+- 0 1871 1854"/>
                              <a:gd name="T127" fmla="*/ 1871 h 130"/>
                              <a:gd name="T128" fmla="+- 0 2059 2051"/>
                              <a:gd name="T129" fmla="*/ T128 w 117"/>
                              <a:gd name="T130" fmla="+- 0 1883 1854"/>
                              <a:gd name="T131" fmla="*/ 1883 h 130"/>
                              <a:gd name="T132" fmla="+- 0 2052 2051"/>
                              <a:gd name="T133" fmla="*/ T132 w 117"/>
                              <a:gd name="T134" fmla="+- 0 1908 1854"/>
                              <a:gd name="T135" fmla="*/ 1908 h 130"/>
                              <a:gd name="T136" fmla="+- 0 2051 2051"/>
                              <a:gd name="T137" fmla="*/ T136 w 117"/>
                              <a:gd name="T138" fmla="+- 0 1919 1854"/>
                              <a:gd name="T139" fmla="*/ 1919 h 130"/>
                              <a:gd name="T140" fmla="+- 0 2053 2051"/>
                              <a:gd name="T141" fmla="*/ T140 w 117"/>
                              <a:gd name="T142" fmla="+- 0 1936 1854"/>
                              <a:gd name="T143" fmla="*/ 193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3" y="107"/>
                                </a:lnTo>
                                <a:lnTo>
                                  <a:pt x="118" y="85"/>
                                </a:lnTo>
                                <a:lnTo>
                                  <a:pt x="85" y="80"/>
                                </a:lnTo>
                                <a:lnTo>
                                  <a:pt x="83" y="93"/>
                                </a:lnTo>
                                <a:lnTo>
                                  <a:pt x="77" y="98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42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9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4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7" y="10"/>
                                </a:lnTo>
                                <a:lnTo>
                                  <a:pt x="83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4"/>
                        <wps:cNvSpPr>
                          <a:spLocks/>
                        </wps:cNvSpPr>
                        <wps:spPr bwMode="auto">
                          <a:xfrm>
                            <a:off x="2182" y="1854"/>
                            <a:ext cx="116" cy="130"/>
                          </a:xfrm>
                          <a:custGeom>
                            <a:avLst/>
                            <a:gdLst>
                              <a:gd name="T0" fmla="+- 0 2288 2182"/>
                              <a:gd name="T1" fmla="*/ T0 w 116"/>
                              <a:gd name="T2" fmla="+- 0 1879 1854"/>
                              <a:gd name="T3" fmla="*/ 1879 h 130"/>
                              <a:gd name="T4" fmla="+- 0 2283 2182"/>
                              <a:gd name="T5" fmla="*/ T4 w 116"/>
                              <a:gd name="T6" fmla="+- 0 1872 1854"/>
                              <a:gd name="T7" fmla="*/ 1872 h 130"/>
                              <a:gd name="T8" fmla="+- 0 2275 2182"/>
                              <a:gd name="T9" fmla="*/ T8 w 116"/>
                              <a:gd name="T10" fmla="+- 0 1865 1854"/>
                              <a:gd name="T11" fmla="*/ 1865 h 130"/>
                              <a:gd name="T12" fmla="+- 0 2259 2182"/>
                              <a:gd name="T13" fmla="*/ T12 w 116"/>
                              <a:gd name="T14" fmla="+- 0 1887 1854"/>
                              <a:gd name="T15" fmla="*/ 1887 h 130"/>
                              <a:gd name="T16" fmla="+- 0 2266 2182"/>
                              <a:gd name="T17" fmla="*/ T16 w 116"/>
                              <a:gd name="T18" fmla="+- 0 1894 1854"/>
                              <a:gd name="T19" fmla="*/ 1894 h 130"/>
                              <a:gd name="T20" fmla="+- 0 2266 2182"/>
                              <a:gd name="T21" fmla="*/ T20 w 116"/>
                              <a:gd name="T22" fmla="+- 0 1908 1854"/>
                              <a:gd name="T23" fmla="*/ 1908 h 130"/>
                              <a:gd name="T24" fmla="+- 0 2217 2182"/>
                              <a:gd name="T25" fmla="*/ T24 w 116"/>
                              <a:gd name="T26" fmla="+- 0 1908 1854"/>
                              <a:gd name="T27" fmla="*/ 1908 h 130"/>
                              <a:gd name="T28" fmla="+- 0 2217 2182"/>
                              <a:gd name="T29" fmla="*/ T28 w 116"/>
                              <a:gd name="T30" fmla="+- 0 1895 1854"/>
                              <a:gd name="T31" fmla="*/ 1895 h 130"/>
                              <a:gd name="T32" fmla="+- 0 2224 2182"/>
                              <a:gd name="T33" fmla="*/ T32 w 116"/>
                              <a:gd name="T34" fmla="+- 0 1887 1854"/>
                              <a:gd name="T35" fmla="*/ 1887 h 130"/>
                              <a:gd name="T36" fmla="+- 0 2231 2182"/>
                              <a:gd name="T37" fmla="*/ T36 w 116"/>
                              <a:gd name="T38" fmla="+- 0 1879 1854"/>
                              <a:gd name="T39" fmla="*/ 1879 h 130"/>
                              <a:gd name="T40" fmla="+- 0 2241 2182"/>
                              <a:gd name="T41" fmla="*/ T40 w 116"/>
                              <a:gd name="T42" fmla="+- 0 1879 1854"/>
                              <a:gd name="T43" fmla="*/ 1879 h 130"/>
                              <a:gd name="T44" fmla="+- 0 2232 2182"/>
                              <a:gd name="T45" fmla="*/ T44 w 116"/>
                              <a:gd name="T46" fmla="+- 0 1855 1854"/>
                              <a:gd name="T47" fmla="*/ 1855 h 130"/>
                              <a:gd name="T48" fmla="+- 0 2208 2182"/>
                              <a:gd name="T49" fmla="*/ T48 w 116"/>
                              <a:gd name="T50" fmla="+- 0 1864 1854"/>
                              <a:gd name="T51" fmla="*/ 1864 h 130"/>
                              <a:gd name="T52" fmla="+- 0 2199 2182"/>
                              <a:gd name="T53" fmla="*/ T52 w 116"/>
                              <a:gd name="T54" fmla="+- 0 1872 1854"/>
                              <a:gd name="T55" fmla="*/ 1872 h 130"/>
                              <a:gd name="T56" fmla="+- 0 2190 2182"/>
                              <a:gd name="T57" fmla="*/ T56 w 116"/>
                              <a:gd name="T58" fmla="+- 0 1884 1854"/>
                              <a:gd name="T59" fmla="*/ 1884 h 130"/>
                              <a:gd name="T60" fmla="+- 0 2183 2182"/>
                              <a:gd name="T61" fmla="*/ T60 w 116"/>
                              <a:gd name="T62" fmla="+- 0 1908 1854"/>
                              <a:gd name="T63" fmla="*/ 1908 h 130"/>
                              <a:gd name="T64" fmla="+- 0 2182 2182"/>
                              <a:gd name="T65" fmla="*/ T64 w 116"/>
                              <a:gd name="T66" fmla="+- 0 1920 1854"/>
                              <a:gd name="T67" fmla="*/ 1920 h 130"/>
                              <a:gd name="T68" fmla="+- 0 2183 2182"/>
                              <a:gd name="T69" fmla="*/ T68 w 116"/>
                              <a:gd name="T70" fmla="+- 0 1928 1854"/>
                              <a:gd name="T71" fmla="*/ 1928 h 130"/>
                              <a:gd name="T72" fmla="+- 0 2189 2182"/>
                              <a:gd name="T73" fmla="*/ T72 w 116"/>
                              <a:gd name="T74" fmla="+- 0 1953 1854"/>
                              <a:gd name="T75" fmla="*/ 1953 h 130"/>
                              <a:gd name="T76" fmla="+- 0 2195 2182"/>
                              <a:gd name="T77" fmla="*/ T76 w 116"/>
                              <a:gd name="T78" fmla="+- 0 1963 1854"/>
                              <a:gd name="T79" fmla="*/ 1963 h 130"/>
                              <a:gd name="T80" fmla="+- 0 2208 2182"/>
                              <a:gd name="T81" fmla="*/ T80 w 116"/>
                              <a:gd name="T82" fmla="+- 0 1975 1854"/>
                              <a:gd name="T83" fmla="*/ 1975 h 130"/>
                              <a:gd name="T84" fmla="+- 0 2231 2182"/>
                              <a:gd name="T85" fmla="*/ T84 w 116"/>
                              <a:gd name="T86" fmla="+- 0 1983 1854"/>
                              <a:gd name="T87" fmla="*/ 1983 h 130"/>
                              <a:gd name="T88" fmla="+- 0 2243 2182"/>
                              <a:gd name="T89" fmla="*/ T88 w 116"/>
                              <a:gd name="T90" fmla="+- 0 1984 1854"/>
                              <a:gd name="T91" fmla="*/ 1984 h 130"/>
                              <a:gd name="T92" fmla="+- 0 2263 2182"/>
                              <a:gd name="T93" fmla="*/ T92 w 116"/>
                              <a:gd name="T94" fmla="+- 0 1984 1854"/>
                              <a:gd name="T95" fmla="*/ 1984 h 130"/>
                              <a:gd name="T96" fmla="+- 0 2277 2182"/>
                              <a:gd name="T97" fmla="*/ T96 w 116"/>
                              <a:gd name="T98" fmla="+- 0 1975 1854"/>
                              <a:gd name="T99" fmla="*/ 1975 h 130"/>
                              <a:gd name="T100" fmla="+- 0 2291 2182"/>
                              <a:gd name="T101" fmla="*/ T100 w 116"/>
                              <a:gd name="T102" fmla="+- 0 1965 1854"/>
                              <a:gd name="T103" fmla="*/ 1965 h 130"/>
                              <a:gd name="T104" fmla="+- 0 2297 2182"/>
                              <a:gd name="T105" fmla="*/ T104 w 116"/>
                              <a:gd name="T106" fmla="+- 0 1947 1854"/>
                              <a:gd name="T107" fmla="*/ 1947 h 130"/>
                              <a:gd name="T108" fmla="+- 0 2264 2182"/>
                              <a:gd name="T109" fmla="*/ T108 w 116"/>
                              <a:gd name="T110" fmla="+- 0 1942 1854"/>
                              <a:gd name="T111" fmla="*/ 1942 h 130"/>
                              <a:gd name="T112" fmla="+- 0 2261 2182"/>
                              <a:gd name="T113" fmla="*/ T112 w 116"/>
                              <a:gd name="T114" fmla="+- 0 1951 1854"/>
                              <a:gd name="T115" fmla="*/ 1951 h 130"/>
                              <a:gd name="T116" fmla="+- 0 2256 2182"/>
                              <a:gd name="T117" fmla="*/ T116 w 116"/>
                              <a:gd name="T118" fmla="+- 0 1955 1854"/>
                              <a:gd name="T119" fmla="*/ 1955 h 130"/>
                              <a:gd name="T120" fmla="+- 0 2251 2182"/>
                              <a:gd name="T121" fmla="*/ T120 w 116"/>
                              <a:gd name="T122" fmla="+- 0 1960 1854"/>
                              <a:gd name="T123" fmla="*/ 1960 h 130"/>
                              <a:gd name="T124" fmla="+- 0 2232 2182"/>
                              <a:gd name="T125" fmla="*/ T124 w 116"/>
                              <a:gd name="T126" fmla="+- 0 1960 1854"/>
                              <a:gd name="T127" fmla="*/ 1960 h 130"/>
                              <a:gd name="T128" fmla="+- 0 2224 2182"/>
                              <a:gd name="T129" fmla="*/ T128 w 116"/>
                              <a:gd name="T130" fmla="+- 0 1951 1854"/>
                              <a:gd name="T131" fmla="*/ 1951 h 130"/>
                              <a:gd name="T132" fmla="+- 0 2216 2182"/>
                              <a:gd name="T133" fmla="*/ T132 w 116"/>
                              <a:gd name="T134" fmla="+- 0 1943 1854"/>
                              <a:gd name="T135" fmla="*/ 1943 h 130"/>
                              <a:gd name="T136" fmla="+- 0 2216 2182"/>
                              <a:gd name="T137" fmla="*/ T136 w 116"/>
                              <a:gd name="T138" fmla="+- 0 1929 1854"/>
                              <a:gd name="T139" fmla="*/ 1929 h 130"/>
                              <a:gd name="T140" fmla="+- 0 2299 2182"/>
                              <a:gd name="T141" fmla="*/ T140 w 116"/>
                              <a:gd name="T142" fmla="+- 0 1929 1854"/>
                              <a:gd name="T143" fmla="*/ 1929 h 130"/>
                              <a:gd name="T144" fmla="+- 0 2295 2182"/>
                              <a:gd name="T145" fmla="*/ T144 w 116"/>
                              <a:gd name="T146" fmla="+- 0 1898 1854"/>
                              <a:gd name="T147" fmla="*/ 1898 h 130"/>
                              <a:gd name="T148" fmla="+- 0 2288 2182"/>
                              <a:gd name="T149" fmla="*/ T148 w 116"/>
                              <a:gd name="T150" fmla="+- 0 1879 1854"/>
                              <a:gd name="T151" fmla="*/ 18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3"/>
                        <wps:cNvSpPr>
                          <a:spLocks/>
                        </wps:cNvSpPr>
                        <wps:spPr bwMode="auto">
                          <a:xfrm>
                            <a:off x="2182" y="1854"/>
                            <a:ext cx="116" cy="130"/>
                          </a:xfrm>
                          <a:custGeom>
                            <a:avLst/>
                            <a:gdLst>
                              <a:gd name="T0" fmla="+- 0 2259 2182"/>
                              <a:gd name="T1" fmla="*/ T0 w 116"/>
                              <a:gd name="T2" fmla="+- 0 1887 1854"/>
                              <a:gd name="T3" fmla="*/ 1887 h 130"/>
                              <a:gd name="T4" fmla="+- 0 2275 2182"/>
                              <a:gd name="T5" fmla="*/ T4 w 116"/>
                              <a:gd name="T6" fmla="+- 0 1865 1854"/>
                              <a:gd name="T7" fmla="*/ 1865 h 130"/>
                              <a:gd name="T8" fmla="+- 0 2251 2182"/>
                              <a:gd name="T9" fmla="*/ T8 w 116"/>
                              <a:gd name="T10" fmla="+- 0 1855 1854"/>
                              <a:gd name="T11" fmla="*/ 1855 h 130"/>
                              <a:gd name="T12" fmla="+- 0 2239 2182"/>
                              <a:gd name="T13" fmla="*/ T12 w 116"/>
                              <a:gd name="T14" fmla="+- 0 1854 1854"/>
                              <a:gd name="T15" fmla="*/ 1854 h 130"/>
                              <a:gd name="T16" fmla="+- 0 2232 2182"/>
                              <a:gd name="T17" fmla="*/ T16 w 116"/>
                              <a:gd name="T18" fmla="+- 0 1855 1854"/>
                              <a:gd name="T19" fmla="*/ 1855 h 130"/>
                              <a:gd name="T20" fmla="+- 0 2241 2182"/>
                              <a:gd name="T21" fmla="*/ T20 w 116"/>
                              <a:gd name="T22" fmla="+- 0 1879 1854"/>
                              <a:gd name="T23" fmla="*/ 1879 h 130"/>
                              <a:gd name="T24" fmla="+- 0 2252 2182"/>
                              <a:gd name="T25" fmla="*/ T24 w 116"/>
                              <a:gd name="T26" fmla="+- 0 1879 1854"/>
                              <a:gd name="T27" fmla="*/ 1879 h 130"/>
                              <a:gd name="T28" fmla="+- 0 2259 2182"/>
                              <a:gd name="T29" fmla="*/ T28 w 116"/>
                              <a:gd name="T30" fmla="+- 0 1887 1854"/>
                              <a:gd name="T31" fmla="*/ 18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70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2"/>
                        <wps:cNvSpPr>
                          <a:spLocks/>
                        </wps:cNvSpPr>
                        <wps:spPr bwMode="auto">
                          <a:xfrm>
                            <a:off x="2314" y="1854"/>
                            <a:ext cx="116" cy="130"/>
                          </a:xfrm>
                          <a:custGeom>
                            <a:avLst/>
                            <a:gdLst>
                              <a:gd name="T0" fmla="+- 0 2314 2314"/>
                              <a:gd name="T1" fmla="*/ T0 w 116"/>
                              <a:gd name="T2" fmla="+- 0 1946 1854"/>
                              <a:gd name="T3" fmla="*/ 1946 h 130"/>
                              <a:gd name="T4" fmla="+- 0 2318 2314"/>
                              <a:gd name="T5" fmla="*/ T4 w 116"/>
                              <a:gd name="T6" fmla="+- 0 1964 1854"/>
                              <a:gd name="T7" fmla="*/ 1964 h 130"/>
                              <a:gd name="T8" fmla="+- 0 2333 2314"/>
                              <a:gd name="T9" fmla="*/ T8 w 116"/>
                              <a:gd name="T10" fmla="+- 0 1974 1854"/>
                              <a:gd name="T11" fmla="*/ 1974 h 130"/>
                              <a:gd name="T12" fmla="+- 0 2360 2314"/>
                              <a:gd name="T13" fmla="*/ T12 w 116"/>
                              <a:gd name="T14" fmla="+- 0 1983 1854"/>
                              <a:gd name="T15" fmla="*/ 1983 h 130"/>
                              <a:gd name="T16" fmla="+- 0 2374 2314"/>
                              <a:gd name="T17" fmla="*/ T16 w 116"/>
                              <a:gd name="T18" fmla="+- 0 1984 1854"/>
                              <a:gd name="T19" fmla="*/ 1984 h 130"/>
                              <a:gd name="T20" fmla="+- 0 2381 2314"/>
                              <a:gd name="T21" fmla="*/ T20 w 116"/>
                              <a:gd name="T22" fmla="+- 0 1984 1854"/>
                              <a:gd name="T23" fmla="*/ 1984 h 130"/>
                              <a:gd name="T24" fmla="+- 0 2407 2314"/>
                              <a:gd name="T25" fmla="*/ T24 w 116"/>
                              <a:gd name="T26" fmla="+- 0 1977 1854"/>
                              <a:gd name="T27" fmla="*/ 1977 h 130"/>
                              <a:gd name="T28" fmla="+- 0 2416 2314"/>
                              <a:gd name="T29" fmla="*/ T28 w 116"/>
                              <a:gd name="T30" fmla="+- 0 1972 1854"/>
                              <a:gd name="T31" fmla="*/ 1972 h 130"/>
                              <a:gd name="T32" fmla="+- 0 2430 2314"/>
                              <a:gd name="T33" fmla="*/ T32 w 116"/>
                              <a:gd name="T34" fmla="+- 0 1960 1854"/>
                              <a:gd name="T35" fmla="*/ 1960 h 130"/>
                              <a:gd name="T36" fmla="+- 0 2430 2314"/>
                              <a:gd name="T37" fmla="*/ T36 w 116"/>
                              <a:gd name="T38" fmla="+- 0 1927 1854"/>
                              <a:gd name="T39" fmla="*/ 1927 h 130"/>
                              <a:gd name="T40" fmla="+- 0 2420 2314"/>
                              <a:gd name="T41" fmla="*/ T40 w 116"/>
                              <a:gd name="T42" fmla="+- 0 1918 1854"/>
                              <a:gd name="T43" fmla="*/ 1918 h 130"/>
                              <a:gd name="T44" fmla="+- 0 2409 2314"/>
                              <a:gd name="T45" fmla="*/ T44 w 116"/>
                              <a:gd name="T46" fmla="+- 0 1909 1854"/>
                              <a:gd name="T47" fmla="*/ 1909 h 130"/>
                              <a:gd name="T48" fmla="+- 0 2383 2314"/>
                              <a:gd name="T49" fmla="*/ T48 w 116"/>
                              <a:gd name="T50" fmla="+- 0 1903 1854"/>
                              <a:gd name="T51" fmla="*/ 1903 h 130"/>
                              <a:gd name="T52" fmla="+- 0 2357 2314"/>
                              <a:gd name="T53" fmla="*/ T52 w 116"/>
                              <a:gd name="T54" fmla="+- 0 1897 1854"/>
                              <a:gd name="T55" fmla="*/ 1897 h 130"/>
                              <a:gd name="T56" fmla="+- 0 2352 2314"/>
                              <a:gd name="T57" fmla="*/ T56 w 116"/>
                              <a:gd name="T58" fmla="+- 0 1894 1854"/>
                              <a:gd name="T59" fmla="*/ 1894 h 130"/>
                              <a:gd name="T60" fmla="+- 0 2349 2314"/>
                              <a:gd name="T61" fmla="*/ T60 w 116"/>
                              <a:gd name="T62" fmla="+- 0 1888 1854"/>
                              <a:gd name="T63" fmla="*/ 1888 h 130"/>
                              <a:gd name="T64" fmla="+- 0 2349 2314"/>
                              <a:gd name="T65" fmla="*/ T64 w 116"/>
                              <a:gd name="T66" fmla="+- 0 1884 1854"/>
                              <a:gd name="T67" fmla="*/ 1884 h 130"/>
                              <a:gd name="T68" fmla="+- 0 2353 2314"/>
                              <a:gd name="T69" fmla="*/ T68 w 116"/>
                              <a:gd name="T70" fmla="+- 0 1881 1854"/>
                              <a:gd name="T71" fmla="*/ 1881 h 130"/>
                              <a:gd name="T72" fmla="+- 0 2358 2314"/>
                              <a:gd name="T73" fmla="*/ T72 w 116"/>
                              <a:gd name="T74" fmla="+- 0 1878 1854"/>
                              <a:gd name="T75" fmla="*/ 1878 h 130"/>
                              <a:gd name="T76" fmla="+- 0 2382 2314"/>
                              <a:gd name="T77" fmla="*/ T76 w 116"/>
                              <a:gd name="T78" fmla="+- 0 1878 1854"/>
                              <a:gd name="T79" fmla="*/ 1878 h 130"/>
                              <a:gd name="T80" fmla="+- 0 2387 2314"/>
                              <a:gd name="T81" fmla="*/ T80 w 116"/>
                              <a:gd name="T82" fmla="+- 0 1882 1854"/>
                              <a:gd name="T83" fmla="*/ 1882 h 130"/>
                              <a:gd name="T84" fmla="+- 0 2393 2314"/>
                              <a:gd name="T85" fmla="*/ T84 w 116"/>
                              <a:gd name="T86" fmla="+- 0 1885 1854"/>
                              <a:gd name="T87" fmla="*/ 1885 h 130"/>
                              <a:gd name="T88" fmla="+- 0 2395 2314"/>
                              <a:gd name="T89" fmla="*/ T88 w 116"/>
                              <a:gd name="T90" fmla="+- 0 1893 1854"/>
                              <a:gd name="T91" fmla="*/ 1893 h 130"/>
                              <a:gd name="T92" fmla="+- 0 2426 2314"/>
                              <a:gd name="T93" fmla="*/ T92 w 116"/>
                              <a:gd name="T94" fmla="+- 0 1887 1854"/>
                              <a:gd name="T95" fmla="*/ 1887 h 130"/>
                              <a:gd name="T96" fmla="+- 0 2421 2314"/>
                              <a:gd name="T97" fmla="*/ T96 w 116"/>
                              <a:gd name="T98" fmla="+- 0 1871 1854"/>
                              <a:gd name="T99" fmla="*/ 1871 h 130"/>
                              <a:gd name="T100" fmla="+- 0 2409 2314"/>
                              <a:gd name="T101" fmla="*/ T100 w 116"/>
                              <a:gd name="T102" fmla="+- 0 1862 1854"/>
                              <a:gd name="T103" fmla="*/ 1862 h 130"/>
                              <a:gd name="T104" fmla="+- 0 2396 2314"/>
                              <a:gd name="T105" fmla="*/ T104 w 116"/>
                              <a:gd name="T106" fmla="+- 0 1854 1854"/>
                              <a:gd name="T107" fmla="*/ 1854 h 130"/>
                              <a:gd name="T108" fmla="+- 0 2371 2314"/>
                              <a:gd name="T109" fmla="*/ T108 w 116"/>
                              <a:gd name="T110" fmla="+- 0 1854 1854"/>
                              <a:gd name="T111" fmla="*/ 1854 h 130"/>
                              <a:gd name="T112" fmla="+- 0 2340 2314"/>
                              <a:gd name="T113" fmla="*/ T112 w 116"/>
                              <a:gd name="T114" fmla="+- 0 1860 1854"/>
                              <a:gd name="T115" fmla="*/ 1860 h 130"/>
                              <a:gd name="T116" fmla="+- 0 2331 2314"/>
                              <a:gd name="T117" fmla="*/ T116 w 116"/>
                              <a:gd name="T118" fmla="+- 0 1865 1854"/>
                              <a:gd name="T119" fmla="*/ 1865 h 130"/>
                              <a:gd name="T120" fmla="+- 0 2318 2314"/>
                              <a:gd name="T121" fmla="*/ T120 w 116"/>
                              <a:gd name="T122" fmla="+- 0 1876 1854"/>
                              <a:gd name="T123" fmla="*/ 1876 h 130"/>
                              <a:gd name="T124" fmla="+- 0 2318 2314"/>
                              <a:gd name="T125" fmla="*/ T124 w 116"/>
                              <a:gd name="T126" fmla="+- 0 1910 1854"/>
                              <a:gd name="T127" fmla="*/ 1910 h 130"/>
                              <a:gd name="T128" fmla="+- 0 2333 2314"/>
                              <a:gd name="T129" fmla="*/ T128 w 116"/>
                              <a:gd name="T130" fmla="+- 0 1920 1854"/>
                              <a:gd name="T131" fmla="*/ 1920 h 130"/>
                              <a:gd name="T132" fmla="+- 0 2345 2314"/>
                              <a:gd name="T133" fmla="*/ T132 w 116"/>
                              <a:gd name="T134" fmla="+- 0 1926 1854"/>
                              <a:gd name="T135" fmla="*/ 1926 h 130"/>
                              <a:gd name="T136" fmla="+- 0 2370 2314"/>
                              <a:gd name="T137" fmla="*/ T136 w 116"/>
                              <a:gd name="T138" fmla="+- 0 1933 1854"/>
                              <a:gd name="T139" fmla="*/ 1933 h 130"/>
                              <a:gd name="T140" fmla="+- 0 2384 2314"/>
                              <a:gd name="T141" fmla="*/ T140 w 116"/>
                              <a:gd name="T142" fmla="+- 0 1936 1854"/>
                              <a:gd name="T143" fmla="*/ 1936 h 130"/>
                              <a:gd name="T144" fmla="+- 0 2392 2314"/>
                              <a:gd name="T145" fmla="*/ T144 w 116"/>
                              <a:gd name="T146" fmla="+- 0 1938 1854"/>
                              <a:gd name="T147" fmla="*/ 1938 h 130"/>
                              <a:gd name="T148" fmla="+- 0 2395 2314"/>
                              <a:gd name="T149" fmla="*/ T148 w 116"/>
                              <a:gd name="T150" fmla="+- 0 1941 1854"/>
                              <a:gd name="T151" fmla="*/ 1941 h 130"/>
                              <a:gd name="T152" fmla="+- 0 2397 2314"/>
                              <a:gd name="T153" fmla="*/ T152 w 116"/>
                              <a:gd name="T154" fmla="+- 0 1947 1854"/>
                              <a:gd name="T155" fmla="*/ 1947 h 130"/>
                              <a:gd name="T156" fmla="+- 0 2397 2314"/>
                              <a:gd name="T157" fmla="*/ T156 w 116"/>
                              <a:gd name="T158" fmla="+- 0 1952 1854"/>
                              <a:gd name="T159" fmla="*/ 1952 h 130"/>
                              <a:gd name="T160" fmla="+- 0 2393 2314"/>
                              <a:gd name="T161" fmla="*/ T160 w 116"/>
                              <a:gd name="T162" fmla="+- 0 1956 1854"/>
                              <a:gd name="T163" fmla="*/ 1956 h 130"/>
                              <a:gd name="T164" fmla="+- 0 2386 2314"/>
                              <a:gd name="T165" fmla="*/ T164 w 116"/>
                              <a:gd name="T166" fmla="+- 0 1960 1854"/>
                              <a:gd name="T167" fmla="*/ 1960 h 130"/>
                              <a:gd name="T168" fmla="+- 0 2362 2314"/>
                              <a:gd name="T169" fmla="*/ T168 w 116"/>
                              <a:gd name="T170" fmla="+- 0 1960 1854"/>
                              <a:gd name="T171" fmla="*/ 1960 h 130"/>
                              <a:gd name="T172" fmla="+- 0 2355 2314"/>
                              <a:gd name="T173" fmla="*/ T172 w 116"/>
                              <a:gd name="T174" fmla="+- 0 1955 1854"/>
                              <a:gd name="T175" fmla="*/ 1955 h 130"/>
                              <a:gd name="T176" fmla="+- 0 2349 2314"/>
                              <a:gd name="T177" fmla="*/ T176 w 116"/>
                              <a:gd name="T178" fmla="+- 0 1950 1854"/>
                              <a:gd name="T179" fmla="*/ 1950 h 130"/>
                              <a:gd name="T180" fmla="+- 0 2347 2314"/>
                              <a:gd name="T181" fmla="*/ T180 w 116"/>
                              <a:gd name="T182" fmla="+- 0 1941 1854"/>
                              <a:gd name="T183" fmla="*/ 1941 h 130"/>
                              <a:gd name="T184" fmla="+- 0 2314 2314"/>
                              <a:gd name="T185" fmla="*/ T184 w 116"/>
                              <a:gd name="T186" fmla="+- 0 1946 1854"/>
                              <a:gd name="T187" fmla="*/ 19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4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4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6"/>
                                </a:lnTo>
                                <a:lnTo>
                                  <a:pt x="17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6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1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5ECC9" id="Group 821" o:spid="_x0000_s1026" style="position:absolute;margin-left:84.9pt;margin-top:86.7pt;width:42.6pt;height:18.5pt;z-index:-251689984;mso-position-horizontal-relative:page" coordorigin="1698,1734" coordsize="85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">
                <v:shape id="Freeform 827" o:spid="_x0000_s1027" style="position:absolute;left:1818;top:18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" path="m33,l,,,96r4,10l9,116r10,6l29,127r24,l65,121r11,-5l82,106r,18l113,124,113,,80,r,79l78,86r-3,7l68,97r-6,5l46,102,41,99,36,95,35,89,33,83,33,xe" fillcolor="#151313" stroked="f">
                  <v:path arrowok="t" o:connecttype="custom" o:connectlocs="33,1857;0,1857;0,1953;4,1963;9,1973;19,1979;29,1984;53,1984;65,1978;76,1973;82,1963;82,1981;113,1981;113,1857;80,1857;80,1936;78,1943;75,1950;68,1954;62,1959;46,1959;41,1956;36,1952;35,1946;33,1940;33,1857" o:connectangles="0,0,0,0,0,0,0,0,0,0,0,0,0,0,0,0,0,0,0,0,0,0,0,0,0,0"/>
                </v:shape>
                <v:shape id="Freeform 826" o:spid="_x0000_s1028" style="position:absolute;left:1964;top:18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" path="m35,47l38,37r5,-4l48,30r14,l70,35,80,6,70,,51,,44,4,38,8,30,21,30,3,,3,,127r33,l33,85,34,55r1,-8xe" fillcolor="#151313" stroked="f">
                  <v:path arrowok="t" o:connecttype="custom" o:connectlocs="35,1901;38,1891;43,1887;48,1884;62,1884;70,1889;80,1860;70,1854;51,1854;44,1858;38,1862;30,1875;30,1857;0,1857;0,1981;33,1981;33,1939;34,1909;35,1901" o:connectangles="0,0,0,0,0,0,0,0,0,0,0,0,0,0,0,0,0,0,0"/>
                </v:shape>
                <v:shape id="Freeform 825" o:spid="_x0000_s1029" style="position:absolute;left:2051;top:1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" path="m2,82r9,23l16,113r8,6l48,129r12,1l84,130,98,119r15,-12l118,85,85,80,83,93r-6,5l71,103r-22,l42,94,34,85r,-42l41,34r8,-8l70,26r6,5l82,36r2,10l116,40,110,20,97,10,83,,61,,49,1,25,11r-8,6l8,29,1,54,,65,2,82xe" fillcolor="#151313" stroked="f">
                  <v:path arrowok="t" o:connecttype="custom" o:connectlocs="2,1936;11,1959;16,1967;24,1973;48,1983;60,1984;84,1984;98,1973;113,1961;118,1939;85,1934;83,1947;77,1952;71,1957;49,1957;42,1948;34,1939;34,1897;41,1888;49,1880;70,1880;76,1885;82,1890;84,1900;116,1894;110,1874;97,1864;83,1854;61,1854;49,1855;25,1865;17,1871;8,1883;1,1908;0,1919;2,1936" o:connectangles="0,0,0,0,0,0,0,0,0,0,0,0,0,0,0,0,0,0,0,0,0,0,0,0,0,0,0,0,0,0,0,0,0,0,0,0"/>
                </v:shape>
                <v:shape id="Freeform 824" o:spid="_x0000_s1030" style="position:absolute;left:2182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" path="m106,25r-5,-7l93,11,77,33r7,7l84,54r-49,l35,41r7,-8l49,25r10,l50,1,26,10r-9,8l8,30,1,54,,66r1,8l7,99r6,10l26,121r23,8l61,130r20,l95,121r14,-10l115,93,82,88r-3,9l74,101r-5,5l50,106,42,97,34,89r,-14l117,75,113,44,106,25xe" fillcolor="#151313" stroked="f">
                  <v:path arrowok="t" o:connecttype="custom" o:connectlocs="106,1879;101,1872;93,1865;77,1887;84,1894;84,1908;35,1908;35,1895;42,1887;49,1879;59,1879;50,1855;26,1864;17,1872;8,1884;1,1908;0,1920;1,1928;7,1953;13,1963;26,1975;49,1983;61,1984;81,1984;95,1975;109,1965;115,1947;82,1942;79,1951;74,1955;69,1960;50,1960;42,1951;34,1943;34,1929;117,1929;113,1898;106,1879" o:connectangles="0,0,0,0,0,0,0,0,0,0,0,0,0,0,0,0,0,0,0,0,0,0,0,0,0,0,0,0,0,0,0,0,0,0,0,0,0,0"/>
                </v:shape>
                <v:shape id="Freeform 823" o:spid="_x0000_s1031" style="position:absolute;left:2182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" path="m77,33l93,11,69,1,57,,50,1r9,24l70,25r7,8xe" fillcolor="#151313" stroked="f">
                  <v:path arrowok="t" o:connecttype="custom" o:connectlocs="77,1887;93,1865;69,1855;57,1854;50,1855;59,1879;70,1879;77,1887" o:connectangles="0,0,0,0,0,0,0,0"/>
                </v:shape>
                <v:shape id="Freeform 822" o:spid="_x0000_s1032" style="position:absolute;left:2314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" path="m,92r4,18l19,120r27,9l60,130r7,l93,123r9,-5l116,106r,-33l106,64,95,55,69,49,43,43,38,40,35,34r,-4l39,27r5,-3l68,24r5,4l79,31r2,8l112,33,107,17,95,8,82,,57,,26,6r-9,5l4,22r,34l19,66r12,6l56,79r14,3l78,84r3,3l83,93r,5l79,102r-7,4l48,106r-7,-5l35,96,33,87,,92xe" fillcolor="#151313" stroked="f">
                  <v:path arrowok="t" o:connecttype="custom" o:connectlocs="0,1946;4,1964;19,1974;46,1983;60,1984;67,1984;93,1977;102,1972;116,1960;116,1927;106,1918;95,1909;69,1903;43,1897;38,1894;35,1888;35,1884;39,1881;44,1878;68,1878;73,1882;79,1885;81,1893;112,1887;107,1871;95,1862;82,1854;57,1854;26,1860;17,1865;4,1876;4,1910;19,1920;31,1926;56,1933;70,1936;78,1938;81,1941;83,1947;83,1952;79,1956;72,1960;48,1960;41,1955;35,1950;33,1941;0,194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1452245</wp:posOffset>
                </wp:positionV>
                <wp:extent cx="3420745" cy="485775"/>
                <wp:effectExtent l="0" t="0" r="0" b="3810"/>
                <wp:wrapNone/>
                <wp:docPr id="78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745" cy="485775"/>
                          <a:chOff x="1102" y="2287"/>
                          <a:chExt cx="5387" cy="765"/>
                        </a:xfrm>
                      </wpg:grpSpPr>
                      <wps:wsp>
                        <wps:cNvPr id="782" name="Freeform 820"/>
                        <wps:cNvSpPr>
                          <a:spLocks/>
                        </wps:cNvSpPr>
                        <wps:spPr bwMode="auto">
                          <a:xfrm>
                            <a:off x="1222" y="2462"/>
                            <a:ext cx="69" cy="69"/>
                          </a:xfrm>
                          <a:custGeom>
                            <a:avLst/>
                            <a:gdLst>
                              <a:gd name="T0" fmla="+- 0 1291 1222"/>
                              <a:gd name="T1" fmla="*/ T0 w 69"/>
                              <a:gd name="T2" fmla="+- 0 2496 2462"/>
                              <a:gd name="T3" fmla="*/ 2496 h 69"/>
                              <a:gd name="T4" fmla="+- 0 1291 1222"/>
                              <a:gd name="T5" fmla="*/ T4 w 69"/>
                              <a:gd name="T6" fmla="+- 0 2482 2462"/>
                              <a:gd name="T7" fmla="*/ 2482 h 69"/>
                              <a:gd name="T8" fmla="+- 0 1281 1222"/>
                              <a:gd name="T9" fmla="*/ T8 w 69"/>
                              <a:gd name="T10" fmla="+- 0 2472 2462"/>
                              <a:gd name="T11" fmla="*/ 2472 h 69"/>
                              <a:gd name="T12" fmla="+- 0 1271 1222"/>
                              <a:gd name="T13" fmla="*/ T12 w 69"/>
                              <a:gd name="T14" fmla="+- 0 2462 2462"/>
                              <a:gd name="T15" fmla="*/ 2462 h 69"/>
                              <a:gd name="T16" fmla="+- 0 1242 1222"/>
                              <a:gd name="T17" fmla="*/ T16 w 69"/>
                              <a:gd name="T18" fmla="+- 0 2462 2462"/>
                              <a:gd name="T19" fmla="*/ 2462 h 69"/>
                              <a:gd name="T20" fmla="+- 0 1232 1222"/>
                              <a:gd name="T21" fmla="*/ T20 w 69"/>
                              <a:gd name="T22" fmla="+- 0 2472 2462"/>
                              <a:gd name="T23" fmla="*/ 2472 h 69"/>
                              <a:gd name="T24" fmla="+- 0 1222 1222"/>
                              <a:gd name="T25" fmla="*/ T24 w 69"/>
                              <a:gd name="T26" fmla="+- 0 2482 2462"/>
                              <a:gd name="T27" fmla="*/ 2482 h 69"/>
                              <a:gd name="T28" fmla="+- 0 1222 1222"/>
                              <a:gd name="T29" fmla="*/ T28 w 69"/>
                              <a:gd name="T30" fmla="+- 0 2511 2462"/>
                              <a:gd name="T31" fmla="*/ 2511 h 69"/>
                              <a:gd name="T32" fmla="+- 0 1232 1222"/>
                              <a:gd name="T33" fmla="*/ T32 w 69"/>
                              <a:gd name="T34" fmla="+- 0 2521 2462"/>
                              <a:gd name="T35" fmla="*/ 2521 h 69"/>
                              <a:gd name="T36" fmla="+- 0 1242 1222"/>
                              <a:gd name="T37" fmla="*/ T36 w 69"/>
                              <a:gd name="T38" fmla="+- 0 2531 2462"/>
                              <a:gd name="T39" fmla="*/ 2531 h 69"/>
                              <a:gd name="T40" fmla="+- 0 1271 1222"/>
                              <a:gd name="T41" fmla="*/ T40 w 69"/>
                              <a:gd name="T42" fmla="+- 0 2531 2462"/>
                              <a:gd name="T43" fmla="*/ 2531 h 69"/>
                              <a:gd name="T44" fmla="+- 0 1281 1222"/>
                              <a:gd name="T45" fmla="*/ T44 w 69"/>
                              <a:gd name="T46" fmla="+- 0 2521 2462"/>
                              <a:gd name="T47" fmla="*/ 2521 h 69"/>
                              <a:gd name="T48" fmla="+- 0 1291 1222"/>
                              <a:gd name="T49" fmla="*/ T48 w 69"/>
                              <a:gd name="T50" fmla="+- 0 2511 2462"/>
                              <a:gd name="T51" fmla="*/ 2511 h 69"/>
                              <a:gd name="T52" fmla="+- 0 1291 1222"/>
                              <a:gd name="T53" fmla="*/ T52 w 69"/>
                              <a:gd name="T54" fmla="+- 0 2496 2462"/>
                              <a:gd name="T55" fmla="*/ 249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4"/>
                                </a:moveTo>
                                <a:lnTo>
                                  <a:pt x="69" y="20"/>
                                </a:lnTo>
                                <a:lnTo>
                                  <a:pt x="59" y="10"/>
                                </a:lnTo>
                                <a:lnTo>
                                  <a:pt x="49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9"/>
                                </a:lnTo>
                                <a:lnTo>
                                  <a:pt x="10" y="59"/>
                                </a:lnTo>
                                <a:lnTo>
                                  <a:pt x="20" y="69"/>
                                </a:lnTo>
                                <a:lnTo>
                                  <a:pt x="49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49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819"/>
                        <wps:cNvSpPr>
                          <a:spLocks/>
                        </wps:cNvSpPr>
                        <wps:spPr bwMode="auto">
                          <a:xfrm>
                            <a:off x="1383" y="2482"/>
                            <a:ext cx="93" cy="107"/>
                          </a:xfrm>
                          <a:custGeom>
                            <a:avLst/>
                            <a:gdLst>
                              <a:gd name="T0" fmla="+- 0 1436 1383"/>
                              <a:gd name="T1" fmla="*/ T0 w 93"/>
                              <a:gd name="T2" fmla="+- 0 2487 2482"/>
                              <a:gd name="T3" fmla="*/ 2487 h 107"/>
                              <a:gd name="T4" fmla="+- 0 1417 1383"/>
                              <a:gd name="T5" fmla="*/ T4 w 93"/>
                              <a:gd name="T6" fmla="+- 0 2487 2482"/>
                              <a:gd name="T7" fmla="*/ 2487 h 107"/>
                              <a:gd name="T8" fmla="+- 0 1417 1383"/>
                              <a:gd name="T9" fmla="*/ T8 w 93"/>
                              <a:gd name="T10" fmla="+- 0 2517 2482"/>
                              <a:gd name="T11" fmla="*/ 2517 h 107"/>
                              <a:gd name="T12" fmla="+- 0 1463 1383"/>
                              <a:gd name="T13" fmla="*/ T12 w 93"/>
                              <a:gd name="T14" fmla="+- 0 2517 2482"/>
                              <a:gd name="T15" fmla="*/ 2517 h 107"/>
                              <a:gd name="T16" fmla="+- 0 1476 1383"/>
                              <a:gd name="T17" fmla="*/ T16 w 93"/>
                              <a:gd name="T18" fmla="+- 0 2514 2482"/>
                              <a:gd name="T19" fmla="*/ 2514 h 107"/>
                              <a:gd name="T20" fmla="+- 0 1471 1383"/>
                              <a:gd name="T21" fmla="*/ T20 w 93"/>
                              <a:gd name="T22" fmla="+- 0 2482 2482"/>
                              <a:gd name="T23" fmla="*/ 2482 h 107"/>
                              <a:gd name="T24" fmla="+- 0 1464 1383"/>
                              <a:gd name="T25" fmla="*/ T24 w 93"/>
                              <a:gd name="T26" fmla="+- 0 2485 2482"/>
                              <a:gd name="T27" fmla="*/ 2485 h 107"/>
                              <a:gd name="T28" fmla="+- 0 1457 1383"/>
                              <a:gd name="T29" fmla="*/ T28 w 93"/>
                              <a:gd name="T30" fmla="+- 0 2487 2482"/>
                              <a:gd name="T31" fmla="*/ 2487 h 107"/>
                              <a:gd name="T32" fmla="+- 0 1436 1383"/>
                              <a:gd name="T33" fmla="*/ T32 w 93"/>
                              <a:gd name="T34" fmla="+- 0 2487 2482"/>
                              <a:gd name="T35" fmla="*/ 248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53" y="5"/>
                                </a:moveTo>
                                <a:lnTo>
                                  <a:pt x="34" y="5"/>
                                </a:lnTo>
                                <a:lnTo>
                                  <a:pt x="34" y="35"/>
                                </a:lnTo>
                                <a:lnTo>
                                  <a:pt x="80" y="35"/>
                                </a:lnTo>
                                <a:lnTo>
                                  <a:pt x="93" y="32"/>
                                </a:lnTo>
                                <a:lnTo>
                                  <a:pt x="88" y="0"/>
                                </a:lnTo>
                                <a:lnTo>
                                  <a:pt x="81" y="3"/>
                                </a:lnTo>
                                <a:lnTo>
                                  <a:pt x="74" y="5"/>
                                </a:lnTo>
                                <a:lnTo>
                                  <a:pt x="5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818"/>
                        <wps:cNvSpPr>
                          <a:spLocks/>
                        </wps:cNvSpPr>
                        <wps:spPr bwMode="auto">
                          <a:xfrm>
                            <a:off x="1383" y="2482"/>
                            <a:ext cx="93" cy="107"/>
                          </a:xfrm>
                          <a:custGeom>
                            <a:avLst/>
                            <a:gdLst>
                              <a:gd name="T0" fmla="+- 0 1479 1383"/>
                              <a:gd name="T1" fmla="*/ T0 w 93"/>
                              <a:gd name="T2" fmla="+- 0 2412 2482"/>
                              <a:gd name="T3" fmla="*/ 2412 h 107"/>
                              <a:gd name="T4" fmla="+- 0 1454 1383"/>
                              <a:gd name="T5" fmla="*/ T4 w 93"/>
                              <a:gd name="T6" fmla="+- 0 2410 2482"/>
                              <a:gd name="T7" fmla="*/ 2410 h 107"/>
                              <a:gd name="T8" fmla="+- 0 1438 1383"/>
                              <a:gd name="T9" fmla="*/ T8 w 93"/>
                              <a:gd name="T10" fmla="+- 0 2410 2482"/>
                              <a:gd name="T11" fmla="*/ 2410 h 107"/>
                              <a:gd name="T12" fmla="+- 0 1383 1383"/>
                              <a:gd name="T13" fmla="*/ T12 w 93"/>
                              <a:gd name="T14" fmla="+- 0 2410 2482"/>
                              <a:gd name="T15" fmla="*/ 2410 h 107"/>
                              <a:gd name="T16" fmla="+- 0 1383 1383"/>
                              <a:gd name="T17" fmla="*/ T16 w 93"/>
                              <a:gd name="T18" fmla="+- 0 2581 2482"/>
                              <a:gd name="T19" fmla="*/ 2581 h 107"/>
                              <a:gd name="T20" fmla="+- 0 1417 1383"/>
                              <a:gd name="T21" fmla="*/ T20 w 93"/>
                              <a:gd name="T22" fmla="+- 0 2581 2482"/>
                              <a:gd name="T23" fmla="*/ 2581 h 107"/>
                              <a:gd name="T24" fmla="+- 0 1417 1383"/>
                              <a:gd name="T25" fmla="*/ T24 w 93"/>
                              <a:gd name="T26" fmla="+- 0 2439 2482"/>
                              <a:gd name="T27" fmla="*/ 2439 h 107"/>
                              <a:gd name="T28" fmla="+- 0 1453 1383"/>
                              <a:gd name="T29" fmla="*/ T28 w 93"/>
                              <a:gd name="T30" fmla="+- 0 2439 2482"/>
                              <a:gd name="T31" fmla="*/ 2439 h 107"/>
                              <a:gd name="T32" fmla="+- 0 1459 1383"/>
                              <a:gd name="T33" fmla="*/ T32 w 93"/>
                              <a:gd name="T34" fmla="+- 0 2440 2482"/>
                              <a:gd name="T35" fmla="*/ 2440 h 107"/>
                              <a:gd name="T36" fmla="+- 0 1467 1383"/>
                              <a:gd name="T37" fmla="*/ T36 w 93"/>
                              <a:gd name="T38" fmla="+- 0 2441 2482"/>
                              <a:gd name="T39" fmla="*/ 2441 h 107"/>
                              <a:gd name="T40" fmla="+- 0 1473 1383"/>
                              <a:gd name="T41" fmla="*/ T40 w 93"/>
                              <a:gd name="T42" fmla="+- 0 2447 2482"/>
                              <a:gd name="T43" fmla="*/ 2447 h 107"/>
                              <a:gd name="T44" fmla="+- 0 1478 1383"/>
                              <a:gd name="T45" fmla="*/ T44 w 93"/>
                              <a:gd name="T46" fmla="+- 0 2453 2482"/>
                              <a:gd name="T47" fmla="*/ 2453 h 107"/>
                              <a:gd name="T48" fmla="+- 0 1478 1383"/>
                              <a:gd name="T49" fmla="*/ T48 w 93"/>
                              <a:gd name="T50" fmla="+- 0 2470 2482"/>
                              <a:gd name="T51" fmla="*/ 2470 h 107"/>
                              <a:gd name="T52" fmla="+- 0 1474 1383"/>
                              <a:gd name="T53" fmla="*/ T52 w 93"/>
                              <a:gd name="T54" fmla="+- 0 2476 2482"/>
                              <a:gd name="T55" fmla="*/ 2476 h 107"/>
                              <a:gd name="T56" fmla="+- 0 1471 1383"/>
                              <a:gd name="T57" fmla="*/ T56 w 93"/>
                              <a:gd name="T58" fmla="+- 0 2482 2482"/>
                              <a:gd name="T59" fmla="*/ 2482 h 107"/>
                              <a:gd name="T60" fmla="+- 0 1476 1383"/>
                              <a:gd name="T61" fmla="*/ T60 w 93"/>
                              <a:gd name="T62" fmla="+- 0 2514 2482"/>
                              <a:gd name="T63" fmla="*/ 2514 h 107"/>
                              <a:gd name="T64" fmla="+- 0 1485 1383"/>
                              <a:gd name="T65" fmla="*/ T64 w 93"/>
                              <a:gd name="T66" fmla="+- 0 2512 2482"/>
                              <a:gd name="T67" fmla="*/ 2512 h 107"/>
                              <a:gd name="T68" fmla="+- 0 1494 1383"/>
                              <a:gd name="T69" fmla="*/ T68 w 93"/>
                              <a:gd name="T70" fmla="+- 0 2506 2482"/>
                              <a:gd name="T71" fmla="*/ 2506 h 107"/>
                              <a:gd name="T72" fmla="+- 0 1503 1383"/>
                              <a:gd name="T73" fmla="*/ T72 w 93"/>
                              <a:gd name="T74" fmla="+- 0 2500 2482"/>
                              <a:gd name="T75" fmla="*/ 2500 h 107"/>
                              <a:gd name="T76" fmla="+- 0 1508 1383"/>
                              <a:gd name="T77" fmla="*/ T76 w 93"/>
                              <a:gd name="T78" fmla="+- 0 2489 2482"/>
                              <a:gd name="T79" fmla="*/ 2489 h 107"/>
                              <a:gd name="T80" fmla="+- 0 1514 1383"/>
                              <a:gd name="T81" fmla="*/ T80 w 93"/>
                              <a:gd name="T82" fmla="+- 0 2478 2482"/>
                              <a:gd name="T83" fmla="*/ 2478 h 107"/>
                              <a:gd name="T84" fmla="+- 0 1514 1383"/>
                              <a:gd name="T85" fmla="*/ T84 w 93"/>
                              <a:gd name="T86" fmla="+- 0 2442 2482"/>
                              <a:gd name="T87" fmla="*/ 2442 h 107"/>
                              <a:gd name="T88" fmla="+- 0 1504 1383"/>
                              <a:gd name="T89" fmla="*/ T88 w 93"/>
                              <a:gd name="T90" fmla="+- 0 2429 2482"/>
                              <a:gd name="T91" fmla="*/ 2429 h 107"/>
                              <a:gd name="T92" fmla="+- 0 1494 1383"/>
                              <a:gd name="T93" fmla="*/ T92 w 93"/>
                              <a:gd name="T94" fmla="+- 0 2416 2482"/>
                              <a:gd name="T95" fmla="*/ 2416 h 107"/>
                              <a:gd name="T96" fmla="+- 0 1479 1383"/>
                              <a:gd name="T97" fmla="*/ T96 w 93"/>
                              <a:gd name="T98" fmla="+- 0 2412 2482"/>
                              <a:gd name="T99" fmla="*/ 241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96" y="-70"/>
                                </a:moveTo>
                                <a:lnTo>
                                  <a:pt x="71" y="-72"/>
                                </a:lnTo>
                                <a:lnTo>
                                  <a:pt x="55" y="-72"/>
                                </a:lnTo>
                                <a:lnTo>
                                  <a:pt x="0" y="-72"/>
                                </a:lnTo>
                                <a:lnTo>
                                  <a:pt x="0" y="99"/>
                                </a:lnTo>
                                <a:lnTo>
                                  <a:pt x="34" y="99"/>
                                </a:lnTo>
                                <a:lnTo>
                                  <a:pt x="34" y="-43"/>
                                </a:lnTo>
                                <a:lnTo>
                                  <a:pt x="70" y="-43"/>
                                </a:lnTo>
                                <a:lnTo>
                                  <a:pt x="76" y="-42"/>
                                </a:lnTo>
                                <a:lnTo>
                                  <a:pt x="84" y="-41"/>
                                </a:lnTo>
                                <a:lnTo>
                                  <a:pt x="90" y="-35"/>
                                </a:lnTo>
                                <a:lnTo>
                                  <a:pt x="95" y="-29"/>
                                </a:lnTo>
                                <a:lnTo>
                                  <a:pt x="95" y="-12"/>
                                </a:lnTo>
                                <a:lnTo>
                                  <a:pt x="91" y="-6"/>
                                </a:lnTo>
                                <a:lnTo>
                                  <a:pt x="88" y="0"/>
                                </a:lnTo>
                                <a:lnTo>
                                  <a:pt x="93" y="32"/>
                                </a:lnTo>
                                <a:lnTo>
                                  <a:pt x="102" y="30"/>
                                </a:lnTo>
                                <a:lnTo>
                                  <a:pt x="111" y="24"/>
                                </a:lnTo>
                                <a:lnTo>
                                  <a:pt x="120" y="18"/>
                                </a:lnTo>
                                <a:lnTo>
                                  <a:pt x="125" y="7"/>
                                </a:lnTo>
                                <a:lnTo>
                                  <a:pt x="131" y="-4"/>
                                </a:lnTo>
                                <a:lnTo>
                                  <a:pt x="131" y="-40"/>
                                </a:lnTo>
                                <a:lnTo>
                                  <a:pt x="121" y="-53"/>
                                </a:lnTo>
                                <a:lnTo>
                                  <a:pt x="111" y="-66"/>
                                </a:lnTo>
                                <a:lnTo>
                                  <a:pt x="96" y="-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817"/>
                        <wps:cNvSpPr>
                          <a:spLocks/>
                        </wps:cNvSpPr>
                        <wps:spPr bwMode="auto">
                          <a:xfrm>
                            <a:off x="1542" y="2410"/>
                            <a:ext cx="35" cy="172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35"/>
                              <a:gd name="T2" fmla="+- 0 2575 2410"/>
                              <a:gd name="T3" fmla="*/ 2575 h 172"/>
                              <a:gd name="T4" fmla="+- 0 1542 1542"/>
                              <a:gd name="T5" fmla="*/ T4 w 35"/>
                              <a:gd name="T6" fmla="+- 0 2581 2410"/>
                              <a:gd name="T7" fmla="*/ 2581 h 172"/>
                              <a:gd name="T8" fmla="+- 0 1576 1542"/>
                              <a:gd name="T9" fmla="*/ T8 w 35"/>
                              <a:gd name="T10" fmla="+- 0 2581 2410"/>
                              <a:gd name="T11" fmla="*/ 2581 h 172"/>
                              <a:gd name="T12" fmla="+- 0 1576 1542"/>
                              <a:gd name="T13" fmla="*/ T12 w 35"/>
                              <a:gd name="T14" fmla="+- 0 2410 2410"/>
                              <a:gd name="T15" fmla="*/ 2410 h 172"/>
                              <a:gd name="T16" fmla="+- 0 1542 1542"/>
                              <a:gd name="T17" fmla="*/ T16 w 35"/>
                              <a:gd name="T18" fmla="+- 0 2410 2410"/>
                              <a:gd name="T19" fmla="*/ 2410 h 172"/>
                              <a:gd name="T20" fmla="+- 0 1542 1542"/>
                              <a:gd name="T21" fmla="*/ T20 w 35"/>
                              <a:gd name="T22" fmla="+- 0 2575 2410"/>
                              <a:gd name="T23" fmla="*/ 25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72">
                                <a:moveTo>
                                  <a:pt x="0" y="165"/>
                                </a:move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816"/>
                        <wps:cNvSpPr>
                          <a:spLocks/>
                        </wps:cNvSpPr>
                        <wps:spPr bwMode="auto">
                          <a:xfrm>
                            <a:off x="1676" y="2482"/>
                            <a:ext cx="93" cy="107"/>
                          </a:xfrm>
                          <a:custGeom>
                            <a:avLst/>
                            <a:gdLst>
                              <a:gd name="T0" fmla="+- 0 1730 1676"/>
                              <a:gd name="T1" fmla="*/ T0 w 93"/>
                              <a:gd name="T2" fmla="+- 0 2487 2482"/>
                              <a:gd name="T3" fmla="*/ 2487 h 107"/>
                              <a:gd name="T4" fmla="+- 0 1711 1676"/>
                              <a:gd name="T5" fmla="*/ T4 w 93"/>
                              <a:gd name="T6" fmla="+- 0 2487 2482"/>
                              <a:gd name="T7" fmla="*/ 2487 h 107"/>
                              <a:gd name="T8" fmla="+- 0 1711 1676"/>
                              <a:gd name="T9" fmla="*/ T8 w 93"/>
                              <a:gd name="T10" fmla="+- 0 2517 2482"/>
                              <a:gd name="T11" fmla="*/ 2517 h 107"/>
                              <a:gd name="T12" fmla="+- 0 1757 1676"/>
                              <a:gd name="T13" fmla="*/ T12 w 93"/>
                              <a:gd name="T14" fmla="+- 0 2517 2482"/>
                              <a:gd name="T15" fmla="*/ 2517 h 107"/>
                              <a:gd name="T16" fmla="+- 0 1769 1676"/>
                              <a:gd name="T17" fmla="*/ T16 w 93"/>
                              <a:gd name="T18" fmla="+- 0 2514 2482"/>
                              <a:gd name="T19" fmla="*/ 2514 h 107"/>
                              <a:gd name="T20" fmla="+- 0 1764 1676"/>
                              <a:gd name="T21" fmla="*/ T20 w 93"/>
                              <a:gd name="T22" fmla="+- 0 2482 2482"/>
                              <a:gd name="T23" fmla="*/ 2482 h 107"/>
                              <a:gd name="T24" fmla="+- 0 1757 1676"/>
                              <a:gd name="T25" fmla="*/ T24 w 93"/>
                              <a:gd name="T26" fmla="+- 0 2485 2482"/>
                              <a:gd name="T27" fmla="*/ 2485 h 107"/>
                              <a:gd name="T28" fmla="+- 0 1750 1676"/>
                              <a:gd name="T29" fmla="*/ T28 w 93"/>
                              <a:gd name="T30" fmla="+- 0 2487 2482"/>
                              <a:gd name="T31" fmla="*/ 2487 h 107"/>
                              <a:gd name="T32" fmla="+- 0 1730 1676"/>
                              <a:gd name="T33" fmla="*/ T32 w 93"/>
                              <a:gd name="T34" fmla="+- 0 2487 2482"/>
                              <a:gd name="T35" fmla="*/ 248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54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35"/>
                                </a:lnTo>
                                <a:lnTo>
                                  <a:pt x="81" y="35"/>
                                </a:lnTo>
                                <a:lnTo>
                                  <a:pt x="93" y="32"/>
                                </a:lnTo>
                                <a:lnTo>
                                  <a:pt x="88" y="0"/>
                                </a:lnTo>
                                <a:lnTo>
                                  <a:pt x="81" y="3"/>
                                </a:lnTo>
                                <a:lnTo>
                                  <a:pt x="74" y="5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815"/>
                        <wps:cNvSpPr>
                          <a:spLocks/>
                        </wps:cNvSpPr>
                        <wps:spPr bwMode="auto">
                          <a:xfrm>
                            <a:off x="1676" y="2482"/>
                            <a:ext cx="93" cy="107"/>
                          </a:xfrm>
                          <a:custGeom>
                            <a:avLst/>
                            <a:gdLst>
                              <a:gd name="T0" fmla="+- 0 1773 1676"/>
                              <a:gd name="T1" fmla="*/ T0 w 93"/>
                              <a:gd name="T2" fmla="+- 0 2412 2482"/>
                              <a:gd name="T3" fmla="*/ 2412 h 107"/>
                              <a:gd name="T4" fmla="+- 0 1748 1676"/>
                              <a:gd name="T5" fmla="*/ T4 w 93"/>
                              <a:gd name="T6" fmla="+- 0 2410 2482"/>
                              <a:gd name="T7" fmla="*/ 2410 h 107"/>
                              <a:gd name="T8" fmla="+- 0 1732 1676"/>
                              <a:gd name="T9" fmla="*/ T8 w 93"/>
                              <a:gd name="T10" fmla="+- 0 2410 2482"/>
                              <a:gd name="T11" fmla="*/ 2410 h 107"/>
                              <a:gd name="T12" fmla="+- 0 1676 1676"/>
                              <a:gd name="T13" fmla="*/ T12 w 93"/>
                              <a:gd name="T14" fmla="+- 0 2410 2482"/>
                              <a:gd name="T15" fmla="*/ 2410 h 107"/>
                              <a:gd name="T16" fmla="+- 0 1676 1676"/>
                              <a:gd name="T17" fmla="*/ T16 w 93"/>
                              <a:gd name="T18" fmla="+- 0 2581 2482"/>
                              <a:gd name="T19" fmla="*/ 2581 h 107"/>
                              <a:gd name="T20" fmla="+- 0 1711 1676"/>
                              <a:gd name="T21" fmla="*/ T20 w 93"/>
                              <a:gd name="T22" fmla="+- 0 2581 2482"/>
                              <a:gd name="T23" fmla="*/ 2581 h 107"/>
                              <a:gd name="T24" fmla="+- 0 1711 1676"/>
                              <a:gd name="T25" fmla="*/ T24 w 93"/>
                              <a:gd name="T26" fmla="+- 0 2439 2482"/>
                              <a:gd name="T27" fmla="*/ 2439 h 107"/>
                              <a:gd name="T28" fmla="+- 0 1746 1676"/>
                              <a:gd name="T29" fmla="*/ T28 w 93"/>
                              <a:gd name="T30" fmla="+- 0 2439 2482"/>
                              <a:gd name="T31" fmla="*/ 2439 h 107"/>
                              <a:gd name="T32" fmla="+- 0 1752 1676"/>
                              <a:gd name="T33" fmla="*/ T32 w 93"/>
                              <a:gd name="T34" fmla="+- 0 2440 2482"/>
                              <a:gd name="T35" fmla="*/ 2440 h 107"/>
                              <a:gd name="T36" fmla="+- 0 1761 1676"/>
                              <a:gd name="T37" fmla="*/ T36 w 93"/>
                              <a:gd name="T38" fmla="+- 0 2441 2482"/>
                              <a:gd name="T39" fmla="*/ 2441 h 107"/>
                              <a:gd name="T40" fmla="+- 0 1766 1676"/>
                              <a:gd name="T41" fmla="*/ T40 w 93"/>
                              <a:gd name="T42" fmla="+- 0 2447 2482"/>
                              <a:gd name="T43" fmla="*/ 2447 h 107"/>
                              <a:gd name="T44" fmla="+- 0 1772 1676"/>
                              <a:gd name="T45" fmla="*/ T44 w 93"/>
                              <a:gd name="T46" fmla="+- 0 2453 2482"/>
                              <a:gd name="T47" fmla="*/ 2453 h 107"/>
                              <a:gd name="T48" fmla="+- 0 1772 1676"/>
                              <a:gd name="T49" fmla="*/ T48 w 93"/>
                              <a:gd name="T50" fmla="+- 0 2470 2482"/>
                              <a:gd name="T51" fmla="*/ 2470 h 107"/>
                              <a:gd name="T52" fmla="+- 0 1768 1676"/>
                              <a:gd name="T53" fmla="*/ T52 w 93"/>
                              <a:gd name="T54" fmla="+- 0 2476 2482"/>
                              <a:gd name="T55" fmla="*/ 2476 h 107"/>
                              <a:gd name="T56" fmla="+- 0 1764 1676"/>
                              <a:gd name="T57" fmla="*/ T56 w 93"/>
                              <a:gd name="T58" fmla="+- 0 2482 2482"/>
                              <a:gd name="T59" fmla="*/ 2482 h 107"/>
                              <a:gd name="T60" fmla="+- 0 1769 1676"/>
                              <a:gd name="T61" fmla="*/ T60 w 93"/>
                              <a:gd name="T62" fmla="+- 0 2514 2482"/>
                              <a:gd name="T63" fmla="*/ 2514 h 107"/>
                              <a:gd name="T64" fmla="+- 0 1778 1676"/>
                              <a:gd name="T65" fmla="*/ T64 w 93"/>
                              <a:gd name="T66" fmla="+- 0 2512 2482"/>
                              <a:gd name="T67" fmla="*/ 2512 h 107"/>
                              <a:gd name="T68" fmla="+- 0 1787 1676"/>
                              <a:gd name="T69" fmla="*/ T68 w 93"/>
                              <a:gd name="T70" fmla="+- 0 2506 2482"/>
                              <a:gd name="T71" fmla="*/ 2506 h 107"/>
                              <a:gd name="T72" fmla="+- 0 1796 1676"/>
                              <a:gd name="T73" fmla="*/ T72 w 93"/>
                              <a:gd name="T74" fmla="+- 0 2500 2482"/>
                              <a:gd name="T75" fmla="*/ 2500 h 107"/>
                              <a:gd name="T76" fmla="+- 0 1802 1676"/>
                              <a:gd name="T77" fmla="*/ T76 w 93"/>
                              <a:gd name="T78" fmla="+- 0 2489 2482"/>
                              <a:gd name="T79" fmla="*/ 2489 h 107"/>
                              <a:gd name="T80" fmla="+- 0 1808 1676"/>
                              <a:gd name="T81" fmla="*/ T80 w 93"/>
                              <a:gd name="T82" fmla="+- 0 2478 2482"/>
                              <a:gd name="T83" fmla="*/ 2478 h 107"/>
                              <a:gd name="T84" fmla="+- 0 1808 1676"/>
                              <a:gd name="T85" fmla="*/ T84 w 93"/>
                              <a:gd name="T86" fmla="+- 0 2442 2482"/>
                              <a:gd name="T87" fmla="*/ 2442 h 107"/>
                              <a:gd name="T88" fmla="+- 0 1798 1676"/>
                              <a:gd name="T89" fmla="*/ T88 w 93"/>
                              <a:gd name="T90" fmla="+- 0 2429 2482"/>
                              <a:gd name="T91" fmla="*/ 2429 h 107"/>
                              <a:gd name="T92" fmla="+- 0 1788 1676"/>
                              <a:gd name="T93" fmla="*/ T92 w 93"/>
                              <a:gd name="T94" fmla="+- 0 2416 2482"/>
                              <a:gd name="T95" fmla="*/ 2416 h 107"/>
                              <a:gd name="T96" fmla="+- 0 1773 1676"/>
                              <a:gd name="T97" fmla="*/ T96 w 93"/>
                              <a:gd name="T98" fmla="+- 0 2412 2482"/>
                              <a:gd name="T99" fmla="*/ 241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97" y="-70"/>
                                </a:moveTo>
                                <a:lnTo>
                                  <a:pt x="72" y="-72"/>
                                </a:lnTo>
                                <a:lnTo>
                                  <a:pt x="56" y="-72"/>
                                </a:lnTo>
                                <a:lnTo>
                                  <a:pt x="0" y="-72"/>
                                </a:lnTo>
                                <a:lnTo>
                                  <a:pt x="0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-43"/>
                                </a:lnTo>
                                <a:lnTo>
                                  <a:pt x="70" y="-43"/>
                                </a:lnTo>
                                <a:lnTo>
                                  <a:pt x="76" y="-42"/>
                                </a:lnTo>
                                <a:lnTo>
                                  <a:pt x="85" y="-41"/>
                                </a:lnTo>
                                <a:lnTo>
                                  <a:pt x="90" y="-35"/>
                                </a:lnTo>
                                <a:lnTo>
                                  <a:pt x="96" y="-29"/>
                                </a:lnTo>
                                <a:lnTo>
                                  <a:pt x="96" y="-12"/>
                                </a:lnTo>
                                <a:lnTo>
                                  <a:pt x="92" y="-6"/>
                                </a:lnTo>
                                <a:lnTo>
                                  <a:pt x="88" y="0"/>
                                </a:lnTo>
                                <a:lnTo>
                                  <a:pt x="93" y="32"/>
                                </a:lnTo>
                                <a:lnTo>
                                  <a:pt x="102" y="30"/>
                                </a:lnTo>
                                <a:lnTo>
                                  <a:pt x="111" y="24"/>
                                </a:lnTo>
                                <a:lnTo>
                                  <a:pt x="120" y="18"/>
                                </a:lnTo>
                                <a:lnTo>
                                  <a:pt x="126" y="7"/>
                                </a:lnTo>
                                <a:lnTo>
                                  <a:pt x="132" y="-4"/>
                                </a:lnTo>
                                <a:lnTo>
                                  <a:pt x="132" y="-40"/>
                                </a:lnTo>
                                <a:lnTo>
                                  <a:pt x="122" y="-53"/>
                                </a:lnTo>
                                <a:lnTo>
                                  <a:pt x="112" y="-66"/>
                                </a:lnTo>
                                <a:lnTo>
                                  <a:pt x="97" y="-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814"/>
                        <wps:cNvSpPr>
                          <a:spLocks/>
                        </wps:cNvSpPr>
                        <wps:spPr bwMode="auto">
                          <a:xfrm>
                            <a:off x="1836" y="2410"/>
                            <a:ext cx="33" cy="172"/>
                          </a:xfrm>
                          <a:custGeom>
                            <a:avLst/>
                            <a:gdLst>
                              <a:gd name="T0" fmla="+- 0 1869 1836"/>
                              <a:gd name="T1" fmla="*/ T0 w 33"/>
                              <a:gd name="T2" fmla="+- 0 2433 2410"/>
                              <a:gd name="T3" fmla="*/ 2433 h 172"/>
                              <a:gd name="T4" fmla="+- 0 1869 1836"/>
                              <a:gd name="T5" fmla="*/ T4 w 33"/>
                              <a:gd name="T6" fmla="+- 0 2410 2410"/>
                              <a:gd name="T7" fmla="*/ 2410 h 172"/>
                              <a:gd name="T8" fmla="+- 0 1836 1836"/>
                              <a:gd name="T9" fmla="*/ T8 w 33"/>
                              <a:gd name="T10" fmla="+- 0 2410 2410"/>
                              <a:gd name="T11" fmla="*/ 2410 h 172"/>
                              <a:gd name="T12" fmla="+- 0 1836 1836"/>
                              <a:gd name="T13" fmla="*/ T12 w 33"/>
                              <a:gd name="T14" fmla="+- 0 2581 2410"/>
                              <a:gd name="T15" fmla="*/ 2581 h 172"/>
                              <a:gd name="T16" fmla="+- 0 1869 1836"/>
                              <a:gd name="T17" fmla="*/ T16 w 33"/>
                              <a:gd name="T18" fmla="+- 0 2581 2410"/>
                              <a:gd name="T19" fmla="*/ 2581 h 172"/>
                              <a:gd name="T20" fmla="+- 0 1869 1836"/>
                              <a:gd name="T21" fmla="*/ T20 w 33"/>
                              <a:gd name="T22" fmla="+- 0 2433 2410"/>
                              <a:gd name="T23" fmla="*/ 24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3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813"/>
                        <wps:cNvSpPr>
                          <a:spLocks/>
                        </wps:cNvSpPr>
                        <wps:spPr bwMode="auto">
                          <a:xfrm>
                            <a:off x="1902" y="2457"/>
                            <a:ext cx="113" cy="127"/>
                          </a:xfrm>
                          <a:custGeom>
                            <a:avLst/>
                            <a:gdLst>
                              <a:gd name="T0" fmla="+- 0 1935 1902"/>
                              <a:gd name="T1" fmla="*/ T0 w 113"/>
                              <a:gd name="T2" fmla="+- 0 2457 2457"/>
                              <a:gd name="T3" fmla="*/ 2457 h 127"/>
                              <a:gd name="T4" fmla="+- 0 1902 1902"/>
                              <a:gd name="T5" fmla="*/ T4 w 113"/>
                              <a:gd name="T6" fmla="+- 0 2457 2457"/>
                              <a:gd name="T7" fmla="*/ 2457 h 127"/>
                              <a:gd name="T8" fmla="+- 0 1902 1902"/>
                              <a:gd name="T9" fmla="*/ T8 w 113"/>
                              <a:gd name="T10" fmla="+- 0 2553 2457"/>
                              <a:gd name="T11" fmla="*/ 2553 h 127"/>
                              <a:gd name="T12" fmla="+- 0 1906 1902"/>
                              <a:gd name="T13" fmla="*/ T12 w 113"/>
                              <a:gd name="T14" fmla="+- 0 2563 2457"/>
                              <a:gd name="T15" fmla="*/ 2563 h 127"/>
                              <a:gd name="T16" fmla="+- 0 1911 1902"/>
                              <a:gd name="T17" fmla="*/ T16 w 113"/>
                              <a:gd name="T18" fmla="+- 0 2573 2457"/>
                              <a:gd name="T19" fmla="*/ 2573 h 127"/>
                              <a:gd name="T20" fmla="+- 0 1921 1902"/>
                              <a:gd name="T21" fmla="*/ T20 w 113"/>
                              <a:gd name="T22" fmla="+- 0 2579 2457"/>
                              <a:gd name="T23" fmla="*/ 2579 h 127"/>
                              <a:gd name="T24" fmla="+- 0 1931 1902"/>
                              <a:gd name="T25" fmla="*/ T24 w 113"/>
                              <a:gd name="T26" fmla="+- 0 2584 2457"/>
                              <a:gd name="T27" fmla="*/ 2584 h 127"/>
                              <a:gd name="T28" fmla="+- 0 1955 1902"/>
                              <a:gd name="T29" fmla="*/ T28 w 113"/>
                              <a:gd name="T30" fmla="+- 0 2584 2457"/>
                              <a:gd name="T31" fmla="*/ 2584 h 127"/>
                              <a:gd name="T32" fmla="+- 0 1967 1902"/>
                              <a:gd name="T33" fmla="*/ T32 w 113"/>
                              <a:gd name="T34" fmla="+- 0 2578 2457"/>
                              <a:gd name="T35" fmla="*/ 2578 h 127"/>
                              <a:gd name="T36" fmla="+- 0 1978 1902"/>
                              <a:gd name="T37" fmla="*/ T36 w 113"/>
                              <a:gd name="T38" fmla="+- 0 2573 2457"/>
                              <a:gd name="T39" fmla="*/ 2573 h 127"/>
                              <a:gd name="T40" fmla="+- 0 1984 1902"/>
                              <a:gd name="T41" fmla="*/ T40 w 113"/>
                              <a:gd name="T42" fmla="+- 0 2563 2457"/>
                              <a:gd name="T43" fmla="*/ 2563 h 127"/>
                              <a:gd name="T44" fmla="+- 0 1984 1902"/>
                              <a:gd name="T45" fmla="*/ T44 w 113"/>
                              <a:gd name="T46" fmla="+- 0 2581 2457"/>
                              <a:gd name="T47" fmla="*/ 2581 h 127"/>
                              <a:gd name="T48" fmla="+- 0 2015 1902"/>
                              <a:gd name="T49" fmla="*/ T48 w 113"/>
                              <a:gd name="T50" fmla="+- 0 2581 2457"/>
                              <a:gd name="T51" fmla="*/ 2581 h 127"/>
                              <a:gd name="T52" fmla="+- 0 2015 1902"/>
                              <a:gd name="T53" fmla="*/ T52 w 113"/>
                              <a:gd name="T54" fmla="+- 0 2457 2457"/>
                              <a:gd name="T55" fmla="*/ 2457 h 127"/>
                              <a:gd name="T56" fmla="+- 0 1982 1902"/>
                              <a:gd name="T57" fmla="*/ T56 w 113"/>
                              <a:gd name="T58" fmla="+- 0 2457 2457"/>
                              <a:gd name="T59" fmla="*/ 2457 h 127"/>
                              <a:gd name="T60" fmla="+- 0 1982 1902"/>
                              <a:gd name="T61" fmla="*/ T60 w 113"/>
                              <a:gd name="T62" fmla="+- 0 2536 2457"/>
                              <a:gd name="T63" fmla="*/ 2536 h 127"/>
                              <a:gd name="T64" fmla="+- 0 1980 1902"/>
                              <a:gd name="T65" fmla="*/ T64 w 113"/>
                              <a:gd name="T66" fmla="+- 0 2543 2457"/>
                              <a:gd name="T67" fmla="*/ 2543 h 127"/>
                              <a:gd name="T68" fmla="+- 0 1977 1902"/>
                              <a:gd name="T69" fmla="*/ T68 w 113"/>
                              <a:gd name="T70" fmla="+- 0 2550 2457"/>
                              <a:gd name="T71" fmla="*/ 2550 h 127"/>
                              <a:gd name="T72" fmla="+- 0 1970 1902"/>
                              <a:gd name="T73" fmla="*/ T72 w 113"/>
                              <a:gd name="T74" fmla="+- 0 2554 2457"/>
                              <a:gd name="T75" fmla="*/ 2554 h 127"/>
                              <a:gd name="T76" fmla="+- 0 1964 1902"/>
                              <a:gd name="T77" fmla="*/ T76 w 113"/>
                              <a:gd name="T78" fmla="+- 0 2559 2457"/>
                              <a:gd name="T79" fmla="*/ 2559 h 127"/>
                              <a:gd name="T80" fmla="+- 0 1948 1902"/>
                              <a:gd name="T81" fmla="*/ T80 w 113"/>
                              <a:gd name="T82" fmla="+- 0 2559 2457"/>
                              <a:gd name="T83" fmla="*/ 2559 h 127"/>
                              <a:gd name="T84" fmla="+- 0 1943 1902"/>
                              <a:gd name="T85" fmla="*/ T84 w 113"/>
                              <a:gd name="T86" fmla="+- 0 2556 2457"/>
                              <a:gd name="T87" fmla="*/ 2556 h 127"/>
                              <a:gd name="T88" fmla="+- 0 1938 1902"/>
                              <a:gd name="T89" fmla="*/ T88 w 113"/>
                              <a:gd name="T90" fmla="+- 0 2552 2457"/>
                              <a:gd name="T91" fmla="*/ 2552 h 127"/>
                              <a:gd name="T92" fmla="+- 0 1937 1902"/>
                              <a:gd name="T93" fmla="*/ T92 w 113"/>
                              <a:gd name="T94" fmla="+- 0 2546 2457"/>
                              <a:gd name="T95" fmla="*/ 2546 h 127"/>
                              <a:gd name="T96" fmla="+- 0 1935 1902"/>
                              <a:gd name="T97" fmla="*/ T96 w 113"/>
                              <a:gd name="T98" fmla="+- 0 2540 2457"/>
                              <a:gd name="T99" fmla="*/ 2540 h 127"/>
                              <a:gd name="T100" fmla="+- 0 1935 1902"/>
                              <a:gd name="T101" fmla="*/ T100 w 113"/>
                              <a:gd name="T102" fmla="+- 0 2457 2457"/>
                              <a:gd name="T103" fmla="*/ 24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9" y="127"/>
                                </a:lnTo>
                                <a:lnTo>
                                  <a:pt x="53" y="127"/>
                                </a:lnTo>
                                <a:lnTo>
                                  <a:pt x="65" y="121"/>
                                </a:lnTo>
                                <a:lnTo>
                                  <a:pt x="76" y="116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8" y="97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6" y="95"/>
                                </a:lnTo>
                                <a:lnTo>
                                  <a:pt x="35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812"/>
                        <wps:cNvSpPr>
                          <a:spLocks/>
                        </wps:cNvSpPr>
                        <wps:spPr bwMode="auto">
                          <a:xfrm>
                            <a:off x="2042" y="2454"/>
                            <a:ext cx="121" cy="178"/>
                          </a:xfrm>
                          <a:custGeom>
                            <a:avLst/>
                            <a:gdLst>
                              <a:gd name="T0" fmla="+- 0 2046 2042"/>
                              <a:gd name="T1" fmla="*/ T0 w 121"/>
                              <a:gd name="T2" fmla="+- 0 2590 2454"/>
                              <a:gd name="T3" fmla="*/ 2590 h 178"/>
                              <a:gd name="T4" fmla="+- 0 2046 2042"/>
                              <a:gd name="T5" fmla="*/ T4 w 121"/>
                              <a:gd name="T6" fmla="+- 0 2610 2454"/>
                              <a:gd name="T7" fmla="*/ 2610 h 178"/>
                              <a:gd name="T8" fmla="+- 0 2059 2042"/>
                              <a:gd name="T9" fmla="*/ T8 w 121"/>
                              <a:gd name="T10" fmla="+- 0 2621 2454"/>
                              <a:gd name="T11" fmla="*/ 2621 h 178"/>
                              <a:gd name="T12" fmla="+- 0 2065 2042"/>
                              <a:gd name="T13" fmla="*/ T12 w 121"/>
                              <a:gd name="T14" fmla="+- 0 2625 2454"/>
                              <a:gd name="T15" fmla="*/ 2625 h 178"/>
                              <a:gd name="T16" fmla="+- 0 2090 2042"/>
                              <a:gd name="T17" fmla="*/ T16 w 121"/>
                              <a:gd name="T18" fmla="+- 0 2631 2454"/>
                              <a:gd name="T19" fmla="*/ 2631 h 178"/>
                              <a:gd name="T20" fmla="+- 0 2104 2042"/>
                              <a:gd name="T21" fmla="*/ T20 w 121"/>
                              <a:gd name="T22" fmla="+- 0 2632 2454"/>
                              <a:gd name="T23" fmla="*/ 2632 h 178"/>
                              <a:gd name="T24" fmla="+- 0 2121 2042"/>
                              <a:gd name="T25" fmla="*/ T24 w 121"/>
                              <a:gd name="T26" fmla="+- 0 2632 2454"/>
                              <a:gd name="T27" fmla="*/ 2632 h 178"/>
                              <a:gd name="T28" fmla="+- 0 2132 2042"/>
                              <a:gd name="T29" fmla="*/ T28 w 121"/>
                              <a:gd name="T30" fmla="+- 0 2628 2454"/>
                              <a:gd name="T31" fmla="*/ 2628 h 178"/>
                              <a:gd name="T32" fmla="+- 0 2143 2042"/>
                              <a:gd name="T33" fmla="*/ T32 w 121"/>
                              <a:gd name="T34" fmla="+- 0 2625 2454"/>
                              <a:gd name="T35" fmla="*/ 2625 h 178"/>
                              <a:gd name="T36" fmla="+- 0 2149 2042"/>
                              <a:gd name="T37" fmla="*/ T36 w 121"/>
                              <a:gd name="T38" fmla="+- 0 2619 2454"/>
                              <a:gd name="T39" fmla="*/ 2619 h 178"/>
                              <a:gd name="T40" fmla="+- 0 2156 2042"/>
                              <a:gd name="T41" fmla="*/ T40 w 121"/>
                              <a:gd name="T42" fmla="+- 0 2612 2454"/>
                              <a:gd name="T43" fmla="*/ 2612 h 178"/>
                              <a:gd name="T44" fmla="+- 0 2160 2042"/>
                              <a:gd name="T45" fmla="*/ T44 w 121"/>
                              <a:gd name="T46" fmla="+- 0 2601 2454"/>
                              <a:gd name="T47" fmla="*/ 2601 h 178"/>
                              <a:gd name="T48" fmla="+- 0 2163 2042"/>
                              <a:gd name="T49" fmla="*/ T48 w 121"/>
                              <a:gd name="T50" fmla="+- 0 2591 2454"/>
                              <a:gd name="T51" fmla="*/ 2591 h 178"/>
                              <a:gd name="T52" fmla="+- 0 2163 2042"/>
                              <a:gd name="T53" fmla="*/ T52 w 121"/>
                              <a:gd name="T54" fmla="+- 0 2457 2454"/>
                              <a:gd name="T55" fmla="*/ 2457 h 178"/>
                              <a:gd name="T56" fmla="+- 0 2132 2042"/>
                              <a:gd name="T57" fmla="*/ T56 w 121"/>
                              <a:gd name="T58" fmla="+- 0 2457 2454"/>
                              <a:gd name="T59" fmla="*/ 2457 h 178"/>
                              <a:gd name="T60" fmla="+- 0 2132 2042"/>
                              <a:gd name="T61" fmla="*/ T60 w 121"/>
                              <a:gd name="T62" fmla="+- 0 2474 2454"/>
                              <a:gd name="T63" fmla="*/ 2474 h 178"/>
                              <a:gd name="T64" fmla="+- 0 2129 2042"/>
                              <a:gd name="T65" fmla="*/ T64 w 121"/>
                              <a:gd name="T66" fmla="+- 0 2470 2454"/>
                              <a:gd name="T67" fmla="*/ 2470 h 178"/>
                              <a:gd name="T68" fmla="+- 0 2131 2042"/>
                              <a:gd name="T69" fmla="*/ T68 w 121"/>
                              <a:gd name="T70" fmla="+- 0 2498 2454"/>
                              <a:gd name="T71" fmla="*/ 2498 h 178"/>
                              <a:gd name="T72" fmla="+- 0 2131 2042"/>
                              <a:gd name="T73" fmla="*/ T72 w 121"/>
                              <a:gd name="T74" fmla="+- 0 2536 2454"/>
                              <a:gd name="T75" fmla="*/ 2536 h 178"/>
                              <a:gd name="T76" fmla="+- 0 2122 2042"/>
                              <a:gd name="T77" fmla="*/ T76 w 121"/>
                              <a:gd name="T78" fmla="+- 0 2545 2454"/>
                              <a:gd name="T79" fmla="*/ 2545 h 178"/>
                              <a:gd name="T80" fmla="+- 0 2114 2042"/>
                              <a:gd name="T81" fmla="*/ T80 w 121"/>
                              <a:gd name="T82" fmla="+- 0 2555 2454"/>
                              <a:gd name="T83" fmla="*/ 2555 h 178"/>
                              <a:gd name="T84" fmla="+- 0 2091 2042"/>
                              <a:gd name="T85" fmla="*/ T84 w 121"/>
                              <a:gd name="T86" fmla="+- 0 2555 2454"/>
                              <a:gd name="T87" fmla="*/ 2555 h 178"/>
                              <a:gd name="T88" fmla="+- 0 2083 2042"/>
                              <a:gd name="T89" fmla="*/ T88 w 121"/>
                              <a:gd name="T90" fmla="+- 0 2546 2454"/>
                              <a:gd name="T91" fmla="*/ 2546 h 178"/>
                              <a:gd name="T92" fmla="+- 0 2075 2042"/>
                              <a:gd name="T93" fmla="*/ T92 w 121"/>
                              <a:gd name="T94" fmla="+- 0 2536 2454"/>
                              <a:gd name="T95" fmla="*/ 2536 h 178"/>
                              <a:gd name="T96" fmla="+- 0 2075 2042"/>
                              <a:gd name="T97" fmla="*/ T96 w 121"/>
                              <a:gd name="T98" fmla="+- 0 2498 2454"/>
                              <a:gd name="T99" fmla="*/ 2498 h 178"/>
                              <a:gd name="T100" fmla="+- 0 2083 2042"/>
                              <a:gd name="T101" fmla="*/ T100 w 121"/>
                              <a:gd name="T102" fmla="+- 0 2488 2454"/>
                              <a:gd name="T103" fmla="*/ 2488 h 178"/>
                              <a:gd name="T104" fmla="+- 0 2094 2042"/>
                              <a:gd name="T105" fmla="*/ T104 w 121"/>
                              <a:gd name="T106" fmla="+- 0 2454 2454"/>
                              <a:gd name="T107" fmla="*/ 2454 h 178"/>
                              <a:gd name="T108" fmla="+- 0 2067 2042"/>
                              <a:gd name="T109" fmla="*/ T108 w 121"/>
                              <a:gd name="T110" fmla="+- 0 2463 2454"/>
                              <a:gd name="T111" fmla="*/ 2463 h 178"/>
                              <a:gd name="T112" fmla="+- 0 2057 2042"/>
                              <a:gd name="T113" fmla="*/ T112 w 121"/>
                              <a:gd name="T114" fmla="+- 0 2471 2454"/>
                              <a:gd name="T115" fmla="*/ 2471 h 178"/>
                              <a:gd name="T116" fmla="+- 0 2049 2042"/>
                              <a:gd name="T117" fmla="*/ T116 w 121"/>
                              <a:gd name="T118" fmla="+- 0 2482 2454"/>
                              <a:gd name="T119" fmla="*/ 2482 h 178"/>
                              <a:gd name="T120" fmla="+- 0 2043 2042"/>
                              <a:gd name="T121" fmla="*/ T120 w 121"/>
                              <a:gd name="T122" fmla="+- 0 2506 2454"/>
                              <a:gd name="T123" fmla="*/ 2506 h 178"/>
                              <a:gd name="T124" fmla="+- 0 2042 2042"/>
                              <a:gd name="T125" fmla="*/ T124 w 121"/>
                              <a:gd name="T126" fmla="+- 0 2518 2454"/>
                              <a:gd name="T127" fmla="*/ 2518 h 178"/>
                              <a:gd name="T128" fmla="+- 0 2042 2042"/>
                              <a:gd name="T129" fmla="*/ T128 w 121"/>
                              <a:gd name="T130" fmla="+- 0 2524 2454"/>
                              <a:gd name="T131" fmla="*/ 2524 h 178"/>
                              <a:gd name="T132" fmla="+- 0 2048 2042"/>
                              <a:gd name="T133" fmla="*/ T132 w 121"/>
                              <a:gd name="T134" fmla="+- 0 2550 2454"/>
                              <a:gd name="T135" fmla="*/ 2550 h 178"/>
                              <a:gd name="T136" fmla="+- 0 2053 2042"/>
                              <a:gd name="T137" fmla="*/ T136 w 121"/>
                              <a:gd name="T138" fmla="+- 0 2560 2454"/>
                              <a:gd name="T139" fmla="*/ 2560 h 178"/>
                              <a:gd name="T140" fmla="+- 0 2058 2042"/>
                              <a:gd name="T141" fmla="*/ T140 w 121"/>
                              <a:gd name="T142" fmla="+- 0 2566 2454"/>
                              <a:gd name="T143" fmla="*/ 2566 h 178"/>
                              <a:gd name="T144" fmla="+- 0 2081 2042"/>
                              <a:gd name="T145" fmla="*/ T144 w 121"/>
                              <a:gd name="T146" fmla="+- 0 2579 2454"/>
                              <a:gd name="T147" fmla="*/ 2579 h 178"/>
                              <a:gd name="T148" fmla="+- 0 2093 2042"/>
                              <a:gd name="T149" fmla="*/ T148 w 121"/>
                              <a:gd name="T150" fmla="+- 0 2581 2454"/>
                              <a:gd name="T151" fmla="*/ 2581 h 178"/>
                              <a:gd name="T152" fmla="+- 0 2097 2042"/>
                              <a:gd name="T153" fmla="*/ T152 w 121"/>
                              <a:gd name="T154" fmla="+- 0 2581 2454"/>
                              <a:gd name="T155" fmla="*/ 2581 h 178"/>
                              <a:gd name="T156" fmla="+- 0 2121 2042"/>
                              <a:gd name="T157" fmla="*/ T156 w 121"/>
                              <a:gd name="T158" fmla="+- 0 2570 2454"/>
                              <a:gd name="T159" fmla="*/ 2570 h 178"/>
                              <a:gd name="T160" fmla="+- 0 2130 2042"/>
                              <a:gd name="T161" fmla="*/ T160 w 121"/>
                              <a:gd name="T162" fmla="+- 0 2561 2454"/>
                              <a:gd name="T163" fmla="*/ 2561 h 178"/>
                              <a:gd name="T164" fmla="+- 0 2130 2042"/>
                              <a:gd name="T165" fmla="*/ T164 w 121"/>
                              <a:gd name="T166" fmla="+- 0 2590 2454"/>
                              <a:gd name="T167" fmla="*/ 2590 h 178"/>
                              <a:gd name="T168" fmla="+- 0 2129 2042"/>
                              <a:gd name="T169" fmla="*/ T168 w 121"/>
                              <a:gd name="T170" fmla="+- 0 2594 2454"/>
                              <a:gd name="T171" fmla="*/ 2594 h 178"/>
                              <a:gd name="T172" fmla="+- 0 2126 2042"/>
                              <a:gd name="T173" fmla="*/ T172 w 121"/>
                              <a:gd name="T174" fmla="+- 0 2600 2454"/>
                              <a:gd name="T175" fmla="*/ 2600 h 178"/>
                              <a:gd name="T176" fmla="+- 0 2122 2042"/>
                              <a:gd name="T177" fmla="*/ T176 w 121"/>
                              <a:gd name="T178" fmla="+- 0 2603 2454"/>
                              <a:gd name="T179" fmla="*/ 2603 h 178"/>
                              <a:gd name="T180" fmla="+- 0 2116 2042"/>
                              <a:gd name="T181" fmla="*/ T180 w 121"/>
                              <a:gd name="T182" fmla="+- 0 2607 2454"/>
                              <a:gd name="T183" fmla="*/ 2607 h 178"/>
                              <a:gd name="T184" fmla="+- 0 2093 2042"/>
                              <a:gd name="T185" fmla="*/ T184 w 121"/>
                              <a:gd name="T186" fmla="+- 0 2607 2454"/>
                              <a:gd name="T187" fmla="*/ 2607 h 178"/>
                              <a:gd name="T188" fmla="+- 0 2088 2042"/>
                              <a:gd name="T189" fmla="*/ T188 w 121"/>
                              <a:gd name="T190" fmla="+- 0 2603 2454"/>
                              <a:gd name="T191" fmla="*/ 2603 h 178"/>
                              <a:gd name="T192" fmla="+- 0 2085 2042"/>
                              <a:gd name="T193" fmla="*/ T192 w 121"/>
                              <a:gd name="T194" fmla="+- 0 2601 2454"/>
                              <a:gd name="T195" fmla="*/ 2601 h 178"/>
                              <a:gd name="T196" fmla="+- 0 2084 2042"/>
                              <a:gd name="T197" fmla="*/ T196 w 121"/>
                              <a:gd name="T198" fmla="+- 0 2594 2454"/>
                              <a:gd name="T199" fmla="*/ 2594 h 178"/>
                              <a:gd name="T200" fmla="+- 0 2046 2042"/>
                              <a:gd name="T201" fmla="*/ T200 w 121"/>
                              <a:gd name="T202" fmla="+- 0 2590 2454"/>
                              <a:gd name="T203" fmla="*/ 25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8" y="147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4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6" y="112"/>
                                </a:lnTo>
                                <a:lnTo>
                                  <a:pt x="39" y="125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6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0"/>
                                </a:lnTo>
                                <a:lnTo>
                                  <a:pt x="84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811"/>
                        <wps:cNvSpPr>
                          <a:spLocks/>
                        </wps:cNvSpPr>
                        <wps:spPr bwMode="auto">
                          <a:xfrm>
                            <a:off x="2042" y="2454"/>
                            <a:ext cx="121" cy="178"/>
                          </a:xfrm>
                          <a:custGeom>
                            <a:avLst/>
                            <a:gdLst>
                              <a:gd name="T0" fmla="+- 0 2083 2042"/>
                              <a:gd name="T1" fmla="*/ T0 w 121"/>
                              <a:gd name="T2" fmla="+- 0 2488 2454"/>
                              <a:gd name="T3" fmla="*/ 2488 h 178"/>
                              <a:gd name="T4" fmla="+- 0 2091 2042"/>
                              <a:gd name="T5" fmla="*/ T4 w 121"/>
                              <a:gd name="T6" fmla="+- 0 2479 2454"/>
                              <a:gd name="T7" fmla="*/ 2479 h 178"/>
                              <a:gd name="T8" fmla="+- 0 2115 2042"/>
                              <a:gd name="T9" fmla="*/ T8 w 121"/>
                              <a:gd name="T10" fmla="+- 0 2479 2454"/>
                              <a:gd name="T11" fmla="*/ 2479 h 178"/>
                              <a:gd name="T12" fmla="+- 0 2123 2042"/>
                              <a:gd name="T13" fmla="*/ T12 w 121"/>
                              <a:gd name="T14" fmla="+- 0 2489 2454"/>
                              <a:gd name="T15" fmla="*/ 2489 h 178"/>
                              <a:gd name="T16" fmla="+- 0 2131 2042"/>
                              <a:gd name="T17" fmla="*/ T16 w 121"/>
                              <a:gd name="T18" fmla="+- 0 2498 2454"/>
                              <a:gd name="T19" fmla="*/ 2498 h 178"/>
                              <a:gd name="T20" fmla="+- 0 2129 2042"/>
                              <a:gd name="T21" fmla="*/ T20 w 121"/>
                              <a:gd name="T22" fmla="+- 0 2470 2454"/>
                              <a:gd name="T23" fmla="*/ 2470 h 178"/>
                              <a:gd name="T24" fmla="+- 0 2106 2042"/>
                              <a:gd name="T25" fmla="*/ T24 w 121"/>
                              <a:gd name="T26" fmla="+- 0 2456 2454"/>
                              <a:gd name="T27" fmla="*/ 2456 h 178"/>
                              <a:gd name="T28" fmla="+- 0 2094 2042"/>
                              <a:gd name="T29" fmla="*/ T28 w 121"/>
                              <a:gd name="T30" fmla="+- 0 2454 2454"/>
                              <a:gd name="T31" fmla="*/ 2454 h 178"/>
                              <a:gd name="T32" fmla="+- 0 2083 2042"/>
                              <a:gd name="T33" fmla="*/ T32 w 121"/>
                              <a:gd name="T34" fmla="+- 0 2488 2454"/>
                              <a:gd name="T35" fmla="*/ 248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4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810"/>
                        <wps:cNvSpPr>
                          <a:spLocks/>
                        </wps:cNvSpPr>
                        <wps:spPr bwMode="auto">
                          <a:xfrm>
                            <a:off x="2189" y="2410"/>
                            <a:ext cx="36" cy="61"/>
                          </a:xfrm>
                          <a:custGeom>
                            <a:avLst/>
                            <a:gdLst>
                              <a:gd name="T0" fmla="+- 0 2195 2189"/>
                              <a:gd name="T1" fmla="*/ T0 w 36"/>
                              <a:gd name="T2" fmla="+- 0 2471 2410"/>
                              <a:gd name="T3" fmla="*/ 2471 h 61"/>
                              <a:gd name="T4" fmla="+- 0 2220 2189"/>
                              <a:gd name="T5" fmla="*/ T4 w 36"/>
                              <a:gd name="T6" fmla="+- 0 2471 2410"/>
                              <a:gd name="T7" fmla="*/ 2471 h 61"/>
                              <a:gd name="T8" fmla="+- 0 2225 2189"/>
                              <a:gd name="T9" fmla="*/ T8 w 36"/>
                              <a:gd name="T10" fmla="+- 0 2439 2410"/>
                              <a:gd name="T11" fmla="*/ 2439 h 61"/>
                              <a:gd name="T12" fmla="+- 0 2225 2189"/>
                              <a:gd name="T13" fmla="*/ T12 w 36"/>
                              <a:gd name="T14" fmla="+- 0 2410 2410"/>
                              <a:gd name="T15" fmla="*/ 2410 h 61"/>
                              <a:gd name="T16" fmla="+- 0 2189 2189"/>
                              <a:gd name="T17" fmla="*/ T16 w 36"/>
                              <a:gd name="T18" fmla="+- 0 2410 2410"/>
                              <a:gd name="T19" fmla="*/ 2410 h 61"/>
                              <a:gd name="T20" fmla="+- 0 2189 2189"/>
                              <a:gd name="T21" fmla="*/ T20 w 36"/>
                              <a:gd name="T22" fmla="+- 0 2439 2410"/>
                              <a:gd name="T23" fmla="*/ 2439 h 61"/>
                              <a:gd name="T24" fmla="+- 0 2195 2189"/>
                              <a:gd name="T25" fmla="*/ T24 w 36"/>
                              <a:gd name="T26" fmla="+- 0 2471 2410"/>
                              <a:gd name="T27" fmla="*/ 24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6" y="61"/>
                                </a:moveTo>
                                <a:lnTo>
                                  <a:pt x="31" y="61"/>
                                </a:lnTo>
                                <a:lnTo>
                                  <a:pt x="36" y="29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809"/>
                        <wps:cNvSpPr>
                          <a:spLocks/>
                        </wps:cNvSpPr>
                        <wps:spPr bwMode="auto">
                          <a:xfrm>
                            <a:off x="2241" y="2454"/>
                            <a:ext cx="116" cy="130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116"/>
                              <a:gd name="T2" fmla="+- 0 2546 2454"/>
                              <a:gd name="T3" fmla="*/ 2546 h 130"/>
                              <a:gd name="T4" fmla="+- 0 2246 2241"/>
                              <a:gd name="T5" fmla="*/ T4 w 116"/>
                              <a:gd name="T6" fmla="+- 0 2564 2454"/>
                              <a:gd name="T7" fmla="*/ 2564 h 130"/>
                              <a:gd name="T8" fmla="+- 0 2261 2241"/>
                              <a:gd name="T9" fmla="*/ T8 w 116"/>
                              <a:gd name="T10" fmla="+- 0 2574 2454"/>
                              <a:gd name="T11" fmla="*/ 2574 h 130"/>
                              <a:gd name="T12" fmla="+- 0 2287 2241"/>
                              <a:gd name="T13" fmla="*/ T12 w 116"/>
                              <a:gd name="T14" fmla="+- 0 2583 2454"/>
                              <a:gd name="T15" fmla="*/ 2583 h 130"/>
                              <a:gd name="T16" fmla="+- 0 2301 2241"/>
                              <a:gd name="T17" fmla="*/ T16 w 116"/>
                              <a:gd name="T18" fmla="+- 0 2584 2454"/>
                              <a:gd name="T19" fmla="*/ 2584 h 130"/>
                              <a:gd name="T20" fmla="+- 0 2308 2241"/>
                              <a:gd name="T21" fmla="*/ T20 w 116"/>
                              <a:gd name="T22" fmla="+- 0 2584 2454"/>
                              <a:gd name="T23" fmla="*/ 2584 h 130"/>
                              <a:gd name="T24" fmla="+- 0 2334 2241"/>
                              <a:gd name="T25" fmla="*/ T24 w 116"/>
                              <a:gd name="T26" fmla="+- 0 2577 2454"/>
                              <a:gd name="T27" fmla="*/ 2577 h 130"/>
                              <a:gd name="T28" fmla="+- 0 2343 2241"/>
                              <a:gd name="T29" fmla="*/ T28 w 116"/>
                              <a:gd name="T30" fmla="+- 0 2572 2454"/>
                              <a:gd name="T31" fmla="*/ 2572 h 130"/>
                              <a:gd name="T32" fmla="+- 0 2357 2241"/>
                              <a:gd name="T33" fmla="*/ T32 w 116"/>
                              <a:gd name="T34" fmla="+- 0 2560 2454"/>
                              <a:gd name="T35" fmla="*/ 2560 h 130"/>
                              <a:gd name="T36" fmla="+- 0 2357 2241"/>
                              <a:gd name="T37" fmla="*/ T36 w 116"/>
                              <a:gd name="T38" fmla="+- 0 2527 2454"/>
                              <a:gd name="T39" fmla="*/ 2527 h 130"/>
                              <a:gd name="T40" fmla="+- 0 2347 2241"/>
                              <a:gd name="T41" fmla="*/ T40 w 116"/>
                              <a:gd name="T42" fmla="+- 0 2518 2454"/>
                              <a:gd name="T43" fmla="*/ 2518 h 130"/>
                              <a:gd name="T44" fmla="+- 0 2337 2241"/>
                              <a:gd name="T45" fmla="*/ T44 w 116"/>
                              <a:gd name="T46" fmla="+- 0 2509 2454"/>
                              <a:gd name="T47" fmla="*/ 2509 h 130"/>
                              <a:gd name="T48" fmla="+- 0 2310 2241"/>
                              <a:gd name="T49" fmla="*/ T48 w 116"/>
                              <a:gd name="T50" fmla="+- 0 2503 2454"/>
                              <a:gd name="T51" fmla="*/ 2503 h 130"/>
                              <a:gd name="T52" fmla="+- 0 2284 2241"/>
                              <a:gd name="T53" fmla="*/ T52 w 116"/>
                              <a:gd name="T54" fmla="+- 0 2497 2454"/>
                              <a:gd name="T55" fmla="*/ 2497 h 130"/>
                              <a:gd name="T56" fmla="+- 0 2280 2241"/>
                              <a:gd name="T57" fmla="*/ T56 w 116"/>
                              <a:gd name="T58" fmla="+- 0 2494 2454"/>
                              <a:gd name="T59" fmla="*/ 2494 h 130"/>
                              <a:gd name="T60" fmla="+- 0 2276 2241"/>
                              <a:gd name="T61" fmla="*/ T60 w 116"/>
                              <a:gd name="T62" fmla="+- 0 2488 2454"/>
                              <a:gd name="T63" fmla="*/ 2488 h 130"/>
                              <a:gd name="T64" fmla="+- 0 2276 2241"/>
                              <a:gd name="T65" fmla="*/ T64 w 116"/>
                              <a:gd name="T66" fmla="+- 0 2484 2454"/>
                              <a:gd name="T67" fmla="*/ 2484 h 130"/>
                              <a:gd name="T68" fmla="+- 0 2280 2241"/>
                              <a:gd name="T69" fmla="*/ T68 w 116"/>
                              <a:gd name="T70" fmla="+- 0 2481 2454"/>
                              <a:gd name="T71" fmla="*/ 2481 h 130"/>
                              <a:gd name="T72" fmla="+- 0 2286 2241"/>
                              <a:gd name="T73" fmla="*/ T72 w 116"/>
                              <a:gd name="T74" fmla="+- 0 2478 2454"/>
                              <a:gd name="T75" fmla="*/ 2478 h 130"/>
                              <a:gd name="T76" fmla="+- 0 2309 2241"/>
                              <a:gd name="T77" fmla="*/ T76 w 116"/>
                              <a:gd name="T78" fmla="+- 0 2478 2454"/>
                              <a:gd name="T79" fmla="*/ 2478 h 130"/>
                              <a:gd name="T80" fmla="+- 0 2315 2241"/>
                              <a:gd name="T81" fmla="*/ T80 w 116"/>
                              <a:gd name="T82" fmla="+- 0 2482 2454"/>
                              <a:gd name="T83" fmla="*/ 2482 h 130"/>
                              <a:gd name="T84" fmla="+- 0 2320 2241"/>
                              <a:gd name="T85" fmla="*/ T84 w 116"/>
                              <a:gd name="T86" fmla="+- 0 2485 2454"/>
                              <a:gd name="T87" fmla="*/ 2485 h 130"/>
                              <a:gd name="T88" fmla="+- 0 2322 2241"/>
                              <a:gd name="T89" fmla="*/ T88 w 116"/>
                              <a:gd name="T90" fmla="+- 0 2493 2454"/>
                              <a:gd name="T91" fmla="*/ 2493 h 130"/>
                              <a:gd name="T92" fmla="+- 0 2353 2241"/>
                              <a:gd name="T93" fmla="*/ T92 w 116"/>
                              <a:gd name="T94" fmla="+- 0 2487 2454"/>
                              <a:gd name="T95" fmla="*/ 2487 h 130"/>
                              <a:gd name="T96" fmla="+- 0 2349 2241"/>
                              <a:gd name="T97" fmla="*/ T96 w 116"/>
                              <a:gd name="T98" fmla="+- 0 2471 2454"/>
                              <a:gd name="T99" fmla="*/ 2471 h 130"/>
                              <a:gd name="T100" fmla="+- 0 2336 2241"/>
                              <a:gd name="T101" fmla="*/ T100 w 116"/>
                              <a:gd name="T102" fmla="+- 0 2462 2454"/>
                              <a:gd name="T103" fmla="*/ 2462 h 130"/>
                              <a:gd name="T104" fmla="+- 0 2324 2241"/>
                              <a:gd name="T105" fmla="*/ T104 w 116"/>
                              <a:gd name="T106" fmla="+- 0 2454 2454"/>
                              <a:gd name="T107" fmla="*/ 2454 h 130"/>
                              <a:gd name="T108" fmla="+- 0 2298 2241"/>
                              <a:gd name="T109" fmla="*/ T108 w 116"/>
                              <a:gd name="T110" fmla="+- 0 2454 2454"/>
                              <a:gd name="T111" fmla="*/ 2454 h 130"/>
                              <a:gd name="T112" fmla="+- 0 2268 2241"/>
                              <a:gd name="T113" fmla="*/ T112 w 116"/>
                              <a:gd name="T114" fmla="+- 0 2460 2454"/>
                              <a:gd name="T115" fmla="*/ 2460 h 130"/>
                              <a:gd name="T116" fmla="+- 0 2259 2241"/>
                              <a:gd name="T117" fmla="*/ T116 w 116"/>
                              <a:gd name="T118" fmla="+- 0 2465 2454"/>
                              <a:gd name="T119" fmla="*/ 2465 h 130"/>
                              <a:gd name="T120" fmla="+- 0 2246 2241"/>
                              <a:gd name="T121" fmla="*/ T120 w 116"/>
                              <a:gd name="T122" fmla="+- 0 2476 2454"/>
                              <a:gd name="T123" fmla="*/ 2476 h 130"/>
                              <a:gd name="T124" fmla="+- 0 2246 2241"/>
                              <a:gd name="T125" fmla="*/ T124 w 116"/>
                              <a:gd name="T126" fmla="+- 0 2510 2454"/>
                              <a:gd name="T127" fmla="*/ 2510 h 130"/>
                              <a:gd name="T128" fmla="+- 0 2261 2241"/>
                              <a:gd name="T129" fmla="*/ T128 w 116"/>
                              <a:gd name="T130" fmla="+- 0 2520 2454"/>
                              <a:gd name="T131" fmla="*/ 2520 h 130"/>
                              <a:gd name="T132" fmla="+- 0 2273 2241"/>
                              <a:gd name="T133" fmla="*/ T132 w 116"/>
                              <a:gd name="T134" fmla="+- 0 2526 2454"/>
                              <a:gd name="T135" fmla="*/ 2526 h 130"/>
                              <a:gd name="T136" fmla="+- 0 2298 2241"/>
                              <a:gd name="T137" fmla="*/ T136 w 116"/>
                              <a:gd name="T138" fmla="+- 0 2533 2454"/>
                              <a:gd name="T139" fmla="*/ 2533 h 130"/>
                              <a:gd name="T140" fmla="+- 0 2311 2241"/>
                              <a:gd name="T141" fmla="*/ T140 w 116"/>
                              <a:gd name="T142" fmla="+- 0 2536 2454"/>
                              <a:gd name="T143" fmla="*/ 2536 h 130"/>
                              <a:gd name="T144" fmla="+- 0 2320 2241"/>
                              <a:gd name="T145" fmla="*/ T144 w 116"/>
                              <a:gd name="T146" fmla="+- 0 2538 2454"/>
                              <a:gd name="T147" fmla="*/ 2538 h 130"/>
                              <a:gd name="T148" fmla="+- 0 2322 2241"/>
                              <a:gd name="T149" fmla="*/ T148 w 116"/>
                              <a:gd name="T150" fmla="+- 0 2541 2454"/>
                              <a:gd name="T151" fmla="*/ 2541 h 130"/>
                              <a:gd name="T152" fmla="+- 0 2324 2241"/>
                              <a:gd name="T153" fmla="*/ T152 w 116"/>
                              <a:gd name="T154" fmla="+- 0 2547 2454"/>
                              <a:gd name="T155" fmla="*/ 2547 h 130"/>
                              <a:gd name="T156" fmla="+- 0 2324 2241"/>
                              <a:gd name="T157" fmla="*/ T156 w 116"/>
                              <a:gd name="T158" fmla="+- 0 2552 2454"/>
                              <a:gd name="T159" fmla="*/ 2552 h 130"/>
                              <a:gd name="T160" fmla="+- 0 2320 2241"/>
                              <a:gd name="T161" fmla="*/ T160 w 116"/>
                              <a:gd name="T162" fmla="+- 0 2556 2454"/>
                              <a:gd name="T163" fmla="*/ 2556 h 130"/>
                              <a:gd name="T164" fmla="+- 0 2314 2241"/>
                              <a:gd name="T165" fmla="*/ T164 w 116"/>
                              <a:gd name="T166" fmla="+- 0 2560 2454"/>
                              <a:gd name="T167" fmla="*/ 2560 h 130"/>
                              <a:gd name="T168" fmla="+- 0 2289 2241"/>
                              <a:gd name="T169" fmla="*/ T168 w 116"/>
                              <a:gd name="T170" fmla="+- 0 2560 2454"/>
                              <a:gd name="T171" fmla="*/ 2560 h 130"/>
                              <a:gd name="T172" fmla="+- 0 2283 2241"/>
                              <a:gd name="T173" fmla="*/ T172 w 116"/>
                              <a:gd name="T174" fmla="+- 0 2555 2454"/>
                              <a:gd name="T175" fmla="*/ 2555 h 130"/>
                              <a:gd name="T176" fmla="+- 0 2276 2241"/>
                              <a:gd name="T177" fmla="*/ T176 w 116"/>
                              <a:gd name="T178" fmla="+- 0 2550 2454"/>
                              <a:gd name="T179" fmla="*/ 2550 h 130"/>
                              <a:gd name="T180" fmla="+- 0 2274 2241"/>
                              <a:gd name="T181" fmla="*/ T180 w 116"/>
                              <a:gd name="T182" fmla="+- 0 2541 2454"/>
                              <a:gd name="T183" fmla="*/ 2541 h 130"/>
                              <a:gd name="T184" fmla="+- 0 2241 2241"/>
                              <a:gd name="T185" fmla="*/ T184 w 116"/>
                              <a:gd name="T186" fmla="+- 0 2546 2454"/>
                              <a:gd name="T187" fmla="*/ 25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808"/>
                        <wps:cNvSpPr>
                          <a:spLocks/>
                        </wps:cNvSpPr>
                        <wps:spPr bwMode="auto">
                          <a:xfrm>
                            <a:off x="2453" y="2410"/>
                            <a:ext cx="137" cy="172"/>
                          </a:xfrm>
                          <a:custGeom>
                            <a:avLst/>
                            <a:gdLst>
                              <a:gd name="T0" fmla="+- 0 2591 2453"/>
                              <a:gd name="T1" fmla="*/ T0 w 137"/>
                              <a:gd name="T2" fmla="+- 0 2433 2410"/>
                              <a:gd name="T3" fmla="*/ 2433 h 172"/>
                              <a:gd name="T4" fmla="+- 0 2591 2453"/>
                              <a:gd name="T5" fmla="*/ T4 w 137"/>
                              <a:gd name="T6" fmla="+- 0 2410 2410"/>
                              <a:gd name="T7" fmla="*/ 2410 h 172"/>
                              <a:gd name="T8" fmla="+- 0 2556 2453"/>
                              <a:gd name="T9" fmla="*/ T8 w 137"/>
                              <a:gd name="T10" fmla="+- 0 2410 2410"/>
                              <a:gd name="T11" fmla="*/ 2410 h 172"/>
                              <a:gd name="T12" fmla="+- 0 2556 2453"/>
                              <a:gd name="T13" fmla="*/ T12 w 137"/>
                              <a:gd name="T14" fmla="+- 0 2477 2410"/>
                              <a:gd name="T15" fmla="*/ 2477 h 172"/>
                              <a:gd name="T16" fmla="+- 0 2488 2453"/>
                              <a:gd name="T17" fmla="*/ T16 w 137"/>
                              <a:gd name="T18" fmla="+- 0 2477 2410"/>
                              <a:gd name="T19" fmla="*/ 2477 h 172"/>
                              <a:gd name="T20" fmla="+- 0 2488 2453"/>
                              <a:gd name="T21" fmla="*/ T20 w 137"/>
                              <a:gd name="T22" fmla="+- 0 2410 2410"/>
                              <a:gd name="T23" fmla="*/ 2410 h 172"/>
                              <a:gd name="T24" fmla="+- 0 2453 2453"/>
                              <a:gd name="T25" fmla="*/ T24 w 137"/>
                              <a:gd name="T26" fmla="+- 0 2410 2410"/>
                              <a:gd name="T27" fmla="*/ 2410 h 172"/>
                              <a:gd name="T28" fmla="+- 0 2453 2453"/>
                              <a:gd name="T29" fmla="*/ T28 w 137"/>
                              <a:gd name="T30" fmla="+- 0 2581 2410"/>
                              <a:gd name="T31" fmla="*/ 2581 h 172"/>
                              <a:gd name="T32" fmla="+- 0 2488 2453"/>
                              <a:gd name="T33" fmla="*/ T32 w 137"/>
                              <a:gd name="T34" fmla="+- 0 2581 2410"/>
                              <a:gd name="T35" fmla="*/ 2581 h 172"/>
                              <a:gd name="T36" fmla="+- 0 2488 2453"/>
                              <a:gd name="T37" fmla="*/ T36 w 137"/>
                              <a:gd name="T38" fmla="+- 0 2506 2410"/>
                              <a:gd name="T39" fmla="*/ 2506 h 172"/>
                              <a:gd name="T40" fmla="+- 0 2556 2453"/>
                              <a:gd name="T41" fmla="*/ T40 w 137"/>
                              <a:gd name="T42" fmla="+- 0 2506 2410"/>
                              <a:gd name="T43" fmla="*/ 2506 h 172"/>
                              <a:gd name="T44" fmla="+- 0 2556 2453"/>
                              <a:gd name="T45" fmla="*/ T44 w 137"/>
                              <a:gd name="T46" fmla="+- 0 2581 2410"/>
                              <a:gd name="T47" fmla="*/ 2581 h 172"/>
                              <a:gd name="T48" fmla="+- 0 2591 2453"/>
                              <a:gd name="T49" fmla="*/ T48 w 137"/>
                              <a:gd name="T50" fmla="+- 0 2581 2410"/>
                              <a:gd name="T51" fmla="*/ 2581 h 172"/>
                              <a:gd name="T52" fmla="+- 0 2591 2453"/>
                              <a:gd name="T53" fmla="*/ T52 w 137"/>
                              <a:gd name="T54" fmla="+- 0 2433 2410"/>
                              <a:gd name="T55" fmla="*/ 24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" h="172">
                                <a:moveTo>
                                  <a:pt x="138" y="23"/>
                                </a:moveTo>
                                <a:lnTo>
                                  <a:pt x="138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171"/>
                                </a:lnTo>
                                <a:lnTo>
                                  <a:pt x="138" y="171"/>
                                </a:lnTo>
                                <a:lnTo>
                                  <a:pt x="13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807"/>
                        <wps:cNvSpPr>
                          <a:spLocks/>
                        </wps:cNvSpPr>
                        <wps:spPr bwMode="auto">
                          <a:xfrm>
                            <a:off x="2619" y="2454"/>
                            <a:ext cx="47" cy="130"/>
                          </a:xfrm>
                          <a:custGeom>
                            <a:avLst/>
                            <a:gdLst>
                              <a:gd name="T0" fmla="+- 0 2652 2619"/>
                              <a:gd name="T1" fmla="*/ T0 w 47"/>
                              <a:gd name="T2" fmla="+- 0 2538 2454"/>
                              <a:gd name="T3" fmla="*/ 2538 h 130"/>
                              <a:gd name="T4" fmla="+- 0 2650 2619"/>
                              <a:gd name="T5" fmla="*/ T4 w 47"/>
                              <a:gd name="T6" fmla="+- 0 2576 2454"/>
                              <a:gd name="T7" fmla="*/ 2576 h 130"/>
                              <a:gd name="T8" fmla="+- 0 2666 2619"/>
                              <a:gd name="T9" fmla="*/ T8 w 47"/>
                              <a:gd name="T10" fmla="+- 0 2584 2454"/>
                              <a:gd name="T11" fmla="*/ 2584 h 130"/>
                              <a:gd name="T12" fmla="+- 0 2661 2619"/>
                              <a:gd name="T13" fmla="*/ T12 w 47"/>
                              <a:gd name="T14" fmla="+- 0 2547 2454"/>
                              <a:gd name="T15" fmla="*/ 2547 h 130"/>
                              <a:gd name="T16" fmla="+- 0 2652 2619"/>
                              <a:gd name="T17" fmla="*/ T16 w 47"/>
                              <a:gd name="T18" fmla="+- 0 2538 2454"/>
                              <a:gd name="T19" fmla="*/ 25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806"/>
                        <wps:cNvSpPr>
                          <a:spLocks/>
                        </wps:cNvSpPr>
                        <wps:spPr bwMode="auto">
                          <a:xfrm>
                            <a:off x="2619" y="2454"/>
                            <a:ext cx="47" cy="130"/>
                          </a:xfrm>
                          <a:custGeom>
                            <a:avLst/>
                            <a:gdLst>
                              <a:gd name="T0" fmla="+- 0 2745 2619"/>
                              <a:gd name="T1" fmla="*/ T0 w 47"/>
                              <a:gd name="T2" fmla="+- 0 2503 2454"/>
                              <a:gd name="T3" fmla="*/ 2503 h 130"/>
                              <a:gd name="T4" fmla="+- 0 2735 2619"/>
                              <a:gd name="T5" fmla="*/ T4 w 47"/>
                              <a:gd name="T6" fmla="+- 0 2481 2454"/>
                              <a:gd name="T7" fmla="*/ 2481 h 130"/>
                              <a:gd name="T8" fmla="+- 0 2729 2619"/>
                              <a:gd name="T9" fmla="*/ T8 w 47"/>
                              <a:gd name="T10" fmla="+- 0 2472 2454"/>
                              <a:gd name="T11" fmla="*/ 2472 h 130"/>
                              <a:gd name="T12" fmla="+- 0 2718 2619"/>
                              <a:gd name="T13" fmla="*/ T12 w 47"/>
                              <a:gd name="T14" fmla="+- 0 2464 2454"/>
                              <a:gd name="T15" fmla="*/ 2464 h 130"/>
                              <a:gd name="T16" fmla="+- 0 2694 2619"/>
                              <a:gd name="T17" fmla="*/ T16 w 47"/>
                              <a:gd name="T18" fmla="+- 0 2455 2454"/>
                              <a:gd name="T19" fmla="*/ 2455 h 130"/>
                              <a:gd name="T20" fmla="+- 0 2683 2619"/>
                              <a:gd name="T21" fmla="*/ T20 w 47"/>
                              <a:gd name="T22" fmla="+- 0 2454 2454"/>
                              <a:gd name="T23" fmla="*/ 2454 h 130"/>
                              <a:gd name="T24" fmla="+- 0 2664 2619"/>
                              <a:gd name="T25" fmla="*/ T24 w 47"/>
                              <a:gd name="T26" fmla="+- 0 2454 2454"/>
                              <a:gd name="T27" fmla="*/ 2454 h 130"/>
                              <a:gd name="T28" fmla="+- 0 2650 2619"/>
                              <a:gd name="T29" fmla="*/ T28 w 47"/>
                              <a:gd name="T30" fmla="+- 0 2462 2454"/>
                              <a:gd name="T31" fmla="*/ 2462 h 130"/>
                              <a:gd name="T32" fmla="+- 0 2635 2619"/>
                              <a:gd name="T33" fmla="*/ T32 w 47"/>
                              <a:gd name="T34" fmla="+- 0 2470 2454"/>
                              <a:gd name="T35" fmla="*/ 2470 h 130"/>
                              <a:gd name="T36" fmla="+- 0 2627 2619"/>
                              <a:gd name="T37" fmla="*/ T36 w 47"/>
                              <a:gd name="T38" fmla="+- 0 2486 2454"/>
                              <a:gd name="T39" fmla="*/ 2486 h 130"/>
                              <a:gd name="T40" fmla="+- 0 2619 2619"/>
                              <a:gd name="T41" fmla="*/ T40 w 47"/>
                              <a:gd name="T42" fmla="+- 0 2501 2454"/>
                              <a:gd name="T43" fmla="*/ 2501 h 130"/>
                              <a:gd name="T44" fmla="+- 0 2619 2619"/>
                              <a:gd name="T45" fmla="*/ T44 w 47"/>
                              <a:gd name="T46" fmla="+- 0 2539 2454"/>
                              <a:gd name="T47" fmla="*/ 2539 h 130"/>
                              <a:gd name="T48" fmla="+- 0 2627 2619"/>
                              <a:gd name="T49" fmla="*/ T48 w 47"/>
                              <a:gd name="T50" fmla="+- 0 2554 2454"/>
                              <a:gd name="T51" fmla="*/ 2554 h 130"/>
                              <a:gd name="T52" fmla="+- 0 2635 2619"/>
                              <a:gd name="T53" fmla="*/ T52 w 47"/>
                              <a:gd name="T54" fmla="+- 0 2569 2454"/>
                              <a:gd name="T55" fmla="*/ 2569 h 130"/>
                              <a:gd name="T56" fmla="+- 0 2650 2619"/>
                              <a:gd name="T57" fmla="*/ T56 w 47"/>
                              <a:gd name="T58" fmla="+- 0 2576 2454"/>
                              <a:gd name="T59" fmla="*/ 2576 h 130"/>
                              <a:gd name="T60" fmla="+- 0 2652 2619"/>
                              <a:gd name="T61" fmla="*/ T60 w 47"/>
                              <a:gd name="T62" fmla="+- 0 2538 2454"/>
                              <a:gd name="T63" fmla="*/ 2538 h 130"/>
                              <a:gd name="T64" fmla="+- 0 2652 2619"/>
                              <a:gd name="T65" fmla="*/ T64 w 47"/>
                              <a:gd name="T66" fmla="+- 0 2501 2454"/>
                              <a:gd name="T67" fmla="*/ 2501 h 130"/>
                              <a:gd name="T68" fmla="+- 0 2661 2619"/>
                              <a:gd name="T69" fmla="*/ T68 w 47"/>
                              <a:gd name="T70" fmla="+- 0 2491 2454"/>
                              <a:gd name="T71" fmla="*/ 2491 h 130"/>
                              <a:gd name="T72" fmla="+- 0 2670 2619"/>
                              <a:gd name="T73" fmla="*/ T72 w 47"/>
                              <a:gd name="T74" fmla="+- 0 2481 2454"/>
                              <a:gd name="T75" fmla="*/ 2481 h 130"/>
                              <a:gd name="T76" fmla="+- 0 2696 2619"/>
                              <a:gd name="T77" fmla="*/ T76 w 47"/>
                              <a:gd name="T78" fmla="+- 0 2481 2454"/>
                              <a:gd name="T79" fmla="*/ 2481 h 130"/>
                              <a:gd name="T80" fmla="+- 0 2704 2619"/>
                              <a:gd name="T81" fmla="*/ T80 w 47"/>
                              <a:gd name="T82" fmla="+- 0 2491 2454"/>
                              <a:gd name="T83" fmla="*/ 2491 h 130"/>
                              <a:gd name="T84" fmla="+- 0 2713 2619"/>
                              <a:gd name="T85" fmla="*/ T84 w 47"/>
                              <a:gd name="T86" fmla="+- 0 2501 2454"/>
                              <a:gd name="T87" fmla="*/ 2501 h 130"/>
                              <a:gd name="T88" fmla="+- 0 2713 2619"/>
                              <a:gd name="T89" fmla="*/ T88 w 47"/>
                              <a:gd name="T90" fmla="+- 0 2538 2454"/>
                              <a:gd name="T91" fmla="*/ 2538 h 130"/>
                              <a:gd name="T92" fmla="+- 0 2704 2619"/>
                              <a:gd name="T93" fmla="*/ T92 w 47"/>
                              <a:gd name="T94" fmla="+- 0 2547 2454"/>
                              <a:gd name="T95" fmla="*/ 2547 h 130"/>
                              <a:gd name="T96" fmla="+- 0 2696 2619"/>
                              <a:gd name="T97" fmla="*/ T96 w 47"/>
                              <a:gd name="T98" fmla="+- 0 2557 2454"/>
                              <a:gd name="T99" fmla="*/ 2557 h 130"/>
                              <a:gd name="T100" fmla="+- 0 2670 2619"/>
                              <a:gd name="T101" fmla="*/ T100 w 47"/>
                              <a:gd name="T102" fmla="+- 0 2557 2454"/>
                              <a:gd name="T103" fmla="*/ 2557 h 130"/>
                              <a:gd name="T104" fmla="+- 0 2661 2619"/>
                              <a:gd name="T105" fmla="*/ T104 w 47"/>
                              <a:gd name="T106" fmla="+- 0 2547 2454"/>
                              <a:gd name="T107" fmla="*/ 2547 h 130"/>
                              <a:gd name="T108" fmla="+- 0 2666 2619"/>
                              <a:gd name="T109" fmla="*/ T108 w 47"/>
                              <a:gd name="T110" fmla="+- 0 2584 2454"/>
                              <a:gd name="T111" fmla="*/ 2584 h 130"/>
                              <a:gd name="T112" fmla="+- 0 2683 2619"/>
                              <a:gd name="T113" fmla="*/ T112 w 47"/>
                              <a:gd name="T114" fmla="+- 0 2584 2454"/>
                              <a:gd name="T115" fmla="*/ 2584 h 130"/>
                              <a:gd name="T116" fmla="+- 0 2698 2619"/>
                              <a:gd name="T117" fmla="*/ T116 w 47"/>
                              <a:gd name="T118" fmla="+- 0 2582 2454"/>
                              <a:gd name="T119" fmla="*/ 2582 h 130"/>
                              <a:gd name="T120" fmla="+- 0 2721 2619"/>
                              <a:gd name="T121" fmla="*/ T120 w 47"/>
                              <a:gd name="T122" fmla="+- 0 2572 2454"/>
                              <a:gd name="T123" fmla="*/ 2572 h 130"/>
                              <a:gd name="T124" fmla="+- 0 2729 2619"/>
                              <a:gd name="T125" fmla="*/ T124 w 47"/>
                              <a:gd name="T126" fmla="+- 0 2566 2454"/>
                              <a:gd name="T127" fmla="*/ 2566 h 130"/>
                              <a:gd name="T128" fmla="+- 0 2738 2619"/>
                              <a:gd name="T129" fmla="*/ T128 w 47"/>
                              <a:gd name="T130" fmla="+- 0 2553 2454"/>
                              <a:gd name="T131" fmla="*/ 2553 h 130"/>
                              <a:gd name="T132" fmla="+- 0 2746 2619"/>
                              <a:gd name="T133" fmla="*/ T132 w 47"/>
                              <a:gd name="T134" fmla="+- 0 2530 2454"/>
                              <a:gd name="T135" fmla="*/ 2530 h 130"/>
                              <a:gd name="T136" fmla="+- 0 2747 2619"/>
                              <a:gd name="T137" fmla="*/ T136 w 47"/>
                              <a:gd name="T138" fmla="+- 0 2519 2454"/>
                              <a:gd name="T139" fmla="*/ 2519 h 130"/>
                              <a:gd name="T140" fmla="+- 0 2745 2619"/>
                              <a:gd name="T141" fmla="*/ T140 w 47"/>
                              <a:gd name="T142" fmla="+- 0 2503 2454"/>
                              <a:gd name="T143" fmla="*/ 25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5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5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805"/>
                        <wps:cNvSpPr>
                          <a:spLocks/>
                        </wps:cNvSpPr>
                        <wps:spPr bwMode="auto">
                          <a:xfrm>
                            <a:off x="2770" y="2454"/>
                            <a:ext cx="183" cy="127"/>
                          </a:xfrm>
                          <a:custGeom>
                            <a:avLst/>
                            <a:gdLst>
                              <a:gd name="T0" fmla="+- 0 2953 2770"/>
                              <a:gd name="T1" fmla="*/ T0 w 183"/>
                              <a:gd name="T2" fmla="+- 0 2484 2454"/>
                              <a:gd name="T3" fmla="*/ 2484 h 127"/>
                              <a:gd name="T4" fmla="+- 0 2950 2770"/>
                              <a:gd name="T5" fmla="*/ T4 w 183"/>
                              <a:gd name="T6" fmla="+- 0 2476 2454"/>
                              <a:gd name="T7" fmla="*/ 2476 h 127"/>
                              <a:gd name="T8" fmla="+- 0 2945 2770"/>
                              <a:gd name="T9" fmla="*/ T8 w 183"/>
                              <a:gd name="T10" fmla="+- 0 2465 2454"/>
                              <a:gd name="T11" fmla="*/ 2465 h 127"/>
                              <a:gd name="T12" fmla="+- 0 2936 2770"/>
                              <a:gd name="T13" fmla="*/ T12 w 183"/>
                              <a:gd name="T14" fmla="+- 0 2460 2454"/>
                              <a:gd name="T15" fmla="*/ 2460 h 127"/>
                              <a:gd name="T16" fmla="+- 0 2926 2770"/>
                              <a:gd name="T17" fmla="*/ T16 w 183"/>
                              <a:gd name="T18" fmla="+- 0 2454 2454"/>
                              <a:gd name="T19" fmla="*/ 2454 h 127"/>
                              <a:gd name="T20" fmla="+- 0 2902 2770"/>
                              <a:gd name="T21" fmla="*/ T20 w 183"/>
                              <a:gd name="T22" fmla="+- 0 2454 2454"/>
                              <a:gd name="T23" fmla="*/ 2454 h 127"/>
                              <a:gd name="T24" fmla="+- 0 2892 2770"/>
                              <a:gd name="T25" fmla="*/ T24 w 183"/>
                              <a:gd name="T26" fmla="+- 0 2459 2454"/>
                              <a:gd name="T27" fmla="*/ 2459 h 127"/>
                              <a:gd name="T28" fmla="+- 0 2883 2770"/>
                              <a:gd name="T29" fmla="*/ T28 w 183"/>
                              <a:gd name="T30" fmla="+- 0 2464 2454"/>
                              <a:gd name="T31" fmla="*/ 2464 h 127"/>
                              <a:gd name="T32" fmla="+- 0 2875 2770"/>
                              <a:gd name="T33" fmla="*/ T32 w 183"/>
                              <a:gd name="T34" fmla="+- 0 2474 2454"/>
                              <a:gd name="T35" fmla="*/ 2474 h 127"/>
                              <a:gd name="T36" fmla="+- 0 2869 2770"/>
                              <a:gd name="T37" fmla="*/ T36 w 183"/>
                              <a:gd name="T38" fmla="+- 0 2464 2454"/>
                              <a:gd name="T39" fmla="*/ 2464 h 127"/>
                              <a:gd name="T40" fmla="+- 0 2860 2770"/>
                              <a:gd name="T41" fmla="*/ T40 w 183"/>
                              <a:gd name="T42" fmla="+- 0 2459 2454"/>
                              <a:gd name="T43" fmla="*/ 2459 h 127"/>
                              <a:gd name="T44" fmla="+- 0 2852 2770"/>
                              <a:gd name="T45" fmla="*/ T44 w 183"/>
                              <a:gd name="T46" fmla="+- 0 2454 2454"/>
                              <a:gd name="T47" fmla="*/ 2454 h 127"/>
                              <a:gd name="T48" fmla="+- 0 2840 2770"/>
                              <a:gd name="T49" fmla="*/ T48 w 183"/>
                              <a:gd name="T50" fmla="+- 0 2454 2454"/>
                              <a:gd name="T51" fmla="*/ 2454 h 127"/>
                              <a:gd name="T52" fmla="+- 0 2834 2770"/>
                              <a:gd name="T53" fmla="*/ T52 w 183"/>
                              <a:gd name="T54" fmla="+- 0 2454 2454"/>
                              <a:gd name="T55" fmla="*/ 2454 h 127"/>
                              <a:gd name="T56" fmla="+- 0 2810 2770"/>
                              <a:gd name="T57" fmla="*/ T56 w 183"/>
                              <a:gd name="T58" fmla="+- 0 2465 2454"/>
                              <a:gd name="T59" fmla="*/ 2465 h 127"/>
                              <a:gd name="T60" fmla="+- 0 2801 2770"/>
                              <a:gd name="T61" fmla="*/ T60 w 183"/>
                              <a:gd name="T62" fmla="+- 0 2474 2454"/>
                              <a:gd name="T63" fmla="*/ 2474 h 127"/>
                              <a:gd name="T64" fmla="+- 0 2801 2770"/>
                              <a:gd name="T65" fmla="*/ T64 w 183"/>
                              <a:gd name="T66" fmla="+- 0 2457 2454"/>
                              <a:gd name="T67" fmla="*/ 2457 h 127"/>
                              <a:gd name="T68" fmla="+- 0 2770 2770"/>
                              <a:gd name="T69" fmla="*/ T68 w 183"/>
                              <a:gd name="T70" fmla="+- 0 2457 2454"/>
                              <a:gd name="T71" fmla="*/ 2457 h 127"/>
                              <a:gd name="T72" fmla="+- 0 2770 2770"/>
                              <a:gd name="T73" fmla="*/ T72 w 183"/>
                              <a:gd name="T74" fmla="+- 0 2581 2454"/>
                              <a:gd name="T75" fmla="*/ 2581 h 127"/>
                              <a:gd name="T76" fmla="+- 0 2803 2770"/>
                              <a:gd name="T77" fmla="*/ T76 w 183"/>
                              <a:gd name="T78" fmla="+- 0 2581 2454"/>
                              <a:gd name="T79" fmla="*/ 2581 h 127"/>
                              <a:gd name="T80" fmla="+- 0 2803 2770"/>
                              <a:gd name="T81" fmla="*/ T80 w 183"/>
                              <a:gd name="T82" fmla="+- 0 2503 2454"/>
                              <a:gd name="T83" fmla="*/ 2503 h 127"/>
                              <a:gd name="T84" fmla="+- 0 2806 2770"/>
                              <a:gd name="T85" fmla="*/ T84 w 183"/>
                              <a:gd name="T86" fmla="+- 0 2495 2454"/>
                              <a:gd name="T87" fmla="*/ 2495 h 127"/>
                              <a:gd name="T88" fmla="+- 0 2809 2770"/>
                              <a:gd name="T89" fmla="*/ T88 w 183"/>
                              <a:gd name="T90" fmla="+- 0 2487 2454"/>
                              <a:gd name="T91" fmla="*/ 2487 h 127"/>
                              <a:gd name="T92" fmla="+- 0 2815 2770"/>
                              <a:gd name="T93" fmla="*/ T92 w 183"/>
                              <a:gd name="T94" fmla="+- 0 2483 2454"/>
                              <a:gd name="T95" fmla="*/ 2483 h 127"/>
                              <a:gd name="T96" fmla="+- 0 2821 2770"/>
                              <a:gd name="T97" fmla="*/ T96 w 183"/>
                              <a:gd name="T98" fmla="+- 0 2479 2454"/>
                              <a:gd name="T99" fmla="*/ 2479 h 127"/>
                              <a:gd name="T100" fmla="+- 0 2835 2770"/>
                              <a:gd name="T101" fmla="*/ T100 w 183"/>
                              <a:gd name="T102" fmla="+- 0 2479 2454"/>
                              <a:gd name="T103" fmla="*/ 2479 h 127"/>
                              <a:gd name="T104" fmla="+- 0 2842 2770"/>
                              <a:gd name="T105" fmla="*/ T104 w 183"/>
                              <a:gd name="T106" fmla="+- 0 2484 2454"/>
                              <a:gd name="T107" fmla="*/ 2484 h 127"/>
                              <a:gd name="T108" fmla="+- 0 2844 2770"/>
                              <a:gd name="T109" fmla="*/ T108 w 183"/>
                              <a:gd name="T110" fmla="+- 0 2490 2454"/>
                              <a:gd name="T111" fmla="*/ 2490 h 127"/>
                              <a:gd name="T112" fmla="+- 0 2846 2770"/>
                              <a:gd name="T113" fmla="*/ T112 w 183"/>
                              <a:gd name="T114" fmla="+- 0 2495 2454"/>
                              <a:gd name="T115" fmla="*/ 2495 h 127"/>
                              <a:gd name="T116" fmla="+- 0 2846 2770"/>
                              <a:gd name="T117" fmla="*/ T116 w 183"/>
                              <a:gd name="T118" fmla="+- 0 2581 2454"/>
                              <a:gd name="T119" fmla="*/ 2581 h 127"/>
                              <a:gd name="T120" fmla="+- 0 2879 2770"/>
                              <a:gd name="T121" fmla="*/ T120 w 183"/>
                              <a:gd name="T122" fmla="+- 0 2581 2454"/>
                              <a:gd name="T123" fmla="*/ 2581 h 127"/>
                              <a:gd name="T124" fmla="+- 0 2879 2770"/>
                              <a:gd name="T125" fmla="*/ T124 w 183"/>
                              <a:gd name="T126" fmla="+- 0 2504 2454"/>
                              <a:gd name="T127" fmla="*/ 2504 h 127"/>
                              <a:gd name="T128" fmla="+- 0 2881 2770"/>
                              <a:gd name="T129" fmla="*/ T128 w 183"/>
                              <a:gd name="T130" fmla="+- 0 2496 2454"/>
                              <a:gd name="T131" fmla="*/ 2496 h 127"/>
                              <a:gd name="T132" fmla="+- 0 2884 2770"/>
                              <a:gd name="T133" fmla="*/ T132 w 183"/>
                              <a:gd name="T134" fmla="+- 0 2488 2454"/>
                              <a:gd name="T135" fmla="*/ 2488 h 127"/>
                              <a:gd name="T136" fmla="+- 0 2890 2770"/>
                              <a:gd name="T137" fmla="*/ T136 w 183"/>
                              <a:gd name="T138" fmla="+- 0 2483 2454"/>
                              <a:gd name="T139" fmla="*/ 2483 h 127"/>
                              <a:gd name="T140" fmla="+- 0 2896 2770"/>
                              <a:gd name="T141" fmla="*/ T140 w 183"/>
                              <a:gd name="T142" fmla="+- 0 2479 2454"/>
                              <a:gd name="T143" fmla="*/ 2479 h 127"/>
                              <a:gd name="T144" fmla="+- 0 2913 2770"/>
                              <a:gd name="T145" fmla="*/ T144 w 183"/>
                              <a:gd name="T146" fmla="+- 0 2479 2454"/>
                              <a:gd name="T147" fmla="*/ 2479 h 127"/>
                              <a:gd name="T148" fmla="+- 0 2917 2770"/>
                              <a:gd name="T149" fmla="*/ T148 w 183"/>
                              <a:gd name="T150" fmla="+- 0 2486 2454"/>
                              <a:gd name="T151" fmla="*/ 2486 h 127"/>
                              <a:gd name="T152" fmla="+- 0 2921 2770"/>
                              <a:gd name="T153" fmla="*/ T152 w 183"/>
                              <a:gd name="T154" fmla="+- 0 2492 2454"/>
                              <a:gd name="T155" fmla="*/ 2492 h 127"/>
                              <a:gd name="T156" fmla="+- 0 2921 2770"/>
                              <a:gd name="T157" fmla="*/ T156 w 183"/>
                              <a:gd name="T158" fmla="+- 0 2581 2454"/>
                              <a:gd name="T159" fmla="*/ 2581 h 127"/>
                              <a:gd name="T160" fmla="+- 0 2953 2770"/>
                              <a:gd name="T161" fmla="*/ T160 w 183"/>
                              <a:gd name="T162" fmla="+- 0 2581 2454"/>
                              <a:gd name="T163" fmla="*/ 2581 h 127"/>
                              <a:gd name="T164" fmla="+- 0 2953 2770"/>
                              <a:gd name="T165" fmla="*/ T164 w 183"/>
                              <a:gd name="T166" fmla="+- 0 2484 2454"/>
                              <a:gd name="T167" fmla="*/ 248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80" y="22"/>
                                </a:lnTo>
                                <a:lnTo>
                                  <a:pt x="175" y="11"/>
                                </a:lnTo>
                                <a:lnTo>
                                  <a:pt x="166" y="6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22" y="5"/>
                                </a:lnTo>
                                <a:lnTo>
                                  <a:pt x="113" y="10"/>
                                </a:lnTo>
                                <a:lnTo>
                                  <a:pt x="105" y="20"/>
                                </a:lnTo>
                                <a:lnTo>
                                  <a:pt x="99" y="10"/>
                                </a:lnTo>
                                <a:lnTo>
                                  <a:pt x="90" y="5"/>
                                </a:lnTo>
                                <a:lnTo>
                                  <a:pt x="82" y="0"/>
                                </a:lnTo>
                                <a:lnTo>
                                  <a:pt x="70" y="0"/>
                                </a:lnTo>
                                <a:lnTo>
                                  <a:pt x="64" y="0"/>
                                </a:lnTo>
                                <a:lnTo>
                                  <a:pt x="40" y="11"/>
                                </a:lnTo>
                                <a:lnTo>
                                  <a:pt x="31" y="20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49"/>
                                </a:lnTo>
                                <a:lnTo>
                                  <a:pt x="36" y="41"/>
                                </a:lnTo>
                                <a:lnTo>
                                  <a:pt x="39" y="33"/>
                                </a:lnTo>
                                <a:lnTo>
                                  <a:pt x="45" y="29"/>
                                </a:lnTo>
                                <a:lnTo>
                                  <a:pt x="51" y="25"/>
                                </a:lnTo>
                                <a:lnTo>
                                  <a:pt x="65" y="25"/>
                                </a:lnTo>
                                <a:lnTo>
                                  <a:pt x="72" y="30"/>
                                </a:lnTo>
                                <a:lnTo>
                                  <a:pt x="74" y="36"/>
                                </a:lnTo>
                                <a:lnTo>
                                  <a:pt x="76" y="41"/>
                                </a:lnTo>
                                <a:lnTo>
                                  <a:pt x="76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9" y="50"/>
                                </a:lnTo>
                                <a:lnTo>
                                  <a:pt x="111" y="42"/>
                                </a:lnTo>
                                <a:lnTo>
                                  <a:pt x="114" y="34"/>
                                </a:lnTo>
                                <a:lnTo>
                                  <a:pt x="120" y="29"/>
                                </a:lnTo>
                                <a:lnTo>
                                  <a:pt x="126" y="25"/>
                                </a:lnTo>
                                <a:lnTo>
                                  <a:pt x="143" y="25"/>
                                </a:lnTo>
                                <a:lnTo>
                                  <a:pt x="147" y="32"/>
                                </a:lnTo>
                                <a:lnTo>
                                  <a:pt x="151" y="38"/>
                                </a:lnTo>
                                <a:lnTo>
                                  <a:pt x="151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4"/>
                        <wps:cNvSpPr>
                          <a:spLocks/>
                        </wps:cNvSpPr>
                        <wps:spPr bwMode="auto">
                          <a:xfrm>
                            <a:off x="2977" y="2454"/>
                            <a:ext cx="116" cy="130"/>
                          </a:xfrm>
                          <a:custGeom>
                            <a:avLst/>
                            <a:gdLst>
                              <a:gd name="T0" fmla="+- 0 3082 2977"/>
                              <a:gd name="T1" fmla="*/ T0 w 116"/>
                              <a:gd name="T2" fmla="+- 0 2479 2454"/>
                              <a:gd name="T3" fmla="*/ 2479 h 130"/>
                              <a:gd name="T4" fmla="+- 0 3078 2977"/>
                              <a:gd name="T5" fmla="*/ T4 w 116"/>
                              <a:gd name="T6" fmla="+- 0 2472 2454"/>
                              <a:gd name="T7" fmla="*/ 2472 h 130"/>
                              <a:gd name="T8" fmla="+- 0 3069 2977"/>
                              <a:gd name="T9" fmla="*/ T8 w 116"/>
                              <a:gd name="T10" fmla="+- 0 2465 2454"/>
                              <a:gd name="T11" fmla="*/ 2465 h 130"/>
                              <a:gd name="T12" fmla="+- 0 3053 2977"/>
                              <a:gd name="T13" fmla="*/ T12 w 116"/>
                              <a:gd name="T14" fmla="+- 0 2487 2454"/>
                              <a:gd name="T15" fmla="*/ 2487 h 130"/>
                              <a:gd name="T16" fmla="+- 0 3060 2977"/>
                              <a:gd name="T17" fmla="*/ T16 w 116"/>
                              <a:gd name="T18" fmla="+- 0 2494 2454"/>
                              <a:gd name="T19" fmla="*/ 2494 h 130"/>
                              <a:gd name="T20" fmla="+- 0 3060 2977"/>
                              <a:gd name="T21" fmla="*/ T20 w 116"/>
                              <a:gd name="T22" fmla="+- 0 2508 2454"/>
                              <a:gd name="T23" fmla="*/ 2508 h 130"/>
                              <a:gd name="T24" fmla="+- 0 3011 2977"/>
                              <a:gd name="T25" fmla="*/ T24 w 116"/>
                              <a:gd name="T26" fmla="+- 0 2508 2454"/>
                              <a:gd name="T27" fmla="*/ 2508 h 130"/>
                              <a:gd name="T28" fmla="+- 0 3011 2977"/>
                              <a:gd name="T29" fmla="*/ T28 w 116"/>
                              <a:gd name="T30" fmla="+- 0 2495 2454"/>
                              <a:gd name="T31" fmla="*/ 2495 h 130"/>
                              <a:gd name="T32" fmla="+- 0 3018 2977"/>
                              <a:gd name="T33" fmla="*/ T32 w 116"/>
                              <a:gd name="T34" fmla="+- 0 2487 2454"/>
                              <a:gd name="T35" fmla="*/ 2487 h 130"/>
                              <a:gd name="T36" fmla="+- 0 3025 2977"/>
                              <a:gd name="T37" fmla="*/ T36 w 116"/>
                              <a:gd name="T38" fmla="+- 0 2479 2454"/>
                              <a:gd name="T39" fmla="*/ 2479 h 130"/>
                              <a:gd name="T40" fmla="+- 0 3036 2977"/>
                              <a:gd name="T41" fmla="*/ T40 w 116"/>
                              <a:gd name="T42" fmla="+- 0 2479 2454"/>
                              <a:gd name="T43" fmla="*/ 2479 h 130"/>
                              <a:gd name="T44" fmla="+- 0 3027 2977"/>
                              <a:gd name="T45" fmla="*/ T44 w 116"/>
                              <a:gd name="T46" fmla="+- 0 2455 2454"/>
                              <a:gd name="T47" fmla="*/ 2455 h 130"/>
                              <a:gd name="T48" fmla="+- 0 3002 2977"/>
                              <a:gd name="T49" fmla="*/ T48 w 116"/>
                              <a:gd name="T50" fmla="+- 0 2464 2454"/>
                              <a:gd name="T51" fmla="*/ 2464 h 130"/>
                              <a:gd name="T52" fmla="+- 0 2993 2977"/>
                              <a:gd name="T53" fmla="*/ T52 w 116"/>
                              <a:gd name="T54" fmla="+- 0 2472 2454"/>
                              <a:gd name="T55" fmla="*/ 2472 h 130"/>
                              <a:gd name="T56" fmla="+- 0 2984 2977"/>
                              <a:gd name="T57" fmla="*/ T56 w 116"/>
                              <a:gd name="T58" fmla="+- 0 2484 2454"/>
                              <a:gd name="T59" fmla="*/ 2484 h 130"/>
                              <a:gd name="T60" fmla="+- 0 2978 2977"/>
                              <a:gd name="T61" fmla="*/ T60 w 116"/>
                              <a:gd name="T62" fmla="+- 0 2508 2454"/>
                              <a:gd name="T63" fmla="*/ 2508 h 130"/>
                              <a:gd name="T64" fmla="+- 0 2977 2977"/>
                              <a:gd name="T65" fmla="*/ T64 w 116"/>
                              <a:gd name="T66" fmla="+- 0 2520 2454"/>
                              <a:gd name="T67" fmla="*/ 2520 h 130"/>
                              <a:gd name="T68" fmla="+- 0 2977 2977"/>
                              <a:gd name="T69" fmla="*/ T68 w 116"/>
                              <a:gd name="T70" fmla="+- 0 2528 2454"/>
                              <a:gd name="T71" fmla="*/ 2528 h 130"/>
                              <a:gd name="T72" fmla="+- 0 2984 2977"/>
                              <a:gd name="T73" fmla="*/ T72 w 116"/>
                              <a:gd name="T74" fmla="+- 0 2553 2454"/>
                              <a:gd name="T75" fmla="*/ 2553 h 130"/>
                              <a:gd name="T76" fmla="+- 0 2989 2977"/>
                              <a:gd name="T77" fmla="*/ T76 w 116"/>
                              <a:gd name="T78" fmla="+- 0 2563 2454"/>
                              <a:gd name="T79" fmla="*/ 2563 h 130"/>
                              <a:gd name="T80" fmla="+- 0 3002 2977"/>
                              <a:gd name="T81" fmla="*/ T80 w 116"/>
                              <a:gd name="T82" fmla="+- 0 2575 2454"/>
                              <a:gd name="T83" fmla="*/ 2575 h 130"/>
                              <a:gd name="T84" fmla="+- 0 3026 2977"/>
                              <a:gd name="T85" fmla="*/ T84 w 116"/>
                              <a:gd name="T86" fmla="+- 0 2583 2454"/>
                              <a:gd name="T87" fmla="*/ 2583 h 130"/>
                              <a:gd name="T88" fmla="+- 0 3037 2977"/>
                              <a:gd name="T89" fmla="*/ T88 w 116"/>
                              <a:gd name="T90" fmla="+- 0 2584 2454"/>
                              <a:gd name="T91" fmla="*/ 2584 h 130"/>
                              <a:gd name="T92" fmla="+- 0 3058 2977"/>
                              <a:gd name="T93" fmla="*/ T92 w 116"/>
                              <a:gd name="T94" fmla="+- 0 2584 2454"/>
                              <a:gd name="T95" fmla="*/ 2584 h 130"/>
                              <a:gd name="T96" fmla="+- 0 3071 2977"/>
                              <a:gd name="T97" fmla="*/ T96 w 116"/>
                              <a:gd name="T98" fmla="+- 0 2575 2454"/>
                              <a:gd name="T99" fmla="*/ 2575 h 130"/>
                              <a:gd name="T100" fmla="+- 0 3085 2977"/>
                              <a:gd name="T101" fmla="*/ T100 w 116"/>
                              <a:gd name="T102" fmla="+- 0 2565 2454"/>
                              <a:gd name="T103" fmla="*/ 2565 h 130"/>
                              <a:gd name="T104" fmla="+- 0 3091 2977"/>
                              <a:gd name="T105" fmla="*/ T104 w 116"/>
                              <a:gd name="T106" fmla="+- 0 2547 2454"/>
                              <a:gd name="T107" fmla="*/ 2547 h 130"/>
                              <a:gd name="T108" fmla="+- 0 3058 2977"/>
                              <a:gd name="T109" fmla="*/ T108 w 116"/>
                              <a:gd name="T110" fmla="+- 0 2542 2454"/>
                              <a:gd name="T111" fmla="*/ 2542 h 130"/>
                              <a:gd name="T112" fmla="+- 0 3056 2977"/>
                              <a:gd name="T113" fmla="*/ T112 w 116"/>
                              <a:gd name="T114" fmla="+- 0 2551 2454"/>
                              <a:gd name="T115" fmla="*/ 2551 h 130"/>
                              <a:gd name="T116" fmla="+- 0 3050 2977"/>
                              <a:gd name="T117" fmla="*/ T116 w 116"/>
                              <a:gd name="T118" fmla="+- 0 2555 2454"/>
                              <a:gd name="T119" fmla="*/ 2555 h 130"/>
                              <a:gd name="T120" fmla="+- 0 3045 2977"/>
                              <a:gd name="T121" fmla="*/ T120 w 116"/>
                              <a:gd name="T122" fmla="+- 0 2560 2454"/>
                              <a:gd name="T123" fmla="*/ 2560 h 130"/>
                              <a:gd name="T124" fmla="+- 0 3026 2977"/>
                              <a:gd name="T125" fmla="*/ T124 w 116"/>
                              <a:gd name="T126" fmla="+- 0 2560 2454"/>
                              <a:gd name="T127" fmla="*/ 2560 h 130"/>
                              <a:gd name="T128" fmla="+- 0 3018 2977"/>
                              <a:gd name="T129" fmla="*/ T128 w 116"/>
                              <a:gd name="T130" fmla="+- 0 2551 2454"/>
                              <a:gd name="T131" fmla="*/ 2551 h 130"/>
                              <a:gd name="T132" fmla="+- 0 3011 2977"/>
                              <a:gd name="T133" fmla="*/ T132 w 116"/>
                              <a:gd name="T134" fmla="+- 0 2543 2454"/>
                              <a:gd name="T135" fmla="*/ 2543 h 130"/>
                              <a:gd name="T136" fmla="+- 0 3010 2977"/>
                              <a:gd name="T137" fmla="*/ T136 w 116"/>
                              <a:gd name="T138" fmla="+- 0 2529 2454"/>
                              <a:gd name="T139" fmla="*/ 2529 h 130"/>
                              <a:gd name="T140" fmla="+- 0 3093 2977"/>
                              <a:gd name="T141" fmla="*/ T140 w 116"/>
                              <a:gd name="T142" fmla="+- 0 2529 2454"/>
                              <a:gd name="T143" fmla="*/ 2529 h 130"/>
                              <a:gd name="T144" fmla="+- 0 3090 2977"/>
                              <a:gd name="T145" fmla="*/ T144 w 116"/>
                              <a:gd name="T146" fmla="+- 0 2498 2454"/>
                              <a:gd name="T147" fmla="*/ 2498 h 130"/>
                              <a:gd name="T148" fmla="+- 0 3082 2977"/>
                              <a:gd name="T149" fmla="*/ T148 w 116"/>
                              <a:gd name="T150" fmla="+- 0 2479 2454"/>
                              <a:gd name="T151" fmla="*/ 24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3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3"/>
                        <wps:cNvSpPr>
                          <a:spLocks/>
                        </wps:cNvSpPr>
                        <wps:spPr bwMode="auto">
                          <a:xfrm>
                            <a:off x="2977" y="2454"/>
                            <a:ext cx="116" cy="130"/>
                          </a:xfrm>
                          <a:custGeom>
                            <a:avLst/>
                            <a:gdLst>
                              <a:gd name="T0" fmla="+- 0 3053 2977"/>
                              <a:gd name="T1" fmla="*/ T0 w 116"/>
                              <a:gd name="T2" fmla="+- 0 2487 2454"/>
                              <a:gd name="T3" fmla="*/ 2487 h 130"/>
                              <a:gd name="T4" fmla="+- 0 3069 2977"/>
                              <a:gd name="T5" fmla="*/ T4 w 116"/>
                              <a:gd name="T6" fmla="+- 0 2465 2454"/>
                              <a:gd name="T7" fmla="*/ 2465 h 130"/>
                              <a:gd name="T8" fmla="+- 0 3046 2977"/>
                              <a:gd name="T9" fmla="*/ T8 w 116"/>
                              <a:gd name="T10" fmla="+- 0 2455 2454"/>
                              <a:gd name="T11" fmla="*/ 2455 h 130"/>
                              <a:gd name="T12" fmla="+- 0 3034 2977"/>
                              <a:gd name="T13" fmla="*/ T12 w 116"/>
                              <a:gd name="T14" fmla="+- 0 2454 2454"/>
                              <a:gd name="T15" fmla="*/ 2454 h 130"/>
                              <a:gd name="T16" fmla="+- 0 3027 2977"/>
                              <a:gd name="T17" fmla="*/ T16 w 116"/>
                              <a:gd name="T18" fmla="+- 0 2455 2454"/>
                              <a:gd name="T19" fmla="*/ 2455 h 130"/>
                              <a:gd name="T20" fmla="+- 0 3036 2977"/>
                              <a:gd name="T21" fmla="*/ T20 w 116"/>
                              <a:gd name="T22" fmla="+- 0 2479 2454"/>
                              <a:gd name="T23" fmla="*/ 2479 h 130"/>
                              <a:gd name="T24" fmla="+- 0 3046 2977"/>
                              <a:gd name="T25" fmla="*/ T24 w 116"/>
                              <a:gd name="T26" fmla="+- 0 2479 2454"/>
                              <a:gd name="T27" fmla="*/ 2479 h 130"/>
                              <a:gd name="T28" fmla="+- 0 3053 2977"/>
                              <a:gd name="T29" fmla="*/ T28 w 116"/>
                              <a:gd name="T30" fmla="+- 0 2487 2454"/>
                              <a:gd name="T31" fmla="*/ 24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/>
                        </wps:cNvSpPr>
                        <wps:spPr bwMode="auto">
                          <a:xfrm>
                            <a:off x="3178" y="2407"/>
                            <a:ext cx="140" cy="178"/>
                          </a:xfrm>
                          <a:custGeom>
                            <a:avLst/>
                            <a:gdLst>
                              <a:gd name="T0" fmla="+- 0 3217 3178"/>
                              <a:gd name="T1" fmla="*/ T0 w 140"/>
                              <a:gd name="T2" fmla="+- 0 2446 2407"/>
                              <a:gd name="T3" fmla="*/ 2446 h 178"/>
                              <a:gd name="T4" fmla="+- 0 3223 3178"/>
                              <a:gd name="T5" fmla="*/ T4 w 140"/>
                              <a:gd name="T6" fmla="+- 0 2442 2407"/>
                              <a:gd name="T7" fmla="*/ 2442 h 178"/>
                              <a:gd name="T8" fmla="+- 0 3231 3178"/>
                              <a:gd name="T9" fmla="*/ T8 w 140"/>
                              <a:gd name="T10" fmla="+- 0 2435 2407"/>
                              <a:gd name="T11" fmla="*/ 2435 h 178"/>
                              <a:gd name="T12" fmla="+- 0 3261 3178"/>
                              <a:gd name="T13" fmla="*/ T12 w 140"/>
                              <a:gd name="T14" fmla="+- 0 2435 2407"/>
                              <a:gd name="T15" fmla="*/ 2435 h 178"/>
                              <a:gd name="T16" fmla="+- 0 3268 3178"/>
                              <a:gd name="T17" fmla="*/ T16 w 140"/>
                              <a:gd name="T18" fmla="+- 0 2441 2407"/>
                              <a:gd name="T19" fmla="*/ 2441 h 178"/>
                              <a:gd name="T20" fmla="+- 0 3276 3178"/>
                              <a:gd name="T21" fmla="*/ T20 w 140"/>
                              <a:gd name="T22" fmla="+- 0 2447 2407"/>
                              <a:gd name="T23" fmla="*/ 2447 h 178"/>
                              <a:gd name="T24" fmla="+- 0 3278 3178"/>
                              <a:gd name="T25" fmla="*/ T24 w 140"/>
                              <a:gd name="T26" fmla="+- 0 2460 2407"/>
                              <a:gd name="T27" fmla="*/ 2460 h 178"/>
                              <a:gd name="T28" fmla="+- 0 3313 3178"/>
                              <a:gd name="T29" fmla="*/ T28 w 140"/>
                              <a:gd name="T30" fmla="+- 0 2459 2407"/>
                              <a:gd name="T31" fmla="*/ 2459 h 178"/>
                              <a:gd name="T32" fmla="+- 0 3312 3178"/>
                              <a:gd name="T33" fmla="*/ T32 w 140"/>
                              <a:gd name="T34" fmla="+- 0 2456 2407"/>
                              <a:gd name="T35" fmla="*/ 2456 h 178"/>
                              <a:gd name="T36" fmla="+- 0 3303 3178"/>
                              <a:gd name="T37" fmla="*/ T36 w 140"/>
                              <a:gd name="T38" fmla="+- 0 2430 2407"/>
                              <a:gd name="T39" fmla="*/ 2430 h 178"/>
                              <a:gd name="T40" fmla="+- 0 3295 3178"/>
                              <a:gd name="T41" fmla="*/ T40 w 140"/>
                              <a:gd name="T42" fmla="+- 0 2421 2407"/>
                              <a:gd name="T43" fmla="*/ 2421 h 178"/>
                              <a:gd name="T44" fmla="+- 0 3283 3178"/>
                              <a:gd name="T45" fmla="*/ T44 w 140"/>
                              <a:gd name="T46" fmla="+- 0 2414 2407"/>
                              <a:gd name="T47" fmla="*/ 2414 h 178"/>
                              <a:gd name="T48" fmla="+- 0 3259 3178"/>
                              <a:gd name="T49" fmla="*/ T48 w 140"/>
                              <a:gd name="T50" fmla="+- 0 2407 2407"/>
                              <a:gd name="T51" fmla="*/ 2407 h 178"/>
                              <a:gd name="T52" fmla="+- 0 3247 3178"/>
                              <a:gd name="T53" fmla="*/ T52 w 140"/>
                              <a:gd name="T54" fmla="+- 0 2407 2407"/>
                              <a:gd name="T55" fmla="*/ 2407 h 178"/>
                              <a:gd name="T56" fmla="+- 0 3227 3178"/>
                              <a:gd name="T57" fmla="*/ T56 w 140"/>
                              <a:gd name="T58" fmla="+- 0 2407 2407"/>
                              <a:gd name="T59" fmla="*/ 2407 h 178"/>
                              <a:gd name="T60" fmla="+- 0 3213 3178"/>
                              <a:gd name="T61" fmla="*/ T60 w 140"/>
                              <a:gd name="T62" fmla="+- 0 2413 2407"/>
                              <a:gd name="T63" fmla="*/ 2413 h 178"/>
                              <a:gd name="T64" fmla="+- 0 3199 3178"/>
                              <a:gd name="T65" fmla="*/ T64 w 140"/>
                              <a:gd name="T66" fmla="+- 0 2419 2407"/>
                              <a:gd name="T67" fmla="*/ 2419 h 178"/>
                              <a:gd name="T68" fmla="+- 0 3192 3178"/>
                              <a:gd name="T69" fmla="*/ T68 w 140"/>
                              <a:gd name="T70" fmla="+- 0 2430 2407"/>
                              <a:gd name="T71" fmla="*/ 2430 h 178"/>
                              <a:gd name="T72" fmla="+- 0 3184 3178"/>
                              <a:gd name="T73" fmla="*/ T72 w 140"/>
                              <a:gd name="T74" fmla="+- 0 2441 2407"/>
                              <a:gd name="T75" fmla="*/ 2441 h 178"/>
                              <a:gd name="T76" fmla="+- 0 3184 3178"/>
                              <a:gd name="T77" fmla="*/ T76 w 140"/>
                              <a:gd name="T78" fmla="+- 0 2475 2407"/>
                              <a:gd name="T79" fmla="*/ 2475 h 178"/>
                              <a:gd name="T80" fmla="+- 0 3200 3178"/>
                              <a:gd name="T81" fmla="*/ T80 w 140"/>
                              <a:gd name="T82" fmla="+- 0 2489 2407"/>
                              <a:gd name="T83" fmla="*/ 2489 h 178"/>
                              <a:gd name="T84" fmla="+- 0 3225 3178"/>
                              <a:gd name="T85" fmla="*/ T84 w 140"/>
                              <a:gd name="T86" fmla="+- 0 2502 2407"/>
                              <a:gd name="T87" fmla="*/ 2502 h 178"/>
                              <a:gd name="T88" fmla="+- 0 3239 3178"/>
                              <a:gd name="T89" fmla="*/ T88 w 140"/>
                              <a:gd name="T90" fmla="+- 0 2506 2407"/>
                              <a:gd name="T91" fmla="*/ 2506 h 178"/>
                              <a:gd name="T92" fmla="+- 0 3261 3178"/>
                              <a:gd name="T93" fmla="*/ T92 w 140"/>
                              <a:gd name="T94" fmla="+- 0 2511 2407"/>
                              <a:gd name="T95" fmla="*/ 2511 h 178"/>
                              <a:gd name="T96" fmla="+- 0 3267 3178"/>
                              <a:gd name="T97" fmla="*/ T96 w 140"/>
                              <a:gd name="T98" fmla="+- 0 2514 2407"/>
                              <a:gd name="T99" fmla="*/ 2514 h 178"/>
                              <a:gd name="T100" fmla="+- 0 3276 3178"/>
                              <a:gd name="T101" fmla="*/ T100 w 140"/>
                              <a:gd name="T102" fmla="+- 0 2517 2407"/>
                              <a:gd name="T103" fmla="*/ 2517 h 178"/>
                              <a:gd name="T104" fmla="+- 0 3279 3178"/>
                              <a:gd name="T105" fmla="*/ T104 w 140"/>
                              <a:gd name="T106" fmla="+- 0 2521 2407"/>
                              <a:gd name="T107" fmla="*/ 2521 h 178"/>
                              <a:gd name="T108" fmla="+- 0 3283 3178"/>
                              <a:gd name="T109" fmla="*/ T108 w 140"/>
                              <a:gd name="T110" fmla="+- 0 2525 2407"/>
                              <a:gd name="T111" fmla="*/ 2525 h 178"/>
                              <a:gd name="T112" fmla="+- 0 3283 3178"/>
                              <a:gd name="T113" fmla="*/ T112 w 140"/>
                              <a:gd name="T114" fmla="+- 0 2541 2407"/>
                              <a:gd name="T115" fmla="*/ 2541 h 178"/>
                              <a:gd name="T116" fmla="+- 0 3274 3178"/>
                              <a:gd name="T117" fmla="*/ T116 w 140"/>
                              <a:gd name="T118" fmla="+- 0 2548 2407"/>
                              <a:gd name="T119" fmla="*/ 2548 h 178"/>
                              <a:gd name="T120" fmla="+- 0 3266 3178"/>
                              <a:gd name="T121" fmla="*/ T120 w 140"/>
                              <a:gd name="T122" fmla="+- 0 2555 2407"/>
                              <a:gd name="T123" fmla="*/ 2555 h 178"/>
                              <a:gd name="T124" fmla="+- 0 3233 3178"/>
                              <a:gd name="T125" fmla="*/ T124 w 140"/>
                              <a:gd name="T126" fmla="+- 0 2555 2407"/>
                              <a:gd name="T127" fmla="*/ 2555 h 178"/>
                              <a:gd name="T128" fmla="+- 0 3224 3178"/>
                              <a:gd name="T129" fmla="*/ T128 w 140"/>
                              <a:gd name="T130" fmla="+- 0 2547 2407"/>
                              <a:gd name="T131" fmla="*/ 2547 h 178"/>
                              <a:gd name="T132" fmla="+- 0 3215 3178"/>
                              <a:gd name="T133" fmla="*/ T132 w 140"/>
                              <a:gd name="T134" fmla="+- 0 2539 2407"/>
                              <a:gd name="T135" fmla="*/ 2539 h 178"/>
                              <a:gd name="T136" fmla="+- 0 3212 3178"/>
                              <a:gd name="T137" fmla="*/ T136 w 140"/>
                              <a:gd name="T138" fmla="+- 0 2522 2407"/>
                              <a:gd name="T139" fmla="*/ 2522 h 178"/>
                              <a:gd name="T140" fmla="+- 0 3178 3178"/>
                              <a:gd name="T141" fmla="*/ T140 w 140"/>
                              <a:gd name="T142" fmla="+- 0 2525 2407"/>
                              <a:gd name="T143" fmla="*/ 2525 h 178"/>
                              <a:gd name="T144" fmla="+- 0 3181 3178"/>
                              <a:gd name="T145" fmla="*/ T144 w 140"/>
                              <a:gd name="T146" fmla="+- 0 2539 2407"/>
                              <a:gd name="T147" fmla="*/ 2539 h 178"/>
                              <a:gd name="T148" fmla="+- 0 3192 3178"/>
                              <a:gd name="T149" fmla="*/ T148 w 140"/>
                              <a:gd name="T150" fmla="+- 0 2562 2407"/>
                              <a:gd name="T151" fmla="*/ 2562 h 178"/>
                              <a:gd name="T152" fmla="+- 0 3199 3178"/>
                              <a:gd name="T153" fmla="*/ T152 w 140"/>
                              <a:gd name="T154" fmla="+- 0 2569 2407"/>
                              <a:gd name="T155" fmla="*/ 2569 h 178"/>
                              <a:gd name="T156" fmla="+- 0 3213 3178"/>
                              <a:gd name="T157" fmla="*/ T156 w 140"/>
                              <a:gd name="T158" fmla="+- 0 2578 2407"/>
                              <a:gd name="T159" fmla="*/ 2578 h 178"/>
                              <a:gd name="T160" fmla="+- 0 3237 3178"/>
                              <a:gd name="T161" fmla="*/ T160 w 140"/>
                              <a:gd name="T162" fmla="+- 0 2584 2407"/>
                              <a:gd name="T163" fmla="*/ 2584 h 178"/>
                              <a:gd name="T164" fmla="+- 0 3249 3178"/>
                              <a:gd name="T165" fmla="*/ T164 w 140"/>
                              <a:gd name="T166" fmla="+- 0 2584 2407"/>
                              <a:gd name="T167" fmla="*/ 2584 h 178"/>
                              <a:gd name="T168" fmla="+- 0 3271 3178"/>
                              <a:gd name="T169" fmla="*/ T168 w 140"/>
                              <a:gd name="T170" fmla="+- 0 2584 2407"/>
                              <a:gd name="T171" fmla="*/ 2584 h 178"/>
                              <a:gd name="T172" fmla="+- 0 3286 3178"/>
                              <a:gd name="T173" fmla="*/ T172 w 140"/>
                              <a:gd name="T174" fmla="+- 0 2578 2407"/>
                              <a:gd name="T175" fmla="*/ 2578 h 178"/>
                              <a:gd name="T176" fmla="+- 0 3301 3178"/>
                              <a:gd name="T177" fmla="*/ T176 w 140"/>
                              <a:gd name="T178" fmla="+- 0 2572 2407"/>
                              <a:gd name="T179" fmla="*/ 2572 h 178"/>
                              <a:gd name="T180" fmla="+- 0 3309 3178"/>
                              <a:gd name="T181" fmla="*/ T180 w 140"/>
                              <a:gd name="T182" fmla="+- 0 2559 2407"/>
                              <a:gd name="T183" fmla="*/ 2559 h 178"/>
                              <a:gd name="T184" fmla="+- 0 3318 3178"/>
                              <a:gd name="T185" fmla="*/ T184 w 140"/>
                              <a:gd name="T186" fmla="+- 0 2546 2407"/>
                              <a:gd name="T187" fmla="*/ 2546 h 178"/>
                              <a:gd name="T188" fmla="+- 0 3318 3178"/>
                              <a:gd name="T189" fmla="*/ T188 w 140"/>
                              <a:gd name="T190" fmla="+- 0 2515 2407"/>
                              <a:gd name="T191" fmla="*/ 2515 h 178"/>
                              <a:gd name="T192" fmla="+- 0 3311 3178"/>
                              <a:gd name="T193" fmla="*/ T192 w 140"/>
                              <a:gd name="T194" fmla="+- 0 2504 2407"/>
                              <a:gd name="T195" fmla="*/ 2504 h 178"/>
                              <a:gd name="T196" fmla="+- 0 3304 3178"/>
                              <a:gd name="T197" fmla="*/ T196 w 140"/>
                              <a:gd name="T198" fmla="+- 0 2493 2407"/>
                              <a:gd name="T199" fmla="*/ 2493 h 178"/>
                              <a:gd name="T200" fmla="+- 0 3292 3178"/>
                              <a:gd name="T201" fmla="*/ T200 w 140"/>
                              <a:gd name="T202" fmla="+- 0 2486 2407"/>
                              <a:gd name="T203" fmla="*/ 2486 h 178"/>
                              <a:gd name="T204" fmla="+- 0 3280 3178"/>
                              <a:gd name="T205" fmla="*/ T204 w 140"/>
                              <a:gd name="T206" fmla="+- 0 2480 2407"/>
                              <a:gd name="T207" fmla="*/ 2480 h 178"/>
                              <a:gd name="T208" fmla="+- 0 3254 3178"/>
                              <a:gd name="T209" fmla="*/ T208 w 140"/>
                              <a:gd name="T210" fmla="+- 0 2474 2407"/>
                              <a:gd name="T211" fmla="*/ 2474 h 178"/>
                              <a:gd name="T212" fmla="+- 0 3229 3178"/>
                              <a:gd name="T213" fmla="*/ T212 w 140"/>
                              <a:gd name="T214" fmla="+- 0 2468 2407"/>
                              <a:gd name="T215" fmla="*/ 2468 h 178"/>
                              <a:gd name="T216" fmla="+- 0 3222 3178"/>
                              <a:gd name="T217" fmla="*/ T216 w 140"/>
                              <a:gd name="T218" fmla="+- 0 2463 2407"/>
                              <a:gd name="T219" fmla="*/ 2463 h 178"/>
                              <a:gd name="T220" fmla="+- 0 3217 3178"/>
                              <a:gd name="T221" fmla="*/ T220 w 140"/>
                              <a:gd name="T222" fmla="+- 0 2458 2407"/>
                              <a:gd name="T223" fmla="*/ 2458 h 178"/>
                              <a:gd name="T224" fmla="+- 0 3217 3178"/>
                              <a:gd name="T225" fmla="*/ T224 w 140"/>
                              <a:gd name="T226" fmla="+- 0 2446 2407"/>
                              <a:gd name="T227" fmla="*/ 244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78">
                                <a:moveTo>
                                  <a:pt x="39" y="39"/>
                                </a:moveTo>
                                <a:lnTo>
                                  <a:pt x="45" y="35"/>
                                </a:lnTo>
                                <a:lnTo>
                                  <a:pt x="53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34"/>
                                </a:lnTo>
                                <a:lnTo>
                                  <a:pt x="98" y="40"/>
                                </a:lnTo>
                                <a:lnTo>
                                  <a:pt x="100" y="53"/>
                                </a:lnTo>
                                <a:lnTo>
                                  <a:pt x="135" y="52"/>
                                </a:lnTo>
                                <a:lnTo>
                                  <a:pt x="134" y="49"/>
                                </a:lnTo>
                                <a:lnTo>
                                  <a:pt x="125" y="23"/>
                                </a:lnTo>
                                <a:lnTo>
                                  <a:pt x="117" y="14"/>
                                </a:lnTo>
                                <a:lnTo>
                                  <a:pt x="105" y="7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49" y="0"/>
                                </a:lnTo>
                                <a:lnTo>
                                  <a:pt x="35" y="6"/>
                                </a:lnTo>
                                <a:lnTo>
                                  <a:pt x="21" y="12"/>
                                </a:lnTo>
                                <a:lnTo>
                                  <a:pt x="14" y="23"/>
                                </a:lnTo>
                                <a:lnTo>
                                  <a:pt x="6" y="34"/>
                                </a:lnTo>
                                <a:lnTo>
                                  <a:pt x="6" y="68"/>
                                </a:lnTo>
                                <a:lnTo>
                                  <a:pt x="22" y="82"/>
                                </a:lnTo>
                                <a:lnTo>
                                  <a:pt x="47" y="95"/>
                                </a:lnTo>
                                <a:lnTo>
                                  <a:pt x="61" y="99"/>
                                </a:lnTo>
                                <a:lnTo>
                                  <a:pt x="83" y="104"/>
                                </a:lnTo>
                                <a:lnTo>
                                  <a:pt x="89" y="107"/>
                                </a:lnTo>
                                <a:lnTo>
                                  <a:pt x="98" y="110"/>
                                </a:lnTo>
                                <a:lnTo>
                                  <a:pt x="101" y="114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34"/>
                                </a:lnTo>
                                <a:lnTo>
                                  <a:pt x="96" y="141"/>
                                </a:lnTo>
                                <a:lnTo>
                                  <a:pt x="88" y="148"/>
                                </a:lnTo>
                                <a:lnTo>
                                  <a:pt x="55" y="148"/>
                                </a:lnTo>
                                <a:lnTo>
                                  <a:pt x="46" y="140"/>
                                </a:lnTo>
                                <a:lnTo>
                                  <a:pt x="37" y="132"/>
                                </a:lnTo>
                                <a:lnTo>
                                  <a:pt x="34" y="115"/>
                                </a:lnTo>
                                <a:lnTo>
                                  <a:pt x="0" y="118"/>
                                </a:lnTo>
                                <a:lnTo>
                                  <a:pt x="3" y="132"/>
                                </a:lnTo>
                                <a:lnTo>
                                  <a:pt x="14" y="155"/>
                                </a:lnTo>
                                <a:lnTo>
                                  <a:pt x="21" y="162"/>
                                </a:lnTo>
                                <a:lnTo>
                                  <a:pt x="35" y="171"/>
                                </a:lnTo>
                                <a:lnTo>
                                  <a:pt x="59" y="177"/>
                                </a:lnTo>
                                <a:lnTo>
                                  <a:pt x="71" y="177"/>
                                </a:lnTo>
                                <a:lnTo>
                                  <a:pt x="93" y="177"/>
                                </a:lnTo>
                                <a:lnTo>
                                  <a:pt x="108" y="171"/>
                                </a:lnTo>
                                <a:lnTo>
                                  <a:pt x="123" y="165"/>
                                </a:lnTo>
                                <a:lnTo>
                                  <a:pt x="131" y="152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08"/>
                                </a:lnTo>
                                <a:lnTo>
                                  <a:pt x="133" y="97"/>
                                </a:lnTo>
                                <a:lnTo>
                                  <a:pt x="126" y="86"/>
                                </a:lnTo>
                                <a:lnTo>
                                  <a:pt x="114" y="79"/>
                                </a:lnTo>
                                <a:lnTo>
                                  <a:pt x="102" y="73"/>
                                </a:lnTo>
                                <a:lnTo>
                                  <a:pt x="76" y="67"/>
                                </a:lnTo>
                                <a:lnTo>
                                  <a:pt x="51" y="61"/>
                                </a:lnTo>
                                <a:lnTo>
                                  <a:pt x="44" y="56"/>
                                </a:lnTo>
                                <a:lnTo>
                                  <a:pt x="39" y="51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1"/>
                        <wps:cNvSpPr>
                          <a:spLocks/>
                        </wps:cNvSpPr>
                        <wps:spPr bwMode="auto">
                          <a:xfrm>
                            <a:off x="3338" y="2454"/>
                            <a:ext cx="52" cy="130"/>
                          </a:xfrm>
                          <a:custGeom>
                            <a:avLst/>
                            <a:gdLst>
                              <a:gd name="T0" fmla="+- 0 3379 3338"/>
                              <a:gd name="T1" fmla="*/ T0 w 52"/>
                              <a:gd name="T2" fmla="+- 0 2584 2454"/>
                              <a:gd name="T3" fmla="*/ 2584 h 130"/>
                              <a:gd name="T4" fmla="+- 0 3390 3338"/>
                              <a:gd name="T5" fmla="*/ T4 w 52"/>
                              <a:gd name="T6" fmla="+- 0 2584 2454"/>
                              <a:gd name="T7" fmla="*/ 2584 h 130"/>
                              <a:gd name="T8" fmla="+- 0 3381 3338"/>
                              <a:gd name="T9" fmla="*/ T8 w 52"/>
                              <a:gd name="T10" fmla="+- 0 2561 2454"/>
                              <a:gd name="T11" fmla="*/ 2561 h 130"/>
                              <a:gd name="T12" fmla="+- 0 3376 3338"/>
                              <a:gd name="T13" fmla="*/ T12 w 52"/>
                              <a:gd name="T14" fmla="+- 0 2556 2454"/>
                              <a:gd name="T15" fmla="*/ 2556 h 130"/>
                              <a:gd name="T16" fmla="+- 0 3371 3338"/>
                              <a:gd name="T17" fmla="*/ T16 w 52"/>
                              <a:gd name="T18" fmla="+- 0 2551 2454"/>
                              <a:gd name="T19" fmla="*/ 2551 h 130"/>
                              <a:gd name="T20" fmla="+- 0 3379 3338"/>
                              <a:gd name="T21" fmla="*/ T20 w 52"/>
                              <a:gd name="T22" fmla="+- 0 2584 2454"/>
                              <a:gd name="T23" fmla="*/ 2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0"/>
                        <wps:cNvSpPr>
                          <a:spLocks/>
                        </wps:cNvSpPr>
                        <wps:spPr bwMode="auto">
                          <a:xfrm>
                            <a:off x="3338" y="2454"/>
                            <a:ext cx="52" cy="130"/>
                          </a:xfrm>
                          <a:custGeom>
                            <a:avLst/>
                            <a:gdLst>
                              <a:gd name="T0" fmla="+- 0 3371 3338"/>
                              <a:gd name="T1" fmla="*/ T0 w 52"/>
                              <a:gd name="T2" fmla="+- 0 2537 2454"/>
                              <a:gd name="T3" fmla="*/ 2537 h 130"/>
                              <a:gd name="T4" fmla="+- 0 3377 3338"/>
                              <a:gd name="T5" fmla="*/ T4 w 52"/>
                              <a:gd name="T6" fmla="+- 0 2532 2454"/>
                              <a:gd name="T7" fmla="*/ 2532 h 130"/>
                              <a:gd name="T8" fmla="+- 0 3381 3338"/>
                              <a:gd name="T9" fmla="*/ T8 w 52"/>
                              <a:gd name="T10" fmla="+- 0 2530 2454"/>
                              <a:gd name="T11" fmla="*/ 2530 h 130"/>
                              <a:gd name="T12" fmla="+- 0 3395 3338"/>
                              <a:gd name="T13" fmla="*/ T12 w 52"/>
                              <a:gd name="T14" fmla="+- 0 2527 2454"/>
                              <a:gd name="T15" fmla="*/ 2527 h 130"/>
                              <a:gd name="T16" fmla="+- 0 3409 3338"/>
                              <a:gd name="T17" fmla="*/ T16 w 52"/>
                              <a:gd name="T18" fmla="+- 0 2524 2454"/>
                              <a:gd name="T19" fmla="*/ 2524 h 130"/>
                              <a:gd name="T20" fmla="+- 0 3415 3338"/>
                              <a:gd name="T21" fmla="*/ T20 w 52"/>
                              <a:gd name="T22" fmla="+- 0 2522 2454"/>
                              <a:gd name="T23" fmla="*/ 2522 h 130"/>
                              <a:gd name="T24" fmla="+- 0 3415 3338"/>
                              <a:gd name="T25" fmla="*/ T24 w 52"/>
                              <a:gd name="T26" fmla="+- 0 2540 2454"/>
                              <a:gd name="T27" fmla="*/ 2540 h 130"/>
                              <a:gd name="T28" fmla="+- 0 3414 3338"/>
                              <a:gd name="T29" fmla="*/ T28 w 52"/>
                              <a:gd name="T30" fmla="+- 0 2544 2454"/>
                              <a:gd name="T31" fmla="*/ 2544 h 130"/>
                              <a:gd name="T32" fmla="+- 0 3412 3338"/>
                              <a:gd name="T33" fmla="*/ T32 w 52"/>
                              <a:gd name="T34" fmla="+- 0 2551 2454"/>
                              <a:gd name="T35" fmla="*/ 2551 h 130"/>
                              <a:gd name="T36" fmla="+- 0 3406 3338"/>
                              <a:gd name="T37" fmla="*/ T36 w 52"/>
                              <a:gd name="T38" fmla="+- 0 2555 2454"/>
                              <a:gd name="T39" fmla="*/ 2555 h 130"/>
                              <a:gd name="T40" fmla="+- 0 3398 3338"/>
                              <a:gd name="T41" fmla="*/ T40 w 52"/>
                              <a:gd name="T42" fmla="+- 0 2561 2454"/>
                              <a:gd name="T43" fmla="*/ 2561 h 130"/>
                              <a:gd name="T44" fmla="+- 0 3381 3338"/>
                              <a:gd name="T45" fmla="*/ T44 w 52"/>
                              <a:gd name="T46" fmla="+- 0 2561 2454"/>
                              <a:gd name="T47" fmla="*/ 2561 h 130"/>
                              <a:gd name="T48" fmla="+- 0 3390 3338"/>
                              <a:gd name="T49" fmla="*/ T48 w 52"/>
                              <a:gd name="T50" fmla="+- 0 2584 2454"/>
                              <a:gd name="T51" fmla="*/ 2584 h 130"/>
                              <a:gd name="T52" fmla="+- 0 3400 3338"/>
                              <a:gd name="T53" fmla="*/ T52 w 52"/>
                              <a:gd name="T54" fmla="+- 0 2580 2454"/>
                              <a:gd name="T55" fmla="*/ 2580 h 130"/>
                              <a:gd name="T56" fmla="+- 0 3409 3338"/>
                              <a:gd name="T57" fmla="*/ T56 w 52"/>
                              <a:gd name="T58" fmla="+- 0 2576 2454"/>
                              <a:gd name="T59" fmla="*/ 2576 h 130"/>
                              <a:gd name="T60" fmla="+- 0 3418 3338"/>
                              <a:gd name="T61" fmla="*/ T60 w 52"/>
                              <a:gd name="T62" fmla="+- 0 2568 2454"/>
                              <a:gd name="T63" fmla="*/ 2568 h 130"/>
                              <a:gd name="T64" fmla="+- 0 3419 3338"/>
                              <a:gd name="T65" fmla="*/ T64 w 52"/>
                              <a:gd name="T66" fmla="+- 0 2572 2454"/>
                              <a:gd name="T67" fmla="*/ 2572 h 130"/>
                              <a:gd name="T68" fmla="+- 0 3421 3338"/>
                              <a:gd name="T69" fmla="*/ T68 w 52"/>
                              <a:gd name="T70" fmla="+- 0 2578 2454"/>
                              <a:gd name="T71" fmla="*/ 2578 h 130"/>
                              <a:gd name="T72" fmla="+- 0 3422 3338"/>
                              <a:gd name="T73" fmla="*/ T72 w 52"/>
                              <a:gd name="T74" fmla="+- 0 2581 2454"/>
                              <a:gd name="T75" fmla="*/ 2581 h 130"/>
                              <a:gd name="T76" fmla="+- 0 3455 3338"/>
                              <a:gd name="T77" fmla="*/ T76 w 52"/>
                              <a:gd name="T78" fmla="+- 0 2581 2454"/>
                              <a:gd name="T79" fmla="*/ 2581 h 130"/>
                              <a:gd name="T80" fmla="+- 0 3450 3338"/>
                              <a:gd name="T81" fmla="*/ T80 w 52"/>
                              <a:gd name="T82" fmla="+- 0 2572 2454"/>
                              <a:gd name="T83" fmla="*/ 2572 h 130"/>
                              <a:gd name="T84" fmla="+- 0 3449 3338"/>
                              <a:gd name="T85" fmla="*/ T84 w 52"/>
                              <a:gd name="T86" fmla="+- 0 2565 2454"/>
                              <a:gd name="T87" fmla="*/ 2565 h 130"/>
                              <a:gd name="T88" fmla="+- 0 3447 3338"/>
                              <a:gd name="T89" fmla="*/ T88 w 52"/>
                              <a:gd name="T90" fmla="+- 0 2557 2454"/>
                              <a:gd name="T91" fmla="*/ 2557 h 130"/>
                              <a:gd name="T92" fmla="+- 0 3447 3338"/>
                              <a:gd name="T93" fmla="*/ T92 w 52"/>
                              <a:gd name="T94" fmla="+- 0 2540 2454"/>
                              <a:gd name="T95" fmla="*/ 2540 h 130"/>
                              <a:gd name="T96" fmla="+- 0 3448 3338"/>
                              <a:gd name="T97" fmla="*/ T96 w 52"/>
                              <a:gd name="T98" fmla="+- 0 2502 2454"/>
                              <a:gd name="T99" fmla="*/ 2502 h 130"/>
                              <a:gd name="T100" fmla="+- 0 3448 3338"/>
                              <a:gd name="T101" fmla="*/ T100 w 52"/>
                              <a:gd name="T102" fmla="+- 0 2481 2454"/>
                              <a:gd name="T103" fmla="*/ 2481 h 130"/>
                              <a:gd name="T104" fmla="+- 0 3443 3338"/>
                              <a:gd name="T105" fmla="*/ T104 w 52"/>
                              <a:gd name="T106" fmla="+- 0 2473 2454"/>
                              <a:gd name="T107" fmla="*/ 2473 h 130"/>
                              <a:gd name="T108" fmla="+- 0 3439 3338"/>
                              <a:gd name="T109" fmla="*/ T108 w 52"/>
                              <a:gd name="T110" fmla="+- 0 2464 2454"/>
                              <a:gd name="T111" fmla="*/ 2464 h 130"/>
                              <a:gd name="T112" fmla="+- 0 3428 3338"/>
                              <a:gd name="T113" fmla="*/ T112 w 52"/>
                              <a:gd name="T114" fmla="+- 0 2459 2454"/>
                              <a:gd name="T115" fmla="*/ 2459 h 130"/>
                              <a:gd name="T116" fmla="+- 0 3417 3338"/>
                              <a:gd name="T117" fmla="*/ T116 w 52"/>
                              <a:gd name="T118" fmla="+- 0 2454 2454"/>
                              <a:gd name="T119" fmla="*/ 2454 h 130"/>
                              <a:gd name="T120" fmla="+- 0 3371 3338"/>
                              <a:gd name="T121" fmla="*/ T120 w 52"/>
                              <a:gd name="T122" fmla="+- 0 2454 2454"/>
                              <a:gd name="T123" fmla="*/ 2454 h 130"/>
                              <a:gd name="T124" fmla="+- 0 3359 3338"/>
                              <a:gd name="T125" fmla="*/ T124 w 52"/>
                              <a:gd name="T126" fmla="+- 0 2463 2454"/>
                              <a:gd name="T127" fmla="*/ 2463 h 130"/>
                              <a:gd name="T128" fmla="+- 0 3346 3338"/>
                              <a:gd name="T129" fmla="*/ T128 w 52"/>
                              <a:gd name="T130" fmla="+- 0 2471 2454"/>
                              <a:gd name="T131" fmla="*/ 2471 h 130"/>
                              <a:gd name="T132" fmla="+- 0 3341 3338"/>
                              <a:gd name="T133" fmla="*/ T132 w 52"/>
                              <a:gd name="T134" fmla="+- 0 2489 2454"/>
                              <a:gd name="T135" fmla="*/ 2489 h 130"/>
                              <a:gd name="T136" fmla="+- 0 3371 3338"/>
                              <a:gd name="T137" fmla="*/ T136 w 52"/>
                              <a:gd name="T138" fmla="+- 0 2495 2454"/>
                              <a:gd name="T139" fmla="*/ 2495 h 130"/>
                              <a:gd name="T140" fmla="+- 0 3374 3338"/>
                              <a:gd name="T141" fmla="*/ T140 w 52"/>
                              <a:gd name="T142" fmla="+- 0 2486 2454"/>
                              <a:gd name="T143" fmla="*/ 2486 h 130"/>
                              <a:gd name="T144" fmla="+- 0 3379 3338"/>
                              <a:gd name="T145" fmla="*/ T144 w 52"/>
                              <a:gd name="T146" fmla="+- 0 2483 2454"/>
                              <a:gd name="T147" fmla="*/ 2483 h 130"/>
                              <a:gd name="T148" fmla="+- 0 3384 3338"/>
                              <a:gd name="T149" fmla="*/ T148 w 52"/>
                              <a:gd name="T150" fmla="+- 0 2479 2454"/>
                              <a:gd name="T151" fmla="*/ 2479 h 130"/>
                              <a:gd name="T152" fmla="+- 0 3406 3338"/>
                              <a:gd name="T153" fmla="*/ T152 w 52"/>
                              <a:gd name="T154" fmla="+- 0 2479 2454"/>
                              <a:gd name="T155" fmla="*/ 2479 h 130"/>
                              <a:gd name="T156" fmla="+- 0 3410 3338"/>
                              <a:gd name="T157" fmla="*/ T156 w 52"/>
                              <a:gd name="T158" fmla="+- 0 2483 2454"/>
                              <a:gd name="T159" fmla="*/ 2483 h 130"/>
                              <a:gd name="T160" fmla="+- 0 3415 3338"/>
                              <a:gd name="T161" fmla="*/ T160 w 52"/>
                              <a:gd name="T162" fmla="+- 0 2487 2454"/>
                              <a:gd name="T163" fmla="*/ 2487 h 130"/>
                              <a:gd name="T164" fmla="+- 0 3415 3338"/>
                              <a:gd name="T165" fmla="*/ T164 w 52"/>
                              <a:gd name="T166" fmla="+- 0 2500 2454"/>
                              <a:gd name="T167" fmla="*/ 2500 h 130"/>
                              <a:gd name="T168" fmla="+- 0 3406 3338"/>
                              <a:gd name="T169" fmla="*/ T168 w 52"/>
                              <a:gd name="T170" fmla="+- 0 2504 2454"/>
                              <a:gd name="T171" fmla="*/ 2504 h 130"/>
                              <a:gd name="T172" fmla="+- 0 3383 3338"/>
                              <a:gd name="T173" fmla="*/ T172 w 52"/>
                              <a:gd name="T174" fmla="+- 0 2508 2454"/>
                              <a:gd name="T175" fmla="*/ 2508 h 130"/>
                              <a:gd name="T176" fmla="+- 0 3366 3338"/>
                              <a:gd name="T177" fmla="*/ T176 w 52"/>
                              <a:gd name="T178" fmla="+- 0 2511 2454"/>
                              <a:gd name="T179" fmla="*/ 2511 h 130"/>
                              <a:gd name="T180" fmla="+- 0 3357 3338"/>
                              <a:gd name="T181" fmla="*/ T180 w 52"/>
                              <a:gd name="T182" fmla="+- 0 2516 2454"/>
                              <a:gd name="T183" fmla="*/ 2516 h 130"/>
                              <a:gd name="T184" fmla="+- 0 3348 3338"/>
                              <a:gd name="T185" fmla="*/ T184 w 52"/>
                              <a:gd name="T186" fmla="+- 0 2520 2454"/>
                              <a:gd name="T187" fmla="*/ 2520 h 130"/>
                              <a:gd name="T188" fmla="+- 0 3343 3338"/>
                              <a:gd name="T189" fmla="*/ T188 w 52"/>
                              <a:gd name="T190" fmla="+- 0 2529 2454"/>
                              <a:gd name="T191" fmla="*/ 2529 h 130"/>
                              <a:gd name="T192" fmla="+- 0 3338 3338"/>
                              <a:gd name="T193" fmla="*/ T192 w 52"/>
                              <a:gd name="T194" fmla="+- 0 2537 2454"/>
                              <a:gd name="T195" fmla="*/ 2537 h 130"/>
                              <a:gd name="T196" fmla="+- 0 3338 3338"/>
                              <a:gd name="T197" fmla="*/ T196 w 52"/>
                              <a:gd name="T198" fmla="+- 0 2563 2454"/>
                              <a:gd name="T199" fmla="*/ 2563 h 130"/>
                              <a:gd name="T200" fmla="+- 0 3349 3338"/>
                              <a:gd name="T201" fmla="*/ T200 w 52"/>
                              <a:gd name="T202" fmla="+- 0 2574 2454"/>
                              <a:gd name="T203" fmla="*/ 2574 h 130"/>
                              <a:gd name="T204" fmla="+- 0 3360 3338"/>
                              <a:gd name="T205" fmla="*/ T204 w 52"/>
                              <a:gd name="T206" fmla="+- 0 2584 2454"/>
                              <a:gd name="T207" fmla="*/ 2584 h 130"/>
                              <a:gd name="T208" fmla="+- 0 3379 3338"/>
                              <a:gd name="T209" fmla="*/ T208 w 52"/>
                              <a:gd name="T210" fmla="+- 0 2584 2454"/>
                              <a:gd name="T211" fmla="*/ 2584 h 130"/>
                              <a:gd name="T212" fmla="+- 0 3371 3338"/>
                              <a:gd name="T213" fmla="*/ T212 w 52"/>
                              <a:gd name="T214" fmla="+- 0 2551 2454"/>
                              <a:gd name="T215" fmla="*/ 2551 h 130"/>
                              <a:gd name="T216" fmla="+- 0 3371 3338"/>
                              <a:gd name="T217" fmla="*/ T216 w 52"/>
                              <a:gd name="T218" fmla="+- 0 2537 2454"/>
                              <a:gd name="T219" fmla="*/ 25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0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5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7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99"/>
                        <wps:cNvSpPr>
                          <a:spLocks/>
                        </wps:cNvSpPr>
                        <wps:spPr bwMode="auto">
                          <a:xfrm>
                            <a:off x="3466" y="2407"/>
                            <a:ext cx="84" cy="175"/>
                          </a:xfrm>
                          <a:custGeom>
                            <a:avLst/>
                            <a:gdLst>
                              <a:gd name="T0" fmla="+- 0 3517 3466"/>
                              <a:gd name="T1" fmla="*/ T0 w 84"/>
                              <a:gd name="T2" fmla="+- 0 2581 2407"/>
                              <a:gd name="T3" fmla="*/ 2581 h 175"/>
                              <a:gd name="T4" fmla="+- 0 3517 3466"/>
                              <a:gd name="T5" fmla="*/ T4 w 84"/>
                              <a:gd name="T6" fmla="+- 0 2483 2407"/>
                              <a:gd name="T7" fmla="*/ 2483 h 175"/>
                              <a:gd name="T8" fmla="+- 0 3541 3466"/>
                              <a:gd name="T9" fmla="*/ T8 w 84"/>
                              <a:gd name="T10" fmla="+- 0 2483 2407"/>
                              <a:gd name="T11" fmla="*/ 2483 h 175"/>
                              <a:gd name="T12" fmla="+- 0 3541 3466"/>
                              <a:gd name="T13" fmla="*/ T12 w 84"/>
                              <a:gd name="T14" fmla="+- 0 2457 2407"/>
                              <a:gd name="T15" fmla="*/ 2457 h 175"/>
                              <a:gd name="T16" fmla="+- 0 3517 3466"/>
                              <a:gd name="T17" fmla="*/ T16 w 84"/>
                              <a:gd name="T18" fmla="+- 0 2457 2407"/>
                              <a:gd name="T19" fmla="*/ 2457 h 175"/>
                              <a:gd name="T20" fmla="+- 0 3517 3466"/>
                              <a:gd name="T21" fmla="*/ T20 w 84"/>
                              <a:gd name="T22" fmla="+- 0 2439 2407"/>
                              <a:gd name="T23" fmla="*/ 2439 h 175"/>
                              <a:gd name="T24" fmla="+- 0 3523 3466"/>
                              <a:gd name="T25" fmla="*/ T24 w 84"/>
                              <a:gd name="T26" fmla="+- 0 2432 2407"/>
                              <a:gd name="T27" fmla="*/ 2432 h 175"/>
                              <a:gd name="T28" fmla="+- 0 3537 3466"/>
                              <a:gd name="T29" fmla="*/ T28 w 84"/>
                              <a:gd name="T30" fmla="+- 0 2432 2407"/>
                              <a:gd name="T31" fmla="*/ 2432 h 175"/>
                              <a:gd name="T32" fmla="+- 0 3545 3466"/>
                              <a:gd name="T33" fmla="*/ T32 w 84"/>
                              <a:gd name="T34" fmla="+- 0 2434 2407"/>
                              <a:gd name="T35" fmla="*/ 2434 h 175"/>
                              <a:gd name="T36" fmla="+- 0 3550 3466"/>
                              <a:gd name="T37" fmla="*/ T36 w 84"/>
                              <a:gd name="T38" fmla="+- 0 2411 2407"/>
                              <a:gd name="T39" fmla="*/ 2411 h 175"/>
                              <a:gd name="T40" fmla="+- 0 3536 3466"/>
                              <a:gd name="T41" fmla="*/ T40 w 84"/>
                              <a:gd name="T42" fmla="+- 0 2407 2407"/>
                              <a:gd name="T43" fmla="*/ 2407 h 175"/>
                              <a:gd name="T44" fmla="+- 0 3508 3466"/>
                              <a:gd name="T45" fmla="*/ T44 w 84"/>
                              <a:gd name="T46" fmla="+- 0 2407 2407"/>
                              <a:gd name="T47" fmla="*/ 2407 h 175"/>
                              <a:gd name="T48" fmla="+- 0 3499 3466"/>
                              <a:gd name="T49" fmla="*/ T48 w 84"/>
                              <a:gd name="T50" fmla="+- 0 2411 2407"/>
                              <a:gd name="T51" fmla="*/ 2411 h 175"/>
                              <a:gd name="T52" fmla="+- 0 3491 3466"/>
                              <a:gd name="T53" fmla="*/ T52 w 84"/>
                              <a:gd name="T54" fmla="+- 0 2416 2407"/>
                              <a:gd name="T55" fmla="*/ 2416 h 175"/>
                              <a:gd name="T56" fmla="+- 0 3487 3466"/>
                              <a:gd name="T57" fmla="*/ T56 w 84"/>
                              <a:gd name="T58" fmla="+- 0 2424 2407"/>
                              <a:gd name="T59" fmla="*/ 2424 h 175"/>
                              <a:gd name="T60" fmla="+- 0 3484 3466"/>
                              <a:gd name="T61" fmla="*/ T60 w 84"/>
                              <a:gd name="T62" fmla="+- 0 2432 2407"/>
                              <a:gd name="T63" fmla="*/ 2432 h 175"/>
                              <a:gd name="T64" fmla="+- 0 3484 3466"/>
                              <a:gd name="T65" fmla="*/ T64 w 84"/>
                              <a:gd name="T66" fmla="+- 0 2457 2407"/>
                              <a:gd name="T67" fmla="*/ 2457 h 175"/>
                              <a:gd name="T68" fmla="+- 0 3466 3466"/>
                              <a:gd name="T69" fmla="*/ T68 w 84"/>
                              <a:gd name="T70" fmla="+- 0 2457 2407"/>
                              <a:gd name="T71" fmla="*/ 2457 h 175"/>
                              <a:gd name="T72" fmla="+- 0 3466 3466"/>
                              <a:gd name="T73" fmla="*/ T72 w 84"/>
                              <a:gd name="T74" fmla="+- 0 2483 2407"/>
                              <a:gd name="T75" fmla="*/ 2483 h 175"/>
                              <a:gd name="T76" fmla="+- 0 3484 3466"/>
                              <a:gd name="T77" fmla="*/ T76 w 84"/>
                              <a:gd name="T78" fmla="+- 0 2483 2407"/>
                              <a:gd name="T79" fmla="*/ 2483 h 175"/>
                              <a:gd name="T80" fmla="+- 0 3484 3466"/>
                              <a:gd name="T81" fmla="*/ T80 w 84"/>
                              <a:gd name="T82" fmla="+- 0 2581 2407"/>
                              <a:gd name="T83" fmla="*/ 2581 h 175"/>
                              <a:gd name="T84" fmla="+- 0 3517 3466"/>
                              <a:gd name="T85" fmla="*/ T84 w 84"/>
                              <a:gd name="T86" fmla="+- 0 2581 2407"/>
                              <a:gd name="T87" fmla="*/ 258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" h="175">
                                <a:moveTo>
                                  <a:pt x="51" y="174"/>
                                </a:moveTo>
                                <a:lnTo>
                                  <a:pt x="51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50"/>
                                </a:lnTo>
                                <a:lnTo>
                                  <a:pt x="51" y="50"/>
                                </a:lnTo>
                                <a:lnTo>
                                  <a:pt x="51" y="32"/>
                                </a:lnTo>
                                <a:lnTo>
                                  <a:pt x="57" y="25"/>
                                </a:lnTo>
                                <a:lnTo>
                                  <a:pt x="71" y="25"/>
                                </a:lnTo>
                                <a:lnTo>
                                  <a:pt x="79" y="27"/>
                                </a:lnTo>
                                <a:lnTo>
                                  <a:pt x="84" y="4"/>
                                </a:lnTo>
                                <a:lnTo>
                                  <a:pt x="70" y="0"/>
                                </a:lnTo>
                                <a:lnTo>
                                  <a:pt x="42" y="0"/>
                                </a:lnTo>
                                <a:lnTo>
                                  <a:pt x="33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7"/>
                                </a:lnTo>
                                <a:lnTo>
                                  <a:pt x="18" y="25"/>
                                </a:lnTo>
                                <a:lnTo>
                                  <a:pt x="1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174"/>
                                </a:lnTo>
                                <a:lnTo>
                                  <a:pt x="5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98"/>
                        <wps:cNvSpPr>
                          <a:spLocks/>
                        </wps:cNvSpPr>
                        <wps:spPr bwMode="auto">
                          <a:xfrm>
                            <a:off x="3550" y="2454"/>
                            <a:ext cx="116" cy="130"/>
                          </a:xfrm>
                          <a:custGeom>
                            <a:avLst/>
                            <a:gdLst>
                              <a:gd name="T0" fmla="+- 0 3655 3550"/>
                              <a:gd name="T1" fmla="*/ T0 w 116"/>
                              <a:gd name="T2" fmla="+- 0 2479 2454"/>
                              <a:gd name="T3" fmla="*/ 2479 h 130"/>
                              <a:gd name="T4" fmla="+- 0 3651 3550"/>
                              <a:gd name="T5" fmla="*/ T4 w 116"/>
                              <a:gd name="T6" fmla="+- 0 2472 2454"/>
                              <a:gd name="T7" fmla="*/ 2472 h 130"/>
                              <a:gd name="T8" fmla="+- 0 3643 3550"/>
                              <a:gd name="T9" fmla="*/ T8 w 116"/>
                              <a:gd name="T10" fmla="+- 0 2465 2454"/>
                              <a:gd name="T11" fmla="*/ 2465 h 130"/>
                              <a:gd name="T12" fmla="+- 0 3626 3550"/>
                              <a:gd name="T13" fmla="*/ T12 w 116"/>
                              <a:gd name="T14" fmla="+- 0 2487 2454"/>
                              <a:gd name="T15" fmla="*/ 2487 h 130"/>
                              <a:gd name="T16" fmla="+- 0 3634 3550"/>
                              <a:gd name="T17" fmla="*/ T16 w 116"/>
                              <a:gd name="T18" fmla="+- 0 2494 2454"/>
                              <a:gd name="T19" fmla="*/ 2494 h 130"/>
                              <a:gd name="T20" fmla="+- 0 3634 3550"/>
                              <a:gd name="T21" fmla="*/ T20 w 116"/>
                              <a:gd name="T22" fmla="+- 0 2508 2454"/>
                              <a:gd name="T23" fmla="*/ 2508 h 130"/>
                              <a:gd name="T24" fmla="+- 0 3585 3550"/>
                              <a:gd name="T25" fmla="*/ T24 w 116"/>
                              <a:gd name="T26" fmla="+- 0 2508 2454"/>
                              <a:gd name="T27" fmla="*/ 2508 h 130"/>
                              <a:gd name="T28" fmla="+- 0 3585 3550"/>
                              <a:gd name="T29" fmla="*/ T28 w 116"/>
                              <a:gd name="T30" fmla="+- 0 2495 2454"/>
                              <a:gd name="T31" fmla="*/ 2495 h 130"/>
                              <a:gd name="T32" fmla="+- 0 3592 3550"/>
                              <a:gd name="T33" fmla="*/ T32 w 116"/>
                              <a:gd name="T34" fmla="+- 0 2487 2454"/>
                              <a:gd name="T35" fmla="*/ 2487 h 130"/>
                              <a:gd name="T36" fmla="+- 0 3599 3550"/>
                              <a:gd name="T37" fmla="*/ T36 w 116"/>
                              <a:gd name="T38" fmla="+- 0 2479 2454"/>
                              <a:gd name="T39" fmla="*/ 2479 h 130"/>
                              <a:gd name="T40" fmla="+- 0 3609 3550"/>
                              <a:gd name="T41" fmla="*/ T40 w 116"/>
                              <a:gd name="T42" fmla="+- 0 2479 2454"/>
                              <a:gd name="T43" fmla="*/ 2479 h 130"/>
                              <a:gd name="T44" fmla="+- 0 3600 3550"/>
                              <a:gd name="T45" fmla="*/ T44 w 116"/>
                              <a:gd name="T46" fmla="+- 0 2455 2454"/>
                              <a:gd name="T47" fmla="*/ 2455 h 130"/>
                              <a:gd name="T48" fmla="+- 0 3576 3550"/>
                              <a:gd name="T49" fmla="*/ T48 w 116"/>
                              <a:gd name="T50" fmla="+- 0 2464 2454"/>
                              <a:gd name="T51" fmla="*/ 2464 h 130"/>
                              <a:gd name="T52" fmla="+- 0 3566 3550"/>
                              <a:gd name="T53" fmla="*/ T52 w 116"/>
                              <a:gd name="T54" fmla="+- 0 2472 2454"/>
                              <a:gd name="T55" fmla="*/ 2472 h 130"/>
                              <a:gd name="T56" fmla="+- 0 3558 3550"/>
                              <a:gd name="T57" fmla="*/ T56 w 116"/>
                              <a:gd name="T58" fmla="+- 0 2484 2454"/>
                              <a:gd name="T59" fmla="*/ 2484 h 130"/>
                              <a:gd name="T60" fmla="+- 0 3551 3550"/>
                              <a:gd name="T61" fmla="*/ T60 w 116"/>
                              <a:gd name="T62" fmla="+- 0 2508 2454"/>
                              <a:gd name="T63" fmla="*/ 2508 h 130"/>
                              <a:gd name="T64" fmla="+- 0 3550 3550"/>
                              <a:gd name="T65" fmla="*/ T64 w 116"/>
                              <a:gd name="T66" fmla="+- 0 2520 2454"/>
                              <a:gd name="T67" fmla="*/ 2520 h 130"/>
                              <a:gd name="T68" fmla="+- 0 3551 3550"/>
                              <a:gd name="T69" fmla="*/ T68 w 116"/>
                              <a:gd name="T70" fmla="+- 0 2528 2454"/>
                              <a:gd name="T71" fmla="*/ 2528 h 130"/>
                              <a:gd name="T72" fmla="+- 0 3557 3550"/>
                              <a:gd name="T73" fmla="*/ T72 w 116"/>
                              <a:gd name="T74" fmla="+- 0 2553 2454"/>
                              <a:gd name="T75" fmla="*/ 2553 h 130"/>
                              <a:gd name="T76" fmla="+- 0 3563 3550"/>
                              <a:gd name="T77" fmla="*/ T76 w 116"/>
                              <a:gd name="T78" fmla="+- 0 2563 2454"/>
                              <a:gd name="T79" fmla="*/ 2563 h 130"/>
                              <a:gd name="T80" fmla="+- 0 3576 3550"/>
                              <a:gd name="T81" fmla="*/ T80 w 116"/>
                              <a:gd name="T82" fmla="+- 0 2575 2454"/>
                              <a:gd name="T83" fmla="*/ 2575 h 130"/>
                              <a:gd name="T84" fmla="+- 0 3599 3550"/>
                              <a:gd name="T85" fmla="*/ T84 w 116"/>
                              <a:gd name="T86" fmla="+- 0 2583 2454"/>
                              <a:gd name="T87" fmla="*/ 2583 h 130"/>
                              <a:gd name="T88" fmla="+- 0 3611 3550"/>
                              <a:gd name="T89" fmla="*/ T88 w 116"/>
                              <a:gd name="T90" fmla="+- 0 2584 2454"/>
                              <a:gd name="T91" fmla="*/ 2584 h 130"/>
                              <a:gd name="T92" fmla="+- 0 3631 3550"/>
                              <a:gd name="T93" fmla="*/ T92 w 116"/>
                              <a:gd name="T94" fmla="+- 0 2584 2454"/>
                              <a:gd name="T95" fmla="*/ 2584 h 130"/>
                              <a:gd name="T96" fmla="+- 0 3645 3550"/>
                              <a:gd name="T97" fmla="*/ T96 w 116"/>
                              <a:gd name="T98" fmla="+- 0 2575 2454"/>
                              <a:gd name="T99" fmla="*/ 2575 h 130"/>
                              <a:gd name="T100" fmla="+- 0 3658 3550"/>
                              <a:gd name="T101" fmla="*/ T100 w 116"/>
                              <a:gd name="T102" fmla="+- 0 2565 2454"/>
                              <a:gd name="T103" fmla="*/ 2565 h 130"/>
                              <a:gd name="T104" fmla="+- 0 3665 3550"/>
                              <a:gd name="T105" fmla="*/ T104 w 116"/>
                              <a:gd name="T106" fmla="+- 0 2547 2454"/>
                              <a:gd name="T107" fmla="*/ 2547 h 130"/>
                              <a:gd name="T108" fmla="+- 0 3632 3550"/>
                              <a:gd name="T109" fmla="*/ T108 w 116"/>
                              <a:gd name="T110" fmla="+- 0 2542 2454"/>
                              <a:gd name="T111" fmla="*/ 2542 h 130"/>
                              <a:gd name="T112" fmla="+- 0 3629 3550"/>
                              <a:gd name="T113" fmla="*/ T112 w 116"/>
                              <a:gd name="T114" fmla="+- 0 2551 2454"/>
                              <a:gd name="T115" fmla="*/ 2551 h 130"/>
                              <a:gd name="T116" fmla="+- 0 3624 3550"/>
                              <a:gd name="T117" fmla="*/ T116 w 116"/>
                              <a:gd name="T118" fmla="+- 0 2555 2454"/>
                              <a:gd name="T119" fmla="*/ 2555 h 130"/>
                              <a:gd name="T120" fmla="+- 0 3619 3550"/>
                              <a:gd name="T121" fmla="*/ T120 w 116"/>
                              <a:gd name="T122" fmla="+- 0 2560 2454"/>
                              <a:gd name="T123" fmla="*/ 2560 h 130"/>
                              <a:gd name="T124" fmla="+- 0 3600 3550"/>
                              <a:gd name="T125" fmla="*/ T124 w 116"/>
                              <a:gd name="T126" fmla="+- 0 2560 2454"/>
                              <a:gd name="T127" fmla="*/ 2560 h 130"/>
                              <a:gd name="T128" fmla="+- 0 3592 3550"/>
                              <a:gd name="T129" fmla="*/ T128 w 116"/>
                              <a:gd name="T130" fmla="+- 0 2551 2454"/>
                              <a:gd name="T131" fmla="*/ 2551 h 130"/>
                              <a:gd name="T132" fmla="+- 0 3584 3550"/>
                              <a:gd name="T133" fmla="*/ T132 w 116"/>
                              <a:gd name="T134" fmla="+- 0 2543 2454"/>
                              <a:gd name="T135" fmla="*/ 2543 h 130"/>
                              <a:gd name="T136" fmla="+- 0 3584 3550"/>
                              <a:gd name="T137" fmla="*/ T136 w 116"/>
                              <a:gd name="T138" fmla="+- 0 2529 2454"/>
                              <a:gd name="T139" fmla="*/ 2529 h 130"/>
                              <a:gd name="T140" fmla="+- 0 3667 3550"/>
                              <a:gd name="T141" fmla="*/ T140 w 116"/>
                              <a:gd name="T142" fmla="+- 0 2529 2454"/>
                              <a:gd name="T143" fmla="*/ 2529 h 130"/>
                              <a:gd name="T144" fmla="+- 0 3663 3550"/>
                              <a:gd name="T145" fmla="*/ T144 w 116"/>
                              <a:gd name="T146" fmla="+- 0 2498 2454"/>
                              <a:gd name="T147" fmla="*/ 2498 h 130"/>
                              <a:gd name="T148" fmla="+- 0 3655 3550"/>
                              <a:gd name="T149" fmla="*/ T148 w 116"/>
                              <a:gd name="T150" fmla="+- 0 2479 2454"/>
                              <a:gd name="T151" fmla="*/ 24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97"/>
                        <wps:cNvSpPr>
                          <a:spLocks/>
                        </wps:cNvSpPr>
                        <wps:spPr bwMode="auto">
                          <a:xfrm>
                            <a:off x="3550" y="2454"/>
                            <a:ext cx="116" cy="130"/>
                          </a:xfrm>
                          <a:custGeom>
                            <a:avLst/>
                            <a:gdLst>
                              <a:gd name="T0" fmla="+- 0 3626 3550"/>
                              <a:gd name="T1" fmla="*/ T0 w 116"/>
                              <a:gd name="T2" fmla="+- 0 2487 2454"/>
                              <a:gd name="T3" fmla="*/ 2487 h 130"/>
                              <a:gd name="T4" fmla="+- 0 3643 3550"/>
                              <a:gd name="T5" fmla="*/ T4 w 116"/>
                              <a:gd name="T6" fmla="+- 0 2465 2454"/>
                              <a:gd name="T7" fmla="*/ 2465 h 130"/>
                              <a:gd name="T8" fmla="+- 0 3619 3550"/>
                              <a:gd name="T9" fmla="*/ T8 w 116"/>
                              <a:gd name="T10" fmla="+- 0 2455 2454"/>
                              <a:gd name="T11" fmla="*/ 2455 h 130"/>
                              <a:gd name="T12" fmla="+- 0 3607 3550"/>
                              <a:gd name="T13" fmla="*/ T12 w 116"/>
                              <a:gd name="T14" fmla="+- 0 2454 2454"/>
                              <a:gd name="T15" fmla="*/ 2454 h 130"/>
                              <a:gd name="T16" fmla="+- 0 3600 3550"/>
                              <a:gd name="T17" fmla="*/ T16 w 116"/>
                              <a:gd name="T18" fmla="+- 0 2455 2454"/>
                              <a:gd name="T19" fmla="*/ 2455 h 130"/>
                              <a:gd name="T20" fmla="+- 0 3609 3550"/>
                              <a:gd name="T21" fmla="*/ T20 w 116"/>
                              <a:gd name="T22" fmla="+- 0 2479 2454"/>
                              <a:gd name="T23" fmla="*/ 2479 h 130"/>
                              <a:gd name="T24" fmla="+- 0 3619 3550"/>
                              <a:gd name="T25" fmla="*/ T24 w 116"/>
                              <a:gd name="T26" fmla="+- 0 2479 2454"/>
                              <a:gd name="T27" fmla="*/ 2479 h 130"/>
                              <a:gd name="T28" fmla="+- 0 3626 3550"/>
                              <a:gd name="T29" fmla="*/ T28 w 116"/>
                              <a:gd name="T30" fmla="+- 0 2487 2454"/>
                              <a:gd name="T31" fmla="*/ 24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96"/>
                        <wps:cNvSpPr>
                          <a:spLocks/>
                        </wps:cNvSpPr>
                        <wps:spPr bwMode="auto">
                          <a:xfrm>
                            <a:off x="3680" y="2413"/>
                            <a:ext cx="73" cy="171"/>
                          </a:xfrm>
                          <a:custGeom>
                            <a:avLst/>
                            <a:gdLst>
                              <a:gd name="T0" fmla="+- 0 3728 3680"/>
                              <a:gd name="T1" fmla="*/ T0 w 73"/>
                              <a:gd name="T2" fmla="+- 0 2413 2413"/>
                              <a:gd name="T3" fmla="*/ 2413 h 171"/>
                              <a:gd name="T4" fmla="+- 0 3695 3680"/>
                              <a:gd name="T5" fmla="*/ T4 w 73"/>
                              <a:gd name="T6" fmla="+- 0 2432 2413"/>
                              <a:gd name="T7" fmla="*/ 2432 h 171"/>
                              <a:gd name="T8" fmla="+- 0 3695 3680"/>
                              <a:gd name="T9" fmla="*/ T8 w 73"/>
                              <a:gd name="T10" fmla="+- 0 2457 2413"/>
                              <a:gd name="T11" fmla="*/ 2457 h 171"/>
                              <a:gd name="T12" fmla="+- 0 3680 3680"/>
                              <a:gd name="T13" fmla="*/ T12 w 73"/>
                              <a:gd name="T14" fmla="+- 0 2457 2413"/>
                              <a:gd name="T15" fmla="*/ 2457 h 171"/>
                              <a:gd name="T16" fmla="+- 0 3680 3680"/>
                              <a:gd name="T17" fmla="*/ T16 w 73"/>
                              <a:gd name="T18" fmla="+- 0 2483 2413"/>
                              <a:gd name="T19" fmla="*/ 2483 h 171"/>
                              <a:gd name="T20" fmla="+- 0 3695 3680"/>
                              <a:gd name="T21" fmla="*/ T20 w 73"/>
                              <a:gd name="T22" fmla="+- 0 2483 2413"/>
                              <a:gd name="T23" fmla="*/ 2483 h 171"/>
                              <a:gd name="T24" fmla="+- 0 3695 3680"/>
                              <a:gd name="T25" fmla="*/ T24 w 73"/>
                              <a:gd name="T26" fmla="+- 0 2555 2413"/>
                              <a:gd name="T27" fmla="*/ 2555 h 171"/>
                              <a:gd name="T28" fmla="+- 0 3696 3680"/>
                              <a:gd name="T29" fmla="*/ T28 w 73"/>
                              <a:gd name="T30" fmla="+- 0 2561 2413"/>
                              <a:gd name="T31" fmla="*/ 2561 h 171"/>
                              <a:gd name="T32" fmla="+- 0 3697 3680"/>
                              <a:gd name="T33" fmla="*/ T32 w 73"/>
                              <a:gd name="T34" fmla="+- 0 2569 2413"/>
                              <a:gd name="T35" fmla="*/ 2569 h 171"/>
                              <a:gd name="T36" fmla="+- 0 3701 3680"/>
                              <a:gd name="T37" fmla="*/ T36 w 73"/>
                              <a:gd name="T38" fmla="+- 0 2573 2413"/>
                              <a:gd name="T39" fmla="*/ 2573 h 171"/>
                              <a:gd name="T40" fmla="+- 0 3704 3680"/>
                              <a:gd name="T41" fmla="*/ T40 w 73"/>
                              <a:gd name="T42" fmla="+- 0 2578 2413"/>
                              <a:gd name="T43" fmla="*/ 2578 h 171"/>
                              <a:gd name="T44" fmla="+- 0 3711 3680"/>
                              <a:gd name="T45" fmla="*/ T44 w 73"/>
                              <a:gd name="T46" fmla="+- 0 2581 2413"/>
                              <a:gd name="T47" fmla="*/ 2581 h 171"/>
                              <a:gd name="T48" fmla="+- 0 3718 3680"/>
                              <a:gd name="T49" fmla="*/ T48 w 73"/>
                              <a:gd name="T50" fmla="+- 0 2584 2413"/>
                              <a:gd name="T51" fmla="*/ 2584 h 171"/>
                              <a:gd name="T52" fmla="+- 0 3742 3680"/>
                              <a:gd name="T53" fmla="*/ T52 w 73"/>
                              <a:gd name="T54" fmla="+- 0 2584 2413"/>
                              <a:gd name="T55" fmla="*/ 2584 h 171"/>
                              <a:gd name="T56" fmla="+- 0 3753 3680"/>
                              <a:gd name="T57" fmla="*/ T56 w 73"/>
                              <a:gd name="T58" fmla="+- 0 2579 2413"/>
                              <a:gd name="T59" fmla="*/ 2579 h 171"/>
                              <a:gd name="T60" fmla="+- 0 3750 3680"/>
                              <a:gd name="T61" fmla="*/ T60 w 73"/>
                              <a:gd name="T62" fmla="+- 0 2554 2413"/>
                              <a:gd name="T63" fmla="*/ 2554 h 171"/>
                              <a:gd name="T64" fmla="+- 0 3742 3680"/>
                              <a:gd name="T65" fmla="*/ T64 w 73"/>
                              <a:gd name="T66" fmla="+- 0 2557 2413"/>
                              <a:gd name="T67" fmla="*/ 2557 h 171"/>
                              <a:gd name="T68" fmla="+- 0 3734 3680"/>
                              <a:gd name="T69" fmla="*/ T68 w 73"/>
                              <a:gd name="T70" fmla="+- 0 2557 2413"/>
                              <a:gd name="T71" fmla="*/ 2557 h 171"/>
                              <a:gd name="T72" fmla="+- 0 3729 3680"/>
                              <a:gd name="T73" fmla="*/ T72 w 73"/>
                              <a:gd name="T74" fmla="+- 0 2554 2413"/>
                              <a:gd name="T75" fmla="*/ 2554 h 171"/>
                              <a:gd name="T76" fmla="+- 0 3728 3680"/>
                              <a:gd name="T77" fmla="*/ T76 w 73"/>
                              <a:gd name="T78" fmla="+- 0 2549 2413"/>
                              <a:gd name="T79" fmla="*/ 2549 h 171"/>
                              <a:gd name="T80" fmla="+- 0 3728 3680"/>
                              <a:gd name="T81" fmla="*/ T80 w 73"/>
                              <a:gd name="T82" fmla="+- 0 2483 2413"/>
                              <a:gd name="T83" fmla="*/ 2483 h 171"/>
                              <a:gd name="T84" fmla="+- 0 3750 3680"/>
                              <a:gd name="T85" fmla="*/ T84 w 73"/>
                              <a:gd name="T86" fmla="+- 0 2483 2413"/>
                              <a:gd name="T87" fmla="*/ 2483 h 171"/>
                              <a:gd name="T88" fmla="+- 0 3750 3680"/>
                              <a:gd name="T89" fmla="*/ T88 w 73"/>
                              <a:gd name="T90" fmla="+- 0 2457 2413"/>
                              <a:gd name="T91" fmla="*/ 2457 h 171"/>
                              <a:gd name="T92" fmla="+- 0 3728 3680"/>
                              <a:gd name="T93" fmla="*/ T92 w 73"/>
                              <a:gd name="T94" fmla="+- 0 2457 2413"/>
                              <a:gd name="T95" fmla="*/ 2457 h 171"/>
                              <a:gd name="T96" fmla="+- 0 3728 3680"/>
                              <a:gd name="T97" fmla="*/ T96 w 73"/>
                              <a:gd name="T98" fmla="+- 0 2413 2413"/>
                              <a:gd name="T99" fmla="*/ 24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795"/>
                        <wps:cNvSpPr>
                          <a:spLocks/>
                        </wps:cNvSpPr>
                        <wps:spPr bwMode="auto">
                          <a:xfrm>
                            <a:off x="3758" y="2457"/>
                            <a:ext cx="128" cy="175"/>
                          </a:xfrm>
                          <a:custGeom>
                            <a:avLst/>
                            <a:gdLst>
                              <a:gd name="T0" fmla="+- 0 3766 3758"/>
                              <a:gd name="T1" fmla="*/ T0 w 128"/>
                              <a:gd name="T2" fmla="+- 0 2604 2457"/>
                              <a:gd name="T3" fmla="*/ 2604 h 175"/>
                              <a:gd name="T4" fmla="+- 0 3769 3758"/>
                              <a:gd name="T5" fmla="*/ T4 w 128"/>
                              <a:gd name="T6" fmla="+- 0 2630 2457"/>
                              <a:gd name="T7" fmla="*/ 2630 h 175"/>
                              <a:gd name="T8" fmla="+- 0 3778 3758"/>
                              <a:gd name="T9" fmla="*/ T8 w 128"/>
                              <a:gd name="T10" fmla="+- 0 2632 2457"/>
                              <a:gd name="T11" fmla="*/ 2632 h 175"/>
                              <a:gd name="T12" fmla="+- 0 3797 3758"/>
                              <a:gd name="T13" fmla="*/ T12 w 128"/>
                              <a:gd name="T14" fmla="+- 0 2632 2457"/>
                              <a:gd name="T15" fmla="*/ 2632 h 175"/>
                              <a:gd name="T16" fmla="+- 0 3804 3758"/>
                              <a:gd name="T17" fmla="*/ T16 w 128"/>
                              <a:gd name="T18" fmla="+- 0 2630 2457"/>
                              <a:gd name="T19" fmla="*/ 2630 h 175"/>
                              <a:gd name="T20" fmla="+- 0 3812 3758"/>
                              <a:gd name="T21" fmla="*/ T20 w 128"/>
                              <a:gd name="T22" fmla="+- 0 2628 2457"/>
                              <a:gd name="T23" fmla="*/ 2628 h 175"/>
                              <a:gd name="T24" fmla="+- 0 3817 3758"/>
                              <a:gd name="T25" fmla="*/ T24 w 128"/>
                              <a:gd name="T26" fmla="+- 0 2624 2457"/>
                              <a:gd name="T27" fmla="*/ 2624 h 175"/>
                              <a:gd name="T28" fmla="+- 0 3822 3758"/>
                              <a:gd name="T29" fmla="*/ T28 w 128"/>
                              <a:gd name="T30" fmla="+- 0 2621 2457"/>
                              <a:gd name="T31" fmla="*/ 2621 h 175"/>
                              <a:gd name="T32" fmla="+- 0 3826 3758"/>
                              <a:gd name="T33" fmla="*/ T32 w 128"/>
                              <a:gd name="T34" fmla="+- 0 2615 2457"/>
                              <a:gd name="T35" fmla="*/ 2615 h 175"/>
                              <a:gd name="T36" fmla="+- 0 3830 3758"/>
                              <a:gd name="T37" fmla="*/ T36 w 128"/>
                              <a:gd name="T38" fmla="+- 0 2609 2457"/>
                              <a:gd name="T39" fmla="*/ 2609 h 175"/>
                              <a:gd name="T40" fmla="+- 0 3834 3758"/>
                              <a:gd name="T41" fmla="*/ T40 w 128"/>
                              <a:gd name="T42" fmla="+- 0 2598 2457"/>
                              <a:gd name="T43" fmla="*/ 2598 h 175"/>
                              <a:gd name="T44" fmla="+- 0 3842 3758"/>
                              <a:gd name="T45" fmla="*/ T44 w 128"/>
                              <a:gd name="T46" fmla="+- 0 2577 2457"/>
                              <a:gd name="T47" fmla="*/ 2577 h 175"/>
                              <a:gd name="T48" fmla="+- 0 3847 3758"/>
                              <a:gd name="T49" fmla="*/ T48 w 128"/>
                              <a:gd name="T50" fmla="+- 0 2562 2457"/>
                              <a:gd name="T51" fmla="*/ 2562 h 175"/>
                              <a:gd name="T52" fmla="+- 0 3856 3758"/>
                              <a:gd name="T53" fmla="*/ T52 w 128"/>
                              <a:gd name="T54" fmla="+- 0 2539 2457"/>
                              <a:gd name="T55" fmla="*/ 2539 h 175"/>
                              <a:gd name="T56" fmla="+- 0 3866 3758"/>
                              <a:gd name="T57" fmla="*/ T56 w 128"/>
                              <a:gd name="T58" fmla="+- 0 2511 2457"/>
                              <a:gd name="T59" fmla="*/ 2511 h 175"/>
                              <a:gd name="T60" fmla="+- 0 3875 3758"/>
                              <a:gd name="T61" fmla="*/ T60 w 128"/>
                              <a:gd name="T62" fmla="+- 0 2485 2457"/>
                              <a:gd name="T63" fmla="*/ 2485 h 175"/>
                              <a:gd name="T64" fmla="+- 0 3883 3758"/>
                              <a:gd name="T65" fmla="*/ T64 w 128"/>
                              <a:gd name="T66" fmla="+- 0 2465 2457"/>
                              <a:gd name="T67" fmla="*/ 2465 h 175"/>
                              <a:gd name="T68" fmla="+- 0 3886 3758"/>
                              <a:gd name="T69" fmla="*/ T68 w 128"/>
                              <a:gd name="T70" fmla="+- 0 2457 2457"/>
                              <a:gd name="T71" fmla="*/ 2457 h 175"/>
                              <a:gd name="T72" fmla="+- 0 3852 3758"/>
                              <a:gd name="T73" fmla="*/ T72 w 128"/>
                              <a:gd name="T74" fmla="+- 0 2457 2457"/>
                              <a:gd name="T75" fmla="*/ 2457 h 175"/>
                              <a:gd name="T76" fmla="+- 0 3850 3758"/>
                              <a:gd name="T77" fmla="*/ T76 w 128"/>
                              <a:gd name="T78" fmla="+- 0 2462 2457"/>
                              <a:gd name="T79" fmla="*/ 2462 h 175"/>
                              <a:gd name="T80" fmla="+- 0 3843 3758"/>
                              <a:gd name="T81" fmla="*/ T80 w 128"/>
                              <a:gd name="T82" fmla="+- 0 2482 2457"/>
                              <a:gd name="T83" fmla="*/ 2482 h 175"/>
                              <a:gd name="T84" fmla="+- 0 3834 3758"/>
                              <a:gd name="T85" fmla="*/ T84 w 128"/>
                              <a:gd name="T86" fmla="+- 0 2510 2457"/>
                              <a:gd name="T87" fmla="*/ 2510 h 175"/>
                              <a:gd name="T88" fmla="+- 0 3826 3758"/>
                              <a:gd name="T89" fmla="*/ T88 w 128"/>
                              <a:gd name="T90" fmla="+- 0 2535 2457"/>
                              <a:gd name="T91" fmla="*/ 2535 h 175"/>
                              <a:gd name="T92" fmla="+- 0 3823 3758"/>
                              <a:gd name="T93" fmla="*/ T92 w 128"/>
                              <a:gd name="T94" fmla="+- 0 2545 2457"/>
                              <a:gd name="T95" fmla="*/ 2545 h 175"/>
                              <a:gd name="T96" fmla="+- 0 3821 3758"/>
                              <a:gd name="T97" fmla="*/ T96 w 128"/>
                              <a:gd name="T98" fmla="+- 0 2540 2457"/>
                              <a:gd name="T99" fmla="*/ 2540 h 175"/>
                              <a:gd name="T100" fmla="+- 0 3814 3758"/>
                              <a:gd name="T101" fmla="*/ T100 w 128"/>
                              <a:gd name="T102" fmla="+- 0 2520 2457"/>
                              <a:gd name="T103" fmla="*/ 2520 h 175"/>
                              <a:gd name="T104" fmla="+- 0 3804 3758"/>
                              <a:gd name="T105" fmla="*/ T104 w 128"/>
                              <a:gd name="T106" fmla="+- 0 2492 2457"/>
                              <a:gd name="T107" fmla="*/ 2492 h 175"/>
                              <a:gd name="T108" fmla="+- 0 3796 3758"/>
                              <a:gd name="T109" fmla="*/ T108 w 128"/>
                              <a:gd name="T110" fmla="+- 0 2467 2457"/>
                              <a:gd name="T111" fmla="*/ 2467 h 175"/>
                              <a:gd name="T112" fmla="+- 0 3793 3758"/>
                              <a:gd name="T113" fmla="*/ T112 w 128"/>
                              <a:gd name="T114" fmla="+- 0 2457 2457"/>
                              <a:gd name="T115" fmla="*/ 2457 h 175"/>
                              <a:gd name="T116" fmla="+- 0 3758 3758"/>
                              <a:gd name="T117" fmla="*/ T116 w 128"/>
                              <a:gd name="T118" fmla="+- 0 2457 2457"/>
                              <a:gd name="T119" fmla="*/ 2457 h 175"/>
                              <a:gd name="T120" fmla="+- 0 3759 3758"/>
                              <a:gd name="T121" fmla="*/ T120 w 128"/>
                              <a:gd name="T122" fmla="+- 0 2460 2457"/>
                              <a:gd name="T123" fmla="*/ 2460 h 175"/>
                              <a:gd name="T124" fmla="+- 0 3765 3758"/>
                              <a:gd name="T125" fmla="*/ T124 w 128"/>
                              <a:gd name="T126" fmla="+- 0 2476 2457"/>
                              <a:gd name="T127" fmla="*/ 2476 h 175"/>
                              <a:gd name="T128" fmla="+- 0 3774 3758"/>
                              <a:gd name="T129" fmla="*/ T128 w 128"/>
                              <a:gd name="T130" fmla="+- 0 2501 2457"/>
                              <a:gd name="T131" fmla="*/ 2501 h 175"/>
                              <a:gd name="T132" fmla="+- 0 3785 3758"/>
                              <a:gd name="T133" fmla="*/ T132 w 128"/>
                              <a:gd name="T134" fmla="+- 0 2529 2457"/>
                              <a:gd name="T135" fmla="*/ 2529 h 175"/>
                              <a:gd name="T136" fmla="+- 0 3795 3758"/>
                              <a:gd name="T137" fmla="*/ T136 w 128"/>
                              <a:gd name="T138" fmla="+- 0 2555 2457"/>
                              <a:gd name="T139" fmla="*/ 2555 h 175"/>
                              <a:gd name="T140" fmla="+- 0 3802 3758"/>
                              <a:gd name="T141" fmla="*/ T140 w 128"/>
                              <a:gd name="T142" fmla="+- 0 2574 2457"/>
                              <a:gd name="T143" fmla="*/ 2574 h 175"/>
                              <a:gd name="T144" fmla="+- 0 3805 3758"/>
                              <a:gd name="T145" fmla="*/ T144 w 128"/>
                              <a:gd name="T146" fmla="+- 0 2582 2457"/>
                              <a:gd name="T147" fmla="*/ 2582 h 175"/>
                              <a:gd name="T148" fmla="+- 0 3802 3758"/>
                              <a:gd name="T149" fmla="*/ T148 w 128"/>
                              <a:gd name="T150" fmla="+- 0 2592 2457"/>
                              <a:gd name="T151" fmla="*/ 2592 h 175"/>
                              <a:gd name="T152" fmla="+- 0 3797 3758"/>
                              <a:gd name="T153" fmla="*/ T152 w 128"/>
                              <a:gd name="T154" fmla="+- 0 2599 2457"/>
                              <a:gd name="T155" fmla="*/ 2599 h 175"/>
                              <a:gd name="T156" fmla="+- 0 3791 3758"/>
                              <a:gd name="T157" fmla="*/ T156 w 128"/>
                              <a:gd name="T158" fmla="+- 0 2606 2457"/>
                              <a:gd name="T159" fmla="*/ 2606 h 175"/>
                              <a:gd name="T160" fmla="+- 0 3773 3758"/>
                              <a:gd name="T161" fmla="*/ T160 w 128"/>
                              <a:gd name="T162" fmla="+- 0 2606 2457"/>
                              <a:gd name="T163" fmla="*/ 2606 h 175"/>
                              <a:gd name="T164" fmla="+- 0 3766 3758"/>
                              <a:gd name="T165" fmla="*/ T164 w 128"/>
                              <a:gd name="T166" fmla="+- 0 2604 2457"/>
                              <a:gd name="T167" fmla="*/ 26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6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7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6" y="141"/>
                                </a:lnTo>
                                <a:lnTo>
                                  <a:pt x="84" y="120"/>
                                </a:lnTo>
                                <a:lnTo>
                                  <a:pt x="89" y="105"/>
                                </a:lnTo>
                                <a:lnTo>
                                  <a:pt x="98" y="82"/>
                                </a:lnTo>
                                <a:lnTo>
                                  <a:pt x="108" y="54"/>
                                </a:lnTo>
                                <a:lnTo>
                                  <a:pt x="117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85" y="25"/>
                                </a:lnTo>
                                <a:lnTo>
                                  <a:pt x="76" y="53"/>
                                </a:lnTo>
                                <a:lnTo>
                                  <a:pt x="68" y="78"/>
                                </a:lnTo>
                                <a:lnTo>
                                  <a:pt x="65" y="88"/>
                                </a:lnTo>
                                <a:lnTo>
                                  <a:pt x="63" y="83"/>
                                </a:lnTo>
                                <a:lnTo>
                                  <a:pt x="56" y="63"/>
                                </a:lnTo>
                                <a:lnTo>
                                  <a:pt x="46" y="35"/>
                                </a:lnTo>
                                <a:lnTo>
                                  <a:pt x="38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7" y="19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4" y="135"/>
                                </a:lnTo>
                                <a:lnTo>
                                  <a:pt x="39" y="142"/>
                                </a:lnTo>
                                <a:lnTo>
                                  <a:pt x="33" y="149"/>
                                </a:lnTo>
                                <a:lnTo>
                                  <a:pt x="15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94"/>
                        <wps:cNvSpPr>
                          <a:spLocks/>
                        </wps:cNvSpPr>
                        <wps:spPr bwMode="auto">
                          <a:xfrm>
                            <a:off x="3956" y="2410"/>
                            <a:ext cx="160" cy="172"/>
                          </a:xfrm>
                          <a:custGeom>
                            <a:avLst/>
                            <a:gdLst>
                              <a:gd name="T0" fmla="+- 0 3994 3956"/>
                              <a:gd name="T1" fmla="*/ T0 w 160"/>
                              <a:gd name="T2" fmla="+- 0 2410 2410"/>
                              <a:gd name="T3" fmla="*/ 2410 h 172"/>
                              <a:gd name="T4" fmla="+- 0 3956 3956"/>
                              <a:gd name="T5" fmla="*/ T4 w 160"/>
                              <a:gd name="T6" fmla="+- 0 2410 2410"/>
                              <a:gd name="T7" fmla="*/ 2410 h 172"/>
                              <a:gd name="T8" fmla="+- 0 3959 3956"/>
                              <a:gd name="T9" fmla="*/ T8 w 160"/>
                              <a:gd name="T10" fmla="+- 0 2417 2410"/>
                              <a:gd name="T11" fmla="*/ 2417 h 172"/>
                              <a:gd name="T12" fmla="+- 0 3965 3956"/>
                              <a:gd name="T13" fmla="*/ T12 w 160"/>
                              <a:gd name="T14" fmla="+- 0 2433 2410"/>
                              <a:gd name="T15" fmla="*/ 2433 h 172"/>
                              <a:gd name="T16" fmla="+- 0 3973 3956"/>
                              <a:gd name="T17" fmla="*/ T16 w 160"/>
                              <a:gd name="T18" fmla="+- 0 2456 2410"/>
                              <a:gd name="T19" fmla="*/ 2456 h 172"/>
                              <a:gd name="T20" fmla="+- 0 3982 3956"/>
                              <a:gd name="T21" fmla="*/ T20 w 160"/>
                              <a:gd name="T22" fmla="+- 0 2483 2410"/>
                              <a:gd name="T23" fmla="*/ 2483 h 172"/>
                              <a:gd name="T24" fmla="+- 0 3992 3956"/>
                              <a:gd name="T25" fmla="*/ T24 w 160"/>
                              <a:gd name="T26" fmla="+- 0 2511 2410"/>
                              <a:gd name="T27" fmla="*/ 2511 h 172"/>
                              <a:gd name="T28" fmla="+- 0 4002 3956"/>
                              <a:gd name="T29" fmla="*/ T28 w 160"/>
                              <a:gd name="T30" fmla="+- 0 2538 2410"/>
                              <a:gd name="T31" fmla="*/ 2538 h 172"/>
                              <a:gd name="T32" fmla="+- 0 4010 3956"/>
                              <a:gd name="T33" fmla="*/ T32 w 160"/>
                              <a:gd name="T34" fmla="+- 0 2560 2410"/>
                              <a:gd name="T35" fmla="*/ 2560 h 172"/>
                              <a:gd name="T36" fmla="+- 0 4015 3956"/>
                              <a:gd name="T37" fmla="*/ T36 w 160"/>
                              <a:gd name="T38" fmla="+- 0 2576 2410"/>
                              <a:gd name="T39" fmla="*/ 2576 h 172"/>
                              <a:gd name="T40" fmla="+- 0 4018 3956"/>
                              <a:gd name="T41" fmla="*/ T40 w 160"/>
                              <a:gd name="T42" fmla="+- 0 2581 2410"/>
                              <a:gd name="T43" fmla="*/ 2581 h 172"/>
                              <a:gd name="T44" fmla="+- 0 4055 3956"/>
                              <a:gd name="T45" fmla="*/ T44 w 160"/>
                              <a:gd name="T46" fmla="+- 0 2581 2410"/>
                              <a:gd name="T47" fmla="*/ 2581 h 172"/>
                              <a:gd name="T48" fmla="+- 0 4057 3956"/>
                              <a:gd name="T49" fmla="*/ T48 w 160"/>
                              <a:gd name="T50" fmla="+- 0 2574 2410"/>
                              <a:gd name="T51" fmla="*/ 2574 h 172"/>
                              <a:gd name="T52" fmla="+- 0 4063 3956"/>
                              <a:gd name="T53" fmla="*/ T52 w 160"/>
                              <a:gd name="T54" fmla="+- 0 2558 2410"/>
                              <a:gd name="T55" fmla="*/ 2558 h 172"/>
                              <a:gd name="T56" fmla="+- 0 4071 3956"/>
                              <a:gd name="T57" fmla="*/ T56 w 160"/>
                              <a:gd name="T58" fmla="+- 0 2535 2410"/>
                              <a:gd name="T59" fmla="*/ 2535 h 172"/>
                              <a:gd name="T60" fmla="+- 0 4081 3956"/>
                              <a:gd name="T61" fmla="*/ T60 w 160"/>
                              <a:gd name="T62" fmla="+- 0 2508 2410"/>
                              <a:gd name="T63" fmla="*/ 2508 h 172"/>
                              <a:gd name="T64" fmla="+- 0 4091 3956"/>
                              <a:gd name="T65" fmla="*/ T64 w 160"/>
                              <a:gd name="T66" fmla="+- 0 2480 2410"/>
                              <a:gd name="T67" fmla="*/ 2480 h 172"/>
                              <a:gd name="T68" fmla="+- 0 4101 3956"/>
                              <a:gd name="T69" fmla="*/ T68 w 160"/>
                              <a:gd name="T70" fmla="+- 0 2453 2410"/>
                              <a:gd name="T71" fmla="*/ 2453 h 172"/>
                              <a:gd name="T72" fmla="+- 0 4109 3956"/>
                              <a:gd name="T73" fmla="*/ T72 w 160"/>
                              <a:gd name="T74" fmla="+- 0 2431 2410"/>
                              <a:gd name="T75" fmla="*/ 2431 h 172"/>
                              <a:gd name="T76" fmla="+- 0 4114 3956"/>
                              <a:gd name="T77" fmla="*/ T76 w 160"/>
                              <a:gd name="T78" fmla="+- 0 2415 2410"/>
                              <a:gd name="T79" fmla="*/ 2415 h 172"/>
                              <a:gd name="T80" fmla="+- 0 4116 3956"/>
                              <a:gd name="T81" fmla="*/ T80 w 160"/>
                              <a:gd name="T82" fmla="+- 0 2410 2410"/>
                              <a:gd name="T83" fmla="*/ 2410 h 172"/>
                              <a:gd name="T84" fmla="+- 0 4079 3956"/>
                              <a:gd name="T85" fmla="*/ T84 w 160"/>
                              <a:gd name="T86" fmla="+- 0 2410 2410"/>
                              <a:gd name="T87" fmla="*/ 2410 h 172"/>
                              <a:gd name="T88" fmla="+- 0 4078 3956"/>
                              <a:gd name="T89" fmla="*/ T88 w 160"/>
                              <a:gd name="T90" fmla="+- 0 2413 2410"/>
                              <a:gd name="T91" fmla="*/ 2413 h 172"/>
                              <a:gd name="T92" fmla="+- 0 4073 3956"/>
                              <a:gd name="T93" fmla="*/ T92 w 160"/>
                              <a:gd name="T94" fmla="+- 0 2430 2410"/>
                              <a:gd name="T95" fmla="*/ 2430 h 172"/>
                              <a:gd name="T96" fmla="+- 0 4064 3956"/>
                              <a:gd name="T97" fmla="*/ T96 w 160"/>
                              <a:gd name="T98" fmla="+- 0 2455 2410"/>
                              <a:gd name="T99" fmla="*/ 2455 h 172"/>
                              <a:gd name="T100" fmla="+- 0 4055 3956"/>
                              <a:gd name="T101" fmla="*/ T100 w 160"/>
                              <a:gd name="T102" fmla="+- 0 2483 2410"/>
                              <a:gd name="T103" fmla="*/ 2483 h 172"/>
                              <a:gd name="T104" fmla="+- 0 4046 3956"/>
                              <a:gd name="T105" fmla="*/ T104 w 160"/>
                              <a:gd name="T106" fmla="+- 0 2509 2410"/>
                              <a:gd name="T107" fmla="*/ 2509 h 172"/>
                              <a:gd name="T108" fmla="+- 0 4040 3956"/>
                              <a:gd name="T109" fmla="*/ T108 w 160"/>
                              <a:gd name="T110" fmla="+- 0 2529 2410"/>
                              <a:gd name="T111" fmla="*/ 2529 h 172"/>
                              <a:gd name="T112" fmla="+- 0 4037 3956"/>
                              <a:gd name="T113" fmla="*/ T112 w 160"/>
                              <a:gd name="T114" fmla="+- 0 2537 2410"/>
                              <a:gd name="T115" fmla="*/ 2537 h 172"/>
                              <a:gd name="T116" fmla="+- 0 4036 3956"/>
                              <a:gd name="T117" fmla="*/ T116 w 160"/>
                              <a:gd name="T118" fmla="+- 0 2533 2410"/>
                              <a:gd name="T119" fmla="*/ 2533 h 172"/>
                              <a:gd name="T120" fmla="+- 0 4030 3956"/>
                              <a:gd name="T121" fmla="*/ T120 w 160"/>
                              <a:gd name="T122" fmla="+- 0 2516 2410"/>
                              <a:gd name="T123" fmla="*/ 2516 h 172"/>
                              <a:gd name="T124" fmla="+- 0 4022 3956"/>
                              <a:gd name="T125" fmla="*/ T124 w 160"/>
                              <a:gd name="T126" fmla="+- 0 2491 2410"/>
                              <a:gd name="T127" fmla="*/ 2491 h 172"/>
                              <a:gd name="T128" fmla="+- 0 4012 3956"/>
                              <a:gd name="T129" fmla="*/ T128 w 160"/>
                              <a:gd name="T130" fmla="+- 0 2463 2410"/>
                              <a:gd name="T131" fmla="*/ 2463 h 172"/>
                              <a:gd name="T132" fmla="+- 0 4003 3956"/>
                              <a:gd name="T133" fmla="*/ T132 w 160"/>
                              <a:gd name="T134" fmla="+- 0 2437 2410"/>
                              <a:gd name="T135" fmla="*/ 2437 h 172"/>
                              <a:gd name="T136" fmla="+- 0 3996 3956"/>
                              <a:gd name="T137" fmla="*/ T136 w 160"/>
                              <a:gd name="T138" fmla="+- 0 2417 2410"/>
                              <a:gd name="T139" fmla="*/ 2417 h 172"/>
                              <a:gd name="T140" fmla="+- 0 3994 3956"/>
                              <a:gd name="T141" fmla="*/ T140 w 160"/>
                              <a:gd name="T142" fmla="+- 0 2410 2410"/>
                              <a:gd name="T143" fmla="*/ 24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" h="172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9" y="23"/>
                                </a:lnTo>
                                <a:lnTo>
                                  <a:pt x="17" y="46"/>
                                </a:lnTo>
                                <a:lnTo>
                                  <a:pt x="26" y="73"/>
                                </a:lnTo>
                                <a:lnTo>
                                  <a:pt x="36" y="101"/>
                                </a:lnTo>
                                <a:lnTo>
                                  <a:pt x="46" y="128"/>
                                </a:lnTo>
                                <a:lnTo>
                                  <a:pt x="54" y="150"/>
                                </a:lnTo>
                                <a:lnTo>
                                  <a:pt x="59" y="166"/>
                                </a:lnTo>
                                <a:lnTo>
                                  <a:pt x="62" y="171"/>
                                </a:lnTo>
                                <a:lnTo>
                                  <a:pt x="99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7" y="148"/>
                                </a:lnTo>
                                <a:lnTo>
                                  <a:pt x="115" y="125"/>
                                </a:lnTo>
                                <a:lnTo>
                                  <a:pt x="125" y="98"/>
                                </a:lnTo>
                                <a:lnTo>
                                  <a:pt x="135" y="70"/>
                                </a:lnTo>
                                <a:lnTo>
                                  <a:pt x="145" y="43"/>
                                </a:lnTo>
                                <a:lnTo>
                                  <a:pt x="153" y="21"/>
                                </a:lnTo>
                                <a:lnTo>
                                  <a:pt x="158" y="5"/>
                                </a:lnTo>
                                <a:lnTo>
                                  <a:pt x="160" y="0"/>
                                </a:lnTo>
                                <a:lnTo>
                                  <a:pt x="123" y="0"/>
                                </a:lnTo>
                                <a:lnTo>
                                  <a:pt x="122" y="3"/>
                                </a:lnTo>
                                <a:lnTo>
                                  <a:pt x="117" y="20"/>
                                </a:lnTo>
                                <a:lnTo>
                                  <a:pt x="108" y="45"/>
                                </a:lnTo>
                                <a:lnTo>
                                  <a:pt x="99" y="73"/>
                                </a:lnTo>
                                <a:lnTo>
                                  <a:pt x="90" y="99"/>
                                </a:lnTo>
                                <a:lnTo>
                                  <a:pt x="84" y="119"/>
                                </a:lnTo>
                                <a:lnTo>
                                  <a:pt x="81" y="127"/>
                                </a:lnTo>
                                <a:lnTo>
                                  <a:pt x="80" y="123"/>
                                </a:lnTo>
                                <a:lnTo>
                                  <a:pt x="74" y="106"/>
                                </a:lnTo>
                                <a:lnTo>
                                  <a:pt x="66" y="81"/>
                                </a:lnTo>
                                <a:lnTo>
                                  <a:pt x="56" y="53"/>
                                </a:lnTo>
                                <a:lnTo>
                                  <a:pt x="47" y="27"/>
                                </a:lnTo>
                                <a:lnTo>
                                  <a:pt x="40" y="7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3"/>
                        <wps:cNvSpPr>
                          <a:spLocks/>
                        </wps:cNvSpPr>
                        <wps:spPr bwMode="auto">
                          <a:xfrm>
                            <a:off x="4134" y="2410"/>
                            <a:ext cx="33" cy="172"/>
                          </a:xfrm>
                          <a:custGeom>
                            <a:avLst/>
                            <a:gdLst>
                              <a:gd name="T0" fmla="+- 0 4134 4134"/>
                              <a:gd name="T1" fmla="*/ T0 w 33"/>
                              <a:gd name="T2" fmla="+- 0 2581 2410"/>
                              <a:gd name="T3" fmla="*/ 2581 h 172"/>
                              <a:gd name="T4" fmla="+- 0 4166 4134"/>
                              <a:gd name="T5" fmla="*/ T4 w 33"/>
                              <a:gd name="T6" fmla="+- 0 2581 2410"/>
                              <a:gd name="T7" fmla="*/ 2581 h 172"/>
                              <a:gd name="T8" fmla="+- 0 4166 4134"/>
                              <a:gd name="T9" fmla="*/ T8 w 33"/>
                              <a:gd name="T10" fmla="+- 0 2457 2410"/>
                              <a:gd name="T11" fmla="*/ 2457 h 172"/>
                              <a:gd name="T12" fmla="+- 0 4134 4134"/>
                              <a:gd name="T13" fmla="*/ T12 w 33"/>
                              <a:gd name="T14" fmla="+- 0 2457 2410"/>
                              <a:gd name="T15" fmla="*/ 2457 h 172"/>
                              <a:gd name="T16" fmla="+- 0 4134 4134"/>
                              <a:gd name="T17" fmla="*/ T16 w 33"/>
                              <a:gd name="T18" fmla="+- 0 2581 2410"/>
                              <a:gd name="T19" fmla="*/ 25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2" y="171"/>
                                </a:lnTo>
                                <a:lnTo>
                                  <a:pt x="3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2"/>
                        <wps:cNvSpPr>
                          <a:spLocks/>
                        </wps:cNvSpPr>
                        <wps:spPr bwMode="auto">
                          <a:xfrm>
                            <a:off x="4134" y="2410"/>
                            <a:ext cx="33" cy="172"/>
                          </a:xfrm>
                          <a:custGeom>
                            <a:avLst/>
                            <a:gdLst>
                              <a:gd name="T0" fmla="+- 0 4134 4134"/>
                              <a:gd name="T1" fmla="*/ T0 w 33"/>
                              <a:gd name="T2" fmla="+- 0 2410 2410"/>
                              <a:gd name="T3" fmla="*/ 2410 h 172"/>
                              <a:gd name="T4" fmla="+- 0 4134 4134"/>
                              <a:gd name="T5" fmla="*/ T4 w 33"/>
                              <a:gd name="T6" fmla="+- 0 2440 2410"/>
                              <a:gd name="T7" fmla="*/ 2440 h 172"/>
                              <a:gd name="T8" fmla="+- 0 4166 4134"/>
                              <a:gd name="T9" fmla="*/ T8 w 33"/>
                              <a:gd name="T10" fmla="+- 0 2440 2410"/>
                              <a:gd name="T11" fmla="*/ 2440 h 172"/>
                              <a:gd name="T12" fmla="+- 0 4166 4134"/>
                              <a:gd name="T13" fmla="*/ T12 w 33"/>
                              <a:gd name="T14" fmla="+- 0 2410 2410"/>
                              <a:gd name="T15" fmla="*/ 2410 h 172"/>
                              <a:gd name="T16" fmla="+- 0 4134 4134"/>
                              <a:gd name="T17" fmla="*/ T16 w 33"/>
                              <a:gd name="T18" fmla="+- 0 2410 2410"/>
                              <a:gd name="T19" fmla="*/ 24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1"/>
                        <wps:cNvSpPr>
                          <a:spLocks/>
                        </wps:cNvSpPr>
                        <wps:spPr bwMode="auto">
                          <a:xfrm>
                            <a:off x="4193" y="2454"/>
                            <a:ext cx="122" cy="173"/>
                          </a:xfrm>
                          <a:custGeom>
                            <a:avLst/>
                            <a:gdLst>
                              <a:gd name="T0" fmla="+- 0 4195 4193"/>
                              <a:gd name="T1" fmla="*/ T0 w 122"/>
                              <a:gd name="T2" fmla="+- 0 2536 2454"/>
                              <a:gd name="T3" fmla="*/ 2536 h 173"/>
                              <a:gd name="T4" fmla="+- 0 4203 4193"/>
                              <a:gd name="T5" fmla="*/ T4 w 122"/>
                              <a:gd name="T6" fmla="+- 0 2559 2454"/>
                              <a:gd name="T7" fmla="*/ 2559 h 173"/>
                              <a:gd name="T8" fmla="+- 0 4208 4193"/>
                              <a:gd name="T9" fmla="*/ T8 w 122"/>
                              <a:gd name="T10" fmla="+- 0 2567 2454"/>
                              <a:gd name="T11" fmla="*/ 2567 h 173"/>
                              <a:gd name="T12" fmla="+- 0 4233 4193"/>
                              <a:gd name="T13" fmla="*/ T12 w 122"/>
                              <a:gd name="T14" fmla="+- 0 2582 2454"/>
                              <a:gd name="T15" fmla="*/ 2582 h 173"/>
                              <a:gd name="T16" fmla="+- 0 4226 4193"/>
                              <a:gd name="T17" fmla="*/ T16 w 122"/>
                              <a:gd name="T18" fmla="+- 0 2536 2454"/>
                              <a:gd name="T19" fmla="*/ 2536 h 173"/>
                              <a:gd name="T20" fmla="+- 0 4226 4193"/>
                              <a:gd name="T21" fmla="*/ T20 w 122"/>
                              <a:gd name="T22" fmla="+- 0 2498 2454"/>
                              <a:gd name="T23" fmla="*/ 2498 h 173"/>
                              <a:gd name="T24" fmla="+- 0 4234 4193"/>
                              <a:gd name="T25" fmla="*/ T24 w 122"/>
                              <a:gd name="T26" fmla="+- 0 2489 2454"/>
                              <a:gd name="T27" fmla="*/ 2489 h 173"/>
                              <a:gd name="T28" fmla="+- 0 4242 4193"/>
                              <a:gd name="T29" fmla="*/ T28 w 122"/>
                              <a:gd name="T30" fmla="+- 0 2479 2454"/>
                              <a:gd name="T31" fmla="*/ 2479 h 173"/>
                              <a:gd name="T32" fmla="+- 0 4266 4193"/>
                              <a:gd name="T33" fmla="*/ T32 w 122"/>
                              <a:gd name="T34" fmla="+- 0 2479 2454"/>
                              <a:gd name="T35" fmla="*/ 2479 h 173"/>
                              <a:gd name="T36" fmla="+- 0 4258 4193"/>
                              <a:gd name="T37" fmla="*/ T36 w 122"/>
                              <a:gd name="T38" fmla="+- 0 2456 2454"/>
                              <a:gd name="T39" fmla="*/ 2456 h 173"/>
                              <a:gd name="T40" fmla="+- 0 4245 4193"/>
                              <a:gd name="T41" fmla="*/ T40 w 122"/>
                              <a:gd name="T42" fmla="+- 0 2454 2454"/>
                              <a:gd name="T43" fmla="*/ 2454 h 173"/>
                              <a:gd name="T44" fmla="+- 0 4218 4193"/>
                              <a:gd name="T45" fmla="*/ T44 w 122"/>
                              <a:gd name="T46" fmla="+- 0 2463 2454"/>
                              <a:gd name="T47" fmla="*/ 2463 h 173"/>
                              <a:gd name="T48" fmla="+- 0 4208 4193"/>
                              <a:gd name="T49" fmla="*/ T48 w 122"/>
                              <a:gd name="T50" fmla="+- 0 2471 2454"/>
                              <a:gd name="T51" fmla="*/ 2471 h 173"/>
                              <a:gd name="T52" fmla="+- 0 4200 4193"/>
                              <a:gd name="T53" fmla="*/ T52 w 122"/>
                              <a:gd name="T54" fmla="+- 0 2482 2454"/>
                              <a:gd name="T55" fmla="*/ 2482 h 173"/>
                              <a:gd name="T56" fmla="+- 0 4194 4193"/>
                              <a:gd name="T57" fmla="*/ T56 w 122"/>
                              <a:gd name="T58" fmla="+- 0 2507 2454"/>
                              <a:gd name="T59" fmla="*/ 2507 h 173"/>
                              <a:gd name="T60" fmla="+- 0 4193 4193"/>
                              <a:gd name="T61" fmla="*/ T60 w 122"/>
                              <a:gd name="T62" fmla="+- 0 2519 2454"/>
                              <a:gd name="T63" fmla="*/ 2519 h 173"/>
                              <a:gd name="T64" fmla="+- 0 4195 4193"/>
                              <a:gd name="T65" fmla="*/ T64 w 122"/>
                              <a:gd name="T66" fmla="+- 0 2536 2454"/>
                              <a:gd name="T67" fmla="*/ 25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0"/>
                        <wps:cNvSpPr>
                          <a:spLocks/>
                        </wps:cNvSpPr>
                        <wps:spPr bwMode="auto">
                          <a:xfrm>
                            <a:off x="4193" y="2454"/>
                            <a:ext cx="122" cy="173"/>
                          </a:xfrm>
                          <a:custGeom>
                            <a:avLst/>
                            <a:gdLst>
                              <a:gd name="T0" fmla="+- 0 4314 4193"/>
                              <a:gd name="T1" fmla="*/ T0 w 122"/>
                              <a:gd name="T2" fmla="+- 0 2410 2454"/>
                              <a:gd name="T3" fmla="*/ 2410 h 173"/>
                              <a:gd name="T4" fmla="+- 0 4281 4193"/>
                              <a:gd name="T5" fmla="*/ T4 w 122"/>
                              <a:gd name="T6" fmla="+- 0 2410 2454"/>
                              <a:gd name="T7" fmla="*/ 2410 h 173"/>
                              <a:gd name="T8" fmla="+- 0 4281 4193"/>
                              <a:gd name="T9" fmla="*/ T8 w 122"/>
                              <a:gd name="T10" fmla="+- 0 2471 2454"/>
                              <a:gd name="T11" fmla="*/ 2471 h 173"/>
                              <a:gd name="T12" fmla="+- 0 4258 4193"/>
                              <a:gd name="T13" fmla="*/ T12 w 122"/>
                              <a:gd name="T14" fmla="+- 0 2456 2454"/>
                              <a:gd name="T15" fmla="*/ 2456 h 173"/>
                              <a:gd name="T16" fmla="+- 0 4266 4193"/>
                              <a:gd name="T17" fmla="*/ T16 w 122"/>
                              <a:gd name="T18" fmla="+- 0 2479 2454"/>
                              <a:gd name="T19" fmla="*/ 2479 h 173"/>
                              <a:gd name="T20" fmla="+- 0 4274 4193"/>
                              <a:gd name="T21" fmla="*/ T20 w 122"/>
                              <a:gd name="T22" fmla="+- 0 2489 2454"/>
                              <a:gd name="T23" fmla="*/ 2489 h 173"/>
                              <a:gd name="T24" fmla="+- 0 4282 4193"/>
                              <a:gd name="T25" fmla="*/ T24 w 122"/>
                              <a:gd name="T26" fmla="+- 0 2498 2454"/>
                              <a:gd name="T27" fmla="*/ 2498 h 173"/>
                              <a:gd name="T28" fmla="+- 0 4282 4193"/>
                              <a:gd name="T29" fmla="*/ T28 w 122"/>
                              <a:gd name="T30" fmla="+- 0 2539 2454"/>
                              <a:gd name="T31" fmla="*/ 2539 h 173"/>
                              <a:gd name="T32" fmla="+- 0 4274 4193"/>
                              <a:gd name="T33" fmla="*/ T32 w 122"/>
                              <a:gd name="T34" fmla="+- 0 2548 2454"/>
                              <a:gd name="T35" fmla="*/ 2548 h 173"/>
                              <a:gd name="T36" fmla="+- 0 4266 4193"/>
                              <a:gd name="T37" fmla="*/ T36 w 122"/>
                              <a:gd name="T38" fmla="+- 0 2558 2454"/>
                              <a:gd name="T39" fmla="*/ 2558 h 173"/>
                              <a:gd name="T40" fmla="+- 0 4240 4193"/>
                              <a:gd name="T41" fmla="*/ T40 w 122"/>
                              <a:gd name="T42" fmla="+- 0 2558 2454"/>
                              <a:gd name="T43" fmla="*/ 2558 h 173"/>
                              <a:gd name="T44" fmla="+- 0 4232 4193"/>
                              <a:gd name="T45" fmla="*/ T44 w 122"/>
                              <a:gd name="T46" fmla="+- 0 2545 2454"/>
                              <a:gd name="T47" fmla="*/ 2545 h 173"/>
                              <a:gd name="T48" fmla="+- 0 4226 4193"/>
                              <a:gd name="T49" fmla="*/ T48 w 122"/>
                              <a:gd name="T50" fmla="+- 0 2536 2454"/>
                              <a:gd name="T51" fmla="*/ 2536 h 173"/>
                              <a:gd name="T52" fmla="+- 0 4233 4193"/>
                              <a:gd name="T53" fmla="*/ T52 w 122"/>
                              <a:gd name="T54" fmla="+- 0 2582 2454"/>
                              <a:gd name="T55" fmla="*/ 2582 h 173"/>
                              <a:gd name="T56" fmla="+- 0 4245 4193"/>
                              <a:gd name="T57" fmla="*/ T56 w 122"/>
                              <a:gd name="T58" fmla="+- 0 2584 2454"/>
                              <a:gd name="T59" fmla="*/ 2584 h 173"/>
                              <a:gd name="T60" fmla="+- 0 4255 4193"/>
                              <a:gd name="T61" fmla="*/ T60 w 122"/>
                              <a:gd name="T62" fmla="+- 0 2584 2454"/>
                              <a:gd name="T63" fmla="*/ 2584 h 173"/>
                              <a:gd name="T64" fmla="+- 0 4266 4193"/>
                              <a:gd name="T65" fmla="*/ T64 w 122"/>
                              <a:gd name="T66" fmla="+- 0 2579 2454"/>
                              <a:gd name="T67" fmla="*/ 2579 h 173"/>
                              <a:gd name="T68" fmla="+- 0 4276 4193"/>
                              <a:gd name="T69" fmla="*/ T68 w 122"/>
                              <a:gd name="T70" fmla="+- 0 2574 2454"/>
                              <a:gd name="T71" fmla="*/ 2574 h 173"/>
                              <a:gd name="T72" fmla="+- 0 4284 4193"/>
                              <a:gd name="T73" fmla="*/ T72 w 122"/>
                              <a:gd name="T74" fmla="+- 0 2563 2454"/>
                              <a:gd name="T75" fmla="*/ 2563 h 173"/>
                              <a:gd name="T76" fmla="+- 0 4284 4193"/>
                              <a:gd name="T77" fmla="*/ T76 w 122"/>
                              <a:gd name="T78" fmla="+- 0 2581 2454"/>
                              <a:gd name="T79" fmla="*/ 2581 h 173"/>
                              <a:gd name="T80" fmla="+- 0 4314 4193"/>
                              <a:gd name="T81" fmla="*/ T80 w 122"/>
                              <a:gd name="T82" fmla="+- 0 2581 2454"/>
                              <a:gd name="T83" fmla="*/ 2581 h 173"/>
                              <a:gd name="T84" fmla="+- 0 4314 4193"/>
                              <a:gd name="T85" fmla="*/ T84 w 122"/>
                              <a:gd name="T86" fmla="+- 0 2410 2454"/>
                              <a:gd name="T87" fmla="*/ 24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89"/>
                        <wps:cNvSpPr>
                          <a:spLocks/>
                        </wps:cNvSpPr>
                        <wps:spPr bwMode="auto">
                          <a:xfrm>
                            <a:off x="4337" y="2454"/>
                            <a:ext cx="116" cy="130"/>
                          </a:xfrm>
                          <a:custGeom>
                            <a:avLst/>
                            <a:gdLst>
                              <a:gd name="T0" fmla="+- 0 4442 4337"/>
                              <a:gd name="T1" fmla="*/ T0 w 116"/>
                              <a:gd name="T2" fmla="+- 0 2479 2454"/>
                              <a:gd name="T3" fmla="*/ 2479 h 130"/>
                              <a:gd name="T4" fmla="+- 0 4438 4337"/>
                              <a:gd name="T5" fmla="*/ T4 w 116"/>
                              <a:gd name="T6" fmla="+- 0 2472 2454"/>
                              <a:gd name="T7" fmla="*/ 2472 h 130"/>
                              <a:gd name="T8" fmla="+- 0 4430 4337"/>
                              <a:gd name="T9" fmla="*/ T8 w 116"/>
                              <a:gd name="T10" fmla="+- 0 2465 2454"/>
                              <a:gd name="T11" fmla="*/ 2465 h 130"/>
                              <a:gd name="T12" fmla="+- 0 4413 4337"/>
                              <a:gd name="T13" fmla="*/ T12 w 116"/>
                              <a:gd name="T14" fmla="+- 0 2487 2454"/>
                              <a:gd name="T15" fmla="*/ 2487 h 130"/>
                              <a:gd name="T16" fmla="+- 0 4420 4337"/>
                              <a:gd name="T17" fmla="*/ T16 w 116"/>
                              <a:gd name="T18" fmla="+- 0 2494 2454"/>
                              <a:gd name="T19" fmla="*/ 2494 h 130"/>
                              <a:gd name="T20" fmla="+- 0 4421 4337"/>
                              <a:gd name="T21" fmla="*/ T20 w 116"/>
                              <a:gd name="T22" fmla="+- 0 2508 2454"/>
                              <a:gd name="T23" fmla="*/ 2508 h 130"/>
                              <a:gd name="T24" fmla="+- 0 4372 4337"/>
                              <a:gd name="T25" fmla="*/ T24 w 116"/>
                              <a:gd name="T26" fmla="+- 0 2508 2454"/>
                              <a:gd name="T27" fmla="*/ 2508 h 130"/>
                              <a:gd name="T28" fmla="+- 0 4371 4337"/>
                              <a:gd name="T29" fmla="*/ T28 w 116"/>
                              <a:gd name="T30" fmla="+- 0 2495 2454"/>
                              <a:gd name="T31" fmla="*/ 2495 h 130"/>
                              <a:gd name="T32" fmla="+- 0 4378 4337"/>
                              <a:gd name="T33" fmla="*/ T32 w 116"/>
                              <a:gd name="T34" fmla="+- 0 2487 2454"/>
                              <a:gd name="T35" fmla="*/ 2487 h 130"/>
                              <a:gd name="T36" fmla="+- 0 4385 4337"/>
                              <a:gd name="T37" fmla="*/ T36 w 116"/>
                              <a:gd name="T38" fmla="+- 0 2479 2454"/>
                              <a:gd name="T39" fmla="*/ 2479 h 130"/>
                              <a:gd name="T40" fmla="+- 0 4396 4337"/>
                              <a:gd name="T41" fmla="*/ T40 w 116"/>
                              <a:gd name="T42" fmla="+- 0 2479 2454"/>
                              <a:gd name="T43" fmla="*/ 2479 h 130"/>
                              <a:gd name="T44" fmla="+- 0 4387 4337"/>
                              <a:gd name="T45" fmla="*/ T44 w 116"/>
                              <a:gd name="T46" fmla="+- 0 2455 2454"/>
                              <a:gd name="T47" fmla="*/ 2455 h 130"/>
                              <a:gd name="T48" fmla="+- 0 4362 4337"/>
                              <a:gd name="T49" fmla="*/ T48 w 116"/>
                              <a:gd name="T50" fmla="+- 0 2464 2454"/>
                              <a:gd name="T51" fmla="*/ 2464 h 130"/>
                              <a:gd name="T52" fmla="+- 0 4353 4337"/>
                              <a:gd name="T53" fmla="*/ T52 w 116"/>
                              <a:gd name="T54" fmla="+- 0 2472 2454"/>
                              <a:gd name="T55" fmla="*/ 2472 h 130"/>
                              <a:gd name="T56" fmla="+- 0 4345 4337"/>
                              <a:gd name="T57" fmla="*/ T56 w 116"/>
                              <a:gd name="T58" fmla="+- 0 2484 2454"/>
                              <a:gd name="T59" fmla="*/ 2484 h 130"/>
                              <a:gd name="T60" fmla="+- 0 4338 4337"/>
                              <a:gd name="T61" fmla="*/ T60 w 116"/>
                              <a:gd name="T62" fmla="+- 0 2508 2454"/>
                              <a:gd name="T63" fmla="*/ 2508 h 130"/>
                              <a:gd name="T64" fmla="+- 0 4337 4337"/>
                              <a:gd name="T65" fmla="*/ T64 w 116"/>
                              <a:gd name="T66" fmla="+- 0 2520 2454"/>
                              <a:gd name="T67" fmla="*/ 2520 h 130"/>
                              <a:gd name="T68" fmla="+- 0 4338 4337"/>
                              <a:gd name="T69" fmla="*/ T68 w 116"/>
                              <a:gd name="T70" fmla="+- 0 2528 2454"/>
                              <a:gd name="T71" fmla="*/ 2528 h 130"/>
                              <a:gd name="T72" fmla="+- 0 4344 4337"/>
                              <a:gd name="T73" fmla="*/ T72 w 116"/>
                              <a:gd name="T74" fmla="+- 0 2553 2454"/>
                              <a:gd name="T75" fmla="*/ 2553 h 130"/>
                              <a:gd name="T76" fmla="+- 0 4350 4337"/>
                              <a:gd name="T77" fmla="*/ T76 w 116"/>
                              <a:gd name="T78" fmla="+- 0 2563 2454"/>
                              <a:gd name="T79" fmla="*/ 2563 h 130"/>
                              <a:gd name="T80" fmla="+- 0 4363 4337"/>
                              <a:gd name="T81" fmla="*/ T80 w 116"/>
                              <a:gd name="T82" fmla="+- 0 2575 2454"/>
                              <a:gd name="T83" fmla="*/ 2575 h 130"/>
                              <a:gd name="T84" fmla="+- 0 4386 4337"/>
                              <a:gd name="T85" fmla="*/ T84 w 116"/>
                              <a:gd name="T86" fmla="+- 0 2583 2454"/>
                              <a:gd name="T87" fmla="*/ 2583 h 130"/>
                              <a:gd name="T88" fmla="+- 0 4398 4337"/>
                              <a:gd name="T89" fmla="*/ T88 w 116"/>
                              <a:gd name="T90" fmla="+- 0 2584 2454"/>
                              <a:gd name="T91" fmla="*/ 2584 h 130"/>
                              <a:gd name="T92" fmla="+- 0 4418 4337"/>
                              <a:gd name="T93" fmla="*/ T92 w 116"/>
                              <a:gd name="T94" fmla="+- 0 2584 2454"/>
                              <a:gd name="T95" fmla="*/ 2584 h 130"/>
                              <a:gd name="T96" fmla="+- 0 4432 4337"/>
                              <a:gd name="T97" fmla="*/ T96 w 116"/>
                              <a:gd name="T98" fmla="+- 0 2575 2454"/>
                              <a:gd name="T99" fmla="*/ 2575 h 130"/>
                              <a:gd name="T100" fmla="+- 0 4445 4337"/>
                              <a:gd name="T101" fmla="*/ T100 w 116"/>
                              <a:gd name="T102" fmla="+- 0 2565 2454"/>
                              <a:gd name="T103" fmla="*/ 2565 h 130"/>
                              <a:gd name="T104" fmla="+- 0 4452 4337"/>
                              <a:gd name="T105" fmla="*/ T104 w 116"/>
                              <a:gd name="T106" fmla="+- 0 2547 2454"/>
                              <a:gd name="T107" fmla="*/ 2547 h 130"/>
                              <a:gd name="T108" fmla="+- 0 4419 4337"/>
                              <a:gd name="T109" fmla="*/ T108 w 116"/>
                              <a:gd name="T110" fmla="+- 0 2542 2454"/>
                              <a:gd name="T111" fmla="*/ 2542 h 130"/>
                              <a:gd name="T112" fmla="+- 0 4416 4337"/>
                              <a:gd name="T113" fmla="*/ T112 w 116"/>
                              <a:gd name="T114" fmla="+- 0 2551 2454"/>
                              <a:gd name="T115" fmla="*/ 2551 h 130"/>
                              <a:gd name="T116" fmla="+- 0 4411 4337"/>
                              <a:gd name="T117" fmla="*/ T116 w 116"/>
                              <a:gd name="T118" fmla="+- 0 2555 2454"/>
                              <a:gd name="T119" fmla="*/ 2555 h 130"/>
                              <a:gd name="T120" fmla="+- 0 4406 4337"/>
                              <a:gd name="T121" fmla="*/ T120 w 116"/>
                              <a:gd name="T122" fmla="+- 0 2560 2454"/>
                              <a:gd name="T123" fmla="*/ 2560 h 130"/>
                              <a:gd name="T124" fmla="+- 0 4387 4337"/>
                              <a:gd name="T125" fmla="*/ T124 w 116"/>
                              <a:gd name="T126" fmla="+- 0 2560 2454"/>
                              <a:gd name="T127" fmla="*/ 2560 h 130"/>
                              <a:gd name="T128" fmla="+- 0 4379 4337"/>
                              <a:gd name="T129" fmla="*/ T128 w 116"/>
                              <a:gd name="T130" fmla="+- 0 2551 2454"/>
                              <a:gd name="T131" fmla="*/ 2551 h 130"/>
                              <a:gd name="T132" fmla="+- 0 4371 4337"/>
                              <a:gd name="T133" fmla="*/ T132 w 116"/>
                              <a:gd name="T134" fmla="+- 0 2543 2454"/>
                              <a:gd name="T135" fmla="*/ 2543 h 130"/>
                              <a:gd name="T136" fmla="+- 0 4371 4337"/>
                              <a:gd name="T137" fmla="*/ T136 w 116"/>
                              <a:gd name="T138" fmla="+- 0 2529 2454"/>
                              <a:gd name="T139" fmla="*/ 2529 h 130"/>
                              <a:gd name="T140" fmla="+- 0 4453 4337"/>
                              <a:gd name="T141" fmla="*/ T140 w 116"/>
                              <a:gd name="T142" fmla="+- 0 2529 2454"/>
                              <a:gd name="T143" fmla="*/ 2529 h 130"/>
                              <a:gd name="T144" fmla="+- 0 4450 4337"/>
                              <a:gd name="T145" fmla="*/ T144 w 116"/>
                              <a:gd name="T146" fmla="+- 0 2498 2454"/>
                              <a:gd name="T147" fmla="*/ 2498 h 130"/>
                              <a:gd name="T148" fmla="+- 0 4442 4337"/>
                              <a:gd name="T149" fmla="*/ T148 w 116"/>
                              <a:gd name="T150" fmla="+- 0 2479 2454"/>
                              <a:gd name="T151" fmla="*/ 24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88"/>
                        <wps:cNvSpPr>
                          <a:spLocks/>
                        </wps:cNvSpPr>
                        <wps:spPr bwMode="auto">
                          <a:xfrm>
                            <a:off x="4337" y="2454"/>
                            <a:ext cx="116" cy="130"/>
                          </a:xfrm>
                          <a:custGeom>
                            <a:avLst/>
                            <a:gdLst>
                              <a:gd name="T0" fmla="+- 0 4413 4337"/>
                              <a:gd name="T1" fmla="*/ T0 w 116"/>
                              <a:gd name="T2" fmla="+- 0 2487 2454"/>
                              <a:gd name="T3" fmla="*/ 2487 h 130"/>
                              <a:gd name="T4" fmla="+- 0 4430 4337"/>
                              <a:gd name="T5" fmla="*/ T4 w 116"/>
                              <a:gd name="T6" fmla="+- 0 2465 2454"/>
                              <a:gd name="T7" fmla="*/ 2465 h 130"/>
                              <a:gd name="T8" fmla="+- 0 4406 4337"/>
                              <a:gd name="T9" fmla="*/ T8 w 116"/>
                              <a:gd name="T10" fmla="+- 0 2455 2454"/>
                              <a:gd name="T11" fmla="*/ 2455 h 130"/>
                              <a:gd name="T12" fmla="+- 0 4394 4337"/>
                              <a:gd name="T13" fmla="*/ T12 w 116"/>
                              <a:gd name="T14" fmla="+- 0 2454 2454"/>
                              <a:gd name="T15" fmla="*/ 2454 h 130"/>
                              <a:gd name="T16" fmla="+- 0 4387 4337"/>
                              <a:gd name="T17" fmla="*/ T16 w 116"/>
                              <a:gd name="T18" fmla="+- 0 2455 2454"/>
                              <a:gd name="T19" fmla="*/ 2455 h 130"/>
                              <a:gd name="T20" fmla="+- 0 4396 4337"/>
                              <a:gd name="T21" fmla="*/ T20 w 116"/>
                              <a:gd name="T22" fmla="+- 0 2479 2454"/>
                              <a:gd name="T23" fmla="*/ 2479 h 130"/>
                              <a:gd name="T24" fmla="+- 0 4406 4337"/>
                              <a:gd name="T25" fmla="*/ T24 w 116"/>
                              <a:gd name="T26" fmla="+- 0 2479 2454"/>
                              <a:gd name="T27" fmla="*/ 2479 h 130"/>
                              <a:gd name="T28" fmla="+- 0 4413 4337"/>
                              <a:gd name="T29" fmla="*/ T28 w 116"/>
                              <a:gd name="T30" fmla="+- 0 2487 2454"/>
                              <a:gd name="T31" fmla="*/ 24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87"/>
                        <wps:cNvSpPr>
                          <a:spLocks/>
                        </wps:cNvSpPr>
                        <wps:spPr bwMode="auto">
                          <a:xfrm>
                            <a:off x="4473" y="2454"/>
                            <a:ext cx="47" cy="130"/>
                          </a:xfrm>
                          <a:custGeom>
                            <a:avLst/>
                            <a:gdLst>
                              <a:gd name="T0" fmla="+- 0 4506 4473"/>
                              <a:gd name="T1" fmla="*/ T0 w 47"/>
                              <a:gd name="T2" fmla="+- 0 2538 2454"/>
                              <a:gd name="T3" fmla="*/ 2538 h 130"/>
                              <a:gd name="T4" fmla="+- 0 4504 4473"/>
                              <a:gd name="T5" fmla="*/ T4 w 47"/>
                              <a:gd name="T6" fmla="+- 0 2576 2454"/>
                              <a:gd name="T7" fmla="*/ 2576 h 130"/>
                              <a:gd name="T8" fmla="+- 0 4520 4473"/>
                              <a:gd name="T9" fmla="*/ T8 w 47"/>
                              <a:gd name="T10" fmla="+- 0 2584 2454"/>
                              <a:gd name="T11" fmla="*/ 2584 h 130"/>
                              <a:gd name="T12" fmla="+- 0 4515 4473"/>
                              <a:gd name="T13" fmla="*/ T12 w 47"/>
                              <a:gd name="T14" fmla="+- 0 2547 2454"/>
                              <a:gd name="T15" fmla="*/ 2547 h 130"/>
                              <a:gd name="T16" fmla="+- 0 4506 4473"/>
                              <a:gd name="T17" fmla="*/ T16 w 47"/>
                              <a:gd name="T18" fmla="+- 0 2538 2454"/>
                              <a:gd name="T19" fmla="*/ 25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86"/>
                        <wps:cNvSpPr>
                          <a:spLocks/>
                        </wps:cNvSpPr>
                        <wps:spPr bwMode="auto">
                          <a:xfrm>
                            <a:off x="4473" y="2454"/>
                            <a:ext cx="47" cy="130"/>
                          </a:xfrm>
                          <a:custGeom>
                            <a:avLst/>
                            <a:gdLst>
                              <a:gd name="T0" fmla="+- 0 4599 4473"/>
                              <a:gd name="T1" fmla="*/ T0 w 47"/>
                              <a:gd name="T2" fmla="+- 0 2503 2454"/>
                              <a:gd name="T3" fmla="*/ 2503 h 130"/>
                              <a:gd name="T4" fmla="+- 0 4589 4473"/>
                              <a:gd name="T5" fmla="*/ T4 w 47"/>
                              <a:gd name="T6" fmla="+- 0 2481 2454"/>
                              <a:gd name="T7" fmla="*/ 2481 h 130"/>
                              <a:gd name="T8" fmla="+- 0 4583 4473"/>
                              <a:gd name="T9" fmla="*/ T8 w 47"/>
                              <a:gd name="T10" fmla="+- 0 2472 2454"/>
                              <a:gd name="T11" fmla="*/ 2472 h 130"/>
                              <a:gd name="T12" fmla="+- 0 4572 4473"/>
                              <a:gd name="T13" fmla="*/ T12 w 47"/>
                              <a:gd name="T14" fmla="+- 0 2464 2454"/>
                              <a:gd name="T15" fmla="*/ 2464 h 130"/>
                              <a:gd name="T16" fmla="+- 0 4548 4473"/>
                              <a:gd name="T17" fmla="*/ T16 w 47"/>
                              <a:gd name="T18" fmla="+- 0 2455 2454"/>
                              <a:gd name="T19" fmla="*/ 2455 h 130"/>
                              <a:gd name="T20" fmla="+- 0 4537 4473"/>
                              <a:gd name="T21" fmla="*/ T20 w 47"/>
                              <a:gd name="T22" fmla="+- 0 2454 2454"/>
                              <a:gd name="T23" fmla="*/ 2454 h 130"/>
                              <a:gd name="T24" fmla="+- 0 4518 4473"/>
                              <a:gd name="T25" fmla="*/ T24 w 47"/>
                              <a:gd name="T26" fmla="+- 0 2454 2454"/>
                              <a:gd name="T27" fmla="*/ 2454 h 130"/>
                              <a:gd name="T28" fmla="+- 0 4504 4473"/>
                              <a:gd name="T29" fmla="*/ T28 w 47"/>
                              <a:gd name="T30" fmla="+- 0 2462 2454"/>
                              <a:gd name="T31" fmla="*/ 2462 h 130"/>
                              <a:gd name="T32" fmla="+- 0 4489 4473"/>
                              <a:gd name="T33" fmla="*/ T32 w 47"/>
                              <a:gd name="T34" fmla="+- 0 2470 2454"/>
                              <a:gd name="T35" fmla="*/ 2470 h 130"/>
                              <a:gd name="T36" fmla="+- 0 4481 4473"/>
                              <a:gd name="T37" fmla="*/ T36 w 47"/>
                              <a:gd name="T38" fmla="+- 0 2486 2454"/>
                              <a:gd name="T39" fmla="*/ 2486 h 130"/>
                              <a:gd name="T40" fmla="+- 0 4473 4473"/>
                              <a:gd name="T41" fmla="*/ T40 w 47"/>
                              <a:gd name="T42" fmla="+- 0 2501 2454"/>
                              <a:gd name="T43" fmla="*/ 2501 h 130"/>
                              <a:gd name="T44" fmla="+- 0 4473 4473"/>
                              <a:gd name="T45" fmla="*/ T44 w 47"/>
                              <a:gd name="T46" fmla="+- 0 2539 2454"/>
                              <a:gd name="T47" fmla="*/ 2539 h 130"/>
                              <a:gd name="T48" fmla="+- 0 4481 4473"/>
                              <a:gd name="T49" fmla="*/ T48 w 47"/>
                              <a:gd name="T50" fmla="+- 0 2554 2454"/>
                              <a:gd name="T51" fmla="*/ 2554 h 130"/>
                              <a:gd name="T52" fmla="+- 0 4489 4473"/>
                              <a:gd name="T53" fmla="*/ T52 w 47"/>
                              <a:gd name="T54" fmla="+- 0 2569 2454"/>
                              <a:gd name="T55" fmla="*/ 2569 h 130"/>
                              <a:gd name="T56" fmla="+- 0 4504 4473"/>
                              <a:gd name="T57" fmla="*/ T56 w 47"/>
                              <a:gd name="T58" fmla="+- 0 2576 2454"/>
                              <a:gd name="T59" fmla="*/ 2576 h 130"/>
                              <a:gd name="T60" fmla="+- 0 4506 4473"/>
                              <a:gd name="T61" fmla="*/ T60 w 47"/>
                              <a:gd name="T62" fmla="+- 0 2538 2454"/>
                              <a:gd name="T63" fmla="*/ 2538 h 130"/>
                              <a:gd name="T64" fmla="+- 0 4506 4473"/>
                              <a:gd name="T65" fmla="*/ T64 w 47"/>
                              <a:gd name="T66" fmla="+- 0 2501 2454"/>
                              <a:gd name="T67" fmla="*/ 2501 h 130"/>
                              <a:gd name="T68" fmla="+- 0 4515 4473"/>
                              <a:gd name="T69" fmla="*/ T68 w 47"/>
                              <a:gd name="T70" fmla="+- 0 2491 2454"/>
                              <a:gd name="T71" fmla="*/ 2491 h 130"/>
                              <a:gd name="T72" fmla="+- 0 4524 4473"/>
                              <a:gd name="T73" fmla="*/ T72 w 47"/>
                              <a:gd name="T74" fmla="+- 0 2481 2454"/>
                              <a:gd name="T75" fmla="*/ 2481 h 130"/>
                              <a:gd name="T76" fmla="+- 0 4550 4473"/>
                              <a:gd name="T77" fmla="*/ T76 w 47"/>
                              <a:gd name="T78" fmla="+- 0 2481 2454"/>
                              <a:gd name="T79" fmla="*/ 2481 h 130"/>
                              <a:gd name="T80" fmla="+- 0 4559 4473"/>
                              <a:gd name="T81" fmla="*/ T80 w 47"/>
                              <a:gd name="T82" fmla="+- 0 2491 2454"/>
                              <a:gd name="T83" fmla="*/ 2491 h 130"/>
                              <a:gd name="T84" fmla="+- 0 4567 4473"/>
                              <a:gd name="T85" fmla="*/ T84 w 47"/>
                              <a:gd name="T86" fmla="+- 0 2501 2454"/>
                              <a:gd name="T87" fmla="*/ 2501 h 130"/>
                              <a:gd name="T88" fmla="+- 0 4567 4473"/>
                              <a:gd name="T89" fmla="*/ T88 w 47"/>
                              <a:gd name="T90" fmla="+- 0 2538 2454"/>
                              <a:gd name="T91" fmla="*/ 2538 h 130"/>
                              <a:gd name="T92" fmla="+- 0 4559 4473"/>
                              <a:gd name="T93" fmla="*/ T92 w 47"/>
                              <a:gd name="T94" fmla="+- 0 2547 2454"/>
                              <a:gd name="T95" fmla="*/ 2547 h 130"/>
                              <a:gd name="T96" fmla="+- 0 4550 4473"/>
                              <a:gd name="T97" fmla="*/ T96 w 47"/>
                              <a:gd name="T98" fmla="+- 0 2557 2454"/>
                              <a:gd name="T99" fmla="*/ 2557 h 130"/>
                              <a:gd name="T100" fmla="+- 0 4524 4473"/>
                              <a:gd name="T101" fmla="*/ T100 w 47"/>
                              <a:gd name="T102" fmla="+- 0 2557 2454"/>
                              <a:gd name="T103" fmla="*/ 2557 h 130"/>
                              <a:gd name="T104" fmla="+- 0 4515 4473"/>
                              <a:gd name="T105" fmla="*/ T104 w 47"/>
                              <a:gd name="T106" fmla="+- 0 2547 2454"/>
                              <a:gd name="T107" fmla="*/ 2547 h 130"/>
                              <a:gd name="T108" fmla="+- 0 4520 4473"/>
                              <a:gd name="T109" fmla="*/ T108 w 47"/>
                              <a:gd name="T110" fmla="+- 0 2584 2454"/>
                              <a:gd name="T111" fmla="*/ 2584 h 130"/>
                              <a:gd name="T112" fmla="+- 0 4537 4473"/>
                              <a:gd name="T113" fmla="*/ T112 w 47"/>
                              <a:gd name="T114" fmla="+- 0 2584 2454"/>
                              <a:gd name="T115" fmla="*/ 2584 h 130"/>
                              <a:gd name="T116" fmla="+- 0 4552 4473"/>
                              <a:gd name="T117" fmla="*/ T116 w 47"/>
                              <a:gd name="T118" fmla="+- 0 2582 2454"/>
                              <a:gd name="T119" fmla="*/ 2582 h 130"/>
                              <a:gd name="T120" fmla="+- 0 4575 4473"/>
                              <a:gd name="T121" fmla="*/ T120 w 47"/>
                              <a:gd name="T122" fmla="+- 0 2572 2454"/>
                              <a:gd name="T123" fmla="*/ 2572 h 130"/>
                              <a:gd name="T124" fmla="+- 0 4583 4473"/>
                              <a:gd name="T125" fmla="*/ T124 w 47"/>
                              <a:gd name="T126" fmla="+- 0 2566 2454"/>
                              <a:gd name="T127" fmla="*/ 2566 h 130"/>
                              <a:gd name="T128" fmla="+- 0 4592 4473"/>
                              <a:gd name="T129" fmla="*/ T128 w 47"/>
                              <a:gd name="T130" fmla="+- 0 2553 2454"/>
                              <a:gd name="T131" fmla="*/ 2553 h 130"/>
                              <a:gd name="T132" fmla="+- 0 4600 4473"/>
                              <a:gd name="T133" fmla="*/ T132 w 47"/>
                              <a:gd name="T134" fmla="+- 0 2530 2454"/>
                              <a:gd name="T135" fmla="*/ 2530 h 130"/>
                              <a:gd name="T136" fmla="+- 0 4601 4473"/>
                              <a:gd name="T137" fmla="*/ T136 w 47"/>
                              <a:gd name="T138" fmla="+- 0 2519 2454"/>
                              <a:gd name="T139" fmla="*/ 2519 h 130"/>
                              <a:gd name="T140" fmla="+- 0 4599 4473"/>
                              <a:gd name="T141" fmla="*/ T140 w 47"/>
                              <a:gd name="T142" fmla="+- 0 2503 2454"/>
                              <a:gd name="T143" fmla="*/ 25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2587"/>
                            <a:ext cx="5004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8" name="Freeform 784"/>
                        <wps:cNvSpPr>
                          <a:spLocks/>
                        </wps:cNvSpPr>
                        <wps:spPr bwMode="auto">
                          <a:xfrm>
                            <a:off x="6123" y="2710"/>
                            <a:ext cx="116" cy="172"/>
                          </a:xfrm>
                          <a:custGeom>
                            <a:avLst/>
                            <a:gdLst>
                              <a:gd name="T0" fmla="+- 0 6132 6123"/>
                              <a:gd name="T1" fmla="*/ T0 w 116"/>
                              <a:gd name="T2" fmla="+- 0 2710 2710"/>
                              <a:gd name="T3" fmla="*/ 2710 h 172"/>
                              <a:gd name="T4" fmla="+- 0 6123 6123"/>
                              <a:gd name="T5" fmla="*/ T4 w 116"/>
                              <a:gd name="T6" fmla="+- 0 2710 2710"/>
                              <a:gd name="T7" fmla="*/ 2710 h 172"/>
                              <a:gd name="T8" fmla="+- 0 6123 6123"/>
                              <a:gd name="T9" fmla="*/ T8 w 116"/>
                              <a:gd name="T10" fmla="+- 0 2881 2710"/>
                              <a:gd name="T11" fmla="*/ 2881 h 172"/>
                              <a:gd name="T12" fmla="+- 0 6146 6123"/>
                              <a:gd name="T13" fmla="*/ T12 w 116"/>
                              <a:gd name="T14" fmla="+- 0 2881 2710"/>
                              <a:gd name="T15" fmla="*/ 2881 h 172"/>
                              <a:gd name="T16" fmla="+- 0 6146 6123"/>
                              <a:gd name="T17" fmla="*/ T16 w 116"/>
                              <a:gd name="T18" fmla="+- 0 2803 2710"/>
                              <a:gd name="T19" fmla="*/ 2803 h 172"/>
                              <a:gd name="T20" fmla="+- 0 6226 6123"/>
                              <a:gd name="T21" fmla="*/ T20 w 116"/>
                              <a:gd name="T22" fmla="+- 0 2803 2710"/>
                              <a:gd name="T23" fmla="*/ 2803 h 172"/>
                              <a:gd name="T24" fmla="+- 0 6226 6123"/>
                              <a:gd name="T25" fmla="*/ T24 w 116"/>
                              <a:gd name="T26" fmla="+- 0 2783 2710"/>
                              <a:gd name="T27" fmla="*/ 2783 h 172"/>
                              <a:gd name="T28" fmla="+- 0 6146 6123"/>
                              <a:gd name="T29" fmla="*/ T28 w 116"/>
                              <a:gd name="T30" fmla="+- 0 2783 2710"/>
                              <a:gd name="T31" fmla="*/ 2783 h 172"/>
                              <a:gd name="T32" fmla="+- 0 6146 6123"/>
                              <a:gd name="T33" fmla="*/ T32 w 116"/>
                              <a:gd name="T34" fmla="+- 0 2730 2710"/>
                              <a:gd name="T35" fmla="*/ 2730 h 172"/>
                              <a:gd name="T36" fmla="+- 0 6239 6123"/>
                              <a:gd name="T37" fmla="*/ T36 w 116"/>
                              <a:gd name="T38" fmla="+- 0 2730 2710"/>
                              <a:gd name="T39" fmla="*/ 2730 h 172"/>
                              <a:gd name="T40" fmla="+- 0 6239 6123"/>
                              <a:gd name="T41" fmla="*/ T40 w 116"/>
                              <a:gd name="T42" fmla="+- 0 2710 2710"/>
                              <a:gd name="T43" fmla="*/ 2710 h 172"/>
                              <a:gd name="T44" fmla="+- 0 6132 6123"/>
                              <a:gd name="T45" fmla="*/ T44 w 116"/>
                              <a:gd name="T46" fmla="+- 0 2710 2710"/>
                              <a:gd name="T47" fmla="*/ 27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6" h="1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3" y="171"/>
                                </a:lnTo>
                                <a:lnTo>
                                  <a:pt x="23" y="93"/>
                                </a:lnTo>
                                <a:lnTo>
                                  <a:pt x="103" y="93"/>
                                </a:lnTo>
                                <a:lnTo>
                                  <a:pt x="103" y="73"/>
                                </a:lnTo>
                                <a:lnTo>
                                  <a:pt x="23" y="73"/>
                                </a:lnTo>
                                <a:lnTo>
                                  <a:pt x="23" y="20"/>
                                </a:lnTo>
                                <a:lnTo>
                                  <a:pt x="116" y="20"/>
                                </a:lnTo>
                                <a:lnTo>
                                  <a:pt x="116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83"/>
                        <wps:cNvSpPr>
                          <a:spLocks/>
                        </wps:cNvSpPr>
                        <wps:spPr bwMode="auto">
                          <a:xfrm>
                            <a:off x="6266" y="2710"/>
                            <a:ext cx="103" cy="172"/>
                          </a:xfrm>
                          <a:custGeom>
                            <a:avLst/>
                            <a:gdLst>
                              <a:gd name="T0" fmla="+- 0 6317 6266"/>
                              <a:gd name="T1" fmla="*/ T0 w 103"/>
                              <a:gd name="T2" fmla="+- 0 2803 2710"/>
                              <a:gd name="T3" fmla="*/ 2803 h 172"/>
                              <a:gd name="T4" fmla="+- 0 6333 6266"/>
                              <a:gd name="T5" fmla="*/ T4 w 103"/>
                              <a:gd name="T6" fmla="+- 0 2787 2710"/>
                              <a:gd name="T7" fmla="*/ 2787 h 172"/>
                              <a:gd name="T8" fmla="+- 0 6354 6266"/>
                              <a:gd name="T9" fmla="*/ T8 w 103"/>
                              <a:gd name="T10" fmla="+- 0 2767 2710"/>
                              <a:gd name="T11" fmla="*/ 2767 h 172"/>
                              <a:gd name="T12" fmla="+- 0 6364 6266"/>
                              <a:gd name="T13" fmla="*/ T12 w 103"/>
                              <a:gd name="T14" fmla="+- 0 2757 2710"/>
                              <a:gd name="T15" fmla="*/ 2757 h 172"/>
                              <a:gd name="T16" fmla="+- 0 6337 6266"/>
                              <a:gd name="T17" fmla="*/ T16 w 103"/>
                              <a:gd name="T18" fmla="+- 0 2757 2710"/>
                              <a:gd name="T19" fmla="*/ 2757 h 172"/>
                              <a:gd name="T20" fmla="+- 0 6334 6266"/>
                              <a:gd name="T21" fmla="*/ T20 w 103"/>
                              <a:gd name="T22" fmla="+- 0 2760 2710"/>
                              <a:gd name="T23" fmla="*/ 2760 h 172"/>
                              <a:gd name="T24" fmla="+- 0 6316 6266"/>
                              <a:gd name="T25" fmla="*/ T24 w 103"/>
                              <a:gd name="T26" fmla="+- 0 2777 2710"/>
                              <a:gd name="T27" fmla="*/ 2777 h 172"/>
                              <a:gd name="T28" fmla="+- 0 6296 6266"/>
                              <a:gd name="T29" fmla="*/ T28 w 103"/>
                              <a:gd name="T30" fmla="+- 0 2798 2710"/>
                              <a:gd name="T31" fmla="*/ 2798 h 172"/>
                              <a:gd name="T32" fmla="+- 0 6287 6266"/>
                              <a:gd name="T33" fmla="*/ T32 w 103"/>
                              <a:gd name="T34" fmla="+- 0 2807 2710"/>
                              <a:gd name="T35" fmla="*/ 2807 h 172"/>
                              <a:gd name="T36" fmla="+- 0 6287 6266"/>
                              <a:gd name="T37" fmla="*/ T36 w 103"/>
                              <a:gd name="T38" fmla="+- 0 2710 2710"/>
                              <a:gd name="T39" fmla="*/ 2710 h 172"/>
                              <a:gd name="T40" fmla="+- 0 6266 6266"/>
                              <a:gd name="T41" fmla="*/ T40 w 103"/>
                              <a:gd name="T42" fmla="+- 0 2710 2710"/>
                              <a:gd name="T43" fmla="*/ 2710 h 172"/>
                              <a:gd name="T44" fmla="+- 0 6266 6266"/>
                              <a:gd name="T45" fmla="*/ T44 w 103"/>
                              <a:gd name="T46" fmla="+- 0 2881 2710"/>
                              <a:gd name="T47" fmla="*/ 2881 h 172"/>
                              <a:gd name="T48" fmla="+- 0 6287 6266"/>
                              <a:gd name="T49" fmla="*/ T48 w 103"/>
                              <a:gd name="T50" fmla="+- 0 2881 2710"/>
                              <a:gd name="T51" fmla="*/ 2881 h 172"/>
                              <a:gd name="T52" fmla="+- 0 6287 6266"/>
                              <a:gd name="T53" fmla="*/ T52 w 103"/>
                              <a:gd name="T54" fmla="+- 0 2832 2710"/>
                              <a:gd name="T55" fmla="*/ 2832 h 172"/>
                              <a:gd name="T56" fmla="+- 0 6302 6266"/>
                              <a:gd name="T57" fmla="*/ T56 w 103"/>
                              <a:gd name="T58" fmla="+- 0 2818 2710"/>
                              <a:gd name="T59" fmla="*/ 2818 h 172"/>
                              <a:gd name="T60" fmla="+- 0 6306 6266"/>
                              <a:gd name="T61" fmla="*/ T60 w 103"/>
                              <a:gd name="T62" fmla="+- 0 2825 2710"/>
                              <a:gd name="T63" fmla="*/ 2825 h 172"/>
                              <a:gd name="T64" fmla="+- 0 6321 6266"/>
                              <a:gd name="T65" fmla="*/ T64 w 103"/>
                              <a:gd name="T66" fmla="+- 0 2847 2710"/>
                              <a:gd name="T67" fmla="*/ 2847 h 172"/>
                              <a:gd name="T68" fmla="+- 0 6336 6266"/>
                              <a:gd name="T69" fmla="*/ T68 w 103"/>
                              <a:gd name="T70" fmla="+- 0 2870 2710"/>
                              <a:gd name="T71" fmla="*/ 2870 h 172"/>
                              <a:gd name="T72" fmla="+- 0 6343 6266"/>
                              <a:gd name="T73" fmla="*/ T72 w 103"/>
                              <a:gd name="T74" fmla="+- 0 2881 2710"/>
                              <a:gd name="T75" fmla="*/ 2881 h 172"/>
                              <a:gd name="T76" fmla="+- 0 6369 6266"/>
                              <a:gd name="T77" fmla="*/ T76 w 103"/>
                              <a:gd name="T78" fmla="+- 0 2881 2710"/>
                              <a:gd name="T79" fmla="*/ 2881 h 172"/>
                              <a:gd name="T80" fmla="+- 0 6366 6266"/>
                              <a:gd name="T81" fmla="*/ T80 w 103"/>
                              <a:gd name="T82" fmla="+- 0 2877 2710"/>
                              <a:gd name="T83" fmla="*/ 2877 h 172"/>
                              <a:gd name="T84" fmla="+- 0 6353 6266"/>
                              <a:gd name="T85" fmla="*/ T84 w 103"/>
                              <a:gd name="T86" fmla="+- 0 2858 2710"/>
                              <a:gd name="T87" fmla="*/ 2858 h 172"/>
                              <a:gd name="T88" fmla="+- 0 6337 6266"/>
                              <a:gd name="T89" fmla="*/ T88 w 103"/>
                              <a:gd name="T90" fmla="+- 0 2833 2710"/>
                              <a:gd name="T91" fmla="*/ 2833 h 172"/>
                              <a:gd name="T92" fmla="+- 0 6323 6266"/>
                              <a:gd name="T93" fmla="*/ T92 w 103"/>
                              <a:gd name="T94" fmla="+- 0 2812 2710"/>
                              <a:gd name="T95" fmla="*/ 2812 h 172"/>
                              <a:gd name="T96" fmla="+- 0 6317 6266"/>
                              <a:gd name="T97" fmla="*/ T96 w 103"/>
                              <a:gd name="T98" fmla="+- 0 2803 2710"/>
                              <a:gd name="T99" fmla="*/ 280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" h="172">
                                <a:moveTo>
                                  <a:pt x="51" y="93"/>
                                </a:moveTo>
                                <a:lnTo>
                                  <a:pt x="67" y="77"/>
                                </a:lnTo>
                                <a:lnTo>
                                  <a:pt x="88" y="57"/>
                                </a:lnTo>
                                <a:lnTo>
                                  <a:pt x="98" y="47"/>
                                </a:lnTo>
                                <a:lnTo>
                                  <a:pt x="71" y="47"/>
                                </a:lnTo>
                                <a:lnTo>
                                  <a:pt x="68" y="50"/>
                                </a:lnTo>
                                <a:lnTo>
                                  <a:pt x="50" y="67"/>
                                </a:lnTo>
                                <a:lnTo>
                                  <a:pt x="30" y="88"/>
                                </a:lnTo>
                                <a:lnTo>
                                  <a:pt x="21" y="97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122"/>
                                </a:lnTo>
                                <a:lnTo>
                                  <a:pt x="36" y="108"/>
                                </a:lnTo>
                                <a:lnTo>
                                  <a:pt x="40" y="115"/>
                                </a:lnTo>
                                <a:lnTo>
                                  <a:pt x="55" y="137"/>
                                </a:lnTo>
                                <a:lnTo>
                                  <a:pt x="70" y="160"/>
                                </a:lnTo>
                                <a:lnTo>
                                  <a:pt x="77" y="171"/>
                                </a:lnTo>
                                <a:lnTo>
                                  <a:pt x="103" y="171"/>
                                </a:lnTo>
                                <a:lnTo>
                                  <a:pt x="100" y="167"/>
                                </a:lnTo>
                                <a:lnTo>
                                  <a:pt x="87" y="148"/>
                                </a:lnTo>
                                <a:lnTo>
                                  <a:pt x="71" y="123"/>
                                </a:lnTo>
                                <a:lnTo>
                                  <a:pt x="57" y="102"/>
                                </a:lnTo>
                                <a:lnTo>
                                  <a:pt x="5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8C444" id="Group 782" o:spid="_x0000_s1026" style="position:absolute;margin-left:55.1pt;margin-top:114.35pt;width:269.35pt;height:38.25pt;z-index:-251688960;mso-position-horizontal-relative:page" coordorigin="1102,2287" coordsize="5387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">
                <v:shape id="Freeform 820" o:spid="_x0000_s1027" style="position:absolute;left:1222;top:246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" path="m69,34r,-14l59,10,49,,20,,10,10,,20,,49,10,59,20,69r29,l59,59,69,49r,-15xe" fillcolor="#151313" stroked="f">
                  <v:path arrowok="t" o:connecttype="custom" o:connectlocs="69,2496;69,2482;59,2472;49,2462;20,2462;10,2472;0,2482;0,2511;10,2521;20,2531;49,2531;59,2521;69,2511;69,2496" o:connectangles="0,0,0,0,0,0,0,0,0,0,0,0,0,0"/>
                </v:shape>
                <v:shape id="Freeform 819" o:spid="_x0000_s1028" style="position:absolute;left:1383;top:248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" path="m53,5l34,5r,30l80,35,93,32,88,,81,3,74,5,53,5xe" fillcolor="#151313" stroked="f">
                  <v:path arrowok="t" o:connecttype="custom" o:connectlocs="53,2487;34,2487;34,2517;80,2517;93,2514;88,2482;81,2485;74,2487;53,2487" o:connectangles="0,0,0,0,0,0,0,0,0"/>
                </v:shape>
                <v:shape id="Freeform 818" o:spid="_x0000_s1029" style="position:absolute;left:1383;top:248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" path="m96,-70l71,-72r-16,l,-72,,99r34,l34,-43r36,l76,-42r8,1l90,-35r5,6l95,-12r-4,6l88,r5,32l102,30r9,-6l120,18,125,7r6,-11l131,-40,121,-53,111,-66,96,-70xe" fillcolor="#151313" stroked="f">
                  <v:path arrowok="t" o:connecttype="custom" o:connectlocs="96,2412;71,2410;55,2410;0,2410;0,2581;34,2581;34,2439;70,2439;76,2440;84,2441;90,2447;95,2453;95,2470;91,2476;88,2482;93,2514;102,2512;111,2506;120,2500;125,2489;131,2478;131,2442;121,2429;111,2416;96,2412" o:connectangles="0,0,0,0,0,0,0,0,0,0,0,0,0,0,0,0,0,0,0,0,0,0,0,0,0"/>
                </v:shape>
                <v:shape id="Freeform 817" o:spid="_x0000_s1030" style="position:absolute;left:1542;top:2410;width:35;height:172;visibility:visible;mso-wrap-style:square;v-text-anchor:top" coordsize="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" path="m,165r,6l34,171,34,,,,,165xe" fillcolor="#151313" stroked="f">
                  <v:path arrowok="t" o:connecttype="custom" o:connectlocs="0,2575;0,2581;34,2581;34,2410;0,2410;0,2575" o:connectangles="0,0,0,0,0,0"/>
                </v:shape>
                <v:shape id="Freeform 816" o:spid="_x0000_s1031" style="position:absolute;left:1676;top:248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" path="m54,5l35,5r,30l81,35,93,32,88,,81,3,74,5,54,5xe" fillcolor="#151313" stroked="f">
                  <v:path arrowok="t" o:connecttype="custom" o:connectlocs="54,2487;35,2487;35,2517;81,2517;93,2514;88,2482;81,2485;74,2487;54,2487" o:connectangles="0,0,0,0,0,0,0,0,0"/>
                </v:shape>
                <v:shape id="Freeform 815" o:spid="_x0000_s1032" style="position:absolute;left:1676;top:248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" path="m97,-70l72,-72r-16,l,-72,,99r35,l35,-43r35,l76,-42r9,1l90,-35r6,6l96,-12r-4,6l88,r5,32l102,30r9,-6l120,18,126,7r6,-11l132,-40,122,-53,112,-66,97,-70xe" fillcolor="#151313" stroked="f">
                  <v:path arrowok="t" o:connecttype="custom" o:connectlocs="97,2412;72,2410;56,2410;0,2410;0,2581;35,2581;35,2439;70,2439;76,2440;85,2441;90,2447;96,2453;96,2470;92,2476;88,2482;93,2514;102,2512;111,2506;120,2500;126,2489;132,2478;132,2442;122,2429;112,2416;97,2412" o:connectangles="0,0,0,0,0,0,0,0,0,0,0,0,0,0,0,0,0,0,0,0,0,0,0,0,0"/>
                </v:shape>
                <v:shape id="Freeform 814" o:spid="_x0000_s1033" style="position:absolute;left:1836;top:24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" path="m33,23l33,,,,,171r33,l33,23xe" fillcolor="#151313" stroked="f">
                  <v:path arrowok="t" o:connecttype="custom" o:connectlocs="33,2433;33,2410;0,2410;0,2581;33,2581;33,2433" o:connectangles="0,0,0,0,0,0"/>
                </v:shape>
                <v:shape id="Freeform 813" o:spid="_x0000_s1034" style="position:absolute;left:1902;top:24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" path="m33,l,,,96r4,10l9,116r10,6l29,127r24,l65,121r11,-5l82,106r,18l113,124,113,,80,r,79l78,86r-3,7l68,97r-6,5l46,102,41,99,36,95,35,89,33,83,33,xe" fillcolor="#151313" stroked="f">
                  <v:path arrowok="t" o:connecttype="custom" o:connectlocs="33,2457;0,2457;0,2553;4,2563;9,2573;19,2579;29,2584;53,2584;65,2578;76,2573;82,2563;82,2581;113,2581;113,2457;80,2457;80,2536;78,2543;75,2550;68,2554;62,2559;46,2559;41,2556;36,2552;35,2546;33,2540;33,2457" o:connectangles="0,0,0,0,0,0,0,0,0,0,0,0,0,0,0,0,0,0,0,0,0,0,0,0,0,0"/>
                </v:shape>
                <v:shape id="Freeform 812" o:spid="_x0000_s1035" style="position:absolute;left:2042;top:245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" path="m4,136r,20l17,167r6,4l48,177r14,1l79,178r11,-4l101,171r6,-6l114,158r4,-11l121,137,121,3,90,3r,17l87,16r2,28l89,82r-9,9l72,101r-23,l41,92,33,82r,-38l41,34,52,,25,9,15,17,7,28,1,52,,64r,6l6,96r5,10l16,112r23,13l51,127r4,l79,116r9,-9l88,136r-1,4l84,146r-4,3l74,153r-23,l46,149r-3,-2l42,140,4,136xe" fillcolor="#151313" stroked="f">
                  <v:path arrowok="t" o:connecttype="custom" o:connectlocs="4,2590;4,2610;17,2621;23,2625;48,2631;62,2632;79,2632;90,2628;101,2625;107,2619;114,2612;118,2601;121,2591;121,2457;90,2457;90,2474;87,2470;89,2498;89,2536;80,2545;72,2555;49,2555;41,2546;33,2536;33,2498;41,2488;52,2454;25,2463;15,2471;7,2482;1,2506;0,2518;0,2524;6,2550;11,2560;16,2566;39,2579;51,2581;55,2581;79,2570;88,2561;88,2590;87,2594;84,2600;80,2603;74,2607;51,2607;46,2603;43,2601;42,2594;4,2590" o:connectangles="0,0,0,0,0,0,0,0,0,0,0,0,0,0,0,0,0,0,0,0,0,0,0,0,0,0,0,0,0,0,0,0,0,0,0,0,0,0,0,0,0,0,0,0,0,0,0,0,0,0,0"/>
                </v:shape>
                <v:shape id="Freeform 811" o:spid="_x0000_s1036" style="position:absolute;left:2042;top:245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" path="m41,34r8,-9l73,25r8,10l89,44,87,16,64,2,52,,41,34xe" fillcolor="#151313" stroked="f">
                  <v:path arrowok="t" o:connecttype="custom" o:connectlocs="41,2488;49,2479;73,2479;81,2489;89,2498;87,2470;64,2456;52,2454;41,2488" o:connectangles="0,0,0,0,0,0,0,0,0"/>
                </v:shape>
                <v:shape id="Freeform 810" o:spid="_x0000_s1037" style="position:absolute;left:2189;top:241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" path="m6,61r25,l36,29,36,,,,,29,6,61xe" fillcolor="#151313" stroked="f">
                  <v:path arrowok="t" o:connecttype="custom" o:connectlocs="6,2471;31,2471;36,2439;36,2410;0,2410;0,2439;6,2471" o:connectangles="0,0,0,0,0,0,0"/>
                </v:shape>
                <v:shape id="Freeform 809" o:spid="_x0000_s1038" style="position:absolute;left:2241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" path="m,92r5,18l20,120r26,9l60,130r7,l93,123r9,-5l116,106r,-33l106,64,96,55,69,49,43,43,39,40,35,34r,-4l39,27r6,-3l68,24r6,4l79,31r2,8l112,33,108,17,95,8,83,,57,,27,6r-9,5l5,22r,34l20,66r12,6l57,79r13,3l79,84r2,3l83,93r,5l79,102r-6,4l48,106r-6,-5l35,96,33,87,,92xe" fillcolor="#151313" stroked="f">
                  <v:path arrowok="t" o:connecttype="custom" o:connectlocs="0,2546;5,2564;20,2574;46,2583;60,2584;67,2584;93,2577;102,2572;116,2560;116,2527;106,2518;96,2509;69,2503;43,2497;39,2494;35,2488;35,2484;39,2481;45,2478;68,2478;74,2482;79,2485;81,2493;112,2487;108,2471;95,2462;83,2454;57,2454;27,2460;18,2465;5,2476;5,2510;20,2520;32,2526;57,2533;70,2536;79,2538;81,2541;83,2547;83,2552;79,2556;73,2560;48,2560;42,2555;35,2550;33,2541;0,2546" o:connectangles="0,0,0,0,0,0,0,0,0,0,0,0,0,0,0,0,0,0,0,0,0,0,0,0,0,0,0,0,0,0,0,0,0,0,0,0,0,0,0,0,0,0,0,0,0,0,0"/>
                </v:shape>
                <v:shape id="Freeform 808" o:spid="_x0000_s1039" style="position:absolute;left:2453;top:2410;width:137;height:172;visibility:visible;mso-wrap-style:square;v-text-anchor:top" coordsize="13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" path="m138,23l138,,103,r,67l35,67,35,,,,,171r35,l35,96r68,l103,171r35,l138,23xe" fillcolor="#151313" stroked="f">
                  <v:path arrowok="t" o:connecttype="custom" o:connectlocs="138,2433;138,2410;103,2410;103,2477;35,2477;35,2410;0,2410;0,2581;35,2581;35,2506;103,2506;103,2581;138,2581;138,2433" o:connectangles="0,0,0,0,0,0,0,0,0,0,0,0,0,0"/>
                </v:shape>
                <v:shape id="Freeform 807" o:spid="_x0000_s1040" style="position:absolute;left:2619;top:24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" path="m33,84r-2,38l47,130,42,93,33,84xe" fillcolor="#151313" stroked="f">
                  <v:path arrowok="t" o:connecttype="custom" o:connectlocs="33,2538;31,2576;47,2584;42,2547;33,2538" o:connectangles="0,0,0,0,0"/>
                </v:shape>
                <v:shape id="Freeform 806" o:spid="_x0000_s1041" style="position:absolute;left:2619;top:24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" path="m126,49l116,27r-6,-9l99,10,75,1,64,,45,,31,8,16,16,8,32,,47,,85r8,15l16,115r15,7l33,84r,-37l42,37,51,27r26,l85,37r9,10l94,84r-9,9l77,103r-26,l42,93r5,37l64,130r15,-2l102,118r8,-6l119,99r8,-23l128,65,126,49xe" fillcolor="#151313" stroked="f">
                  <v:path arrowok="t" o:connecttype="custom" o:connectlocs="126,2503;116,2481;110,2472;99,2464;75,2455;64,2454;45,2454;31,2462;16,2470;8,2486;0,2501;0,2539;8,2554;16,2569;31,2576;33,2538;33,2501;42,2491;51,2481;77,2481;85,2491;94,2501;94,2538;85,2547;77,2557;51,2557;42,2547;47,2584;64,2584;79,2582;102,2572;110,2566;119,2553;127,2530;128,2519;126,2503" o:connectangles="0,0,0,0,0,0,0,0,0,0,0,0,0,0,0,0,0,0,0,0,0,0,0,0,0,0,0,0,0,0,0,0,0,0,0,0"/>
                </v:shape>
                <v:shape id="Freeform 805" o:spid="_x0000_s1042" style="position:absolute;left:2770;top:2454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" path="m183,30r-3,-8l175,11,166,6,156,,132,,122,5r-9,5l105,20,99,10,90,5,82,,70,,64,,40,11r-9,9l31,3,,3,,127r33,l33,49r3,-8l39,33r6,-4l51,25r14,l72,30r2,6l76,41r,86l109,127r,-77l111,42r3,-8l120,29r6,-4l143,25r4,7l151,38r,89l183,127r,-97xe" fillcolor="#151313" stroked="f">
                  <v:path arrowok="t" o:connecttype="custom" o:connectlocs="183,2484;180,2476;175,2465;166,2460;156,2454;132,2454;122,2459;113,2464;105,2474;99,2464;90,2459;82,2454;70,2454;64,2454;40,2465;31,2474;31,2457;0,2457;0,2581;33,2581;33,2503;36,2495;39,2487;45,2483;51,2479;65,2479;72,2484;74,2490;76,2495;76,2581;109,2581;109,2504;111,2496;114,2488;120,2483;126,2479;143,2479;147,2486;151,2492;151,2581;183,2581;183,2484" o:connectangles="0,0,0,0,0,0,0,0,0,0,0,0,0,0,0,0,0,0,0,0,0,0,0,0,0,0,0,0,0,0,0,0,0,0,0,0,0,0,0,0,0,0"/>
                </v:shape>
                <v:shape id="Freeform 804" o:spid="_x0000_s1043" style="position:absolute;left:2977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" path="m105,25r-4,-7l92,11,76,33r7,7l83,54r-49,l34,41r7,-8l48,25r11,l50,1,25,10r-9,8l7,30,1,54,,66r,8l7,99r5,10l25,121r24,8l60,130r21,l94,121r14,-10l114,93,81,88r-2,9l73,101r-5,5l49,106,41,97,34,89,33,75r83,l113,44,105,25xe" fillcolor="#151313" stroked="f">
                  <v:path arrowok="t" o:connecttype="custom" o:connectlocs="105,2479;101,2472;92,2465;76,2487;83,2494;83,2508;34,2508;34,2495;41,2487;48,2479;59,2479;50,2455;25,2464;16,2472;7,2484;1,2508;0,2520;0,2528;7,2553;12,2563;25,2575;49,2583;60,2584;81,2584;94,2575;108,2565;114,2547;81,2542;79,2551;73,2555;68,2560;49,2560;41,2551;34,2543;33,2529;116,2529;113,2498;105,2479" o:connectangles="0,0,0,0,0,0,0,0,0,0,0,0,0,0,0,0,0,0,0,0,0,0,0,0,0,0,0,0,0,0,0,0,0,0,0,0,0,0"/>
                </v:shape>
                <v:shape id="Freeform 803" o:spid="_x0000_s1044" style="position:absolute;left:2977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" path="m76,33l92,11,69,1,57,,50,1r9,24l69,25r7,8xe" fillcolor="#151313" stroked="f">
                  <v:path arrowok="t" o:connecttype="custom" o:connectlocs="76,2487;92,2465;69,2455;57,2454;50,2455;59,2479;69,2479;76,2487" o:connectangles="0,0,0,0,0,0,0,0"/>
                </v:shape>
                <v:shape id="Freeform 802" o:spid="_x0000_s1045" style="position:absolute;left:3178;top:2407;width:140;height:178;visibility:visible;mso-wrap-style:square;v-text-anchor:top" coordsize="1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" path="m39,39r6,-4l53,28r30,l90,34r8,6l100,53r35,-1l134,49,125,23r-8,-9l105,7,81,,69,,49,,35,6,21,12,14,23,6,34r,34l22,82,47,95r14,4l83,104r6,3l98,110r3,4l105,118r,16l96,141r-8,7l55,148r-9,-8l37,132,34,115,,118r3,14l14,155r7,7l35,171r24,6l71,177r22,l108,171r15,-6l131,152r9,-13l140,108,133,97,126,86,114,79,102,73,76,67,51,61,44,56,39,51r,-12xe" fillcolor="#151313" stroked="f">
                  <v:path arrowok="t" o:connecttype="custom" o:connectlocs="39,2446;45,2442;53,2435;83,2435;90,2441;98,2447;100,2460;135,2459;134,2456;125,2430;117,2421;105,2414;81,2407;69,2407;49,2407;35,2413;21,2419;14,2430;6,2441;6,2475;22,2489;47,2502;61,2506;83,2511;89,2514;98,2517;101,2521;105,2525;105,2541;96,2548;88,2555;55,2555;46,2547;37,2539;34,2522;0,2525;3,2539;14,2562;21,2569;35,2578;59,2584;71,2584;93,2584;108,2578;123,2572;131,2559;140,2546;140,2515;133,2504;126,2493;114,2486;102,2480;76,2474;51,2468;44,2463;39,2458;39,2446" o:connectangles="0,0,0,0,0,0,0,0,0,0,0,0,0,0,0,0,0,0,0,0,0,0,0,0,0,0,0,0,0,0,0,0,0,0,0,0,0,0,0,0,0,0,0,0,0,0,0,0,0,0,0,0,0,0,0,0,0"/>
                </v:shape>
                <v:shape id="Freeform 801" o:spid="_x0000_s1046" style="position:absolute;left:3338;top:24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" path="m41,130r11,l43,107r-5,-5l33,97r8,33xe" fillcolor="#151313" stroked="f">
                  <v:path arrowok="t" o:connecttype="custom" o:connectlocs="41,2584;52,2584;43,2561;38,2556;33,2551;41,2584" o:connectangles="0,0,0,0,0,0"/>
                </v:shape>
                <v:shape id="Freeform 800" o:spid="_x0000_s1047" style="position:absolute;left:3338;top:24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" path="m33,83r6,-5l43,76,57,73,71,70r6,-2l77,86r-1,4l74,97r-6,4l60,107r-17,l52,130r10,-4l71,122r9,-8l81,118r2,6l84,127r33,l112,118r-1,-7l109,103r,-17l110,48r,-21l105,19r-4,-9l90,5,79,,33,,21,9,8,17,3,35r30,6l36,32r5,-3l46,25r22,l72,29r5,4l77,46r-9,4l45,54,28,57r-9,5l10,66,5,75,,83r,26l11,120r11,10l41,130,33,97r,-14xe" fillcolor="#151313" stroked="f">
                  <v:path arrowok="t" o:connecttype="custom" o:connectlocs="33,2537;39,2532;43,2530;57,2527;71,2524;77,2522;77,2540;76,2544;74,2551;68,2555;60,2561;43,2561;52,2584;62,2580;71,2576;80,2568;81,2572;83,2578;84,2581;117,2581;112,2572;111,2565;109,2557;109,2540;110,2502;110,2481;105,2473;101,2464;90,2459;79,2454;33,2454;21,2463;8,2471;3,2489;33,2495;36,2486;41,2483;46,2479;68,2479;72,2483;77,2487;77,2500;68,2504;45,2508;28,2511;19,2516;10,2520;5,2529;0,2537;0,2563;11,2574;22,2584;41,2584;33,2551;33,2537" o:connectangles="0,0,0,0,0,0,0,0,0,0,0,0,0,0,0,0,0,0,0,0,0,0,0,0,0,0,0,0,0,0,0,0,0,0,0,0,0,0,0,0,0,0,0,0,0,0,0,0,0,0,0,0,0,0,0"/>
                </v:shape>
                <v:shape id="Freeform 799" o:spid="_x0000_s1048" style="position:absolute;left:3466;top:2407;width:84;height:175;visibility:visible;mso-wrap-style:square;v-text-anchor:top" coordsize="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" path="m51,174r,-98l75,76r,-26l51,50r,-18l57,25r14,l79,27,84,4,70,,42,,33,4,25,9r-4,8l18,25r,25l,50,,76r18,l18,174r33,xe" fillcolor="#151313" stroked="f">
                  <v:path arrowok="t" o:connecttype="custom" o:connectlocs="51,2581;51,2483;75,2483;75,2457;51,2457;51,2439;57,2432;71,2432;79,2434;84,2411;70,2407;42,2407;33,2411;25,2416;21,2424;18,2432;18,2457;0,2457;0,2483;18,2483;18,2581;51,2581" o:connectangles="0,0,0,0,0,0,0,0,0,0,0,0,0,0,0,0,0,0,0,0,0,0"/>
                </v:shape>
                <v:shape id="Freeform 798" o:spid="_x0000_s1049" style="position:absolute;left:3550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" path="m105,25r-4,-7l93,11,76,33r8,7l84,54r-49,l35,41r7,-8l49,25r10,l50,1,26,10,16,18,8,30,1,54,,66r1,8l7,99r6,10l26,121r23,8l61,130r20,l95,121r13,-10l115,93,82,88r-3,9l74,101r-5,5l50,106,42,97,34,89r,-14l117,75,113,44,105,25xe" fillcolor="#151313" stroked="f">
                  <v:path arrowok="t" o:connecttype="custom" o:connectlocs="105,2479;101,2472;93,2465;76,2487;84,2494;84,2508;35,2508;35,2495;42,2487;49,2479;59,2479;50,2455;26,2464;16,2472;8,2484;1,2508;0,2520;1,2528;7,2553;13,2563;26,2575;49,2583;61,2584;81,2584;95,2575;108,2565;115,2547;82,2542;79,2551;74,2555;69,2560;50,2560;42,2551;34,2543;34,2529;117,2529;113,2498;105,2479" o:connectangles="0,0,0,0,0,0,0,0,0,0,0,0,0,0,0,0,0,0,0,0,0,0,0,0,0,0,0,0,0,0,0,0,0,0,0,0,0,0"/>
                </v:shape>
                <v:shape id="Freeform 797" o:spid="_x0000_s1050" style="position:absolute;left:3550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" path="m76,33l93,11,69,1,57,,50,1r9,24l69,25r7,8xe" fillcolor="#151313" stroked="f">
                  <v:path arrowok="t" o:connecttype="custom" o:connectlocs="76,2487;93,2465;69,2455;57,2454;50,2455;59,2479;69,2479;76,2487" o:connectangles="0,0,0,0,0,0,0,0"/>
                </v:shape>
                <v:shape id="Freeform 796" o:spid="_x0000_s1051" style="position:absolute;left:3680;top:24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" path="m48,l15,19r,25l,44,,70r15,l15,142r1,6l17,156r4,4l24,165r7,3l38,171r24,l73,166,70,141r-8,3l54,144r-5,-3l48,136r,-66l70,70r,-26l48,44,48,xe" fillcolor="#151313" stroked="f">
                  <v:path arrowok="t" o:connecttype="custom" o:connectlocs="48,2413;15,2432;15,2457;0,2457;0,2483;15,2483;15,2555;16,2561;17,2569;21,2573;24,2578;31,2581;38,2584;62,2584;73,2579;70,2554;62,2557;54,2557;49,2554;48,2549;48,2483;70,2483;70,2457;48,2457;48,2413" o:connectangles="0,0,0,0,0,0,0,0,0,0,0,0,0,0,0,0,0,0,0,0,0,0,0,0,0"/>
                </v:shape>
                <v:shape id="Freeform 795" o:spid="_x0000_s1052" style="position:absolute;left:3758;top:2457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" path="m8,147r3,26l20,175r19,l46,173r8,-2l59,167r5,-3l68,158r4,-6l76,141r8,-21l89,105,98,82,108,54r9,-26l125,8,128,,94,,92,5,85,25,76,53,68,78,65,88,63,83,56,63,46,35,38,10,35,,,,1,3,7,19r9,25l27,72,37,98r7,19l47,125r-3,10l39,142r-6,7l15,149,8,147xe" fillcolor="#151313" stroked="f">
                  <v:path arrowok="t" o:connecttype="custom" o:connectlocs="8,2604;11,2630;20,2632;39,2632;46,2630;54,2628;59,2624;64,2621;68,2615;72,2609;76,2598;84,2577;89,2562;98,2539;108,2511;117,2485;125,2465;128,2457;94,2457;92,2462;85,2482;76,2510;68,2535;65,2545;63,2540;56,2520;46,2492;38,2467;35,2457;0,2457;1,2460;7,2476;16,2501;27,2529;37,2555;44,2574;47,2582;44,2592;39,2599;33,2606;15,2606;8,2604" o:connectangles="0,0,0,0,0,0,0,0,0,0,0,0,0,0,0,0,0,0,0,0,0,0,0,0,0,0,0,0,0,0,0,0,0,0,0,0,0,0,0,0,0,0"/>
                </v:shape>
                <v:shape id="Freeform 794" o:spid="_x0000_s1053" style="position:absolute;left:3956;top:2410;width:160;height:172;visibility:visible;mso-wrap-style:square;v-text-anchor:top" coordsize="1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" path="m38,l,,3,7,9,23r8,23l26,73r10,28l46,128r8,22l59,166r3,5l99,171r2,-7l107,148r8,-23l125,98,135,70,145,43r8,-22l158,5,160,,123,r-1,3l117,20r-9,25l99,73,90,99r-6,20l81,127r-1,-4l74,106,66,81,56,53,47,27,40,7,38,xe" fillcolor="#151313" stroked="f">
                  <v:path arrowok="t" o:connecttype="custom" o:connectlocs="38,2410;0,2410;3,2417;9,2433;17,2456;26,2483;36,2511;46,2538;54,2560;59,2576;62,2581;99,2581;101,2574;107,2558;115,2535;125,2508;135,2480;145,2453;153,2431;158,2415;160,2410;123,2410;122,2413;117,2430;108,2455;99,2483;90,2509;84,2529;81,2537;80,2533;74,2516;66,2491;56,2463;47,2437;40,2417;38,2410" o:connectangles="0,0,0,0,0,0,0,0,0,0,0,0,0,0,0,0,0,0,0,0,0,0,0,0,0,0,0,0,0,0,0,0,0,0,0,0"/>
                </v:shape>
                <v:shape id="Freeform 793" o:spid="_x0000_s1054" style="position:absolute;left:4134;top:24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" path="m,171r32,l32,47,,47,,171xe" fillcolor="#151313" stroked="f">
                  <v:path arrowok="t" o:connecttype="custom" o:connectlocs="0,2581;32,2581;32,2457;0,2457;0,2581" o:connectangles="0,0,0,0,0"/>
                </v:shape>
                <v:shape id="Freeform 792" o:spid="_x0000_s1055" style="position:absolute;left:4134;top:24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" path="m,l,30r32,l32,,,xe" fillcolor="#151313" stroked="f">
                  <v:path arrowok="t" o:connecttype="custom" o:connectlocs="0,2410;0,2440;32,2440;32,2410;0,2410" o:connectangles="0,0,0,0,0"/>
                </v:shape>
                <v:shape id="Freeform 791" o:spid="_x0000_s1056" style="position:absolute;left:4193;top:24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" path="m2,82r8,23l15,113r25,15l33,82r,-38l41,35,49,25r24,l65,2,52,,25,9,15,17,7,28,1,53,,65,2,82xe" fillcolor="#151313" stroked="f">
                  <v:path arrowok="t" o:connecttype="custom" o:connectlocs="2,2536;10,2559;15,2567;40,2582;33,2536;33,2498;41,2489;49,2479;73,2479;65,2456;52,2454;25,2463;15,2471;7,2482;1,2507;0,2519;2,2536" o:connectangles="0,0,0,0,0,0,0,0,0,0,0,0,0,0,0,0,0"/>
                </v:shape>
                <v:shape id="Freeform 790" o:spid="_x0000_s1057" style="position:absolute;left:4193;top:24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" path="m121,-44r-33,l88,17,65,2r8,23l81,35r8,9l89,85r-8,9l73,104r-26,l39,91,33,82r7,46l52,130r10,l73,125r10,-5l91,109r,18l121,127r,-171xe" fillcolor="#151313" stroked="f">
                  <v:path arrowok="t" o:connecttype="custom" o:connectlocs="121,2410;88,2410;88,2471;65,2456;73,2479;81,2489;89,2498;89,2539;81,2548;73,2558;47,2558;39,2545;33,2536;40,2582;52,2584;62,2584;73,2579;83,2574;91,2563;91,2581;121,2581;121,2410" o:connectangles="0,0,0,0,0,0,0,0,0,0,0,0,0,0,0,0,0,0,0,0,0,0"/>
                </v:shape>
                <v:shape id="Freeform 789" o:spid="_x0000_s1058" style="position:absolute;left:4337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" path="m105,25r-4,-7l93,11,76,33r7,7l84,54r-49,l34,41r7,-8l48,25r11,l50,1,25,10r-9,8l8,30,1,54,,66r1,8l7,99r6,10l26,121r23,8l61,130r20,l95,121r13,-10l115,93,82,88r-3,9l74,101r-5,5l50,106,42,97,34,89r,-14l116,75,113,44,105,25xe" fillcolor="#151313" stroked="f">
                  <v:path arrowok="t" o:connecttype="custom" o:connectlocs="105,2479;101,2472;93,2465;76,2487;83,2494;84,2508;35,2508;34,2495;41,2487;48,2479;59,2479;50,2455;25,2464;16,2472;8,2484;1,2508;0,2520;1,2528;7,2553;13,2563;26,2575;49,2583;61,2584;81,2584;95,2575;108,2565;115,2547;82,2542;79,2551;74,2555;69,2560;50,2560;42,2551;34,2543;34,2529;116,2529;113,2498;105,2479" o:connectangles="0,0,0,0,0,0,0,0,0,0,0,0,0,0,0,0,0,0,0,0,0,0,0,0,0,0,0,0,0,0,0,0,0,0,0,0,0,0"/>
                </v:shape>
                <v:shape id="Freeform 788" o:spid="_x0000_s1059" style="position:absolute;left:4337;top:24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" path="m76,33l93,11,69,1,57,,50,1r9,24l69,25r7,8xe" fillcolor="#151313" stroked="f">
                  <v:path arrowok="t" o:connecttype="custom" o:connectlocs="76,2487;93,2465;69,2455;57,2454;50,2455;59,2479;69,2479;76,2487" o:connectangles="0,0,0,0,0,0,0,0"/>
                </v:shape>
                <v:shape id="Freeform 787" o:spid="_x0000_s1060" style="position:absolute;left:4473;top:24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" path="m33,84r-2,38l47,130,42,93,33,84xe" fillcolor="#151313" stroked="f">
                  <v:path arrowok="t" o:connecttype="custom" o:connectlocs="33,2538;31,2576;47,2584;42,2547;33,2538" o:connectangles="0,0,0,0,0"/>
                </v:shape>
                <v:shape id="Freeform 786" o:spid="_x0000_s1061" style="position:absolute;left:4473;top:24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" path="m126,49l116,27r-6,-9l99,10,75,1,64,,45,,31,8,16,16,8,32,,47,,85r8,15l16,115r15,7l33,84r,-37l42,37,51,27r26,l86,37r8,10l94,84r-8,9l77,103r-26,l42,93r5,37l64,130r15,-2l102,118r8,-6l119,99r8,-23l128,65,126,49xe" fillcolor="#151313" stroked="f">
                  <v:path arrowok="t" o:connecttype="custom" o:connectlocs="126,2503;116,2481;110,2472;99,2464;75,2455;64,2454;45,2454;31,2462;16,2470;8,2486;0,2501;0,2539;8,2554;16,2569;31,2576;33,2538;33,2501;42,2491;51,2481;77,2481;86,2491;94,2501;94,2538;86,2547;77,2557;51,2557;42,2547;47,2584;64,2584;79,2582;102,2572;110,2566;119,2553;127,2530;128,2519;126,2503" o:connectangles="0,0,0,0,0,0,0,0,0,0,0,0,0,0,0,0,0,0,0,0,0,0,0,0,0,0,0,0,0,0,0,0,0,0,0,0"/>
                </v:shape>
                <v:shape id="Picture 785" o:spid="_x0000_s1062" type="#_x0000_t75" style="position:absolute;left:1110;top:2587;width:500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">
                  <v:imagedata r:id="rId9" o:title=""/>
                </v:shape>
                <v:shape id="Freeform 784" o:spid="_x0000_s1063" style="position:absolute;left:6123;top:2710;width:116;height:172;visibility:visible;mso-wrap-style:square;v-text-anchor:top" coordsize="11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" path="m9,l,,,171r23,l23,93r80,l103,73r-80,l23,20r93,l116,,9,xe" fillcolor="#151313" stroked="f">
                  <v:path arrowok="t" o:connecttype="custom" o:connectlocs="9,2710;0,2710;0,2881;23,2881;23,2803;103,2803;103,2783;23,2783;23,2730;116,2730;116,2710;9,2710" o:connectangles="0,0,0,0,0,0,0,0,0,0,0,0"/>
                </v:shape>
                <v:shape id="Freeform 783" o:spid="_x0000_s1064" style="position:absolute;left:6266;top:2710;width:103;height:172;visibility:visible;mso-wrap-style:square;v-text-anchor:top" coordsize="10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" path="m51,93l67,77,88,57,98,47r-27,l68,50,50,67,30,88r-9,9l21,,,,,171r21,l21,122,36,108r4,7l55,137r15,23l77,171r26,l100,167,87,148,71,123,57,102,51,93xe" fillcolor="#151313" stroked="f">
                  <v:path arrowok="t" o:connecttype="custom" o:connectlocs="51,2803;67,2787;88,2767;98,2757;71,2757;68,2760;50,2777;30,2798;21,2807;21,2710;0,2710;0,2881;21,2881;21,2832;36,2818;40,2825;55,2847;70,2870;77,2881;103,2881;100,2877;87,2858;71,2833;57,2812;51,2803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2023745</wp:posOffset>
                </wp:positionV>
                <wp:extent cx="4749165" cy="485775"/>
                <wp:effectExtent l="4445" t="0" r="0" b="3810"/>
                <wp:wrapNone/>
                <wp:docPr id="75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485775"/>
                          <a:chOff x="1102" y="3187"/>
                          <a:chExt cx="7479" cy="765"/>
                        </a:xfrm>
                      </wpg:grpSpPr>
                      <pic:pic xmlns:pic="http://schemas.openxmlformats.org/drawingml/2006/picture">
                        <pic:nvPicPr>
                          <pic:cNvPr id="756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3187"/>
                            <a:ext cx="7479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7" name="Freeform 780"/>
                        <wps:cNvSpPr>
                          <a:spLocks/>
                        </wps:cNvSpPr>
                        <wps:spPr bwMode="auto">
                          <a:xfrm>
                            <a:off x="3675" y="3354"/>
                            <a:ext cx="81" cy="127"/>
                          </a:xfrm>
                          <a:custGeom>
                            <a:avLst/>
                            <a:gdLst>
                              <a:gd name="T0" fmla="+- 0 3711 3675"/>
                              <a:gd name="T1" fmla="*/ T0 w 81"/>
                              <a:gd name="T2" fmla="+- 0 3401 3354"/>
                              <a:gd name="T3" fmla="*/ 3401 h 127"/>
                              <a:gd name="T4" fmla="+- 0 3714 3675"/>
                              <a:gd name="T5" fmla="*/ T4 w 81"/>
                              <a:gd name="T6" fmla="+- 0 3391 3354"/>
                              <a:gd name="T7" fmla="*/ 3391 h 127"/>
                              <a:gd name="T8" fmla="+- 0 3718 3675"/>
                              <a:gd name="T9" fmla="*/ T8 w 81"/>
                              <a:gd name="T10" fmla="+- 0 3387 3354"/>
                              <a:gd name="T11" fmla="*/ 3387 h 127"/>
                              <a:gd name="T12" fmla="+- 0 3723 3675"/>
                              <a:gd name="T13" fmla="*/ T12 w 81"/>
                              <a:gd name="T14" fmla="+- 0 3384 3354"/>
                              <a:gd name="T15" fmla="*/ 3384 h 127"/>
                              <a:gd name="T16" fmla="+- 0 3737 3675"/>
                              <a:gd name="T17" fmla="*/ T16 w 81"/>
                              <a:gd name="T18" fmla="+- 0 3384 3354"/>
                              <a:gd name="T19" fmla="*/ 3384 h 127"/>
                              <a:gd name="T20" fmla="+- 0 3746 3675"/>
                              <a:gd name="T21" fmla="*/ T20 w 81"/>
                              <a:gd name="T22" fmla="+- 0 3389 3354"/>
                              <a:gd name="T23" fmla="*/ 3389 h 127"/>
                              <a:gd name="T24" fmla="+- 0 3756 3675"/>
                              <a:gd name="T25" fmla="*/ T24 w 81"/>
                              <a:gd name="T26" fmla="+- 0 3360 3354"/>
                              <a:gd name="T27" fmla="*/ 3360 h 127"/>
                              <a:gd name="T28" fmla="+- 0 3745 3675"/>
                              <a:gd name="T29" fmla="*/ T28 w 81"/>
                              <a:gd name="T30" fmla="+- 0 3354 3354"/>
                              <a:gd name="T31" fmla="*/ 3354 h 127"/>
                              <a:gd name="T32" fmla="+- 0 3726 3675"/>
                              <a:gd name="T33" fmla="*/ T32 w 81"/>
                              <a:gd name="T34" fmla="+- 0 3354 3354"/>
                              <a:gd name="T35" fmla="*/ 3354 h 127"/>
                              <a:gd name="T36" fmla="+- 0 3720 3675"/>
                              <a:gd name="T37" fmla="*/ T36 w 81"/>
                              <a:gd name="T38" fmla="+- 0 3358 3354"/>
                              <a:gd name="T39" fmla="*/ 3358 h 127"/>
                              <a:gd name="T40" fmla="+- 0 3714 3675"/>
                              <a:gd name="T41" fmla="*/ T40 w 81"/>
                              <a:gd name="T42" fmla="+- 0 3362 3354"/>
                              <a:gd name="T43" fmla="*/ 3362 h 127"/>
                              <a:gd name="T44" fmla="+- 0 3706 3675"/>
                              <a:gd name="T45" fmla="*/ T44 w 81"/>
                              <a:gd name="T46" fmla="+- 0 3375 3354"/>
                              <a:gd name="T47" fmla="*/ 3375 h 127"/>
                              <a:gd name="T48" fmla="+- 0 3706 3675"/>
                              <a:gd name="T49" fmla="*/ T48 w 81"/>
                              <a:gd name="T50" fmla="+- 0 3357 3354"/>
                              <a:gd name="T51" fmla="*/ 3357 h 127"/>
                              <a:gd name="T52" fmla="+- 0 3675 3675"/>
                              <a:gd name="T53" fmla="*/ T52 w 81"/>
                              <a:gd name="T54" fmla="+- 0 3357 3354"/>
                              <a:gd name="T55" fmla="*/ 3357 h 127"/>
                              <a:gd name="T56" fmla="+- 0 3675 3675"/>
                              <a:gd name="T57" fmla="*/ T56 w 81"/>
                              <a:gd name="T58" fmla="+- 0 3481 3354"/>
                              <a:gd name="T59" fmla="*/ 3481 h 127"/>
                              <a:gd name="T60" fmla="+- 0 3708 3675"/>
                              <a:gd name="T61" fmla="*/ T60 w 81"/>
                              <a:gd name="T62" fmla="+- 0 3481 3354"/>
                              <a:gd name="T63" fmla="*/ 3481 h 127"/>
                              <a:gd name="T64" fmla="+- 0 3708 3675"/>
                              <a:gd name="T65" fmla="*/ T64 w 81"/>
                              <a:gd name="T66" fmla="+- 0 3439 3354"/>
                              <a:gd name="T67" fmla="*/ 3439 h 127"/>
                              <a:gd name="T68" fmla="+- 0 3709 3675"/>
                              <a:gd name="T69" fmla="*/ T68 w 81"/>
                              <a:gd name="T70" fmla="+- 0 3409 3354"/>
                              <a:gd name="T71" fmla="*/ 3409 h 127"/>
                              <a:gd name="T72" fmla="+- 0 3711 3675"/>
                              <a:gd name="T73" fmla="*/ T72 w 81"/>
                              <a:gd name="T74" fmla="+- 0 3401 3354"/>
                              <a:gd name="T75" fmla="*/ 34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79"/>
                        <wps:cNvSpPr>
                          <a:spLocks/>
                        </wps:cNvSpPr>
                        <wps:spPr bwMode="auto">
                          <a:xfrm>
                            <a:off x="3770" y="3310"/>
                            <a:ext cx="33" cy="172"/>
                          </a:xfrm>
                          <a:custGeom>
                            <a:avLst/>
                            <a:gdLst>
                              <a:gd name="T0" fmla="+- 0 3803 3770"/>
                              <a:gd name="T1" fmla="*/ T0 w 33"/>
                              <a:gd name="T2" fmla="+- 0 3333 3310"/>
                              <a:gd name="T3" fmla="*/ 3333 h 172"/>
                              <a:gd name="T4" fmla="+- 0 3803 3770"/>
                              <a:gd name="T5" fmla="*/ T4 w 33"/>
                              <a:gd name="T6" fmla="+- 0 3310 3310"/>
                              <a:gd name="T7" fmla="*/ 3310 h 172"/>
                              <a:gd name="T8" fmla="+- 0 3770 3770"/>
                              <a:gd name="T9" fmla="*/ T8 w 33"/>
                              <a:gd name="T10" fmla="+- 0 3310 3310"/>
                              <a:gd name="T11" fmla="*/ 3310 h 172"/>
                              <a:gd name="T12" fmla="+- 0 3770 3770"/>
                              <a:gd name="T13" fmla="*/ T12 w 33"/>
                              <a:gd name="T14" fmla="+- 0 3481 3310"/>
                              <a:gd name="T15" fmla="*/ 3481 h 172"/>
                              <a:gd name="T16" fmla="+- 0 3803 3770"/>
                              <a:gd name="T17" fmla="*/ T16 w 33"/>
                              <a:gd name="T18" fmla="+- 0 3481 3310"/>
                              <a:gd name="T19" fmla="*/ 3481 h 172"/>
                              <a:gd name="T20" fmla="+- 0 3803 3770"/>
                              <a:gd name="T21" fmla="*/ T20 w 33"/>
                              <a:gd name="T22" fmla="+- 0 3333 3310"/>
                              <a:gd name="T23" fmla="*/ 33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3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78"/>
                        <wps:cNvSpPr>
                          <a:spLocks/>
                        </wps:cNvSpPr>
                        <wps:spPr bwMode="auto">
                          <a:xfrm>
                            <a:off x="3829" y="3354"/>
                            <a:ext cx="122" cy="173"/>
                          </a:xfrm>
                          <a:custGeom>
                            <a:avLst/>
                            <a:gdLst>
                              <a:gd name="T0" fmla="+- 0 3831 3829"/>
                              <a:gd name="T1" fmla="*/ T0 w 122"/>
                              <a:gd name="T2" fmla="+- 0 3436 3354"/>
                              <a:gd name="T3" fmla="*/ 3436 h 173"/>
                              <a:gd name="T4" fmla="+- 0 3839 3829"/>
                              <a:gd name="T5" fmla="*/ T4 w 122"/>
                              <a:gd name="T6" fmla="+- 0 3459 3354"/>
                              <a:gd name="T7" fmla="*/ 3459 h 173"/>
                              <a:gd name="T8" fmla="+- 0 3844 3829"/>
                              <a:gd name="T9" fmla="*/ T8 w 122"/>
                              <a:gd name="T10" fmla="+- 0 3467 3354"/>
                              <a:gd name="T11" fmla="*/ 3467 h 173"/>
                              <a:gd name="T12" fmla="+- 0 3869 3829"/>
                              <a:gd name="T13" fmla="*/ T12 w 122"/>
                              <a:gd name="T14" fmla="+- 0 3482 3354"/>
                              <a:gd name="T15" fmla="*/ 3482 h 173"/>
                              <a:gd name="T16" fmla="+- 0 3863 3829"/>
                              <a:gd name="T17" fmla="*/ T16 w 122"/>
                              <a:gd name="T18" fmla="+- 0 3436 3354"/>
                              <a:gd name="T19" fmla="*/ 3436 h 173"/>
                              <a:gd name="T20" fmla="+- 0 3863 3829"/>
                              <a:gd name="T21" fmla="*/ T20 w 122"/>
                              <a:gd name="T22" fmla="+- 0 3398 3354"/>
                              <a:gd name="T23" fmla="*/ 3398 h 173"/>
                              <a:gd name="T24" fmla="+- 0 3871 3829"/>
                              <a:gd name="T25" fmla="*/ T24 w 122"/>
                              <a:gd name="T26" fmla="+- 0 3389 3354"/>
                              <a:gd name="T27" fmla="*/ 3389 h 173"/>
                              <a:gd name="T28" fmla="+- 0 3879 3829"/>
                              <a:gd name="T29" fmla="*/ T28 w 122"/>
                              <a:gd name="T30" fmla="+- 0 3379 3354"/>
                              <a:gd name="T31" fmla="*/ 3379 h 173"/>
                              <a:gd name="T32" fmla="+- 0 3902 3829"/>
                              <a:gd name="T33" fmla="*/ T32 w 122"/>
                              <a:gd name="T34" fmla="+- 0 3379 3354"/>
                              <a:gd name="T35" fmla="*/ 3379 h 173"/>
                              <a:gd name="T36" fmla="+- 0 3894 3829"/>
                              <a:gd name="T37" fmla="*/ T36 w 122"/>
                              <a:gd name="T38" fmla="+- 0 3356 3354"/>
                              <a:gd name="T39" fmla="*/ 3356 h 173"/>
                              <a:gd name="T40" fmla="+- 0 3882 3829"/>
                              <a:gd name="T41" fmla="*/ T40 w 122"/>
                              <a:gd name="T42" fmla="+- 0 3354 3354"/>
                              <a:gd name="T43" fmla="*/ 3354 h 173"/>
                              <a:gd name="T44" fmla="+- 0 3854 3829"/>
                              <a:gd name="T45" fmla="*/ T44 w 122"/>
                              <a:gd name="T46" fmla="+- 0 3363 3354"/>
                              <a:gd name="T47" fmla="*/ 3363 h 173"/>
                              <a:gd name="T48" fmla="+- 0 3844 3829"/>
                              <a:gd name="T49" fmla="*/ T48 w 122"/>
                              <a:gd name="T50" fmla="+- 0 3371 3354"/>
                              <a:gd name="T51" fmla="*/ 3371 h 173"/>
                              <a:gd name="T52" fmla="+- 0 3837 3829"/>
                              <a:gd name="T53" fmla="*/ T52 w 122"/>
                              <a:gd name="T54" fmla="+- 0 3382 3354"/>
                              <a:gd name="T55" fmla="*/ 3382 h 173"/>
                              <a:gd name="T56" fmla="+- 0 3830 3829"/>
                              <a:gd name="T57" fmla="*/ T56 w 122"/>
                              <a:gd name="T58" fmla="+- 0 3407 3354"/>
                              <a:gd name="T59" fmla="*/ 3407 h 173"/>
                              <a:gd name="T60" fmla="+- 0 3829 3829"/>
                              <a:gd name="T61" fmla="*/ T60 w 122"/>
                              <a:gd name="T62" fmla="+- 0 3419 3354"/>
                              <a:gd name="T63" fmla="*/ 3419 h 173"/>
                              <a:gd name="T64" fmla="+- 0 3831 3829"/>
                              <a:gd name="T65" fmla="*/ T64 w 122"/>
                              <a:gd name="T66" fmla="+- 0 3436 3354"/>
                              <a:gd name="T67" fmla="*/ 34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77"/>
                        <wps:cNvSpPr>
                          <a:spLocks/>
                        </wps:cNvSpPr>
                        <wps:spPr bwMode="auto">
                          <a:xfrm>
                            <a:off x="3829" y="3354"/>
                            <a:ext cx="122" cy="173"/>
                          </a:xfrm>
                          <a:custGeom>
                            <a:avLst/>
                            <a:gdLst>
                              <a:gd name="T0" fmla="+- 0 3951 3829"/>
                              <a:gd name="T1" fmla="*/ T0 w 122"/>
                              <a:gd name="T2" fmla="+- 0 3310 3354"/>
                              <a:gd name="T3" fmla="*/ 3310 h 173"/>
                              <a:gd name="T4" fmla="+- 0 3918 3829"/>
                              <a:gd name="T5" fmla="*/ T4 w 122"/>
                              <a:gd name="T6" fmla="+- 0 3310 3354"/>
                              <a:gd name="T7" fmla="*/ 3310 h 173"/>
                              <a:gd name="T8" fmla="+- 0 3918 3829"/>
                              <a:gd name="T9" fmla="*/ T8 w 122"/>
                              <a:gd name="T10" fmla="+- 0 3371 3354"/>
                              <a:gd name="T11" fmla="*/ 3371 h 173"/>
                              <a:gd name="T12" fmla="+- 0 3894 3829"/>
                              <a:gd name="T13" fmla="*/ T12 w 122"/>
                              <a:gd name="T14" fmla="+- 0 3356 3354"/>
                              <a:gd name="T15" fmla="*/ 3356 h 173"/>
                              <a:gd name="T16" fmla="+- 0 3902 3829"/>
                              <a:gd name="T17" fmla="*/ T16 w 122"/>
                              <a:gd name="T18" fmla="+- 0 3379 3354"/>
                              <a:gd name="T19" fmla="*/ 3379 h 173"/>
                              <a:gd name="T20" fmla="+- 0 3910 3829"/>
                              <a:gd name="T21" fmla="*/ T20 w 122"/>
                              <a:gd name="T22" fmla="+- 0 3389 3354"/>
                              <a:gd name="T23" fmla="*/ 3389 h 173"/>
                              <a:gd name="T24" fmla="+- 0 3918 3829"/>
                              <a:gd name="T25" fmla="*/ T24 w 122"/>
                              <a:gd name="T26" fmla="+- 0 3398 3354"/>
                              <a:gd name="T27" fmla="*/ 3398 h 173"/>
                              <a:gd name="T28" fmla="+- 0 3918 3829"/>
                              <a:gd name="T29" fmla="*/ T28 w 122"/>
                              <a:gd name="T30" fmla="+- 0 3439 3354"/>
                              <a:gd name="T31" fmla="*/ 3439 h 173"/>
                              <a:gd name="T32" fmla="+- 0 3910 3829"/>
                              <a:gd name="T33" fmla="*/ T32 w 122"/>
                              <a:gd name="T34" fmla="+- 0 3448 3354"/>
                              <a:gd name="T35" fmla="*/ 3448 h 173"/>
                              <a:gd name="T36" fmla="+- 0 3902 3829"/>
                              <a:gd name="T37" fmla="*/ T36 w 122"/>
                              <a:gd name="T38" fmla="+- 0 3458 3354"/>
                              <a:gd name="T39" fmla="*/ 3458 h 173"/>
                              <a:gd name="T40" fmla="+- 0 3876 3829"/>
                              <a:gd name="T41" fmla="*/ T40 w 122"/>
                              <a:gd name="T42" fmla="+- 0 3458 3354"/>
                              <a:gd name="T43" fmla="*/ 3458 h 173"/>
                              <a:gd name="T44" fmla="+- 0 3868 3829"/>
                              <a:gd name="T45" fmla="*/ T44 w 122"/>
                              <a:gd name="T46" fmla="+- 0 3445 3354"/>
                              <a:gd name="T47" fmla="*/ 3445 h 173"/>
                              <a:gd name="T48" fmla="+- 0 3863 3829"/>
                              <a:gd name="T49" fmla="*/ T48 w 122"/>
                              <a:gd name="T50" fmla="+- 0 3436 3354"/>
                              <a:gd name="T51" fmla="*/ 3436 h 173"/>
                              <a:gd name="T52" fmla="+- 0 3869 3829"/>
                              <a:gd name="T53" fmla="*/ T52 w 122"/>
                              <a:gd name="T54" fmla="+- 0 3482 3354"/>
                              <a:gd name="T55" fmla="*/ 3482 h 173"/>
                              <a:gd name="T56" fmla="+- 0 3881 3829"/>
                              <a:gd name="T57" fmla="*/ T56 w 122"/>
                              <a:gd name="T58" fmla="+- 0 3484 3354"/>
                              <a:gd name="T59" fmla="*/ 3484 h 173"/>
                              <a:gd name="T60" fmla="+- 0 3892 3829"/>
                              <a:gd name="T61" fmla="*/ T60 w 122"/>
                              <a:gd name="T62" fmla="+- 0 3484 3354"/>
                              <a:gd name="T63" fmla="*/ 3484 h 173"/>
                              <a:gd name="T64" fmla="+- 0 3902 3829"/>
                              <a:gd name="T65" fmla="*/ T64 w 122"/>
                              <a:gd name="T66" fmla="+- 0 3479 3354"/>
                              <a:gd name="T67" fmla="*/ 3479 h 173"/>
                              <a:gd name="T68" fmla="+- 0 3913 3829"/>
                              <a:gd name="T69" fmla="*/ T68 w 122"/>
                              <a:gd name="T70" fmla="+- 0 3474 3354"/>
                              <a:gd name="T71" fmla="*/ 3474 h 173"/>
                              <a:gd name="T72" fmla="+- 0 3920 3829"/>
                              <a:gd name="T73" fmla="*/ T72 w 122"/>
                              <a:gd name="T74" fmla="+- 0 3463 3354"/>
                              <a:gd name="T75" fmla="*/ 3463 h 173"/>
                              <a:gd name="T76" fmla="+- 0 3920 3829"/>
                              <a:gd name="T77" fmla="*/ T76 w 122"/>
                              <a:gd name="T78" fmla="+- 0 3481 3354"/>
                              <a:gd name="T79" fmla="*/ 3481 h 173"/>
                              <a:gd name="T80" fmla="+- 0 3951 3829"/>
                              <a:gd name="T81" fmla="*/ T80 w 122"/>
                              <a:gd name="T82" fmla="+- 0 3481 3354"/>
                              <a:gd name="T83" fmla="*/ 3481 h 173"/>
                              <a:gd name="T84" fmla="+- 0 3951 3829"/>
                              <a:gd name="T85" fmla="*/ T84 w 122"/>
                              <a:gd name="T86" fmla="+- 0 3310 3354"/>
                              <a:gd name="T87" fmla="*/ 33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4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76"/>
                        <wps:cNvSpPr>
                          <a:spLocks/>
                        </wps:cNvSpPr>
                        <wps:spPr bwMode="auto">
                          <a:xfrm>
                            <a:off x="4033" y="3310"/>
                            <a:ext cx="160" cy="172"/>
                          </a:xfrm>
                          <a:custGeom>
                            <a:avLst/>
                            <a:gdLst>
                              <a:gd name="T0" fmla="+- 0 4070 4033"/>
                              <a:gd name="T1" fmla="*/ T0 w 160"/>
                              <a:gd name="T2" fmla="+- 0 3310 3310"/>
                              <a:gd name="T3" fmla="*/ 3310 h 172"/>
                              <a:gd name="T4" fmla="+- 0 4033 4033"/>
                              <a:gd name="T5" fmla="*/ T4 w 160"/>
                              <a:gd name="T6" fmla="+- 0 3310 3310"/>
                              <a:gd name="T7" fmla="*/ 3310 h 172"/>
                              <a:gd name="T8" fmla="+- 0 4035 4033"/>
                              <a:gd name="T9" fmla="*/ T8 w 160"/>
                              <a:gd name="T10" fmla="+- 0 3317 3310"/>
                              <a:gd name="T11" fmla="*/ 3317 h 172"/>
                              <a:gd name="T12" fmla="+- 0 4041 4033"/>
                              <a:gd name="T13" fmla="*/ T12 w 160"/>
                              <a:gd name="T14" fmla="+- 0 3333 3310"/>
                              <a:gd name="T15" fmla="*/ 3333 h 172"/>
                              <a:gd name="T16" fmla="+- 0 4049 4033"/>
                              <a:gd name="T17" fmla="*/ T16 w 160"/>
                              <a:gd name="T18" fmla="+- 0 3356 3310"/>
                              <a:gd name="T19" fmla="*/ 3356 h 172"/>
                              <a:gd name="T20" fmla="+- 0 4059 4033"/>
                              <a:gd name="T21" fmla="*/ T20 w 160"/>
                              <a:gd name="T22" fmla="+- 0 3383 3310"/>
                              <a:gd name="T23" fmla="*/ 3383 h 172"/>
                              <a:gd name="T24" fmla="+- 0 4069 4033"/>
                              <a:gd name="T25" fmla="*/ T24 w 160"/>
                              <a:gd name="T26" fmla="+- 0 3411 3310"/>
                              <a:gd name="T27" fmla="*/ 3411 h 172"/>
                              <a:gd name="T28" fmla="+- 0 4078 4033"/>
                              <a:gd name="T29" fmla="*/ T28 w 160"/>
                              <a:gd name="T30" fmla="+- 0 3438 3310"/>
                              <a:gd name="T31" fmla="*/ 3438 h 172"/>
                              <a:gd name="T32" fmla="+- 0 4086 4033"/>
                              <a:gd name="T33" fmla="*/ T32 w 160"/>
                              <a:gd name="T34" fmla="+- 0 3460 3310"/>
                              <a:gd name="T35" fmla="*/ 3460 h 172"/>
                              <a:gd name="T36" fmla="+- 0 4092 4033"/>
                              <a:gd name="T37" fmla="*/ T36 w 160"/>
                              <a:gd name="T38" fmla="+- 0 3476 3310"/>
                              <a:gd name="T39" fmla="*/ 3476 h 172"/>
                              <a:gd name="T40" fmla="+- 0 4094 4033"/>
                              <a:gd name="T41" fmla="*/ T40 w 160"/>
                              <a:gd name="T42" fmla="+- 0 3481 3310"/>
                              <a:gd name="T43" fmla="*/ 3481 h 172"/>
                              <a:gd name="T44" fmla="+- 0 4131 4033"/>
                              <a:gd name="T45" fmla="*/ T44 w 160"/>
                              <a:gd name="T46" fmla="+- 0 3481 3310"/>
                              <a:gd name="T47" fmla="*/ 3481 h 172"/>
                              <a:gd name="T48" fmla="+- 0 4134 4033"/>
                              <a:gd name="T49" fmla="*/ T48 w 160"/>
                              <a:gd name="T50" fmla="+- 0 3474 3310"/>
                              <a:gd name="T51" fmla="*/ 3474 h 172"/>
                              <a:gd name="T52" fmla="+- 0 4139 4033"/>
                              <a:gd name="T53" fmla="*/ T52 w 160"/>
                              <a:gd name="T54" fmla="+- 0 3458 3310"/>
                              <a:gd name="T55" fmla="*/ 3458 h 172"/>
                              <a:gd name="T56" fmla="+- 0 4148 4033"/>
                              <a:gd name="T57" fmla="*/ T56 w 160"/>
                              <a:gd name="T58" fmla="+- 0 3435 3310"/>
                              <a:gd name="T59" fmla="*/ 3435 h 172"/>
                              <a:gd name="T60" fmla="+- 0 4157 4033"/>
                              <a:gd name="T61" fmla="*/ T60 w 160"/>
                              <a:gd name="T62" fmla="+- 0 3408 3310"/>
                              <a:gd name="T63" fmla="*/ 3408 h 172"/>
                              <a:gd name="T64" fmla="+- 0 4167 4033"/>
                              <a:gd name="T65" fmla="*/ T64 w 160"/>
                              <a:gd name="T66" fmla="+- 0 3380 3310"/>
                              <a:gd name="T67" fmla="*/ 3380 h 172"/>
                              <a:gd name="T68" fmla="+- 0 4177 4033"/>
                              <a:gd name="T69" fmla="*/ T68 w 160"/>
                              <a:gd name="T70" fmla="+- 0 3353 3310"/>
                              <a:gd name="T71" fmla="*/ 3353 h 172"/>
                              <a:gd name="T72" fmla="+- 0 4185 4033"/>
                              <a:gd name="T73" fmla="*/ T72 w 160"/>
                              <a:gd name="T74" fmla="+- 0 3331 3310"/>
                              <a:gd name="T75" fmla="*/ 3331 h 172"/>
                              <a:gd name="T76" fmla="+- 0 4190 4033"/>
                              <a:gd name="T77" fmla="*/ T76 w 160"/>
                              <a:gd name="T78" fmla="+- 0 3315 3310"/>
                              <a:gd name="T79" fmla="*/ 3315 h 172"/>
                              <a:gd name="T80" fmla="+- 0 4192 4033"/>
                              <a:gd name="T81" fmla="*/ T80 w 160"/>
                              <a:gd name="T82" fmla="+- 0 3310 3310"/>
                              <a:gd name="T83" fmla="*/ 3310 h 172"/>
                              <a:gd name="T84" fmla="+- 0 4156 4033"/>
                              <a:gd name="T85" fmla="*/ T84 w 160"/>
                              <a:gd name="T86" fmla="+- 0 3310 3310"/>
                              <a:gd name="T87" fmla="*/ 3310 h 172"/>
                              <a:gd name="T88" fmla="+- 0 4154 4033"/>
                              <a:gd name="T89" fmla="*/ T88 w 160"/>
                              <a:gd name="T90" fmla="+- 0 3313 3310"/>
                              <a:gd name="T91" fmla="*/ 3313 h 172"/>
                              <a:gd name="T92" fmla="+- 0 4149 4033"/>
                              <a:gd name="T93" fmla="*/ T92 w 160"/>
                              <a:gd name="T94" fmla="+- 0 3330 3310"/>
                              <a:gd name="T95" fmla="*/ 3330 h 172"/>
                              <a:gd name="T96" fmla="+- 0 4141 4033"/>
                              <a:gd name="T97" fmla="*/ T96 w 160"/>
                              <a:gd name="T98" fmla="+- 0 3355 3310"/>
                              <a:gd name="T99" fmla="*/ 3355 h 172"/>
                              <a:gd name="T100" fmla="+- 0 4131 4033"/>
                              <a:gd name="T101" fmla="*/ T100 w 160"/>
                              <a:gd name="T102" fmla="+- 0 3383 3310"/>
                              <a:gd name="T103" fmla="*/ 3383 h 172"/>
                              <a:gd name="T104" fmla="+- 0 4123 4033"/>
                              <a:gd name="T105" fmla="*/ T104 w 160"/>
                              <a:gd name="T106" fmla="+- 0 3409 3310"/>
                              <a:gd name="T107" fmla="*/ 3409 h 172"/>
                              <a:gd name="T108" fmla="+- 0 4116 4033"/>
                              <a:gd name="T109" fmla="*/ T108 w 160"/>
                              <a:gd name="T110" fmla="+- 0 3429 3310"/>
                              <a:gd name="T111" fmla="*/ 3429 h 172"/>
                              <a:gd name="T112" fmla="+- 0 4114 4033"/>
                              <a:gd name="T113" fmla="*/ T112 w 160"/>
                              <a:gd name="T114" fmla="+- 0 3437 3310"/>
                              <a:gd name="T115" fmla="*/ 3437 h 172"/>
                              <a:gd name="T116" fmla="+- 0 4112 4033"/>
                              <a:gd name="T117" fmla="*/ T116 w 160"/>
                              <a:gd name="T118" fmla="+- 0 3433 3310"/>
                              <a:gd name="T119" fmla="*/ 3433 h 172"/>
                              <a:gd name="T120" fmla="+- 0 4107 4033"/>
                              <a:gd name="T121" fmla="*/ T120 w 160"/>
                              <a:gd name="T122" fmla="+- 0 3416 3310"/>
                              <a:gd name="T123" fmla="*/ 3416 h 172"/>
                              <a:gd name="T124" fmla="+- 0 4098 4033"/>
                              <a:gd name="T125" fmla="*/ T124 w 160"/>
                              <a:gd name="T126" fmla="+- 0 3391 3310"/>
                              <a:gd name="T127" fmla="*/ 3391 h 172"/>
                              <a:gd name="T128" fmla="+- 0 4088 4033"/>
                              <a:gd name="T129" fmla="*/ T128 w 160"/>
                              <a:gd name="T130" fmla="+- 0 3363 3310"/>
                              <a:gd name="T131" fmla="*/ 3363 h 172"/>
                              <a:gd name="T132" fmla="+- 0 4079 4033"/>
                              <a:gd name="T133" fmla="*/ T132 w 160"/>
                              <a:gd name="T134" fmla="+- 0 3337 3310"/>
                              <a:gd name="T135" fmla="*/ 3337 h 172"/>
                              <a:gd name="T136" fmla="+- 0 4073 4033"/>
                              <a:gd name="T137" fmla="*/ T136 w 160"/>
                              <a:gd name="T138" fmla="+- 0 3317 3310"/>
                              <a:gd name="T139" fmla="*/ 3317 h 172"/>
                              <a:gd name="T140" fmla="+- 0 4070 4033"/>
                              <a:gd name="T141" fmla="*/ T140 w 160"/>
                              <a:gd name="T142" fmla="+- 0 3310 3310"/>
                              <a:gd name="T143" fmla="*/ 33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" h="172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8" y="23"/>
                                </a:lnTo>
                                <a:lnTo>
                                  <a:pt x="16" y="46"/>
                                </a:lnTo>
                                <a:lnTo>
                                  <a:pt x="26" y="73"/>
                                </a:lnTo>
                                <a:lnTo>
                                  <a:pt x="36" y="101"/>
                                </a:lnTo>
                                <a:lnTo>
                                  <a:pt x="45" y="128"/>
                                </a:lnTo>
                                <a:lnTo>
                                  <a:pt x="53" y="150"/>
                                </a:lnTo>
                                <a:lnTo>
                                  <a:pt x="59" y="166"/>
                                </a:lnTo>
                                <a:lnTo>
                                  <a:pt x="61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6" y="148"/>
                                </a:lnTo>
                                <a:lnTo>
                                  <a:pt x="115" y="125"/>
                                </a:lnTo>
                                <a:lnTo>
                                  <a:pt x="124" y="98"/>
                                </a:lnTo>
                                <a:lnTo>
                                  <a:pt x="134" y="70"/>
                                </a:lnTo>
                                <a:lnTo>
                                  <a:pt x="144" y="43"/>
                                </a:lnTo>
                                <a:lnTo>
                                  <a:pt x="152" y="21"/>
                                </a:lnTo>
                                <a:lnTo>
                                  <a:pt x="157" y="5"/>
                                </a:lnTo>
                                <a:lnTo>
                                  <a:pt x="159" y="0"/>
                                </a:lnTo>
                                <a:lnTo>
                                  <a:pt x="123" y="0"/>
                                </a:lnTo>
                                <a:lnTo>
                                  <a:pt x="121" y="3"/>
                                </a:lnTo>
                                <a:lnTo>
                                  <a:pt x="116" y="20"/>
                                </a:lnTo>
                                <a:lnTo>
                                  <a:pt x="108" y="45"/>
                                </a:lnTo>
                                <a:lnTo>
                                  <a:pt x="98" y="73"/>
                                </a:lnTo>
                                <a:lnTo>
                                  <a:pt x="90" y="99"/>
                                </a:lnTo>
                                <a:lnTo>
                                  <a:pt x="83" y="119"/>
                                </a:lnTo>
                                <a:lnTo>
                                  <a:pt x="81" y="127"/>
                                </a:lnTo>
                                <a:lnTo>
                                  <a:pt x="79" y="123"/>
                                </a:lnTo>
                                <a:lnTo>
                                  <a:pt x="74" y="106"/>
                                </a:lnTo>
                                <a:lnTo>
                                  <a:pt x="65" y="81"/>
                                </a:lnTo>
                                <a:lnTo>
                                  <a:pt x="55" y="53"/>
                                </a:lnTo>
                                <a:lnTo>
                                  <a:pt x="46" y="27"/>
                                </a:lnTo>
                                <a:lnTo>
                                  <a:pt x="40" y="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75"/>
                        <wps:cNvSpPr>
                          <a:spLocks/>
                        </wps:cNvSpPr>
                        <wps:spPr bwMode="auto">
                          <a:xfrm>
                            <a:off x="4210" y="3310"/>
                            <a:ext cx="33" cy="172"/>
                          </a:xfrm>
                          <a:custGeom>
                            <a:avLst/>
                            <a:gdLst>
                              <a:gd name="T0" fmla="+- 0 4210 4210"/>
                              <a:gd name="T1" fmla="*/ T0 w 33"/>
                              <a:gd name="T2" fmla="+- 0 3481 3310"/>
                              <a:gd name="T3" fmla="*/ 3481 h 172"/>
                              <a:gd name="T4" fmla="+- 0 4243 4210"/>
                              <a:gd name="T5" fmla="*/ T4 w 33"/>
                              <a:gd name="T6" fmla="+- 0 3481 3310"/>
                              <a:gd name="T7" fmla="*/ 3481 h 172"/>
                              <a:gd name="T8" fmla="+- 0 4243 4210"/>
                              <a:gd name="T9" fmla="*/ T8 w 33"/>
                              <a:gd name="T10" fmla="+- 0 3357 3310"/>
                              <a:gd name="T11" fmla="*/ 3357 h 172"/>
                              <a:gd name="T12" fmla="+- 0 4210 4210"/>
                              <a:gd name="T13" fmla="*/ T12 w 33"/>
                              <a:gd name="T14" fmla="+- 0 3357 3310"/>
                              <a:gd name="T15" fmla="*/ 3357 h 172"/>
                              <a:gd name="T16" fmla="+- 0 4210 4210"/>
                              <a:gd name="T17" fmla="*/ T16 w 33"/>
                              <a:gd name="T18" fmla="+- 0 3481 3310"/>
                              <a:gd name="T19" fmla="*/ 34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74"/>
                        <wps:cNvSpPr>
                          <a:spLocks/>
                        </wps:cNvSpPr>
                        <wps:spPr bwMode="auto">
                          <a:xfrm>
                            <a:off x="4210" y="3310"/>
                            <a:ext cx="33" cy="172"/>
                          </a:xfrm>
                          <a:custGeom>
                            <a:avLst/>
                            <a:gdLst>
                              <a:gd name="T0" fmla="+- 0 4210 4210"/>
                              <a:gd name="T1" fmla="*/ T0 w 33"/>
                              <a:gd name="T2" fmla="+- 0 3310 3310"/>
                              <a:gd name="T3" fmla="*/ 3310 h 172"/>
                              <a:gd name="T4" fmla="+- 0 4210 4210"/>
                              <a:gd name="T5" fmla="*/ T4 w 33"/>
                              <a:gd name="T6" fmla="+- 0 3340 3310"/>
                              <a:gd name="T7" fmla="*/ 3340 h 172"/>
                              <a:gd name="T8" fmla="+- 0 4243 4210"/>
                              <a:gd name="T9" fmla="*/ T8 w 33"/>
                              <a:gd name="T10" fmla="+- 0 3340 3310"/>
                              <a:gd name="T11" fmla="*/ 3340 h 172"/>
                              <a:gd name="T12" fmla="+- 0 4243 4210"/>
                              <a:gd name="T13" fmla="*/ T12 w 33"/>
                              <a:gd name="T14" fmla="+- 0 3310 3310"/>
                              <a:gd name="T15" fmla="*/ 3310 h 172"/>
                              <a:gd name="T16" fmla="+- 0 4210 4210"/>
                              <a:gd name="T17" fmla="*/ T16 w 33"/>
                              <a:gd name="T18" fmla="+- 0 3310 3310"/>
                              <a:gd name="T19" fmla="*/ 33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73"/>
                        <wps:cNvSpPr>
                          <a:spLocks/>
                        </wps:cNvSpPr>
                        <wps:spPr bwMode="auto">
                          <a:xfrm>
                            <a:off x="4269" y="3354"/>
                            <a:ext cx="122" cy="173"/>
                          </a:xfrm>
                          <a:custGeom>
                            <a:avLst/>
                            <a:gdLst>
                              <a:gd name="T0" fmla="+- 0 4271 4269"/>
                              <a:gd name="T1" fmla="*/ T0 w 122"/>
                              <a:gd name="T2" fmla="+- 0 3436 3354"/>
                              <a:gd name="T3" fmla="*/ 3436 h 173"/>
                              <a:gd name="T4" fmla="+- 0 4279 4269"/>
                              <a:gd name="T5" fmla="*/ T4 w 122"/>
                              <a:gd name="T6" fmla="+- 0 3459 3354"/>
                              <a:gd name="T7" fmla="*/ 3459 h 173"/>
                              <a:gd name="T8" fmla="+- 0 4285 4269"/>
                              <a:gd name="T9" fmla="*/ T8 w 122"/>
                              <a:gd name="T10" fmla="+- 0 3467 3354"/>
                              <a:gd name="T11" fmla="*/ 3467 h 173"/>
                              <a:gd name="T12" fmla="+- 0 4309 4269"/>
                              <a:gd name="T13" fmla="*/ T12 w 122"/>
                              <a:gd name="T14" fmla="+- 0 3482 3354"/>
                              <a:gd name="T15" fmla="*/ 3482 h 173"/>
                              <a:gd name="T16" fmla="+- 0 4303 4269"/>
                              <a:gd name="T17" fmla="*/ T16 w 122"/>
                              <a:gd name="T18" fmla="+- 0 3436 3354"/>
                              <a:gd name="T19" fmla="*/ 3436 h 173"/>
                              <a:gd name="T20" fmla="+- 0 4303 4269"/>
                              <a:gd name="T21" fmla="*/ T20 w 122"/>
                              <a:gd name="T22" fmla="+- 0 3398 3354"/>
                              <a:gd name="T23" fmla="*/ 3398 h 173"/>
                              <a:gd name="T24" fmla="+- 0 4311 4269"/>
                              <a:gd name="T25" fmla="*/ T24 w 122"/>
                              <a:gd name="T26" fmla="+- 0 3389 3354"/>
                              <a:gd name="T27" fmla="*/ 3389 h 173"/>
                              <a:gd name="T28" fmla="+- 0 4319 4269"/>
                              <a:gd name="T29" fmla="*/ T28 w 122"/>
                              <a:gd name="T30" fmla="+- 0 3379 3354"/>
                              <a:gd name="T31" fmla="*/ 3379 h 173"/>
                              <a:gd name="T32" fmla="+- 0 4342 4269"/>
                              <a:gd name="T33" fmla="*/ T32 w 122"/>
                              <a:gd name="T34" fmla="+- 0 3379 3354"/>
                              <a:gd name="T35" fmla="*/ 3379 h 173"/>
                              <a:gd name="T36" fmla="+- 0 4334 4269"/>
                              <a:gd name="T37" fmla="*/ T36 w 122"/>
                              <a:gd name="T38" fmla="+- 0 3356 3354"/>
                              <a:gd name="T39" fmla="*/ 3356 h 173"/>
                              <a:gd name="T40" fmla="+- 0 4322 4269"/>
                              <a:gd name="T41" fmla="*/ T40 w 122"/>
                              <a:gd name="T42" fmla="+- 0 3354 3354"/>
                              <a:gd name="T43" fmla="*/ 3354 h 173"/>
                              <a:gd name="T44" fmla="+- 0 4294 4269"/>
                              <a:gd name="T45" fmla="*/ T44 w 122"/>
                              <a:gd name="T46" fmla="+- 0 3363 3354"/>
                              <a:gd name="T47" fmla="*/ 3363 h 173"/>
                              <a:gd name="T48" fmla="+- 0 4284 4269"/>
                              <a:gd name="T49" fmla="*/ T48 w 122"/>
                              <a:gd name="T50" fmla="+- 0 3371 3354"/>
                              <a:gd name="T51" fmla="*/ 3371 h 173"/>
                              <a:gd name="T52" fmla="+- 0 4277 4269"/>
                              <a:gd name="T53" fmla="*/ T52 w 122"/>
                              <a:gd name="T54" fmla="+- 0 3382 3354"/>
                              <a:gd name="T55" fmla="*/ 3382 h 173"/>
                              <a:gd name="T56" fmla="+- 0 4270 4269"/>
                              <a:gd name="T57" fmla="*/ T56 w 122"/>
                              <a:gd name="T58" fmla="+- 0 3407 3354"/>
                              <a:gd name="T59" fmla="*/ 3407 h 173"/>
                              <a:gd name="T60" fmla="+- 0 4269 4269"/>
                              <a:gd name="T61" fmla="*/ T60 w 122"/>
                              <a:gd name="T62" fmla="+- 0 3419 3354"/>
                              <a:gd name="T63" fmla="*/ 3419 h 173"/>
                              <a:gd name="T64" fmla="+- 0 4271 4269"/>
                              <a:gd name="T65" fmla="*/ T64 w 122"/>
                              <a:gd name="T66" fmla="+- 0 3436 3354"/>
                              <a:gd name="T67" fmla="*/ 34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72"/>
                        <wps:cNvSpPr>
                          <a:spLocks/>
                        </wps:cNvSpPr>
                        <wps:spPr bwMode="auto">
                          <a:xfrm>
                            <a:off x="4269" y="3354"/>
                            <a:ext cx="122" cy="173"/>
                          </a:xfrm>
                          <a:custGeom>
                            <a:avLst/>
                            <a:gdLst>
                              <a:gd name="T0" fmla="+- 0 4391 4269"/>
                              <a:gd name="T1" fmla="*/ T0 w 122"/>
                              <a:gd name="T2" fmla="+- 0 3310 3354"/>
                              <a:gd name="T3" fmla="*/ 3310 h 173"/>
                              <a:gd name="T4" fmla="+- 0 4358 4269"/>
                              <a:gd name="T5" fmla="*/ T4 w 122"/>
                              <a:gd name="T6" fmla="+- 0 3310 3354"/>
                              <a:gd name="T7" fmla="*/ 3310 h 173"/>
                              <a:gd name="T8" fmla="+- 0 4358 4269"/>
                              <a:gd name="T9" fmla="*/ T8 w 122"/>
                              <a:gd name="T10" fmla="+- 0 3371 3354"/>
                              <a:gd name="T11" fmla="*/ 3371 h 173"/>
                              <a:gd name="T12" fmla="+- 0 4334 4269"/>
                              <a:gd name="T13" fmla="*/ T12 w 122"/>
                              <a:gd name="T14" fmla="+- 0 3356 3354"/>
                              <a:gd name="T15" fmla="*/ 3356 h 173"/>
                              <a:gd name="T16" fmla="+- 0 4342 4269"/>
                              <a:gd name="T17" fmla="*/ T16 w 122"/>
                              <a:gd name="T18" fmla="+- 0 3379 3354"/>
                              <a:gd name="T19" fmla="*/ 3379 h 173"/>
                              <a:gd name="T20" fmla="+- 0 4350 4269"/>
                              <a:gd name="T21" fmla="*/ T20 w 122"/>
                              <a:gd name="T22" fmla="+- 0 3389 3354"/>
                              <a:gd name="T23" fmla="*/ 3389 h 173"/>
                              <a:gd name="T24" fmla="+- 0 4358 4269"/>
                              <a:gd name="T25" fmla="*/ T24 w 122"/>
                              <a:gd name="T26" fmla="+- 0 3398 3354"/>
                              <a:gd name="T27" fmla="*/ 3398 h 173"/>
                              <a:gd name="T28" fmla="+- 0 4358 4269"/>
                              <a:gd name="T29" fmla="*/ T28 w 122"/>
                              <a:gd name="T30" fmla="+- 0 3439 3354"/>
                              <a:gd name="T31" fmla="*/ 3439 h 173"/>
                              <a:gd name="T32" fmla="+- 0 4350 4269"/>
                              <a:gd name="T33" fmla="*/ T32 w 122"/>
                              <a:gd name="T34" fmla="+- 0 3448 3354"/>
                              <a:gd name="T35" fmla="*/ 3448 h 173"/>
                              <a:gd name="T36" fmla="+- 0 4342 4269"/>
                              <a:gd name="T37" fmla="*/ T36 w 122"/>
                              <a:gd name="T38" fmla="+- 0 3458 3354"/>
                              <a:gd name="T39" fmla="*/ 3458 h 173"/>
                              <a:gd name="T40" fmla="+- 0 4316 4269"/>
                              <a:gd name="T41" fmla="*/ T40 w 122"/>
                              <a:gd name="T42" fmla="+- 0 3458 3354"/>
                              <a:gd name="T43" fmla="*/ 3458 h 173"/>
                              <a:gd name="T44" fmla="+- 0 4308 4269"/>
                              <a:gd name="T45" fmla="*/ T44 w 122"/>
                              <a:gd name="T46" fmla="+- 0 3445 3354"/>
                              <a:gd name="T47" fmla="*/ 3445 h 173"/>
                              <a:gd name="T48" fmla="+- 0 4303 4269"/>
                              <a:gd name="T49" fmla="*/ T48 w 122"/>
                              <a:gd name="T50" fmla="+- 0 3436 3354"/>
                              <a:gd name="T51" fmla="*/ 3436 h 173"/>
                              <a:gd name="T52" fmla="+- 0 4309 4269"/>
                              <a:gd name="T53" fmla="*/ T52 w 122"/>
                              <a:gd name="T54" fmla="+- 0 3482 3354"/>
                              <a:gd name="T55" fmla="*/ 3482 h 173"/>
                              <a:gd name="T56" fmla="+- 0 4321 4269"/>
                              <a:gd name="T57" fmla="*/ T56 w 122"/>
                              <a:gd name="T58" fmla="+- 0 3484 3354"/>
                              <a:gd name="T59" fmla="*/ 3484 h 173"/>
                              <a:gd name="T60" fmla="+- 0 4332 4269"/>
                              <a:gd name="T61" fmla="*/ T60 w 122"/>
                              <a:gd name="T62" fmla="+- 0 3484 3354"/>
                              <a:gd name="T63" fmla="*/ 3484 h 173"/>
                              <a:gd name="T64" fmla="+- 0 4342 4269"/>
                              <a:gd name="T65" fmla="*/ T64 w 122"/>
                              <a:gd name="T66" fmla="+- 0 3479 3354"/>
                              <a:gd name="T67" fmla="*/ 3479 h 173"/>
                              <a:gd name="T68" fmla="+- 0 4353 4269"/>
                              <a:gd name="T69" fmla="*/ T68 w 122"/>
                              <a:gd name="T70" fmla="+- 0 3474 3354"/>
                              <a:gd name="T71" fmla="*/ 3474 h 173"/>
                              <a:gd name="T72" fmla="+- 0 4360 4269"/>
                              <a:gd name="T73" fmla="*/ T72 w 122"/>
                              <a:gd name="T74" fmla="+- 0 3463 3354"/>
                              <a:gd name="T75" fmla="*/ 3463 h 173"/>
                              <a:gd name="T76" fmla="+- 0 4360 4269"/>
                              <a:gd name="T77" fmla="*/ T76 w 122"/>
                              <a:gd name="T78" fmla="+- 0 3481 3354"/>
                              <a:gd name="T79" fmla="*/ 3481 h 173"/>
                              <a:gd name="T80" fmla="+- 0 4391 4269"/>
                              <a:gd name="T81" fmla="*/ T80 w 122"/>
                              <a:gd name="T82" fmla="+- 0 3481 3354"/>
                              <a:gd name="T83" fmla="*/ 3481 h 173"/>
                              <a:gd name="T84" fmla="+- 0 4391 4269"/>
                              <a:gd name="T85" fmla="*/ T84 w 122"/>
                              <a:gd name="T86" fmla="+- 0 3310 3354"/>
                              <a:gd name="T87" fmla="*/ 33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4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71"/>
                        <wps:cNvSpPr>
                          <a:spLocks/>
                        </wps:cNvSpPr>
                        <wps:spPr bwMode="auto">
                          <a:xfrm>
                            <a:off x="4414" y="3354"/>
                            <a:ext cx="116" cy="130"/>
                          </a:xfrm>
                          <a:custGeom>
                            <a:avLst/>
                            <a:gdLst>
                              <a:gd name="T0" fmla="+- 0 4519 4414"/>
                              <a:gd name="T1" fmla="*/ T0 w 116"/>
                              <a:gd name="T2" fmla="+- 0 3379 3354"/>
                              <a:gd name="T3" fmla="*/ 3379 h 130"/>
                              <a:gd name="T4" fmla="+- 0 4515 4414"/>
                              <a:gd name="T5" fmla="*/ T4 w 116"/>
                              <a:gd name="T6" fmla="+- 0 3372 3354"/>
                              <a:gd name="T7" fmla="*/ 3372 h 130"/>
                              <a:gd name="T8" fmla="+- 0 4506 4414"/>
                              <a:gd name="T9" fmla="*/ T8 w 116"/>
                              <a:gd name="T10" fmla="+- 0 3365 3354"/>
                              <a:gd name="T11" fmla="*/ 3365 h 130"/>
                              <a:gd name="T12" fmla="+- 0 4490 4414"/>
                              <a:gd name="T13" fmla="*/ T12 w 116"/>
                              <a:gd name="T14" fmla="+- 0 3387 3354"/>
                              <a:gd name="T15" fmla="*/ 3387 h 130"/>
                              <a:gd name="T16" fmla="+- 0 4497 4414"/>
                              <a:gd name="T17" fmla="*/ T16 w 116"/>
                              <a:gd name="T18" fmla="+- 0 3394 3354"/>
                              <a:gd name="T19" fmla="*/ 3394 h 130"/>
                              <a:gd name="T20" fmla="+- 0 4497 4414"/>
                              <a:gd name="T21" fmla="*/ T20 w 116"/>
                              <a:gd name="T22" fmla="+- 0 3408 3354"/>
                              <a:gd name="T23" fmla="*/ 3408 h 130"/>
                              <a:gd name="T24" fmla="+- 0 4448 4414"/>
                              <a:gd name="T25" fmla="*/ T24 w 116"/>
                              <a:gd name="T26" fmla="+- 0 3408 3354"/>
                              <a:gd name="T27" fmla="*/ 3408 h 130"/>
                              <a:gd name="T28" fmla="+- 0 4448 4414"/>
                              <a:gd name="T29" fmla="*/ T28 w 116"/>
                              <a:gd name="T30" fmla="+- 0 3395 3354"/>
                              <a:gd name="T31" fmla="*/ 3395 h 130"/>
                              <a:gd name="T32" fmla="+- 0 4455 4414"/>
                              <a:gd name="T33" fmla="*/ T32 w 116"/>
                              <a:gd name="T34" fmla="+- 0 3387 3354"/>
                              <a:gd name="T35" fmla="*/ 3387 h 130"/>
                              <a:gd name="T36" fmla="+- 0 4462 4414"/>
                              <a:gd name="T37" fmla="*/ T36 w 116"/>
                              <a:gd name="T38" fmla="+- 0 3379 3354"/>
                              <a:gd name="T39" fmla="*/ 3379 h 130"/>
                              <a:gd name="T40" fmla="+- 0 4473 4414"/>
                              <a:gd name="T41" fmla="*/ T40 w 116"/>
                              <a:gd name="T42" fmla="+- 0 3379 3354"/>
                              <a:gd name="T43" fmla="*/ 3379 h 130"/>
                              <a:gd name="T44" fmla="+- 0 4463 4414"/>
                              <a:gd name="T45" fmla="*/ T44 w 116"/>
                              <a:gd name="T46" fmla="+- 0 3355 3354"/>
                              <a:gd name="T47" fmla="*/ 3355 h 130"/>
                              <a:gd name="T48" fmla="+- 0 4439 4414"/>
                              <a:gd name="T49" fmla="*/ T48 w 116"/>
                              <a:gd name="T50" fmla="+- 0 3364 3354"/>
                              <a:gd name="T51" fmla="*/ 3364 h 130"/>
                              <a:gd name="T52" fmla="+- 0 4430 4414"/>
                              <a:gd name="T53" fmla="*/ T52 w 116"/>
                              <a:gd name="T54" fmla="+- 0 3372 3354"/>
                              <a:gd name="T55" fmla="*/ 3372 h 130"/>
                              <a:gd name="T56" fmla="+- 0 4421 4414"/>
                              <a:gd name="T57" fmla="*/ T56 w 116"/>
                              <a:gd name="T58" fmla="+- 0 3384 3354"/>
                              <a:gd name="T59" fmla="*/ 3384 h 130"/>
                              <a:gd name="T60" fmla="+- 0 4415 4414"/>
                              <a:gd name="T61" fmla="*/ T60 w 116"/>
                              <a:gd name="T62" fmla="+- 0 3408 3354"/>
                              <a:gd name="T63" fmla="*/ 3408 h 130"/>
                              <a:gd name="T64" fmla="+- 0 4414 4414"/>
                              <a:gd name="T65" fmla="*/ T64 w 116"/>
                              <a:gd name="T66" fmla="+- 0 3420 3354"/>
                              <a:gd name="T67" fmla="*/ 3420 h 130"/>
                              <a:gd name="T68" fmla="+- 0 4414 4414"/>
                              <a:gd name="T69" fmla="*/ T68 w 116"/>
                              <a:gd name="T70" fmla="+- 0 3428 3354"/>
                              <a:gd name="T71" fmla="*/ 3428 h 130"/>
                              <a:gd name="T72" fmla="+- 0 4421 4414"/>
                              <a:gd name="T73" fmla="*/ T72 w 116"/>
                              <a:gd name="T74" fmla="+- 0 3453 3354"/>
                              <a:gd name="T75" fmla="*/ 3453 h 130"/>
                              <a:gd name="T76" fmla="+- 0 4426 4414"/>
                              <a:gd name="T77" fmla="*/ T76 w 116"/>
                              <a:gd name="T78" fmla="+- 0 3463 3354"/>
                              <a:gd name="T79" fmla="*/ 3463 h 130"/>
                              <a:gd name="T80" fmla="+- 0 4439 4414"/>
                              <a:gd name="T81" fmla="*/ T80 w 116"/>
                              <a:gd name="T82" fmla="+- 0 3475 3354"/>
                              <a:gd name="T83" fmla="*/ 3475 h 130"/>
                              <a:gd name="T84" fmla="+- 0 4463 4414"/>
                              <a:gd name="T85" fmla="*/ T84 w 116"/>
                              <a:gd name="T86" fmla="+- 0 3483 3354"/>
                              <a:gd name="T87" fmla="*/ 3483 h 130"/>
                              <a:gd name="T88" fmla="+- 0 4474 4414"/>
                              <a:gd name="T89" fmla="*/ T88 w 116"/>
                              <a:gd name="T90" fmla="+- 0 3484 3354"/>
                              <a:gd name="T91" fmla="*/ 3484 h 130"/>
                              <a:gd name="T92" fmla="+- 0 4494 4414"/>
                              <a:gd name="T93" fmla="*/ T92 w 116"/>
                              <a:gd name="T94" fmla="+- 0 3484 3354"/>
                              <a:gd name="T95" fmla="*/ 3484 h 130"/>
                              <a:gd name="T96" fmla="+- 0 4508 4414"/>
                              <a:gd name="T97" fmla="*/ T96 w 116"/>
                              <a:gd name="T98" fmla="+- 0 3475 3354"/>
                              <a:gd name="T99" fmla="*/ 3475 h 130"/>
                              <a:gd name="T100" fmla="+- 0 4522 4414"/>
                              <a:gd name="T101" fmla="*/ T100 w 116"/>
                              <a:gd name="T102" fmla="+- 0 3465 3354"/>
                              <a:gd name="T103" fmla="*/ 3465 h 130"/>
                              <a:gd name="T104" fmla="+- 0 4528 4414"/>
                              <a:gd name="T105" fmla="*/ T104 w 116"/>
                              <a:gd name="T106" fmla="+- 0 3447 3354"/>
                              <a:gd name="T107" fmla="*/ 3447 h 130"/>
                              <a:gd name="T108" fmla="+- 0 4495 4414"/>
                              <a:gd name="T109" fmla="*/ T108 w 116"/>
                              <a:gd name="T110" fmla="+- 0 3442 3354"/>
                              <a:gd name="T111" fmla="*/ 3442 h 130"/>
                              <a:gd name="T112" fmla="+- 0 4493 4414"/>
                              <a:gd name="T113" fmla="*/ T112 w 116"/>
                              <a:gd name="T114" fmla="+- 0 3451 3354"/>
                              <a:gd name="T115" fmla="*/ 3451 h 130"/>
                              <a:gd name="T116" fmla="+- 0 4487 4414"/>
                              <a:gd name="T117" fmla="*/ T116 w 116"/>
                              <a:gd name="T118" fmla="+- 0 3455 3354"/>
                              <a:gd name="T119" fmla="*/ 3455 h 130"/>
                              <a:gd name="T120" fmla="+- 0 4482 4414"/>
                              <a:gd name="T121" fmla="*/ T120 w 116"/>
                              <a:gd name="T122" fmla="+- 0 3460 3354"/>
                              <a:gd name="T123" fmla="*/ 3460 h 130"/>
                              <a:gd name="T124" fmla="+- 0 4463 4414"/>
                              <a:gd name="T125" fmla="*/ T124 w 116"/>
                              <a:gd name="T126" fmla="+- 0 3460 3354"/>
                              <a:gd name="T127" fmla="*/ 3460 h 130"/>
                              <a:gd name="T128" fmla="+- 0 4455 4414"/>
                              <a:gd name="T129" fmla="*/ T128 w 116"/>
                              <a:gd name="T130" fmla="+- 0 3451 3354"/>
                              <a:gd name="T131" fmla="*/ 3451 h 130"/>
                              <a:gd name="T132" fmla="+- 0 4448 4414"/>
                              <a:gd name="T133" fmla="*/ T132 w 116"/>
                              <a:gd name="T134" fmla="+- 0 3443 3354"/>
                              <a:gd name="T135" fmla="*/ 3443 h 130"/>
                              <a:gd name="T136" fmla="+- 0 4447 4414"/>
                              <a:gd name="T137" fmla="*/ T136 w 116"/>
                              <a:gd name="T138" fmla="+- 0 3429 3354"/>
                              <a:gd name="T139" fmla="*/ 3429 h 130"/>
                              <a:gd name="T140" fmla="+- 0 4530 4414"/>
                              <a:gd name="T141" fmla="*/ T140 w 116"/>
                              <a:gd name="T142" fmla="+- 0 3429 3354"/>
                              <a:gd name="T143" fmla="*/ 3429 h 130"/>
                              <a:gd name="T144" fmla="+- 0 4527 4414"/>
                              <a:gd name="T145" fmla="*/ T144 w 116"/>
                              <a:gd name="T146" fmla="+- 0 3398 3354"/>
                              <a:gd name="T147" fmla="*/ 3398 h 130"/>
                              <a:gd name="T148" fmla="+- 0 4519 4414"/>
                              <a:gd name="T149" fmla="*/ T148 w 116"/>
                              <a:gd name="T150" fmla="+- 0 3379 3354"/>
                              <a:gd name="T151" fmla="*/ 33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3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70"/>
                        <wps:cNvSpPr>
                          <a:spLocks/>
                        </wps:cNvSpPr>
                        <wps:spPr bwMode="auto">
                          <a:xfrm>
                            <a:off x="4414" y="3354"/>
                            <a:ext cx="116" cy="130"/>
                          </a:xfrm>
                          <a:custGeom>
                            <a:avLst/>
                            <a:gdLst>
                              <a:gd name="T0" fmla="+- 0 4490 4414"/>
                              <a:gd name="T1" fmla="*/ T0 w 116"/>
                              <a:gd name="T2" fmla="+- 0 3387 3354"/>
                              <a:gd name="T3" fmla="*/ 3387 h 130"/>
                              <a:gd name="T4" fmla="+- 0 4506 4414"/>
                              <a:gd name="T5" fmla="*/ T4 w 116"/>
                              <a:gd name="T6" fmla="+- 0 3365 3354"/>
                              <a:gd name="T7" fmla="*/ 3365 h 130"/>
                              <a:gd name="T8" fmla="+- 0 4483 4414"/>
                              <a:gd name="T9" fmla="*/ T8 w 116"/>
                              <a:gd name="T10" fmla="+- 0 3355 3354"/>
                              <a:gd name="T11" fmla="*/ 3355 h 130"/>
                              <a:gd name="T12" fmla="+- 0 4471 4414"/>
                              <a:gd name="T13" fmla="*/ T12 w 116"/>
                              <a:gd name="T14" fmla="+- 0 3354 3354"/>
                              <a:gd name="T15" fmla="*/ 3354 h 130"/>
                              <a:gd name="T16" fmla="+- 0 4463 4414"/>
                              <a:gd name="T17" fmla="*/ T16 w 116"/>
                              <a:gd name="T18" fmla="+- 0 3355 3354"/>
                              <a:gd name="T19" fmla="*/ 3355 h 130"/>
                              <a:gd name="T20" fmla="+- 0 4473 4414"/>
                              <a:gd name="T21" fmla="*/ T20 w 116"/>
                              <a:gd name="T22" fmla="+- 0 3379 3354"/>
                              <a:gd name="T23" fmla="*/ 3379 h 130"/>
                              <a:gd name="T24" fmla="+- 0 4483 4414"/>
                              <a:gd name="T25" fmla="*/ T24 w 116"/>
                              <a:gd name="T26" fmla="+- 0 3379 3354"/>
                              <a:gd name="T27" fmla="*/ 3379 h 130"/>
                              <a:gd name="T28" fmla="+- 0 4490 4414"/>
                              <a:gd name="T29" fmla="*/ T28 w 116"/>
                              <a:gd name="T30" fmla="+- 0 3387 3354"/>
                              <a:gd name="T31" fmla="*/ 33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69"/>
                        <wps:cNvSpPr>
                          <a:spLocks/>
                        </wps:cNvSpPr>
                        <wps:spPr bwMode="auto">
                          <a:xfrm>
                            <a:off x="4549" y="3354"/>
                            <a:ext cx="47" cy="130"/>
                          </a:xfrm>
                          <a:custGeom>
                            <a:avLst/>
                            <a:gdLst>
                              <a:gd name="T0" fmla="+- 0 4583 4549"/>
                              <a:gd name="T1" fmla="*/ T0 w 47"/>
                              <a:gd name="T2" fmla="+- 0 3438 3354"/>
                              <a:gd name="T3" fmla="*/ 3438 h 130"/>
                              <a:gd name="T4" fmla="+- 0 4581 4549"/>
                              <a:gd name="T5" fmla="*/ T4 w 47"/>
                              <a:gd name="T6" fmla="+- 0 3476 3354"/>
                              <a:gd name="T7" fmla="*/ 3476 h 130"/>
                              <a:gd name="T8" fmla="+- 0 4596 4549"/>
                              <a:gd name="T9" fmla="*/ T8 w 47"/>
                              <a:gd name="T10" fmla="+- 0 3484 3354"/>
                              <a:gd name="T11" fmla="*/ 3484 h 130"/>
                              <a:gd name="T12" fmla="+- 0 4592 4549"/>
                              <a:gd name="T13" fmla="*/ T12 w 47"/>
                              <a:gd name="T14" fmla="+- 0 3447 3354"/>
                              <a:gd name="T15" fmla="*/ 3447 h 130"/>
                              <a:gd name="T16" fmla="+- 0 4583 4549"/>
                              <a:gd name="T17" fmla="*/ T16 w 47"/>
                              <a:gd name="T18" fmla="+- 0 3438 3354"/>
                              <a:gd name="T19" fmla="*/ 34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2"/>
                                </a:lnTo>
                                <a:lnTo>
                                  <a:pt x="47" y="130"/>
                                </a:lnTo>
                                <a:lnTo>
                                  <a:pt x="43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68"/>
                        <wps:cNvSpPr>
                          <a:spLocks/>
                        </wps:cNvSpPr>
                        <wps:spPr bwMode="auto">
                          <a:xfrm>
                            <a:off x="4549" y="3354"/>
                            <a:ext cx="47" cy="130"/>
                          </a:xfrm>
                          <a:custGeom>
                            <a:avLst/>
                            <a:gdLst>
                              <a:gd name="T0" fmla="+- 0 4676 4549"/>
                              <a:gd name="T1" fmla="*/ T0 w 47"/>
                              <a:gd name="T2" fmla="+- 0 3403 3354"/>
                              <a:gd name="T3" fmla="*/ 3403 h 130"/>
                              <a:gd name="T4" fmla="+- 0 4666 4549"/>
                              <a:gd name="T5" fmla="*/ T4 w 47"/>
                              <a:gd name="T6" fmla="+- 0 3381 3354"/>
                              <a:gd name="T7" fmla="*/ 3381 h 130"/>
                              <a:gd name="T8" fmla="+- 0 4659 4549"/>
                              <a:gd name="T9" fmla="*/ T8 w 47"/>
                              <a:gd name="T10" fmla="+- 0 3372 3354"/>
                              <a:gd name="T11" fmla="*/ 3372 h 130"/>
                              <a:gd name="T12" fmla="+- 0 4648 4549"/>
                              <a:gd name="T13" fmla="*/ T12 w 47"/>
                              <a:gd name="T14" fmla="+- 0 3364 3354"/>
                              <a:gd name="T15" fmla="*/ 3364 h 130"/>
                              <a:gd name="T16" fmla="+- 0 4624 4549"/>
                              <a:gd name="T17" fmla="*/ T16 w 47"/>
                              <a:gd name="T18" fmla="+- 0 3355 3354"/>
                              <a:gd name="T19" fmla="*/ 3355 h 130"/>
                              <a:gd name="T20" fmla="+- 0 4613 4549"/>
                              <a:gd name="T21" fmla="*/ T20 w 47"/>
                              <a:gd name="T22" fmla="+- 0 3354 3354"/>
                              <a:gd name="T23" fmla="*/ 3354 h 130"/>
                              <a:gd name="T24" fmla="+- 0 4595 4549"/>
                              <a:gd name="T25" fmla="*/ T24 w 47"/>
                              <a:gd name="T26" fmla="+- 0 3354 3354"/>
                              <a:gd name="T27" fmla="*/ 3354 h 130"/>
                              <a:gd name="T28" fmla="+- 0 4580 4549"/>
                              <a:gd name="T29" fmla="*/ T28 w 47"/>
                              <a:gd name="T30" fmla="+- 0 3362 3354"/>
                              <a:gd name="T31" fmla="*/ 3362 h 130"/>
                              <a:gd name="T32" fmla="+- 0 4565 4549"/>
                              <a:gd name="T33" fmla="*/ T32 w 47"/>
                              <a:gd name="T34" fmla="+- 0 3370 3354"/>
                              <a:gd name="T35" fmla="*/ 3370 h 130"/>
                              <a:gd name="T36" fmla="+- 0 4557 4549"/>
                              <a:gd name="T37" fmla="*/ T36 w 47"/>
                              <a:gd name="T38" fmla="+- 0 3386 3354"/>
                              <a:gd name="T39" fmla="*/ 3386 h 130"/>
                              <a:gd name="T40" fmla="+- 0 4549 4549"/>
                              <a:gd name="T41" fmla="*/ T40 w 47"/>
                              <a:gd name="T42" fmla="+- 0 3401 3354"/>
                              <a:gd name="T43" fmla="*/ 3401 h 130"/>
                              <a:gd name="T44" fmla="+- 0 4549 4549"/>
                              <a:gd name="T45" fmla="*/ T44 w 47"/>
                              <a:gd name="T46" fmla="+- 0 3439 3354"/>
                              <a:gd name="T47" fmla="*/ 3439 h 130"/>
                              <a:gd name="T48" fmla="+- 0 4557 4549"/>
                              <a:gd name="T49" fmla="*/ T48 w 47"/>
                              <a:gd name="T50" fmla="+- 0 3454 3354"/>
                              <a:gd name="T51" fmla="*/ 3454 h 130"/>
                              <a:gd name="T52" fmla="+- 0 4565 4549"/>
                              <a:gd name="T53" fmla="*/ T52 w 47"/>
                              <a:gd name="T54" fmla="+- 0 3469 3354"/>
                              <a:gd name="T55" fmla="*/ 3469 h 130"/>
                              <a:gd name="T56" fmla="+- 0 4581 4549"/>
                              <a:gd name="T57" fmla="*/ T56 w 47"/>
                              <a:gd name="T58" fmla="+- 0 3476 3354"/>
                              <a:gd name="T59" fmla="*/ 3476 h 130"/>
                              <a:gd name="T60" fmla="+- 0 4583 4549"/>
                              <a:gd name="T61" fmla="*/ T60 w 47"/>
                              <a:gd name="T62" fmla="+- 0 3438 3354"/>
                              <a:gd name="T63" fmla="*/ 3438 h 130"/>
                              <a:gd name="T64" fmla="+- 0 4583 4549"/>
                              <a:gd name="T65" fmla="*/ T64 w 47"/>
                              <a:gd name="T66" fmla="+- 0 3401 3354"/>
                              <a:gd name="T67" fmla="*/ 3401 h 130"/>
                              <a:gd name="T68" fmla="+- 0 4592 4549"/>
                              <a:gd name="T69" fmla="*/ T68 w 47"/>
                              <a:gd name="T70" fmla="+- 0 3391 3354"/>
                              <a:gd name="T71" fmla="*/ 3391 h 130"/>
                              <a:gd name="T72" fmla="+- 0 4600 4549"/>
                              <a:gd name="T73" fmla="*/ T72 w 47"/>
                              <a:gd name="T74" fmla="+- 0 3381 3354"/>
                              <a:gd name="T75" fmla="*/ 3381 h 130"/>
                              <a:gd name="T76" fmla="+- 0 4626 4549"/>
                              <a:gd name="T77" fmla="*/ T76 w 47"/>
                              <a:gd name="T78" fmla="+- 0 3381 3354"/>
                              <a:gd name="T79" fmla="*/ 3381 h 130"/>
                              <a:gd name="T80" fmla="+- 0 4635 4549"/>
                              <a:gd name="T81" fmla="*/ T80 w 47"/>
                              <a:gd name="T82" fmla="+- 0 3391 3354"/>
                              <a:gd name="T83" fmla="*/ 3391 h 130"/>
                              <a:gd name="T84" fmla="+- 0 4644 4549"/>
                              <a:gd name="T85" fmla="*/ T84 w 47"/>
                              <a:gd name="T86" fmla="+- 0 3401 3354"/>
                              <a:gd name="T87" fmla="*/ 3401 h 130"/>
                              <a:gd name="T88" fmla="+- 0 4644 4549"/>
                              <a:gd name="T89" fmla="*/ T88 w 47"/>
                              <a:gd name="T90" fmla="+- 0 3438 3354"/>
                              <a:gd name="T91" fmla="*/ 3438 h 130"/>
                              <a:gd name="T92" fmla="+- 0 4635 4549"/>
                              <a:gd name="T93" fmla="*/ T92 w 47"/>
                              <a:gd name="T94" fmla="+- 0 3447 3354"/>
                              <a:gd name="T95" fmla="*/ 3447 h 130"/>
                              <a:gd name="T96" fmla="+- 0 4626 4549"/>
                              <a:gd name="T97" fmla="*/ T96 w 47"/>
                              <a:gd name="T98" fmla="+- 0 3457 3354"/>
                              <a:gd name="T99" fmla="*/ 3457 h 130"/>
                              <a:gd name="T100" fmla="+- 0 4600 4549"/>
                              <a:gd name="T101" fmla="*/ T100 w 47"/>
                              <a:gd name="T102" fmla="+- 0 3457 3354"/>
                              <a:gd name="T103" fmla="*/ 3457 h 130"/>
                              <a:gd name="T104" fmla="+- 0 4592 4549"/>
                              <a:gd name="T105" fmla="*/ T104 w 47"/>
                              <a:gd name="T106" fmla="+- 0 3447 3354"/>
                              <a:gd name="T107" fmla="*/ 3447 h 130"/>
                              <a:gd name="T108" fmla="+- 0 4596 4549"/>
                              <a:gd name="T109" fmla="*/ T108 w 47"/>
                              <a:gd name="T110" fmla="+- 0 3484 3354"/>
                              <a:gd name="T111" fmla="*/ 3484 h 130"/>
                              <a:gd name="T112" fmla="+- 0 4613 4549"/>
                              <a:gd name="T113" fmla="*/ T112 w 47"/>
                              <a:gd name="T114" fmla="+- 0 3484 3354"/>
                              <a:gd name="T115" fmla="*/ 3484 h 130"/>
                              <a:gd name="T116" fmla="+- 0 4628 4549"/>
                              <a:gd name="T117" fmla="*/ T116 w 47"/>
                              <a:gd name="T118" fmla="+- 0 3482 3354"/>
                              <a:gd name="T119" fmla="*/ 3482 h 130"/>
                              <a:gd name="T120" fmla="+- 0 4651 4549"/>
                              <a:gd name="T121" fmla="*/ T120 w 47"/>
                              <a:gd name="T122" fmla="+- 0 3472 3354"/>
                              <a:gd name="T123" fmla="*/ 3472 h 130"/>
                              <a:gd name="T124" fmla="+- 0 4659 4549"/>
                              <a:gd name="T125" fmla="*/ T124 w 47"/>
                              <a:gd name="T126" fmla="+- 0 3466 3354"/>
                              <a:gd name="T127" fmla="*/ 3466 h 130"/>
                              <a:gd name="T128" fmla="+- 0 4668 4549"/>
                              <a:gd name="T129" fmla="*/ T128 w 47"/>
                              <a:gd name="T130" fmla="+- 0 3453 3354"/>
                              <a:gd name="T131" fmla="*/ 3453 h 130"/>
                              <a:gd name="T132" fmla="+- 0 4676 4549"/>
                              <a:gd name="T133" fmla="*/ T132 w 47"/>
                              <a:gd name="T134" fmla="+- 0 3430 3354"/>
                              <a:gd name="T135" fmla="*/ 3430 h 130"/>
                              <a:gd name="T136" fmla="+- 0 4678 4549"/>
                              <a:gd name="T137" fmla="*/ T136 w 47"/>
                              <a:gd name="T138" fmla="+- 0 3419 3354"/>
                              <a:gd name="T139" fmla="*/ 3419 h 130"/>
                              <a:gd name="T140" fmla="+- 0 4676 4549"/>
                              <a:gd name="T141" fmla="*/ T140 w 47"/>
                              <a:gd name="T142" fmla="+- 0 3403 3354"/>
                              <a:gd name="T143" fmla="*/ 34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2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3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67"/>
                        <wps:cNvSpPr>
                          <a:spLocks/>
                        </wps:cNvSpPr>
                        <wps:spPr bwMode="auto">
                          <a:xfrm>
                            <a:off x="4692" y="3354"/>
                            <a:ext cx="116" cy="130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116"/>
                              <a:gd name="T2" fmla="+- 0 3446 3354"/>
                              <a:gd name="T3" fmla="*/ 3446 h 130"/>
                              <a:gd name="T4" fmla="+- 0 4696 4692"/>
                              <a:gd name="T5" fmla="*/ T4 w 116"/>
                              <a:gd name="T6" fmla="+- 0 3464 3354"/>
                              <a:gd name="T7" fmla="*/ 3464 h 130"/>
                              <a:gd name="T8" fmla="+- 0 4711 4692"/>
                              <a:gd name="T9" fmla="*/ T8 w 116"/>
                              <a:gd name="T10" fmla="+- 0 3474 3354"/>
                              <a:gd name="T11" fmla="*/ 3474 h 130"/>
                              <a:gd name="T12" fmla="+- 0 4738 4692"/>
                              <a:gd name="T13" fmla="*/ T12 w 116"/>
                              <a:gd name="T14" fmla="+- 0 3483 3354"/>
                              <a:gd name="T15" fmla="*/ 3483 h 130"/>
                              <a:gd name="T16" fmla="+- 0 4751 4692"/>
                              <a:gd name="T17" fmla="*/ T16 w 116"/>
                              <a:gd name="T18" fmla="+- 0 3484 3354"/>
                              <a:gd name="T19" fmla="*/ 3484 h 130"/>
                              <a:gd name="T20" fmla="+- 0 4759 4692"/>
                              <a:gd name="T21" fmla="*/ T20 w 116"/>
                              <a:gd name="T22" fmla="+- 0 3484 3354"/>
                              <a:gd name="T23" fmla="*/ 3484 h 130"/>
                              <a:gd name="T24" fmla="+- 0 4785 4692"/>
                              <a:gd name="T25" fmla="*/ T24 w 116"/>
                              <a:gd name="T26" fmla="+- 0 3477 3354"/>
                              <a:gd name="T27" fmla="*/ 3477 h 130"/>
                              <a:gd name="T28" fmla="+- 0 4794 4692"/>
                              <a:gd name="T29" fmla="*/ T28 w 116"/>
                              <a:gd name="T30" fmla="+- 0 3472 3354"/>
                              <a:gd name="T31" fmla="*/ 3472 h 130"/>
                              <a:gd name="T32" fmla="+- 0 4808 4692"/>
                              <a:gd name="T33" fmla="*/ T32 w 116"/>
                              <a:gd name="T34" fmla="+- 0 3460 3354"/>
                              <a:gd name="T35" fmla="*/ 3460 h 130"/>
                              <a:gd name="T36" fmla="+- 0 4808 4692"/>
                              <a:gd name="T37" fmla="*/ T36 w 116"/>
                              <a:gd name="T38" fmla="+- 0 3427 3354"/>
                              <a:gd name="T39" fmla="*/ 3427 h 130"/>
                              <a:gd name="T40" fmla="+- 0 4798 4692"/>
                              <a:gd name="T41" fmla="*/ T40 w 116"/>
                              <a:gd name="T42" fmla="+- 0 3418 3354"/>
                              <a:gd name="T43" fmla="*/ 3418 h 130"/>
                              <a:gd name="T44" fmla="+- 0 4787 4692"/>
                              <a:gd name="T45" fmla="*/ T44 w 116"/>
                              <a:gd name="T46" fmla="+- 0 3409 3354"/>
                              <a:gd name="T47" fmla="*/ 3409 h 130"/>
                              <a:gd name="T48" fmla="+- 0 4761 4692"/>
                              <a:gd name="T49" fmla="*/ T48 w 116"/>
                              <a:gd name="T50" fmla="+- 0 3403 3354"/>
                              <a:gd name="T51" fmla="*/ 3403 h 130"/>
                              <a:gd name="T52" fmla="+- 0 4735 4692"/>
                              <a:gd name="T53" fmla="*/ T52 w 116"/>
                              <a:gd name="T54" fmla="+- 0 3397 3354"/>
                              <a:gd name="T55" fmla="*/ 3397 h 130"/>
                              <a:gd name="T56" fmla="+- 0 4730 4692"/>
                              <a:gd name="T57" fmla="*/ T56 w 116"/>
                              <a:gd name="T58" fmla="+- 0 3394 3354"/>
                              <a:gd name="T59" fmla="*/ 3394 h 130"/>
                              <a:gd name="T60" fmla="+- 0 4727 4692"/>
                              <a:gd name="T61" fmla="*/ T60 w 116"/>
                              <a:gd name="T62" fmla="+- 0 3388 3354"/>
                              <a:gd name="T63" fmla="*/ 3388 h 130"/>
                              <a:gd name="T64" fmla="+- 0 4727 4692"/>
                              <a:gd name="T65" fmla="*/ T64 w 116"/>
                              <a:gd name="T66" fmla="+- 0 3384 3354"/>
                              <a:gd name="T67" fmla="*/ 3384 h 130"/>
                              <a:gd name="T68" fmla="+- 0 4731 4692"/>
                              <a:gd name="T69" fmla="*/ T68 w 116"/>
                              <a:gd name="T70" fmla="+- 0 3381 3354"/>
                              <a:gd name="T71" fmla="*/ 3381 h 130"/>
                              <a:gd name="T72" fmla="+- 0 4736 4692"/>
                              <a:gd name="T73" fmla="*/ T72 w 116"/>
                              <a:gd name="T74" fmla="+- 0 3378 3354"/>
                              <a:gd name="T75" fmla="*/ 3378 h 130"/>
                              <a:gd name="T76" fmla="+- 0 4760 4692"/>
                              <a:gd name="T77" fmla="*/ T76 w 116"/>
                              <a:gd name="T78" fmla="+- 0 3378 3354"/>
                              <a:gd name="T79" fmla="*/ 3378 h 130"/>
                              <a:gd name="T80" fmla="+- 0 4765 4692"/>
                              <a:gd name="T81" fmla="*/ T80 w 116"/>
                              <a:gd name="T82" fmla="+- 0 3382 3354"/>
                              <a:gd name="T83" fmla="*/ 3382 h 130"/>
                              <a:gd name="T84" fmla="+- 0 4771 4692"/>
                              <a:gd name="T85" fmla="*/ T84 w 116"/>
                              <a:gd name="T86" fmla="+- 0 3385 3354"/>
                              <a:gd name="T87" fmla="*/ 3385 h 130"/>
                              <a:gd name="T88" fmla="+- 0 4773 4692"/>
                              <a:gd name="T89" fmla="*/ T88 w 116"/>
                              <a:gd name="T90" fmla="+- 0 3393 3354"/>
                              <a:gd name="T91" fmla="*/ 3393 h 130"/>
                              <a:gd name="T92" fmla="+- 0 4804 4692"/>
                              <a:gd name="T93" fmla="*/ T92 w 116"/>
                              <a:gd name="T94" fmla="+- 0 3387 3354"/>
                              <a:gd name="T95" fmla="*/ 3387 h 130"/>
                              <a:gd name="T96" fmla="+- 0 4799 4692"/>
                              <a:gd name="T97" fmla="*/ T96 w 116"/>
                              <a:gd name="T98" fmla="+- 0 3371 3354"/>
                              <a:gd name="T99" fmla="*/ 3371 h 130"/>
                              <a:gd name="T100" fmla="+- 0 4787 4692"/>
                              <a:gd name="T101" fmla="*/ T100 w 116"/>
                              <a:gd name="T102" fmla="+- 0 3362 3354"/>
                              <a:gd name="T103" fmla="*/ 3362 h 130"/>
                              <a:gd name="T104" fmla="+- 0 4774 4692"/>
                              <a:gd name="T105" fmla="*/ T104 w 116"/>
                              <a:gd name="T106" fmla="+- 0 3354 3354"/>
                              <a:gd name="T107" fmla="*/ 3354 h 130"/>
                              <a:gd name="T108" fmla="+- 0 4749 4692"/>
                              <a:gd name="T109" fmla="*/ T108 w 116"/>
                              <a:gd name="T110" fmla="+- 0 3354 3354"/>
                              <a:gd name="T111" fmla="*/ 3354 h 130"/>
                              <a:gd name="T112" fmla="+- 0 4718 4692"/>
                              <a:gd name="T113" fmla="*/ T112 w 116"/>
                              <a:gd name="T114" fmla="+- 0 3360 3354"/>
                              <a:gd name="T115" fmla="*/ 3360 h 130"/>
                              <a:gd name="T116" fmla="+- 0 4709 4692"/>
                              <a:gd name="T117" fmla="*/ T116 w 116"/>
                              <a:gd name="T118" fmla="+- 0 3365 3354"/>
                              <a:gd name="T119" fmla="*/ 3365 h 130"/>
                              <a:gd name="T120" fmla="+- 0 4696 4692"/>
                              <a:gd name="T121" fmla="*/ T120 w 116"/>
                              <a:gd name="T122" fmla="+- 0 3376 3354"/>
                              <a:gd name="T123" fmla="*/ 3376 h 130"/>
                              <a:gd name="T124" fmla="+- 0 4696 4692"/>
                              <a:gd name="T125" fmla="*/ T124 w 116"/>
                              <a:gd name="T126" fmla="+- 0 3410 3354"/>
                              <a:gd name="T127" fmla="*/ 3410 h 130"/>
                              <a:gd name="T128" fmla="+- 0 4711 4692"/>
                              <a:gd name="T129" fmla="*/ T128 w 116"/>
                              <a:gd name="T130" fmla="+- 0 3420 3354"/>
                              <a:gd name="T131" fmla="*/ 3420 h 130"/>
                              <a:gd name="T132" fmla="+- 0 4723 4692"/>
                              <a:gd name="T133" fmla="*/ T132 w 116"/>
                              <a:gd name="T134" fmla="+- 0 3426 3354"/>
                              <a:gd name="T135" fmla="*/ 3426 h 130"/>
                              <a:gd name="T136" fmla="+- 0 4748 4692"/>
                              <a:gd name="T137" fmla="*/ T136 w 116"/>
                              <a:gd name="T138" fmla="+- 0 3433 3354"/>
                              <a:gd name="T139" fmla="*/ 3433 h 130"/>
                              <a:gd name="T140" fmla="+- 0 4762 4692"/>
                              <a:gd name="T141" fmla="*/ T140 w 116"/>
                              <a:gd name="T142" fmla="+- 0 3436 3354"/>
                              <a:gd name="T143" fmla="*/ 3436 h 130"/>
                              <a:gd name="T144" fmla="+- 0 4770 4692"/>
                              <a:gd name="T145" fmla="*/ T144 w 116"/>
                              <a:gd name="T146" fmla="+- 0 3438 3354"/>
                              <a:gd name="T147" fmla="*/ 3438 h 130"/>
                              <a:gd name="T148" fmla="+- 0 4773 4692"/>
                              <a:gd name="T149" fmla="*/ T148 w 116"/>
                              <a:gd name="T150" fmla="+- 0 3441 3354"/>
                              <a:gd name="T151" fmla="*/ 3441 h 130"/>
                              <a:gd name="T152" fmla="+- 0 4775 4692"/>
                              <a:gd name="T153" fmla="*/ T152 w 116"/>
                              <a:gd name="T154" fmla="+- 0 3447 3354"/>
                              <a:gd name="T155" fmla="*/ 3447 h 130"/>
                              <a:gd name="T156" fmla="+- 0 4775 4692"/>
                              <a:gd name="T157" fmla="*/ T156 w 116"/>
                              <a:gd name="T158" fmla="+- 0 3452 3354"/>
                              <a:gd name="T159" fmla="*/ 3452 h 130"/>
                              <a:gd name="T160" fmla="+- 0 4771 4692"/>
                              <a:gd name="T161" fmla="*/ T160 w 116"/>
                              <a:gd name="T162" fmla="+- 0 3456 3354"/>
                              <a:gd name="T163" fmla="*/ 3456 h 130"/>
                              <a:gd name="T164" fmla="+- 0 4764 4692"/>
                              <a:gd name="T165" fmla="*/ T164 w 116"/>
                              <a:gd name="T166" fmla="+- 0 3460 3354"/>
                              <a:gd name="T167" fmla="*/ 3460 h 130"/>
                              <a:gd name="T168" fmla="+- 0 4740 4692"/>
                              <a:gd name="T169" fmla="*/ T168 w 116"/>
                              <a:gd name="T170" fmla="+- 0 3460 3354"/>
                              <a:gd name="T171" fmla="*/ 3460 h 130"/>
                              <a:gd name="T172" fmla="+- 0 4733 4692"/>
                              <a:gd name="T173" fmla="*/ T172 w 116"/>
                              <a:gd name="T174" fmla="+- 0 3455 3354"/>
                              <a:gd name="T175" fmla="*/ 3455 h 130"/>
                              <a:gd name="T176" fmla="+- 0 4727 4692"/>
                              <a:gd name="T177" fmla="*/ T176 w 116"/>
                              <a:gd name="T178" fmla="+- 0 3450 3354"/>
                              <a:gd name="T179" fmla="*/ 3450 h 130"/>
                              <a:gd name="T180" fmla="+- 0 4725 4692"/>
                              <a:gd name="T181" fmla="*/ T180 w 116"/>
                              <a:gd name="T182" fmla="+- 0 3441 3354"/>
                              <a:gd name="T183" fmla="*/ 3441 h 130"/>
                              <a:gd name="T184" fmla="+- 0 4692 4692"/>
                              <a:gd name="T185" fmla="*/ T184 w 116"/>
                              <a:gd name="T186" fmla="+- 0 3446 3354"/>
                              <a:gd name="T187" fmla="*/ 34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4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4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6"/>
                                </a:lnTo>
                                <a:lnTo>
                                  <a:pt x="17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6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1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66"/>
                        <wps:cNvSpPr>
                          <a:spLocks/>
                        </wps:cNvSpPr>
                        <wps:spPr bwMode="auto">
                          <a:xfrm>
                            <a:off x="4889" y="3307"/>
                            <a:ext cx="84" cy="175"/>
                          </a:xfrm>
                          <a:custGeom>
                            <a:avLst/>
                            <a:gdLst>
                              <a:gd name="T0" fmla="+- 0 4940 4889"/>
                              <a:gd name="T1" fmla="*/ T0 w 84"/>
                              <a:gd name="T2" fmla="+- 0 3481 3307"/>
                              <a:gd name="T3" fmla="*/ 3481 h 175"/>
                              <a:gd name="T4" fmla="+- 0 4940 4889"/>
                              <a:gd name="T5" fmla="*/ T4 w 84"/>
                              <a:gd name="T6" fmla="+- 0 3383 3307"/>
                              <a:gd name="T7" fmla="*/ 3383 h 175"/>
                              <a:gd name="T8" fmla="+- 0 4965 4889"/>
                              <a:gd name="T9" fmla="*/ T8 w 84"/>
                              <a:gd name="T10" fmla="+- 0 3383 3307"/>
                              <a:gd name="T11" fmla="*/ 3383 h 175"/>
                              <a:gd name="T12" fmla="+- 0 4965 4889"/>
                              <a:gd name="T13" fmla="*/ T12 w 84"/>
                              <a:gd name="T14" fmla="+- 0 3357 3307"/>
                              <a:gd name="T15" fmla="*/ 3357 h 175"/>
                              <a:gd name="T16" fmla="+- 0 4940 4889"/>
                              <a:gd name="T17" fmla="*/ T16 w 84"/>
                              <a:gd name="T18" fmla="+- 0 3357 3307"/>
                              <a:gd name="T19" fmla="*/ 3357 h 175"/>
                              <a:gd name="T20" fmla="+- 0 4940 4889"/>
                              <a:gd name="T21" fmla="*/ T20 w 84"/>
                              <a:gd name="T22" fmla="+- 0 3339 3307"/>
                              <a:gd name="T23" fmla="*/ 3339 h 175"/>
                              <a:gd name="T24" fmla="+- 0 4946 4889"/>
                              <a:gd name="T25" fmla="*/ T24 w 84"/>
                              <a:gd name="T26" fmla="+- 0 3332 3307"/>
                              <a:gd name="T27" fmla="*/ 3332 h 175"/>
                              <a:gd name="T28" fmla="+- 0 4961 4889"/>
                              <a:gd name="T29" fmla="*/ T28 w 84"/>
                              <a:gd name="T30" fmla="+- 0 3332 3307"/>
                              <a:gd name="T31" fmla="*/ 3332 h 175"/>
                              <a:gd name="T32" fmla="+- 0 4969 4889"/>
                              <a:gd name="T33" fmla="*/ T32 w 84"/>
                              <a:gd name="T34" fmla="+- 0 3334 3307"/>
                              <a:gd name="T35" fmla="*/ 3334 h 175"/>
                              <a:gd name="T36" fmla="+- 0 4973 4889"/>
                              <a:gd name="T37" fmla="*/ T36 w 84"/>
                              <a:gd name="T38" fmla="+- 0 3311 3307"/>
                              <a:gd name="T39" fmla="*/ 3311 h 175"/>
                              <a:gd name="T40" fmla="+- 0 4960 4889"/>
                              <a:gd name="T41" fmla="*/ T40 w 84"/>
                              <a:gd name="T42" fmla="+- 0 3307 3307"/>
                              <a:gd name="T43" fmla="*/ 3307 h 175"/>
                              <a:gd name="T44" fmla="+- 0 4932 4889"/>
                              <a:gd name="T45" fmla="*/ T44 w 84"/>
                              <a:gd name="T46" fmla="+- 0 3307 3307"/>
                              <a:gd name="T47" fmla="*/ 3307 h 175"/>
                              <a:gd name="T48" fmla="+- 0 4923 4889"/>
                              <a:gd name="T49" fmla="*/ T48 w 84"/>
                              <a:gd name="T50" fmla="+- 0 3311 3307"/>
                              <a:gd name="T51" fmla="*/ 3311 h 175"/>
                              <a:gd name="T52" fmla="+- 0 4914 4889"/>
                              <a:gd name="T53" fmla="*/ T52 w 84"/>
                              <a:gd name="T54" fmla="+- 0 3316 3307"/>
                              <a:gd name="T55" fmla="*/ 3316 h 175"/>
                              <a:gd name="T56" fmla="+- 0 4911 4889"/>
                              <a:gd name="T57" fmla="*/ T56 w 84"/>
                              <a:gd name="T58" fmla="+- 0 3324 3307"/>
                              <a:gd name="T59" fmla="*/ 3324 h 175"/>
                              <a:gd name="T60" fmla="+- 0 4907 4889"/>
                              <a:gd name="T61" fmla="*/ T60 w 84"/>
                              <a:gd name="T62" fmla="+- 0 3332 3307"/>
                              <a:gd name="T63" fmla="*/ 3332 h 175"/>
                              <a:gd name="T64" fmla="+- 0 4907 4889"/>
                              <a:gd name="T65" fmla="*/ T64 w 84"/>
                              <a:gd name="T66" fmla="+- 0 3357 3307"/>
                              <a:gd name="T67" fmla="*/ 3357 h 175"/>
                              <a:gd name="T68" fmla="+- 0 4889 4889"/>
                              <a:gd name="T69" fmla="*/ T68 w 84"/>
                              <a:gd name="T70" fmla="+- 0 3357 3307"/>
                              <a:gd name="T71" fmla="*/ 3357 h 175"/>
                              <a:gd name="T72" fmla="+- 0 4889 4889"/>
                              <a:gd name="T73" fmla="*/ T72 w 84"/>
                              <a:gd name="T74" fmla="+- 0 3383 3307"/>
                              <a:gd name="T75" fmla="*/ 3383 h 175"/>
                              <a:gd name="T76" fmla="+- 0 4907 4889"/>
                              <a:gd name="T77" fmla="*/ T76 w 84"/>
                              <a:gd name="T78" fmla="+- 0 3383 3307"/>
                              <a:gd name="T79" fmla="*/ 3383 h 175"/>
                              <a:gd name="T80" fmla="+- 0 4907 4889"/>
                              <a:gd name="T81" fmla="*/ T80 w 84"/>
                              <a:gd name="T82" fmla="+- 0 3481 3307"/>
                              <a:gd name="T83" fmla="*/ 3481 h 175"/>
                              <a:gd name="T84" fmla="+- 0 4940 4889"/>
                              <a:gd name="T85" fmla="*/ T84 w 84"/>
                              <a:gd name="T86" fmla="+- 0 3481 3307"/>
                              <a:gd name="T87" fmla="*/ 348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" h="175">
                                <a:moveTo>
                                  <a:pt x="51" y="174"/>
                                </a:moveTo>
                                <a:lnTo>
                                  <a:pt x="51" y="76"/>
                                </a:lnTo>
                                <a:lnTo>
                                  <a:pt x="76" y="76"/>
                                </a:lnTo>
                                <a:lnTo>
                                  <a:pt x="76" y="50"/>
                                </a:lnTo>
                                <a:lnTo>
                                  <a:pt x="51" y="50"/>
                                </a:lnTo>
                                <a:lnTo>
                                  <a:pt x="51" y="32"/>
                                </a:lnTo>
                                <a:lnTo>
                                  <a:pt x="57" y="25"/>
                                </a:lnTo>
                                <a:lnTo>
                                  <a:pt x="72" y="25"/>
                                </a:lnTo>
                                <a:lnTo>
                                  <a:pt x="80" y="27"/>
                                </a:lnTo>
                                <a:lnTo>
                                  <a:pt x="84" y="4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4" y="4"/>
                                </a:lnTo>
                                <a:lnTo>
                                  <a:pt x="25" y="9"/>
                                </a:lnTo>
                                <a:lnTo>
                                  <a:pt x="22" y="17"/>
                                </a:lnTo>
                                <a:lnTo>
                                  <a:pt x="18" y="25"/>
                                </a:lnTo>
                                <a:lnTo>
                                  <a:pt x="1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174"/>
                                </a:lnTo>
                                <a:lnTo>
                                  <a:pt x="5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65"/>
                        <wps:cNvSpPr>
                          <a:spLocks/>
                        </wps:cNvSpPr>
                        <wps:spPr bwMode="auto">
                          <a:xfrm>
                            <a:off x="4976" y="3354"/>
                            <a:ext cx="47" cy="130"/>
                          </a:xfrm>
                          <a:custGeom>
                            <a:avLst/>
                            <a:gdLst>
                              <a:gd name="T0" fmla="+- 0 5010 4976"/>
                              <a:gd name="T1" fmla="*/ T0 w 47"/>
                              <a:gd name="T2" fmla="+- 0 3438 3354"/>
                              <a:gd name="T3" fmla="*/ 3438 h 130"/>
                              <a:gd name="T4" fmla="+- 0 5007 4976"/>
                              <a:gd name="T5" fmla="*/ T4 w 47"/>
                              <a:gd name="T6" fmla="+- 0 3476 3354"/>
                              <a:gd name="T7" fmla="*/ 3476 h 130"/>
                              <a:gd name="T8" fmla="+- 0 5023 4976"/>
                              <a:gd name="T9" fmla="*/ T8 w 47"/>
                              <a:gd name="T10" fmla="+- 0 3484 3354"/>
                              <a:gd name="T11" fmla="*/ 3484 h 130"/>
                              <a:gd name="T12" fmla="+- 0 5018 4976"/>
                              <a:gd name="T13" fmla="*/ T12 w 47"/>
                              <a:gd name="T14" fmla="+- 0 3447 3354"/>
                              <a:gd name="T15" fmla="*/ 3447 h 130"/>
                              <a:gd name="T16" fmla="+- 0 5010 4976"/>
                              <a:gd name="T17" fmla="*/ T16 w 47"/>
                              <a:gd name="T18" fmla="+- 0 3438 3354"/>
                              <a:gd name="T19" fmla="*/ 34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64"/>
                        <wps:cNvSpPr>
                          <a:spLocks/>
                        </wps:cNvSpPr>
                        <wps:spPr bwMode="auto">
                          <a:xfrm>
                            <a:off x="4976" y="3354"/>
                            <a:ext cx="47" cy="130"/>
                          </a:xfrm>
                          <a:custGeom>
                            <a:avLst/>
                            <a:gdLst>
                              <a:gd name="T0" fmla="+- 0 5102 4976"/>
                              <a:gd name="T1" fmla="*/ T0 w 47"/>
                              <a:gd name="T2" fmla="+- 0 3403 3354"/>
                              <a:gd name="T3" fmla="*/ 3403 h 130"/>
                              <a:gd name="T4" fmla="+- 0 5093 4976"/>
                              <a:gd name="T5" fmla="*/ T4 w 47"/>
                              <a:gd name="T6" fmla="+- 0 3381 3354"/>
                              <a:gd name="T7" fmla="*/ 3381 h 130"/>
                              <a:gd name="T8" fmla="+- 0 5086 4976"/>
                              <a:gd name="T9" fmla="*/ T8 w 47"/>
                              <a:gd name="T10" fmla="+- 0 3372 3354"/>
                              <a:gd name="T11" fmla="*/ 3372 h 130"/>
                              <a:gd name="T12" fmla="+- 0 5075 4976"/>
                              <a:gd name="T13" fmla="*/ T12 w 47"/>
                              <a:gd name="T14" fmla="+- 0 3364 3354"/>
                              <a:gd name="T15" fmla="*/ 3364 h 130"/>
                              <a:gd name="T16" fmla="+- 0 5051 4976"/>
                              <a:gd name="T17" fmla="*/ T16 w 47"/>
                              <a:gd name="T18" fmla="+- 0 3355 3354"/>
                              <a:gd name="T19" fmla="*/ 3355 h 130"/>
                              <a:gd name="T20" fmla="+- 0 5040 4976"/>
                              <a:gd name="T21" fmla="*/ T20 w 47"/>
                              <a:gd name="T22" fmla="+- 0 3354 3354"/>
                              <a:gd name="T23" fmla="*/ 3354 h 130"/>
                              <a:gd name="T24" fmla="+- 0 5022 4976"/>
                              <a:gd name="T25" fmla="*/ T24 w 47"/>
                              <a:gd name="T26" fmla="+- 0 3354 3354"/>
                              <a:gd name="T27" fmla="*/ 3354 h 130"/>
                              <a:gd name="T28" fmla="+- 0 5007 4976"/>
                              <a:gd name="T29" fmla="*/ T28 w 47"/>
                              <a:gd name="T30" fmla="+- 0 3362 3354"/>
                              <a:gd name="T31" fmla="*/ 3362 h 130"/>
                              <a:gd name="T32" fmla="+- 0 4992 4976"/>
                              <a:gd name="T33" fmla="*/ T32 w 47"/>
                              <a:gd name="T34" fmla="+- 0 3370 3354"/>
                              <a:gd name="T35" fmla="*/ 3370 h 130"/>
                              <a:gd name="T36" fmla="+- 0 4984 4976"/>
                              <a:gd name="T37" fmla="*/ T36 w 47"/>
                              <a:gd name="T38" fmla="+- 0 3386 3354"/>
                              <a:gd name="T39" fmla="*/ 3386 h 130"/>
                              <a:gd name="T40" fmla="+- 0 4976 4976"/>
                              <a:gd name="T41" fmla="*/ T40 w 47"/>
                              <a:gd name="T42" fmla="+- 0 3401 3354"/>
                              <a:gd name="T43" fmla="*/ 3401 h 130"/>
                              <a:gd name="T44" fmla="+- 0 4976 4976"/>
                              <a:gd name="T45" fmla="*/ T44 w 47"/>
                              <a:gd name="T46" fmla="+- 0 3439 3354"/>
                              <a:gd name="T47" fmla="*/ 3439 h 130"/>
                              <a:gd name="T48" fmla="+- 0 4984 4976"/>
                              <a:gd name="T49" fmla="*/ T48 w 47"/>
                              <a:gd name="T50" fmla="+- 0 3454 3354"/>
                              <a:gd name="T51" fmla="*/ 3454 h 130"/>
                              <a:gd name="T52" fmla="+- 0 4992 4976"/>
                              <a:gd name="T53" fmla="*/ T52 w 47"/>
                              <a:gd name="T54" fmla="+- 0 3469 3354"/>
                              <a:gd name="T55" fmla="*/ 3469 h 130"/>
                              <a:gd name="T56" fmla="+- 0 5007 4976"/>
                              <a:gd name="T57" fmla="*/ T56 w 47"/>
                              <a:gd name="T58" fmla="+- 0 3476 3354"/>
                              <a:gd name="T59" fmla="*/ 3476 h 130"/>
                              <a:gd name="T60" fmla="+- 0 5010 4976"/>
                              <a:gd name="T61" fmla="*/ T60 w 47"/>
                              <a:gd name="T62" fmla="+- 0 3438 3354"/>
                              <a:gd name="T63" fmla="*/ 3438 h 130"/>
                              <a:gd name="T64" fmla="+- 0 5010 4976"/>
                              <a:gd name="T65" fmla="*/ T64 w 47"/>
                              <a:gd name="T66" fmla="+- 0 3401 3354"/>
                              <a:gd name="T67" fmla="*/ 3401 h 130"/>
                              <a:gd name="T68" fmla="+- 0 5018 4976"/>
                              <a:gd name="T69" fmla="*/ T68 w 47"/>
                              <a:gd name="T70" fmla="+- 0 3391 3354"/>
                              <a:gd name="T71" fmla="*/ 3391 h 130"/>
                              <a:gd name="T72" fmla="+- 0 5027 4976"/>
                              <a:gd name="T73" fmla="*/ T72 w 47"/>
                              <a:gd name="T74" fmla="+- 0 3381 3354"/>
                              <a:gd name="T75" fmla="*/ 3381 h 130"/>
                              <a:gd name="T76" fmla="+- 0 5053 4976"/>
                              <a:gd name="T77" fmla="*/ T76 w 47"/>
                              <a:gd name="T78" fmla="+- 0 3381 3354"/>
                              <a:gd name="T79" fmla="*/ 3381 h 130"/>
                              <a:gd name="T80" fmla="+- 0 5062 4976"/>
                              <a:gd name="T81" fmla="*/ T80 w 47"/>
                              <a:gd name="T82" fmla="+- 0 3391 3354"/>
                              <a:gd name="T83" fmla="*/ 3391 h 130"/>
                              <a:gd name="T84" fmla="+- 0 5070 4976"/>
                              <a:gd name="T85" fmla="*/ T84 w 47"/>
                              <a:gd name="T86" fmla="+- 0 3401 3354"/>
                              <a:gd name="T87" fmla="*/ 3401 h 130"/>
                              <a:gd name="T88" fmla="+- 0 5070 4976"/>
                              <a:gd name="T89" fmla="*/ T88 w 47"/>
                              <a:gd name="T90" fmla="+- 0 3438 3354"/>
                              <a:gd name="T91" fmla="*/ 3438 h 130"/>
                              <a:gd name="T92" fmla="+- 0 5062 4976"/>
                              <a:gd name="T93" fmla="*/ T92 w 47"/>
                              <a:gd name="T94" fmla="+- 0 3447 3354"/>
                              <a:gd name="T95" fmla="*/ 3447 h 130"/>
                              <a:gd name="T96" fmla="+- 0 5053 4976"/>
                              <a:gd name="T97" fmla="*/ T96 w 47"/>
                              <a:gd name="T98" fmla="+- 0 3457 3354"/>
                              <a:gd name="T99" fmla="*/ 3457 h 130"/>
                              <a:gd name="T100" fmla="+- 0 5027 4976"/>
                              <a:gd name="T101" fmla="*/ T100 w 47"/>
                              <a:gd name="T102" fmla="+- 0 3457 3354"/>
                              <a:gd name="T103" fmla="*/ 3457 h 130"/>
                              <a:gd name="T104" fmla="+- 0 5018 4976"/>
                              <a:gd name="T105" fmla="*/ T104 w 47"/>
                              <a:gd name="T106" fmla="+- 0 3447 3354"/>
                              <a:gd name="T107" fmla="*/ 3447 h 130"/>
                              <a:gd name="T108" fmla="+- 0 5023 4976"/>
                              <a:gd name="T109" fmla="*/ T108 w 47"/>
                              <a:gd name="T110" fmla="+- 0 3484 3354"/>
                              <a:gd name="T111" fmla="*/ 3484 h 130"/>
                              <a:gd name="T112" fmla="+- 0 5040 4976"/>
                              <a:gd name="T113" fmla="*/ T112 w 47"/>
                              <a:gd name="T114" fmla="+- 0 3484 3354"/>
                              <a:gd name="T115" fmla="*/ 3484 h 130"/>
                              <a:gd name="T116" fmla="+- 0 5055 4976"/>
                              <a:gd name="T117" fmla="*/ T116 w 47"/>
                              <a:gd name="T118" fmla="+- 0 3482 3354"/>
                              <a:gd name="T119" fmla="*/ 3482 h 130"/>
                              <a:gd name="T120" fmla="+- 0 5078 4976"/>
                              <a:gd name="T121" fmla="*/ T120 w 47"/>
                              <a:gd name="T122" fmla="+- 0 3472 3354"/>
                              <a:gd name="T123" fmla="*/ 3472 h 130"/>
                              <a:gd name="T124" fmla="+- 0 5086 4976"/>
                              <a:gd name="T125" fmla="*/ T124 w 47"/>
                              <a:gd name="T126" fmla="+- 0 3466 3354"/>
                              <a:gd name="T127" fmla="*/ 3466 h 130"/>
                              <a:gd name="T128" fmla="+- 0 5095 4976"/>
                              <a:gd name="T129" fmla="*/ T128 w 47"/>
                              <a:gd name="T130" fmla="+- 0 3453 3354"/>
                              <a:gd name="T131" fmla="*/ 3453 h 130"/>
                              <a:gd name="T132" fmla="+- 0 5103 4976"/>
                              <a:gd name="T133" fmla="*/ T132 w 47"/>
                              <a:gd name="T134" fmla="+- 0 3430 3354"/>
                              <a:gd name="T135" fmla="*/ 3430 h 130"/>
                              <a:gd name="T136" fmla="+- 0 5104 4976"/>
                              <a:gd name="T137" fmla="*/ T136 w 47"/>
                              <a:gd name="T138" fmla="+- 0 3419 3354"/>
                              <a:gd name="T139" fmla="*/ 3419 h 130"/>
                              <a:gd name="T140" fmla="+- 0 5102 4976"/>
                              <a:gd name="T141" fmla="*/ T140 w 47"/>
                              <a:gd name="T142" fmla="+- 0 3403 3354"/>
                              <a:gd name="T143" fmla="*/ 34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63"/>
                        <wps:cNvSpPr>
                          <a:spLocks/>
                        </wps:cNvSpPr>
                        <wps:spPr bwMode="auto">
                          <a:xfrm>
                            <a:off x="5129" y="3354"/>
                            <a:ext cx="81" cy="127"/>
                          </a:xfrm>
                          <a:custGeom>
                            <a:avLst/>
                            <a:gdLst>
                              <a:gd name="T0" fmla="+- 0 5164 5129"/>
                              <a:gd name="T1" fmla="*/ T0 w 81"/>
                              <a:gd name="T2" fmla="+- 0 3401 3354"/>
                              <a:gd name="T3" fmla="*/ 3401 h 127"/>
                              <a:gd name="T4" fmla="+- 0 5167 5129"/>
                              <a:gd name="T5" fmla="*/ T4 w 81"/>
                              <a:gd name="T6" fmla="+- 0 3391 3354"/>
                              <a:gd name="T7" fmla="*/ 3391 h 127"/>
                              <a:gd name="T8" fmla="+- 0 5172 5129"/>
                              <a:gd name="T9" fmla="*/ T8 w 81"/>
                              <a:gd name="T10" fmla="+- 0 3387 3354"/>
                              <a:gd name="T11" fmla="*/ 3387 h 127"/>
                              <a:gd name="T12" fmla="+- 0 5177 5129"/>
                              <a:gd name="T13" fmla="*/ T12 w 81"/>
                              <a:gd name="T14" fmla="+- 0 3384 3354"/>
                              <a:gd name="T15" fmla="*/ 3384 h 127"/>
                              <a:gd name="T16" fmla="+- 0 5191 5129"/>
                              <a:gd name="T17" fmla="*/ T16 w 81"/>
                              <a:gd name="T18" fmla="+- 0 3384 3354"/>
                              <a:gd name="T19" fmla="*/ 3384 h 127"/>
                              <a:gd name="T20" fmla="+- 0 5199 5129"/>
                              <a:gd name="T21" fmla="*/ T20 w 81"/>
                              <a:gd name="T22" fmla="+- 0 3389 3354"/>
                              <a:gd name="T23" fmla="*/ 3389 h 127"/>
                              <a:gd name="T24" fmla="+- 0 5209 5129"/>
                              <a:gd name="T25" fmla="*/ T24 w 81"/>
                              <a:gd name="T26" fmla="+- 0 3360 3354"/>
                              <a:gd name="T27" fmla="*/ 3360 h 127"/>
                              <a:gd name="T28" fmla="+- 0 5199 5129"/>
                              <a:gd name="T29" fmla="*/ T28 w 81"/>
                              <a:gd name="T30" fmla="+- 0 3354 3354"/>
                              <a:gd name="T31" fmla="*/ 3354 h 127"/>
                              <a:gd name="T32" fmla="+- 0 5180 5129"/>
                              <a:gd name="T33" fmla="*/ T32 w 81"/>
                              <a:gd name="T34" fmla="+- 0 3354 3354"/>
                              <a:gd name="T35" fmla="*/ 3354 h 127"/>
                              <a:gd name="T36" fmla="+- 0 5173 5129"/>
                              <a:gd name="T37" fmla="*/ T36 w 81"/>
                              <a:gd name="T38" fmla="+- 0 3358 3354"/>
                              <a:gd name="T39" fmla="*/ 3358 h 127"/>
                              <a:gd name="T40" fmla="+- 0 5167 5129"/>
                              <a:gd name="T41" fmla="*/ T40 w 81"/>
                              <a:gd name="T42" fmla="+- 0 3362 3354"/>
                              <a:gd name="T43" fmla="*/ 3362 h 127"/>
                              <a:gd name="T44" fmla="+- 0 5159 5129"/>
                              <a:gd name="T45" fmla="*/ T44 w 81"/>
                              <a:gd name="T46" fmla="+- 0 3375 3354"/>
                              <a:gd name="T47" fmla="*/ 3375 h 127"/>
                              <a:gd name="T48" fmla="+- 0 5159 5129"/>
                              <a:gd name="T49" fmla="*/ T48 w 81"/>
                              <a:gd name="T50" fmla="+- 0 3357 3354"/>
                              <a:gd name="T51" fmla="*/ 3357 h 127"/>
                              <a:gd name="T52" fmla="+- 0 5129 5129"/>
                              <a:gd name="T53" fmla="*/ T52 w 81"/>
                              <a:gd name="T54" fmla="+- 0 3357 3354"/>
                              <a:gd name="T55" fmla="*/ 3357 h 127"/>
                              <a:gd name="T56" fmla="+- 0 5129 5129"/>
                              <a:gd name="T57" fmla="*/ T56 w 81"/>
                              <a:gd name="T58" fmla="+- 0 3481 3354"/>
                              <a:gd name="T59" fmla="*/ 3481 h 127"/>
                              <a:gd name="T60" fmla="+- 0 5162 5129"/>
                              <a:gd name="T61" fmla="*/ T60 w 81"/>
                              <a:gd name="T62" fmla="+- 0 3481 3354"/>
                              <a:gd name="T63" fmla="*/ 3481 h 127"/>
                              <a:gd name="T64" fmla="+- 0 5162 5129"/>
                              <a:gd name="T65" fmla="*/ T64 w 81"/>
                              <a:gd name="T66" fmla="+- 0 3439 3354"/>
                              <a:gd name="T67" fmla="*/ 3439 h 127"/>
                              <a:gd name="T68" fmla="+- 0 5163 5129"/>
                              <a:gd name="T69" fmla="*/ T68 w 81"/>
                              <a:gd name="T70" fmla="+- 0 3409 3354"/>
                              <a:gd name="T71" fmla="*/ 3409 h 127"/>
                              <a:gd name="T72" fmla="+- 0 5164 5129"/>
                              <a:gd name="T73" fmla="*/ T72 w 81"/>
                              <a:gd name="T74" fmla="+- 0 3401 3354"/>
                              <a:gd name="T75" fmla="*/ 34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62"/>
                        <wps:cNvSpPr>
                          <a:spLocks/>
                        </wps:cNvSpPr>
                        <wps:spPr bwMode="auto">
                          <a:xfrm>
                            <a:off x="5291" y="3310"/>
                            <a:ext cx="155" cy="172"/>
                          </a:xfrm>
                          <a:custGeom>
                            <a:avLst/>
                            <a:gdLst>
                              <a:gd name="T0" fmla="+- 0 5396 5291"/>
                              <a:gd name="T1" fmla="*/ T0 w 155"/>
                              <a:gd name="T2" fmla="+- 0 3310 3310"/>
                              <a:gd name="T3" fmla="*/ 3310 h 172"/>
                              <a:gd name="T4" fmla="+- 0 5386 5291"/>
                              <a:gd name="T5" fmla="*/ T4 w 155"/>
                              <a:gd name="T6" fmla="+- 0 3320 3310"/>
                              <a:gd name="T7" fmla="*/ 3320 h 172"/>
                              <a:gd name="T8" fmla="+- 0 5369 5291"/>
                              <a:gd name="T9" fmla="*/ T8 w 155"/>
                              <a:gd name="T10" fmla="+- 0 3339 3310"/>
                              <a:gd name="T11" fmla="*/ 3339 h 172"/>
                              <a:gd name="T12" fmla="+- 0 5349 5291"/>
                              <a:gd name="T13" fmla="*/ T12 w 155"/>
                              <a:gd name="T14" fmla="+- 0 3360 3310"/>
                              <a:gd name="T15" fmla="*/ 3360 h 172"/>
                              <a:gd name="T16" fmla="+- 0 5332 5291"/>
                              <a:gd name="T17" fmla="*/ T16 w 155"/>
                              <a:gd name="T18" fmla="+- 0 3378 3310"/>
                              <a:gd name="T19" fmla="*/ 3378 h 172"/>
                              <a:gd name="T20" fmla="+- 0 5325 5291"/>
                              <a:gd name="T21" fmla="*/ T20 w 155"/>
                              <a:gd name="T22" fmla="+- 0 3386 3310"/>
                              <a:gd name="T23" fmla="*/ 3386 h 172"/>
                              <a:gd name="T24" fmla="+- 0 5325 5291"/>
                              <a:gd name="T25" fmla="*/ T24 w 155"/>
                              <a:gd name="T26" fmla="+- 0 3310 3310"/>
                              <a:gd name="T27" fmla="*/ 3310 h 172"/>
                              <a:gd name="T28" fmla="+- 0 5291 5291"/>
                              <a:gd name="T29" fmla="*/ T28 w 155"/>
                              <a:gd name="T30" fmla="+- 0 3310 3310"/>
                              <a:gd name="T31" fmla="*/ 3310 h 172"/>
                              <a:gd name="T32" fmla="+- 0 5291 5291"/>
                              <a:gd name="T33" fmla="*/ T32 w 155"/>
                              <a:gd name="T34" fmla="+- 0 3481 3310"/>
                              <a:gd name="T35" fmla="*/ 3481 h 172"/>
                              <a:gd name="T36" fmla="+- 0 5325 5291"/>
                              <a:gd name="T37" fmla="*/ T36 w 155"/>
                              <a:gd name="T38" fmla="+- 0 3481 3310"/>
                              <a:gd name="T39" fmla="*/ 3481 h 172"/>
                              <a:gd name="T40" fmla="+- 0 5325 5291"/>
                              <a:gd name="T41" fmla="*/ T40 w 155"/>
                              <a:gd name="T42" fmla="+- 0 3429 3310"/>
                              <a:gd name="T43" fmla="*/ 3429 h 172"/>
                              <a:gd name="T44" fmla="+- 0 5340 5291"/>
                              <a:gd name="T45" fmla="*/ T44 w 155"/>
                              <a:gd name="T46" fmla="+- 0 3415 3310"/>
                              <a:gd name="T47" fmla="*/ 3415 h 172"/>
                              <a:gd name="T48" fmla="+- 0 5354 5291"/>
                              <a:gd name="T49" fmla="*/ T48 w 155"/>
                              <a:gd name="T50" fmla="+- 0 3401 3310"/>
                              <a:gd name="T51" fmla="*/ 3401 h 172"/>
                              <a:gd name="T52" fmla="+- 0 5356 5291"/>
                              <a:gd name="T53" fmla="*/ T52 w 155"/>
                              <a:gd name="T54" fmla="+- 0 3405 3310"/>
                              <a:gd name="T55" fmla="*/ 3405 h 172"/>
                              <a:gd name="T56" fmla="+- 0 5367 5291"/>
                              <a:gd name="T57" fmla="*/ T56 w 155"/>
                              <a:gd name="T58" fmla="+- 0 3424 3310"/>
                              <a:gd name="T59" fmla="*/ 3424 h 172"/>
                              <a:gd name="T60" fmla="+- 0 5382 5291"/>
                              <a:gd name="T61" fmla="*/ T60 w 155"/>
                              <a:gd name="T62" fmla="+- 0 3450 3310"/>
                              <a:gd name="T63" fmla="*/ 3450 h 172"/>
                              <a:gd name="T64" fmla="+- 0 5395 5291"/>
                              <a:gd name="T65" fmla="*/ T64 w 155"/>
                              <a:gd name="T66" fmla="+- 0 3472 3310"/>
                              <a:gd name="T67" fmla="*/ 3472 h 172"/>
                              <a:gd name="T68" fmla="+- 0 5401 5291"/>
                              <a:gd name="T69" fmla="*/ T68 w 155"/>
                              <a:gd name="T70" fmla="+- 0 3481 3310"/>
                              <a:gd name="T71" fmla="*/ 3481 h 172"/>
                              <a:gd name="T72" fmla="+- 0 5446 5291"/>
                              <a:gd name="T73" fmla="*/ T72 w 155"/>
                              <a:gd name="T74" fmla="+- 0 3481 3310"/>
                              <a:gd name="T75" fmla="*/ 3481 h 172"/>
                              <a:gd name="T76" fmla="+- 0 5439 5291"/>
                              <a:gd name="T77" fmla="*/ T76 w 155"/>
                              <a:gd name="T78" fmla="+- 0 3470 3310"/>
                              <a:gd name="T79" fmla="*/ 3470 h 172"/>
                              <a:gd name="T80" fmla="+- 0 5425 5291"/>
                              <a:gd name="T81" fmla="*/ T80 w 155"/>
                              <a:gd name="T82" fmla="+- 0 3450 3310"/>
                              <a:gd name="T83" fmla="*/ 3450 h 172"/>
                              <a:gd name="T84" fmla="+- 0 5409 5291"/>
                              <a:gd name="T85" fmla="*/ T84 w 155"/>
                              <a:gd name="T86" fmla="+- 0 3426 3310"/>
                              <a:gd name="T87" fmla="*/ 3426 h 172"/>
                              <a:gd name="T88" fmla="+- 0 5394 5291"/>
                              <a:gd name="T89" fmla="*/ T88 w 155"/>
                              <a:gd name="T90" fmla="+- 0 3402 3310"/>
                              <a:gd name="T91" fmla="*/ 3402 h 172"/>
                              <a:gd name="T92" fmla="+- 0 5382 5291"/>
                              <a:gd name="T93" fmla="*/ T92 w 155"/>
                              <a:gd name="T94" fmla="+- 0 3384 3310"/>
                              <a:gd name="T95" fmla="*/ 3384 h 172"/>
                              <a:gd name="T96" fmla="+- 0 5377 5291"/>
                              <a:gd name="T97" fmla="*/ T96 w 155"/>
                              <a:gd name="T98" fmla="+- 0 3376 3310"/>
                              <a:gd name="T99" fmla="*/ 3376 h 172"/>
                              <a:gd name="T100" fmla="+- 0 5381 5291"/>
                              <a:gd name="T101" fmla="*/ T100 w 155"/>
                              <a:gd name="T102" fmla="+- 0 3373 3310"/>
                              <a:gd name="T103" fmla="*/ 3373 h 172"/>
                              <a:gd name="T104" fmla="+- 0 5396 5291"/>
                              <a:gd name="T105" fmla="*/ T104 w 155"/>
                              <a:gd name="T106" fmla="+- 0 3357 3310"/>
                              <a:gd name="T107" fmla="*/ 3357 h 172"/>
                              <a:gd name="T108" fmla="+- 0 5417 5291"/>
                              <a:gd name="T109" fmla="*/ T108 w 155"/>
                              <a:gd name="T110" fmla="+- 0 3336 3310"/>
                              <a:gd name="T111" fmla="*/ 3336 h 172"/>
                              <a:gd name="T112" fmla="+- 0 5434 5291"/>
                              <a:gd name="T113" fmla="*/ T112 w 155"/>
                              <a:gd name="T114" fmla="+- 0 3317 3310"/>
                              <a:gd name="T115" fmla="*/ 3317 h 172"/>
                              <a:gd name="T116" fmla="+- 0 5442 5291"/>
                              <a:gd name="T117" fmla="*/ T116 w 155"/>
                              <a:gd name="T118" fmla="+- 0 3310 3310"/>
                              <a:gd name="T119" fmla="*/ 3310 h 172"/>
                              <a:gd name="T120" fmla="+- 0 5396 5291"/>
                              <a:gd name="T121" fmla="*/ T120 w 155"/>
                              <a:gd name="T122" fmla="+- 0 3310 3310"/>
                              <a:gd name="T123" fmla="*/ 33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5" h="172">
                                <a:moveTo>
                                  <a:pt x="105" y="0"/>
                                </a:moveTo>
                                <a:lnTo>
                                  <a:pt x="95" y="10"/>
                                </a:lnTo>
                                <a:lnTo>
                                  <a:pt x="78" y="29"/>
                                </a:lnTo>
                                <a:lnTo>
                                  <a:pt x="58" y="50"/>
                                </a:lnTo>
                                <a:lnTo>
                                  <a:pt x="41" y="68"/>
                                </a:lnTo>
                                <a:lnTo>
                                  <a:pt x="34" y="76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119"/>
                                </a:lnTo>
                                <a:lnTo>
                                  <a:pt x="49" y="105"/>
                                </a:lnTo>
                                <a:lnTo>
                                  <a:pt x="63" y="91"/>
                                </a:lnTo>
                                <a:lnTo>
                                  <a:pt x="65" y="95"/>
                                </a:lnTo>
                                <a:lnTo>
                                  <a:pt x="76" y="114"/>
                                </a:lnTo>
                                <a:lnTo>
                                  <a:pt x="91" y="140"/>
                                </a:lnTo>
                                <a:lnTo>
                                  <a:pt x="104" y="162"/>
                                </a:lnTo>
                                <a:lnTo>
                                  <a:pt x="110" y="171"/>
                                </a:lnTo>
                                <a:lnTo>
                                  <a:pt x="155" y="171"/>
                                </a:lnTo>
                                <a:lnTo>
                                  <a:pt x="148" y="160"/>
                                </a:lnTo>
                                <a:lnTo>
                                  <a:pt x="134" y="140"/>
                                </a:lnTo>
                                <a:lnTo>
                                  <a:pt x="118" y="116"/>
                                </a:lnTo>
                                <a:lnTo>
                                  <a:pt x="103" y="92"/>
                                </a:lnTo>
                                <a:lnTo>
                                  <a:pt x="91" y="74"/>
                                </a:lnTo>
                                <a:lnTo>
                                  <a:pt x="86" y="66"/>
                                </a:lnTo>
                                <a:lnTo>
                                  <a:pt x="90" y="63"/>
                                </a:lnTo>
                                <a:lnTo>
                                  <a:pt x="105" y="47"/>
                                </a:lnTo>
                                <a:lnTo>
                                  <a:pt x="126" y="26"/>
                                </a:lnTo>
                                <a:lnTo>
                                  <a:pt x="143" y="7"/>
                                </a:lnTo>
                                <a:lnTo>
                                  <a:pt x="151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61"/>
                        <wps:cNvSpPr>
                          <a:spLocks/>
                        </wps:cNvSpPr>
                        <wps:spPr bwMode="auto">
                          <a:xfrm>
                            <a:off x="5463" y="3310"/>
                            <a:ext cx="33" cy="172"/>
                          </a:xfrm>
                          <a:custGeom>
                            <a:avLst/>
                            <a:gdLst>
                              <a:gd name="T0" fmla="+- 0 5463 5463"/>
                              <a:gd name="T1" fmla="*/ T0 w 33"/>
                              <a:gd name="T2" fmla="+- 0 3481 3310"/>
                              <a:gd name="T3" fmla="*/ 3481 h 172"/>
                              <a:gd name="T4" fmla="+- 0 5496 5463"/>
                              <a:gd name="T5" fmla="*/ T4 w 33"/>
                              <a:gd name="T6" fmla="+- 0 3481 3310"/>
                              <a:gd name="T7" fmla="*/ 3481 h 172"/>
                              <a:gd name="T8" fmla="+- 0 5496 5463"/>
                              <a:gd name="T9" fmla="*/ T8 w 33"/>
                              <a:gd name="T10" fmla="+- 0 3357 3310"/>
                              <a:gd name="T11" fmla="*/ 3357 h 172"/>
                              <a:gd name="T12" fmla="+- 0 5463 5463"/>
                              <a:gd name="T13" fmla="*/ T12 w 33"/>
                              <a:gd name="T14" fmla="+- 0 3357 3310"/>
                              <a:gd name="T15" fmla="*/ 3357 h 172"/>
                              <a:gd name="T16" fmla="+- 0 5463 5463"/>
                              <a:gd name="T17" fmla="*/ T16 w 33"/>
                              <a:gd name="T18" fmla="+- 0 3481 3310"/>
                              <a:gd name="T19" fmla="*/ 34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60"/>
                        <wps:cNvSpPr>
                          <a:spLocks/>
                        </wps:cNvSpPr>
                        <wps:spPr bwMode="auto">
                          <a:xfrm>
                            <a:off x="5463" y="3310"/>
                            <a:ext cx="33" cy="172"/>
                          </a:xfrm>
                          <a:custGeom>
                            <a:avLst/>
                            <a:gdLst>
                              <a:gd name="T0" fmla="+- 0 5463 5463"/>
                              <a:gd name="T1" fmla="*/ T0 w 33"/>
                              <a:gd name="T2" fmla="+- 0 3310 3310"/>
                              <a:gd name="T3" fmla="*/ 3310 h 172"/>
                              <a:gd name="T4" fmla="+- 0 5463 5463"/>
                              <a:gd name="T5" fmla="*/ T4 w 33"/>
                              <a:gd name="T6" fmla="+- 0 3340 3310"/>
                              <a:gd name="T7" fmla="*/ 3340 h 172"/>
                              <a:gd name="T8" fmla="+- 0 5496 5463"/>
                              <a:gd name="T9" fmla="*/ T8 w 33"/>
                              <a:gd name="T10" fmla="+- 0 3340 3310"/>
                              <a:gd name="T11" fmla="*/ 3340 h 172"/>
                              <a:gd name="T12" fmla="+- 0 5496 5463"/>
                              <a:gd name="T13" fmla="*/ T12 w 33"/>
                              <a:gd name="T14" fmla="+- 0 3310 3310"/>
                              <a:gd name="T15" fmla="*/ 3310 h 172"/>
                              <a:gd name="T16" fmla="+- 0 5463 5463"/>
                              <a:gd name="T17" fmla="*/ T16 w 33"/>
                              <a:gd name="T18" fmla="+- 0 3310 3310"/>
                              <a:gd name="T19" fmla="*/ 33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59"/>
                        <wps:cNvSpPr>
                          <a:spLocks/>
                        </wps:cNvSpPr>
                        <wps:spPr bwMode="auto">
                          <a:xfrm>
                            <a:off x="5523" y="3354"/>
                            <a:ext cx="122" cy="173"/>
                          </a:xfrm>
                          <a:custGeom>
                            <a:avLst/>
                            <a:gdLst>
                              <a:gd name="T0" fmla="+- 0 5524 5523"/>
                              <a:gd name="T1" fmla="*/ T0 w 122"/>
                              <a:gd name="T2" fmla="+- 0 3436 3354"/>
                              <a:gd name="T3" fmla="*/ 3436 h 173"/>
                              <a:gd name="T4" fmla="+- 0 5533 5523"/>
                              <a:gd name="T5" fmla="*/ T4 w 122"/>
                              <a:gd name="T6" fmla="+- 0 3459 3354"/>
                              <a:gd name="T7" fmla="*/ 3459 h 173"/>
                              <a:gd name="T8" fmla="+- 0 5538 5523"/>
                              <a:gd name="T9" fmla="*/ T8 w 122"/>
                              <a:gd name="T10" fmla="+- 0 3467 3354"/>
                              <a:gd name="T11" fmla="*/ 3467 h 173"/>
                              <a:gd name="T12" fmla="+- 0 5562 5523"/>
                              <a:gd name="T13" fmla="*/ T12 w 122"/>
                              <a:gd name="T14" fmla="+- 0 3482 3354"/>
                              <a:gd name="T15" fmla="*/ 3482 h 173"/>
                              <a:gd name="T16" fmla="+- 0 5556 5523"/>
                              <a:gd name="T17" fmla="*/ T16 w 122"/>
                              <a:gd name="T18" fmla="+- 0 3436 3354"/>
                              <a:gd name="T19" fmla="*/ 3436 h 173"/>
                              <a:gd name="T20" fmla="+- 0 5556 5523"/>
                              <a:gd name="T21" fmla="*/ T20 w 122"/>
                              <a:gd name="T22" fmla="+- 0 3398 3354"/>
                              <a:gd name="T23" fmla="*/ 3398 h 173"/>
                              <a:gd name="T24" fmla="+- 0 5564 5523"/>
                              <a:gd name="T25" fmla="*/ T24 w 122"/>
                              <a:gd name="T26" fmla="+- 0 3389 3354"/>
                              <a:gd name="T27" fmla="*/ 3389 h 173"/>
                              <a:gd name="T28" fmla="+- 0 5572 5523"/>
                              <a:gd name="T29" fmla="*/ T28 w 122"/>
                              <a:gd name="T30" fmla="+- 0 3379 3354"/>
                              <a:gd name="T31" fmla="*/ 3379 h 173"/>
                              <a:gd name="T32" fmla="+- 0 5596 5523"/>
                              <a:gd name="T33" fmla="*/ T32 w 122"/>
                              <a:gd name="T34" fmla="+- 0 3379 3354"/>
                              <a:gd name="T35" fmla="*/ 3379 h 173"/>
                              <a:gd name="T36" fmla="+- 0 5587 5523"/>
                              <a:gd name="T37" fmla="*/ T36 w 122"/>
                              <a:gd name="T38" fmla="+- 0 3356 3354"/>
                              <a:gd name="T39" fmla="*/ 3356 h 173"/>
                              <a:gd name="T40" fmla="+- 0 5575 5523"/>
                              <a:gd name="T41" fmla="*/ T40 w 122"/>
                              <a:gd name="T42" fmla="+- 0 3354 3354"/>
                              <a:gd name="T43" fmla="*/ 3354 h 173"/>
                              <a:gd name="T44" fmla="+- 0 5547 5523"/>
                              <a:gd name="T45" fmla="*/ T44 w 122"/>
                              <a:gd name="T46" fmla="+- 0 3363 3354"/>
                              <a:gd name="T47" fmla="*/ 3363 h 173"/>
                              <a:gd name="T48" fmla="+- 0 5538 5523"/>
                              <a:gd name="T49" fmla="*/ T48 w 122"/>
                              <a:gd name="T50" fmla="+- 0 3371 3354"/>
                              <a:gd name="T51" fmla="*/ 3371 h 173"/>
                              <a:gd name="T52" fmla="+- 0 5530 5523"/>
                              <a:gd name="T53" fmla="*/ T52 w 122"/>
                              <a:gd name="T54" fmla="+- 0 3382 3354"/>
                              <a:gd name="T55" fmla="*/ 3382 h 173"/>
                              <a:gd name="T56" fmla="+- 0 5524 5523"/>
                              <a:gd name="T57" fmla="*/ T56 w 122"/>
                              <a:gd name="T58" fmla="+- 0 3407 3354"/>
                              <a:gd name="T59" fmla="*/ 3407 h 173"/>
                              <a:gd name="T60" fmla="+- 0 5523 5523"/>
                              <a:gd name="T61" fmla="*/ T60 w 122"/>
                              <a:gd name="T62" fmla="+- 0 3419 3354"/>
                              <a:gd name="T63" fmla="*/ 3419 h 173"/>
                              <a:gd name="T64" fmla="+- 0 5524 5523"/>
                              <a:gd name="T65" fmla="*/ T64 w 122"/>
                              <a:gd name="T66" fmla="+- 0 3436 3354"/>
                              <a:gd name="T67" fmla="*/ 34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39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58"/>
                        <wps:cNvSpPr>
                          <a:spLocks/>
                        </wps:cNvSpPr>
                        <wps:spPr bwMode="auto">
                          <a:xfrm>
                            <a:off x="5523" y="3354"/>
                            <a:ext cx="122" cy="173"/>
                          </a:xfrm>
                          <a:custGeom>
                            <a:avLst/>
                            <a:gdLst>
                              <a:gd name="T0" fmla="+- 0 5644 5523"/>
                              <a:gd name="T1" fmla="*/ T0 w 122"/>
                              <a:gd name="T2" fmla="+- 0 3310 3354"/>
                              <a:gd name="T3" fmla="*/ 3310 h 173"/>
                              <a:gd name="T4" fmla="+- 0 5611 5523"/>
                              <a:gd name="T5" fmla="*/ T4 w 122"/>
                              <a:gd name="T6" fmla="+- 0 3310 3354"/>
                              <a:gd name="T7" fmla="*/ 3310 h 173"/>
                              <a:gd name="T8" fmla="+- 0 5611 5523"/>
                              <a:gd name="T9" fmla="*/ T8 w 122"/>
                              <a:gd name="T10" fmla="+- 0 3371 3354"/>
                              <a:gd name="T11" fmla="*/ 3371 h 173"/>
                              <a:gd name="T12" fmla="+- 0 5587 5523"/>
                              <a:gd name="T13" fmla="*/ T12 w 122"/>
                              <a:gd name="T14" fmla="+- 0 3356 3354"/>
                              <a:gd name="T15" fmla="*/ 3356 h 173"/>
                              <a:gd name="T16" fmla="+- 0 5596 5523"/>
                              <a:gd name="T17" fmla="*/ T16 w 122"/>
                              <a:gd name="T18" fmla="+- 0 3379 3354"/>
                              <a:gd name="T19" fmla="*/ 3379 h 173"/>
                              <a:gd name="T20" fmla="+- 0 5604 5523"/>
                              <a:gd name="T21" fmla="*/ T20 w 122"/>
                              <a:gd name="T22" fmla="+- 0 3389 3354"/>
                              <a:gd name="T23" fmla="*/ 3389 h 173"/>
                              <a:gd name="T24" fmla="+- 0 5611 5523"/>
                              <a:gd name="T25" fmla="*/ T24 w 122"/>
                              <a:gd name="T26" fmla="+- 0 3398 3354"/>
                              <a:gd name="T27" fmla="*/ 3398 h 173"/>
                              <a:gd name="T28" fmla="+- 0 5611 5523"/>
                              <a:gd name="T29" fmla="*/ T28 w 122"/>
                              <a:gd name="T30" fmla="+- 0 3439 3354"/>
                              <a:gd name="T31" fmla="*/ 3439 h 173"/>
                              <a:gd name="T32" fmla="+- 0 5603 5523"/>
                              <a:gd name="T33" fmla="*/ T32 w 122"/>
                              <a:gd name="T34" fmla="+- 0 3448 3354"/>
                              <a:gd name="T35" fmla="*/ 3448 h 173"/>
                              <a:gd name="T36" fmla="+- 0 5595 5523"/>
                              <a:gd name="T37" fmla="*/ T36 w 122"/>
                              <a:gd name="T38" fmla="+- 0 3458 3354"/>
                              <a:gd name="T39" fmla="*/ 3458 h 173"/>
                              <a:gd name="T40" fmla="+- 0 5570 5523"/>
                              <a:gd name="T41" fmla="*/ T40 w 122"/>
                              <a:gd name="T42" fmla="+- 0 3458 3354"/>
                              <a:gd name="T43" fmla="*/ 3458 h 173"/>
                              <a:gd name="T44" fmla="+- 0 5562 5523"/>
                              <a:gd name="T45" fmla="*/ T44 w 122"/>
                              <a:gd name="T46" fmla="+- 0 3445 3354"/>
                              <a:gd name="T47" fmla="*/ 3445 h 173"/>
                              <a:gd name="T48" fmla="+- 0 5556 5523"/>
                              <a:gd name="T49" fmla="*/ T48 w 122"/>
                              <a:gd name="T50" fmla="+- 0 3436 3354"/>
                              <a:gd name="T51" fmla="*/ 3436 h 173"/>
                              <a:gd name="T52" fmla="+- 0 5562 5523"/>
                              <a:gd name="T53" fmla="*/ T52 w 122"/>
                              <a:gd name="T54" fmla="+- 0 3482 3354"/>
                              <a:gd name="T55" fmla="*/ 3482 h 173"/>
                              <a:gd name="T56" fmla="+- 0 5575 5523"/>
                              <a:gd name="T57" fmla="*/ T56 w 122"/>
                              <a:gd name="T58" fmla="+- 0 3484 3354"/>
                              <a:gd name="T59" fmla="*/ 3484 h 173"/>
                              <a:gd name="T60" fmla="+- 0 5585 5523"/>
                              <a:gd name="T61" fmla="*/ T60 w 122"/>
                              <a:gd name="T62" fmla="+- 0 3484 3354"/>
                              <a:gd name="T63" fmla="*/ 3484 h 173"/>
                              <a:gd name="T64" fmla="+- 0 5596 5523"/>
                              <a:gd name="T65" fmla="*/ T64 w 122"/>
                              <a:gd name="T66" fmla="+- 0 3479 3354"/>
                              <a:gd name="T67" fmla="*/ 3479 h 173"/>
                              <a:gd name="T68" fmla="+- 0 5606 5523"/>
                              <a:gd name="T69" fmla="*/ T68 w 122"/>
                              <a:gd name="T70" fmla="+- 0 3474 3354"/>
                              <a:gd name="T71" fmla="*/ 3474 h 173"/>
                              <a:gd name="T72" fmla="+- 0 5614 5523"/>
                              <a:gd name="T73" fmla="*/ T72 w 122"/>
                              <a:gd name="T74" fmla="+- 0 3463 3354"/>
                              <a:gd name="T75" fmla="*/ 3463 h 173"/>
                              <a:gd name="T76" fmla="+- 0 5614 5523"/>
                              <a:gd name="T77" fmla="*/ T76 w 122"/>
                              <a:gd name="T78" fmla="+- 0 3481 3354"/>
                              <a:gd name="T79" fmla="*/ 3481 h 173"/>
                              <a:gd name="T80" fmla="+- 0 5644 5523"/>
                              <a:gd name="T81" fmla="*/ T80 w 122"/>
                              <a:gd name="T82" fmla="+- 0 3481 3354"/>
                              <a:gd name="T83" fmla="*/ 3481 h 173"/>
                              <a:gd name="T84" fmla="+- 0 5644 5523"/>
                              <a:gd name="T85" fmla="*/ T84 w 122"/>
                              <a:gd name="T86" fmla="+- 0 3310 3354"/>
                              <a:gd name="T87" fmla="*/ 33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4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8" y="44"/>
                                </a:lnTo>
                                <a:lnTo>
                                  <a:pt x="88" y="85"/>
                                </a:lnTo>
                                <a:lnTo>
                                  <a:pt x="80" y="94"/>
                                </a:lnTo>
                                <a:lnTo>
                                  <a:pt x="72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39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57"/>
                        <wps:cNvSpPr>
                          <a:spLocks/>
                        </wps:cNvSpPr>
                        <wps:spPr bwMode="auto">
                          <a:xfrm>
                            <a:off x="5665" y="3354"/>
                            <a:ext cx="116" cy="130"/>
                          </a:xfrm>
                          <a:custGeom>
                            <a:avLst/>
                            <a:gdLst>
                              <a:gd name="T0" fmla="+- 0 5665 5665"/>
                              <a:gd name="T1" fmla="*/ T0 w 116"/>
                              <a:gd name="T2" fmla="+- 0 3446 3354"/>
                              <a:gd name="T3" fmla="*/ 3446 h 130"/>
                              <a:gd name="T4" fmla="+- 0 5670 5665"/>
                              <a:gd name="T5" fmla="*/ T4 w 116"/>
                              <a:gd name="T6" fmla="+- 0 3464 3354"/>
                              <a:gd name="T7" fmla="*/ 3464 h 130"/>
                              <a:gd name="T8" fmla="+- 0 5684 5665"/>
                              <a:gd name="T9" fmla="*/ T8 w 116"/>
                              <a:gd name="T10" fmla="+- 0 3474 3354"/>
                              <a:gd name="T11" fmla="*/ 3474 h 130"/>
                              <a:gd name="T12" fmla="+- 0 5711 5665"/>
                              <a:gd name="T13" fmla="*/ T12 w 116"/>
                              <a:gd name="T14" fmla="+- 0 3483 3354"/>
                              <a:gd name="T15" fmla="*/ 3483 h 130"/>
                              <a:gd name="T16" fmla="+- 0 5725 5665"/>
                              <a:gd name="T17" fmla="*/ T16 w 116"/>
                              <a:gd name="T18" fmla="+- 0 3484 3354"/>
                              <a:gd name="T19" fmla="*/ 3484 h 130"/>
                              <a:gd name="T20" fmla="+- 0 5732 5665"/>
                              <a:gd name="T21" fmla="*/ T20 w 116"/>
                              <a:gd name="T22" fmla="+- 0 3484 3354"/>
                              <a:gd name="T23" fmla="*/ 3484 h 130"/>
                              <a:gd name="T24" fmla="+- 0 5758 5665"/>
                              <a:gd name="T25" fmla="*/ T24 w 116"/>
                              <a:gd name="T26" fmla="+- 0 3477 3354"/>
                              <a:gd name="T27" fmla="*/ 3477 h 130"/>
                              <a:gd name="T28" fmla="+- 0 5767 5665"/>
                              <a:gd name="T29" fmla="*/ T28 w 116"/>
                              <a:gd name="T30" fmla="+- 0 3472 3354"/>
                              <a:gd name="T31" fmla="*/ 3472 h 130"/>
                              <a:gd name="T32" fmla="+- 0 5781 5665"/>
                              <a:gd name="T33" fmla="*/ T32 w 116"/>
                              <a:gd name="T34" fmla="+- 0 3460 3354"/>
                              <a:gd name="T35" fmla="*/ 3460 h 130"/>
                              <a:gd name="T36" fmla="+- 0 5781 5665"/>
                              <a:gd name="T37" fmla="*/ T36 w 116"/>
                              <a:gd name="T38" fmla="+- 0 3427 3354"/>
                              <a:gd name="T39" fmla="*/ 3427 h 130"/>
                              <a:gd name="T40" fmla="+- 0 5771 5665"/>
                              <a:gd name="T41" fmla="*/ T40 w 116"/>
                              <a:gd name="T42" fmla="+- 0 3418 3354"/>
                              <a:gd name="T43" fmla="*/ 3418 h 130"/>
                              <a:gd name="T44" fmla="+- 0 5761 5665"/>
                              <a:gd name="T45" fmla="*/ T44 w 116"/>
                              <a:gd name="T46" fmla="+- 0 3409 3354"/>
                              <a:gd name="T47" fmla="*/ 3409 h 130"/>
                              <a:gd name="T48" fmla="+- 0 5734 5665"/>
                              <a:gd name="T49" fmla="*/ T48 w 116"/>
                              <a:gd name="T50" fmla="+- 0 3403 3354"/>
                              <a:gd name="T51" fmla="*/ 3403 h 130"/>
                              <a:gd name="T52" fmla="+- 0 5708 5665"/>
                              <a:gd name="T53" fmla="*/ T52 w 116"/>
                              <a:gd name="T54" fmla="+- 0 3397 3354"/>
                              <a:gd name="T55" fmla="*/ 3397 h 130"/>
                              <a:gd name="T56" fmla="+- 0 5704 5665"/>
                              <a:gd name="T57" fmla="*/ T56 w 116"/>
                              <a:gd name="T58" fmla="+- 0 3394 3354"/>
                              <a:gd name="T59" fmla="*/ 3394 h 130"/>
                              <a:gd name="T60" fmla="+- 0 5700 5665"/>
                              <a:gd name="T61" fmla="*/ T60 w 116"/>
                              <a:gd name="T62" fmla="+- 0 3388 3354"/>
                              <a:gd name="T63" fmla="*/ 3388 h 130"/>
                              <a:gd name="T64" fmla="+- 0 5700 5665"/>
                              <a:gd name="T65" fmla="*/ T64 w 116"/>
                              <a:gd name="T66" fmla="+- 0 3384 3354"/>
                              <a:gd name="T67" fmla="*/ 3384 h 130"/>
                              <a:gd name="T68" fmla="+- 0 5704 5665"/>
                              <a:gd name="T69" fmla="*/ T68 w 116"/>
                              <a:gd name="T70" fmla="+- 0 3381 3354"/>
                              <a:gd name="T71" fmla="*/ 3381 h 130"/>
                              <a:gd name="T72" fmla="+- 0 5710 5665"/>
                              <a:gd name="T73" fmla="*/ T72 w 116"/>
                              <a:gd name="T74" fmla="+- 0 3378 3354"/>
                              <a:gd name="T75" fmla="*/ 3378 h 130"/>
                              <a:gd name="T76" fmla="+- 0 5733 5665"/>
                              <a:gd name="T77" fmla="*/ T76 w 116"/>
                              <a:gd name="T78" fmla="+- 0 3378 3354"/>
                              <a:gd name="T79" fmla="*/ 3378 h 130"/>
                              <a:gd name="T80" fmla="+- 0 5738 5665"/>
                              <a:gd name="T81" fmla="*/ T80 w 116"/>
                              <a:gd name="T82" fmla="+- 0 3382 3354"/>
                              <a:gd name="T83" fmla="*/ 3382 h 130"/>
                              <a:gd name="T84" fmla="+- 0 5744 5665"/>
                              <a:gd name="T85" fmla="*/ T84 w 116"/>
                              <a:gd name="T86" fmla="+- 0 3385 3354"/>
                              <a:gd name="T87" fmla="*/ 3385 h 130"/>
                              <a:gd name="T88" fmla="+- 0 5746 5665"/>
                              <a:gd name="T89" fmla="*/ T88 w 116"/>
                              <a:gd name="T90" fmla="+- 0 3393 3354"/>
                              <a:gd name="T91" fmla="*/ 3393 h 130"/>
                              <a:gd name="T92" fmla="+- 0 5777 5665"/>
                              <a:gd name="T93" fmla="*/ T92 w 116"/>
                              <a:gd name="T94" fmla="+- 0 3387 3354"/>
                              <a:gd name="T95" fmla="*/ 3387 h 130"/>
                              <a:gd name="T96" fmla="+- 0 5772 5665"/>
                              <a:gd name="T97" fmla="*/ T96 w 116"/>
                              <a:gd name="T98" fmla="+- 0 3371 3354"/>
                              <a:gd name="T99" fmla="*/ 3371 h 130"/>
                              <a:gd name="T100" fmla="+- 0 5760 5665"/>
                              <a:gd name="T101" fmla="*/ T100 w 116"/>
                              <a:gd name="T102" fmla="+- 0 3362 3354"/>
                              <a:gd name="T103" fmla="*/ 3362 h 130"/>
                              <a:gd name="T104" fmla="+- 0 5748 5665"/>
                              <a:gd name="T105" fmla="*/ T104 w 116"/>
                              <a:gd name="T106" fmla="+- 0 3354 3354"/>
                              <a:gd name="T107" fmla="*/ 3354 h 130"/>
                              <a:gd name="T108" fmla="+- 0 5722 5665"/>
                              <a:gd name="T109" fmla="*/ T108 w 116"/>
                              <a:gd name="T110" fmla="+- 0 3354 3354"/>
                              <a:gd name="T111" fmla="*/ 3354 h 130"/>
                              <a:gd name="T112" fmla="+- 0 5692 5665"/>
                              <a:gd name="T113" fmla="*/ T112 w 116"/>
                              <a:gd name="T114" fmla="+- 0 3360 3354"/>
                              <a:gd name="T115" fmla="*/ 3360 h 130"/>
                              <a:gd name="T116" fmla="+- 0 5682 5665"/>
                              <a:gd name="T117" fmla="*/ T116 w 116"/>
                              <a:gd name="T118" fmla="+- 0 3365 3354"/>
                              <a:gd name="T119" fmla="*/ 3365 h 130"/>
                              <a:gd name="T120" fmla="+- 0 5670 5665"/>
                              <a:gd name="T121" fmla="*/ T120 w 116"/>
                              <a:gd name="T122" fmla="+- 0 3376 3354"/>
                              <a:gd name="T123" fmla="*/ 3376 h 130"/>
                              <a:gd name="T124" fmla="+- 0 5670 5665"/>
                              <a:gd name="T125" fmla="*/ T124 w 116"/>
                              <a:gd name="T126" fmla="+- 0 3410 3354"/>
                              <a:gd name="T127" fmla="*/ 3410 h 130"/>
                              <a:gd name="T128" fmla="+- 0 5684 5665"/>
                              <a:gd name="T129" fmla="*/ T128 w 116"/>
                              <a:gd name="T130" fmla="+- 0 3420 3354"/>
                              <a:gd name="T131" fmla="*/ 3420 h 130"/>
                              <a:gd name="T132" fmla="+- 0 5696 5665"/>
                              <a:gd name="T133" fmla="*/ T132 w 116"/>
                              <a:gd name="T134" fmla="+- 0 3426 3354"/>
                              <a:gd name="T135" fmla="*/ 3426 h 130"/>
                              <a:gd name="T136" fmla="+- 0 5722 5665"/>
                              <a:gd name="T137" fmla="*/ T136 w 116"/>
                              <a:gd name="T138" fmla="+- 0 3433 3354"/>
                              <a:gd name="T139" fmla="*/ 3433 h 130"/>
                              <a:gd name="T140" fmla="+- 0 5735 5665"/>
                              <a:gd name="T141" fmla="*/ T140 w 116"/>
                              <a:gd name="T142" fmla="+- 0 3436 3354"/>
                              <a:gd name="T143" fmla="*/ 3436 h 130"/>
                              <a:gd name="T144" fmla="+- 0 5743 5665"/>
                              <a:gd name="T145" fmla="*/ T144 w 116"/>
                              <a:gd name="T146" fmla="+- 0 3438 3354"/>
                              <a:gd name="T147" fmla="*/ 3438 h 130"/>
                              <a:gd name="T148" fmla="+- 0 5746 5665"/>
                              <a:gd name="T149" fmla="*/ T148 w 116"/>
                              <a:gd name="T150" fmla="+- 0 3441 3354"/>
                              <a:gd name="T151" fmla="*/ 3441 h 130"/>
                              <a:gd name="T152" fmla="+- 0 5748 5665"/>
                              <a:gd name="T153" fmla="*/ T152 w 116"/>
                              <a:gd name="T154" fmla="+- 0 3447 3354"/>
                              <a:gd name="T155" fmla="*/ 3447 h 130"/>
                              <a:gd name="T156" fmla="+- 0 5748 5665"/>
                              <a:gd name="T157" fmla="*/ T156 w 116"/>
                              <a:gd name="T158" fmla="+- 0 3452 3354"/>
                              <a:gd name="T159" fmla="*/ 3452 h 130"/>
                              <a:gd name="T160" fmla="+- 0 5744 5665"/>
                              <a:gd name="T161" fmla="*/ T160 w 116"/>
                              <a:gd name="T162" fmla="+- 0 3456 3354"/>
                              <a:gd name="T163" fmla="*/ 3456 h 130"/>
                              <a:gd name="T164" fmla="+- 0 5737 5665"/>
                              <a:gd name="T165" fmla="*/ T164 w 116"/>
                              <a:gd name="T166" fmla="+- 0 3460 3354"/>
                              <a:gd name="T167" fmla="*/ 3460 h 130"/>
                              <a:gd name="T168" fmla="+- 0 5713 5665"/>
                              <a:gd name="T169" fmla="*/ T168 w 116"/>
                              <a:gd name="T170" fmla="+- 0 3460 3354"/>
                              <a:gd name="T171" fmla="*/ 3460 h 130"/>
                              <a:gd name="T172" fmla="+- 0 5707 5665"/>
                              <a:gd name="T173" fmla="*/ T172 w 116"/>
                              <a:gd name="T174" fmla="+- 0 3455 3354"/>
                              <a:gd name="T175" fmla="*/ 3455 h 130"/>
                              <a:gd name="T176" fmla="+- 0 5700 5665"/>
                              <a:gd name="T177" fmla="*/ T176 w 116"/>
                              <a:gd name="T178" fmla="+- 0 3450 3354"/>
                              <a:gd name="T179" fmla="*/ 3450 h 130"/>
                              <a:gd name="T180" fmla="+- 0 5698 5665"/>
                              <a:gd name="T181" fmla="*/ T180 w 116"/>
                              <a:gd name="T182" fmla="+- 0 3441 3354"/>
                              <a:gd name="T183" fmla="*/ 3441 h 130"/>
                              <a:gd name="T184" fmla="+- 0 5665 5665"/>
                              <a:gd name="T185" fmla="*/ T184 w 116"/>
                              <a:gd name="T186" fmla="+- 0 3446 3354"/>
                              <a:gd name="T187" fmla="*/ 34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4E843" id="Group 756" o:spid="_x0000_s1026" style="position:absolute;margin-left:55.1pt;margin-top:159.35pt;width:373.95pt;height:38.25pt;z-index:-251687936;mso-position-horizontal-relative:page" coordorigin="1102,3187" coordsize="7479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">
                <v:shape id="Picture 781" o:spid="_x0000_s1027" type="#_x0000_t75" style="position:absolute;left:1102;top:3187;width:7479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">
                  <v:imagedata r:id="rId11" o:title=""/>
                </v:shape>
                <v:shape id="Freeform 780" o:spid="_x0000_s1028" style="position:absolute;left:3675;top:33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" path="m36,47l39,37r4,-4l48,30r14,l71,35,81,6,70,,51,,45,4,39,8,31,21,31,3,,3,,127r33,l33,85,34,55r2,-8xe" fillcolor="#151313" stroked="f">
                  <v:path arrowok="t" o:connecttype="custom" o:connectlocs="36,3401;39,3391;43,3387;48,3384;62,3384;71,3389;81,3360;70,3354;51,3354;45,3358;39,3362;31,3375;31,3357;0,3357;0,3481;33,3481;33,3439;34,3409;36,3401" o:connectangles="0,0,0,0,0,0,0,0,0,0,0,0,0,0,0,0,0,0,0"/>
                </v:shape>
                <v:shape id="Freeform 779" o:spid="_x0000_s1029" style="position:absolute;left:3770;top:33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" path="m33,23l33,,,,,171r33,l33,23xe" fillcolor="#151313" stroked="f">
                  <v:path arrowok="t" o:connecttype="custom" o:connectlocs="33,3333;33,3310;0,3310;0,3481;33,3481;33,3333" o:connectangles="0,0,0,0,0,0"/>
                </v:shape>
                <v:shape id="Freeform 778" o:spid="_x0000_s1030" style="position:absolute;left:3829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" path="m2,82r8,23l15,113r25,15l34,82r,-38l42,35,50,25r23,l65,2,53,,25,9,15,17,8,28,1,53,,65,2,82xe" fillcolor="#151313" stroked="f">
                  <v:path arrowok="t" o:connecttype="custom" o:connectlocs="2,3436;10,3459;15,3467;40,3482;34,3436;34,3398;42,3389;50,3379;73,3379;65,3356;53,3354;25,3363;15,3371;8,3382;1,3407;0,3419;2,3436" o:connectangles="0,0,0,0,0,0,0,0,0,0,0,0,0,0,0,0,0"/>
                </v:shape>
                <v:shape id="Freeform 777" o:spid="_x0000_s1031" style="position:absolute;left:3829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" path="m122,-44r-33,l89,17,65,2r8,23l81,35r8,9l89,85r-8,9l73,104r-26,l39,91,34,82r6,46l52,130r11,l73,125r11,-5l91,109r,18l122,127r,-171xe" fillcolor="#151313" stroked="f">
                  <v:path arrowok="t" o:connecttype="custom" o:connectlocs="122,3310;89,3310;89,3371;65,3356;73,3379;81,3389;89,3398;89,3439;81,3448;73,3458;47,3458;39,3445;34,3436;40,3482;52,3484;63,3484;73,3479;84,3474;91,3463;91,3481;122,3481;122,3310" o:connectangles="0,0,0,0,0,0,0,0,0,0,0,0,0,0,0,0,0,0,0,0,0,0"/>
                </v:shape>
                <v:shape id="Freeform 776" o:spid="_x0000_s1032" style="position:absolute;left:4033;top:3310;width:160;height:172;visibility:visible;mso-wrap-style:square;v-text-anchor:top" coordsize="1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" path="m37,l,,2,7,8,23r8,23l26,73r10,28l45,128r8,22l59,166r2,5l98,171r3,-7l106,148r9,-23l124,98,134,70,144,43r8,-22l157,5,159,,123,r-2,3l116,20r-8,25l98,73,90,99r-7,20l81,127r-2,-4l74,106,65,81,55,53,46,27,40,7,37,xe" fillcolor="#151313" stroked="f">
                  <v:path arrowok="t" o:connecttype="custom" o:connectlocs="37,3310;0,3310;2,3317;8,3333;16,3356;26,3383;36,3411;45,3438;53,3460;59,3476;61,3481;98,3481;101,3474;106,3458;115,3435;124,3408;134,3380;144,3353;152,3331;157,3315;159,3310;123,3310;121,3313;116,3330;108,3355;98,3383;90,3409;83,3429;81,3437;79,3433;74,3416;65,3391;55,3363;46,3337;40,3317;37,3310" o:connectangles="0,0,0,0,0,0,0,0,0,0,0,0,0,0,0,0,0,0,0,0,0,0,0,0,0,0,0,0,0,0,0,0,0,0,0,0"/>
                </v:shape>
                <v:shape id="Freeform 775" o:spid="_x0000_s1033" style="position:absolute;left:4210;top:33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" path="m,171r33,l33,47,,47,,171xe" fillcolor="#151313" stroked="f">
                  <v:path arrowok="t" o:connecttype="custom" o:connectlocs="0,3481;33,3481;33,3357;0,3357;0,3481" o:connectangles="0,0,0,0,0"/>
                </v:shape>
                <v:shape id="Freeform 774" o:spid="_x0000_s1034" style="position:absolute;left:4210;top:33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" path="m,l,30r33,l33,,,xe" fillcolor="#151313" stroked="f">
                  <v:path arrowok="t" o:connecttype="custom" o:connectlocs="0,3310;0,3340;33,3340;33,3310;0,3310" o:connectangles="0,0,0,0,0"/>
                </v:shape>
                <v:shape id="Freeform 773" o:spid="_x0000_s1035" style="position:absolute;left:4269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" path="m2,82r8,23l16,113r24,15l34,82r,-38l42,35,50,25r23,l65,2,53,,25,9,15,17,8,28,1,53,,65,2,82xe" fillcolor="#151313" stroked="f">
                  <v:path arrowok="t" o:connecttype="custom" o:connectlocs="2,3436;10,3459;16,3467;40,3482;34,3436;34,3398;42,3389;50,3379;73,3379;65,3356;53,3354;25,3363;15,3371;8,3382;1,3407;0,3419;2,3436" o:connectangles="0,0,0,0,0,0,0,0,0,0,0,0,0,0,0,0,0"/>
                </v:shape>
                <v:shape id="Freeform 772" o:spid="_x0000_s1036" style="position:absolute;left:4269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" path="m122,-44r-33,l89,17,65,2r8,23l81,35r8,9l89,85r-8,9l73,104r-26,l39,91,34,82r6,46l52,130r11,l73,125r11,-5l91,109r,18l122,127r,-171xe" fillcolor="#151313" stroked="f">
                  <v:path arrowok="t" o:connecttype="custom" o:connectlocs="122,3310;89,3310;89,3371;65,3356;73,3379;81,3389;89,3398;89,3439;81,3448;73,3458;47,3458;39,3445;34,3436;40,3482;52,3484;63,3484;73,3479;84,3474;91,3463;91,3481;122,3481;122,3310" o:connectangles="0,0,0,0,0,0,0,0,0,0,0,0,0,0,0,0,0,0,0,0,0,0"/>
                </v:shape>
                <v:shape id="Freeform 771" o:spid="_x0000_s1037" style="position:absolute;left:4414;top:33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" path="m105,25r-4,-7l92,11,76,33r7,7l83,54r-49,l34,41r7,-8l48,25r11,l49,1,25,10r-9,8l7,30,1,54,,66r,8l7,99r5,10l25,121r24,8l60,130r20,l94,121r14,-10l114,93,81,88r-2,9l73,101r-5,5l49,106,41,97,34,89,33,75r83,l113,44,105,25xe" fillcolor="#151313" stroked="f">
                  <v:path arrowok="t" o:connecttype="custom" o:connectlocs="105,3379;101,3372;92,3365;76,3387;83,3394;83,3408;34,3408;34,3395;41,3387;48,3379;59,3379;49,3355;25,3364;16,3372;7,3384;1,3408;0,3420;0,3428;7,3453;12,3463;25,3475;49,3483;60,3484;80,3484;94,3475;108,3465;114,3447;81,3442;79,3451;73,3455;68,3460;49,3460;41,3451;34,3443;33,3429;116,3429;113,3398;105,3379" o:connectangles="0,0,0,0,0,0,0,0,0,0,0,0,0,0,0,0,0,0,0,0,0,0,0,0,0,0,0,0,0,0,0,0,0,0,0,0,0,0"/>
                </v:shape>
                <v:shape id="Freeform 770" o:spid="_x0000_s1038" style="position:absolute;left:4414;top:33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" path="m76,33l92,11,69,1,57,,49,1,59,25r10,l76,33xe" fillcolor="#151313" stroked="f">
                  <v:path arrowok="t" o:connecttype="custom" o:connectlocs="76,3387;92,3365;69,3355;57,3354;49,3355;59,3379;69,3379;76,3387" o:connectangles="0,0,0,0,0,0,0,0"/>
                </v:shape>
                <v:shape id="Freeform 769" o:spid="_x0000_s1039" style="position:absolute;left:4549;top:33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" path="m34,84r-2,38l47,130,43,93,34,84xe" fillcolor="#151313" stroked="f">
                  <v:path arrowok="t" o:connecttype="custom" o:connectlocs="34,3438;32,3476;47,3484;43,3447;34,3438" o:connectangles="0,0,0,0,0"/>
                </v:shape>
                <v:shape id="Freeform 768" o:spid="_x0000_s1040" style="position:absolute;left:4549;top:33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" path="m127,49l117,27r-7,-9l99,10,75,1,64,,46,,31,8,16,16,8,32,,47,,85r8,15l16,115r16,7l34,84r,-37l43,37,51,27r26,l86,37r9,10l95,84r-9,9l77,103r-26,l43,93r4,37l64,130r15,-2l102,118r8,-6l119,99r8,-23l129,65,127,49xe" fillcolor="#151313" stroked="f">
                  <v:path arrowok="t" o:connecttype="custom" o:connectlocs="127,3403;117,3381;110,3372;99,3364;75,3355;64,3354;46,3354;31,3362;16,3370;8,3386;0,3401;0,3439;8,3454;16,3469;32,3476;34,3438;34,3401;43,3391;51,3381;77,3381;86,3391;95,3401;95,3438;86,3447;77,3457;51,3457;43,3447;47,3484;64,3484;79,3482;102,3472;110,3466;119,3453;127,3430;129,3419;127,3403" o:connectangles="0,0,0,0,0,0,0,0,0,0,0,0,0,0,0,0,0,0,0,0,0,0,0,0,0,0,0,0,0,0,0,0,0,0,0,0"/>
                </v:shape>
                <v:shape id="Freeform 767" o:spid="_x0000_s1041" style="position:absolute;left:4692;top:33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" path="m,92r4,18l19,120r27,9l59,130r8,l93,123r9,-5l116,106r,-33l106,64,95,55,69,49,43,43,38,40,35,34r,-4l39,27r5,-3l68,24r5,4l79,31r2,8l112,33,107,17,95,8,82,,57,,26,6r-9,5l4,22r,34l19,66r12,6l56,79r14,3l78,84r3,3l83,93r,5l79,102r-7,4l48,106r-7,-5l35,96,33,87,,92xe" fillcolor="#151313" stroked="f">
                  <v:path arrowok="t" o:connecttype="custom" o:connectlocs="0,3446;4,3464;19,3474;46,3483;59,3484;67,3484;93,3477;102,3472;116,3460;116,3427;106,3418;95,3409;69,3403;43,3397;38,3394;35,3388;35,3384;39,3381;44,3378;68,3378;73,3382;79,3385;81,3393;112,3387;107,3371;95,3362;82,3354;57,3354;26,3360;17,3365;4,3376;4,3410;19,3420;31,3426;56,3433;70,3436;78,3438;81,3441;83,3447;83,3452;79,3456;72,3460;48,3460;41,3455;35,3450;33,3441;0,3446" o:connectangles="0,0,0,0,0,0,0,0,0,0,0,0,0,0,0,0,0,0,0,0,0,0,0,0,0,0,0,0,0,0,0,0,0,0,0,0,0,0,0,0,0,0,0,0,0,0,0"/>
                </v:shape>
                <v:shape id="Freeform 766" o:spid="_x0000_s1042" style="position:absolute;left:4889;top:3307;width:84;height:175;visibility:visible;mso-wrap-style:square;v-text-anchor:top" coordsize="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" path="m51,174r,-98l76,76r,-26l51,50r,-18l57,25r15,l80,27,84,4,71,,43,,34,4,25,9r-3,8l18,25r,25l,50,,76r18,l18,174r33,xe" fillcolor="#151313" stroked="f">
                  <v:path arrowok="t" o:connecttype="custom" o:connectlocs="51,3481;51,3383;76,3383;76,3357;51,3357;51,3339;57,3332;72,3332;80,3334;84,3311;71,3307;43,3307;34,3311;25,3316;22,3324;18,3332;18,3357;0,3357;0,3383;18,3383;18,3481;51,3481" o:connectangles="0,0,0,0,0,0,0,0,0,0,0,0,0,0,0,0,0,0,0,0,0,0"/>
                </v:shape>
                <v:shape id="Freeform 765" o:spid="_x0000_s1043" style="position:absolute;left:4976;top:33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" path="m34,84r-3,38l47,130,42,93,34,84xe" fillcolor="#151313" stroked="f">
                  <v:path arrowok="t" o:connecttype="custom" o:connectlocs="34,3438;31,3476;47,3484;42,3447;34,3438" o:connectangles="0,0,0,0,0"/>
                </v:shape>
                <v:shape id="Freeform 764" o:spid="_x0000_s1044" style="position:absolute;left:4976;top:33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" path="m126,49l117,27r-7,-9l99,10,75,1,64,,46,,31,8,16,16,8,32,,47,,85r8,15l16,115r15,7l34,84r,-37l42,37,51,27r26,l86,37r8,10l94,84r-8,9l77,103r-26,l42,93r5,37l64,130r15,-2l102,118r8,-6l119,99r8,-23l128,65,126,49xe" fillcolor="#151313" stroked="f">
                  <v:path arrowok="t" o:connecttype="custom" o:connectlocs="126,3403;117,3381;110,3372;99,3364;75,3355;64,3354;46,3354;31,3362;16,3370;8,3386;0,3401;0,3439;8,3454;16,3469;31,3476;34,3438;34,3401;42,3391;51,3381;77,3381;86,3391;94,3401;94,3438;86,3447;77,3457;51,3457;42,3447;47,3484;64,3484;79,3482;102,3472;110,3466;119,3453;127,3430;128,3419;126,3403" o:connectangles="0,0,0,0,0,0,0,0,0,0,0,0,0,0,0,0,0,0,0,0,0,0,0,0,0,0,0,0,0,0,0,0,0,0,0,0"/>
                </v:shape>
                <v:shape id="Freeform 763" o:spid="_x0000_s1045" style="position:absolute;left:5129;top:33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" path="m35,47l38,37r5,-4l48,30r14,l70,35,80,6,70,,51,,44,4,38,8,30,21,30,3,,3,,127r33,l33,85,34,55r1,-8xe" fillcolor="#151313" stroked="f">
                  <v:path arrowok="t" o:connecttype="custom" o:connectlocs="35,3401;38,3391;43,3387;48,3384;62,3384;70,3389;80,3360;70,3354;51,3354;44,3358;38,3362;30,3375;30,3357;0,3357;0,3481;33,3481;33,3439;34,3409;35,3401" o:connectangles="0,0,0,0,0,0,0,0,0,0,0,0,0,0,0,0,0,0,0"/>
                </v:shape>
                <v:shape id="Freeform 762" o:spid="_x0000_s1046" style="position:absolute;left:5291;top:3310;width:155;height:172;visibility:visible;mso-wrap-style:square;v-text-anchor:top" coordsize="15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" path="m105,l95,10,78,29,58,50,41,68r-7,8l34,,,,,171r34,l34,119,49,105,63,91r2,4l76,114r15,26l104,162r6,9l155,171r-7,-11l134,140,118,116,103,92,91,74,86,66r4,-3l105,47,126,26,143,7,151,,105,xe" fillcolor="#151313" stroked="f">
                  <v:path arrowok="t" o:connecttype="custom" o:connectlocs="105,3310;95,3320;78,3339;58,3360;41,3378;34,3386;34,3310;0,3310;0,3481;34,3481;34,3429;49,3415;63,3401;65,3405;76,3424;91,3450;104,3472;110,3481;155,3481;148,3470;134,3450;118,3426;103,3402;91,3384;86,3376;90,3373;105,3357;126,3336;143,3317;151,3310;105,3310" o:connectangles="0,0,0,0,0,0,0,0,0,0,0,0,0,0,0,0,0,0,0,0,0,0,0,0,0,0,0,0,0,0,0"/>
                </v:shape>
                <v:shape id="Freeform 761" o:spid="_x0000_s1047" style="position:absolute;left:5463;top:33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" path="m,171r33,l33,47,,47,,171xe" fillcolor="#151313" stroked="f">
                  <v:path arrowok="t" o:connecttype="custom" o:connectlocs="0,3481;33,3481;33,3357;0,3357;0,3481" o:connectangles="0,0,0,0,0"/>
                </v:shape>
                <v:shape id="Freeform 760" o:spid="_x0000_s1048" style="position:absolute;left:5463;top:33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" path="m,l,30r33,l33,,,xe" fillcolor="#151313" stroked="f">
                  <v:path arrowok="t" o:connecttype="custom" o:connectlocs="0,3310;0,3340;33,3340;33,3310;0,3310" o:connectangles="0,0,0,0,0"/>
                </v:shape>
                <v:shape id="Freeform 759" o:spid="_x0000_s1049" style="position:absolute;left:5523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" path="m1,82r9,23l15,113r24,15l33,82r,-38l41,35,49,25r24,l64,2,52,,24,9r-9,8l7,28,1,53,,65,1,82xe" fillcolor="#151313" stroked="f">
                  <v:path arrowok="t" o:connecttype="custom" o:connectlocs="1,3436;10,3459;15,3467;39,3482;33,3436;33,3398;41,3389;49,3379;73,3379;64,3356;52,3354;24,3363;15,3371;7,3382;1,3407;0,3419;1,3436" o:connectangles="0,0,0,0,0,0,0,0,0,0,0,0,0,0,0,0,0"/>
                </v:shape>
                <v:shape id="Freeform 758" o:spid="_x0000_s1050" style="position:absolute;left:5523;top:33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" path="m121,-44r-33,l88,17,64,2r9,23l81,35r7,9l88,85r-8,9l72,104r-25,l39,91,33,82r6,46l52,130r10,l73,125r10,-5l91,109r,18l121,127r,-171xe" fillcolor="#151313" stroked="f">
                  <v:path arrowok="t" o:connecttype="custom" o:connectlocs="121,3310;88,3310;88,3371;64,3356;73,3379;81,3389;88,3398;88,3439;80,3448;72,3458;47,3458;39,3445;33,3436;39,3482;52,3484;62,3484;73,3479;83,3474;91,3463;91,3481;121,3481;121,3310" o:connectangles="0,0,0,0,0,0,0,0,0,0,0,0,0,0,0,0,0,0,0,0,0,0"/>
                </v:shape>
                <v:shape id="Freeform 757" o:spid="_x0000_s1051" style="position:absolute;left:5665;top:33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" path="m,92r5,18l19,120r27,9l60,130r7,l93,123r9,-5l116,106r,-33l106,64,96,55,69,49,43,43,39,40,35,34r,-4l39,27r6,-3l68,24r5,4l79,31r2,8l112,33,107,17,95,8,83,,57,,27,6,17,11,5,22r,34l19,66r12,6l57,79r13,3l78,84r3,3l83,93r,5l79,102r-7,4l48,106r-6,-5l35,96,33,87,,92xe" fillcolor="#151313" stroked="f">
                  <v:path arrowok="t" o:connecttype="custom" o:connectlocs="0,3446;5,3464;19,3474;46,3483;60,3484;67,3484;93,3477;102,3472;116,3460;116,3427;106,3418;96,3409;69,3403;43,3397;39,3394;35,3388;35,3384;39,3381;45,3378;68,3378;73,3382;79,3385;81,3393;112,3387;107,3371;95,3362;83,3354;57,3354;27,3360;17,3365;5,3376;5,3410;19,3420;31,3426;57,3433;70,3436;78,3438;81,3441;83,3447;83,3452;79,3456;72,3460;48,3460;42,3455;35,3450;33,3441;0,344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2595245</wp:posOffset>
                </wp:positionV>
                <wp:extent cx="4123690" cy="485775"/>
                <wp:effectExtent l="0" t="0" r="0" b="3810"/>
                <wp:wrapNone/>
                <wp:docPr id="70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3690" cy="485775"/>
                          <a:chOff x="1102" y="4087"/>
                          <a:chExt cx="6494" cy="765"/>
                        </a:xfrm>
                      </wpg:grpSpPr>
                      <wps:wsp>
                        <wps:cNvPr id="709" name="Freeform 755"/>
                        <wps:cNvSpPr>
                          <a:spLocks/>
                        </wps:cNvSpPr>
                        <wps:spPr bwMode="auto">
                          <a:xfrm>
                            <a:off x="1222" y="4262"/>
                            <a:ext cx="69" cy="69"/>
                          </a:xfrm>
                          <a:custGeom>
                            <a:avLst/>
                            <a:gdLst>
                              <a:gd name="T0" fmla="+- 0 1291 1222"/>
                              <a:gd name="T1" fmla="*/ T0 w 69"/>
                              <a:gd name="T2" fmla="+- 0 4296 4262"/>
                              <a:gd name="T3" fmla="*/ 4296 h 69"/>
                              <a:gd name="T4" fmla="+- 0 1291 1222"/>
                              <a:gd name="T5" fmla="*/ T4 w 69"/>
                              <a:gd name="T6" fmla="+- 0 4282 4262"/>
                              <a:gd name="T7" fmla="*/ 4282 h 69"/>
                              <a:gd name="T8" fmla="+- 0 1281 1222"/>
                              <a:gd name="T9" fmla="*/ T8 w 69"/>
                              <a:gd name="T10" fmla="+- 0 4272 4262"/>
                              <a:gd name="T11" fmla="*/ 4272 h 69"/>
                              <a:gd name="T12" fmla="+- 0 1271 1222"/>
                              <a:gd name="T13" fmla="*/ T12 w 69"/>
                              <a:gd name="T14" fmla="+- 0 4262 4262"/>
                              <a:gd name="T15" fmla="*/ 4262 h 69"/>
                              <a:gd name="T16" fmla="+- 0 1242 1222"/>
                              <a:gd name="T17" fmla="*/ T16 w 69"/>
                              <a:gd name="T18" fmla="+- 0 4262 4262"/>
                              <a:gd name="T19" fmla="*/ 4262 h 69"/>
                              <a:gd name="T20" fmla="+- 0 1232 1222"/>
                              <a:gd name="T21" fmla="*/ T20 w 69"/>
                              <a:gd name="T22" fmla="+- 0 4272 4262"/>
                              <a:gd name="T23" fmla="*/ 4272 h 69"/>
                              <a:gd name="T24" fmla="+- 0 1222 1222"/>
                              <a:gd name="T25" fmla="*/ T24 w 69"/>
                              <a:gd name="T26" fmla="+- 0 4282 4262"/>
                              <a:gd name="T27" fmla="*/ 4282 h 69"/>
                              <a:gd name="T28" fmla="+- 0 1222 1222"/>
                              <a:gd name="T29" fmla="*/ T28 w 69"/>
                              <a:gd name="T30" fmla="+- 0 4311 4262"/>
                              <a:gd name="T31" fmla="*/ 4311 h 69"/>
                              <a:gd name="T32" fmla="+- 0 1232 1222"/>
                              <a:gd name="T33" fmla="*/ T32 w 69"/>
                              <a:gd name="T34" fmla="+- 0 4321 4262"/>
                              <a:gd name="T35" fmla="*/ 4321 h 69"/>
                              <a:gd name="T36" fmla="+- 0 1242 1222"/>
                              <a:gd name="T37" fmla="*/ T36 w 69"/>
                              <a:gd name="T38" fmla="+- 0 4331 4262"/>
                              <a:gd name="T39" fmla="*/ 4331 h 69"/>
                              <a:gd name="T40" fmla="+- 0 1271 1222"/>
                              <a:gd name="T41" fmla="*/ T40 w 69"/>
                              <a:gd name="T42" fmla="+- 0 4331 4262"/>
                              <a:gd name="T43" fmla="*/ 4331 h 69"/>
                              <a:gd name="T44" fmla="+- 0 1281 1222"/>
                              <a:gd name="T45" fmla="*/ T44 w 69"/>
                              <a:gd name="T46" fmla="+- 0 4321 4262"/>
                              <a:gd name="T47" fmla="*/ 4321 h 69"/>
                              <a:gd name="T48" fmla="+- 0 1291 1222"/>
                              <a:gd name="T49" fmla="*/ T48 w 69"/>
                              <a:gd name="T50" fmla="+- 0 4311 4262"/>
                              <a:gd name="T51" fmla="*/ 4311 h 69"/>
                              <a:gd name="T52" fmla="+- 0 1291 1222"/>
                              <a:gd name="T53" fmla="*/ T52 w 69"/>
                              <a:gd name="T54" fmla="+- 0 4296 4262"/>
                              <a:gd name="T55" fmla="*/ 429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4"/>
                                </a:moveTo>
                                <a:lnTo>
                                  <a:pt x="69" y="20"/>
                                </a:lnTo>
                                <a:lnTo>
                                  <a:pt x="59" y="10"/>
                                </a:lnTo>
                                <a:lnTo>
                                  <a:pt x="49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9"/>
                                </a:lnTo>
                                <a:lnTo>
                                  <a:pt x="10" y="59"/>
                                </a:lnTo>
                                <a:lnTo>
                                  <a:pt x="20" y="69"/>
                                </a:lnTo>
                                <a:lnTo>
                                  <a:pt x="49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49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54"/>
                        <wps:cNvSpPr>
                          <a:spLocks/>
                        </wps:cNvSpPr>
                        <wps:spPr bwMode="auto">
                          <a:xfrm>
                            <a:off x="1383" y="4210"/>
                            <a:ext cx="118" cy="172"/>
                          </a:xfrm>
                          <a:custGeom>
                            <a:avLst/>
                            <a:gdLst>
                              <a:gd name="T0" fmla="+- 0 1417 1383"/>
                              <a:gd name="T1" fmla="*/ T0 w 118"/>
                              <a:gd name="T2" fmla="+- 0 4239 4210"/>
                              <a:gd name="T3" fmla="*/ 4239 h 172"/>
                              <a:gd name="T4" fmla="+- 0 1501 1383"/>
                              <a:gd name="T5" fmla="*/ T4 w 118"/>
                              <a:gd name="T6" fmla="+- 0 4239 4210"/>
                              <a:gd name="T7" fmla="*/ 4239 h 172"/>
                              <a:gd name="T8" fmla="+- 0 1501 1383"/>
                              <a:gd name="T9" fmla="*/ T8 w 118"/>
                              <a:gd name="T10" fmla="+- 0 4210 4210"/>
                              <a:gd name="T11" fmla="*/ 4210 h 172"/>
                              <a:gd name="T12" fmla="+- 0 1383 1383"/>
                              <a:gd name="T13" fmla="*/ T12 w 118"/>
                              <a:gd name="T14" fmla="+- 0 4210 4210"/>
                              <a:gd name="T15" fmla="*/ 4210 h 172"/>
                              <a:gd name="T16" fmla="+- 0 1383 1383"/>
                              <a:gd name="T17" fmla="*/ T16 w 118"/>
                              <a:gd name="T18" fmla="+- 0 4381 4210"/>
                              <a:gd name="T19" fmla="*/ 4381 h 172"/>
                              <a:gd name="T20" fmla="+- 0 1417 1383"/>
                              <a:gd name="T21" fmla="*/ T20 w 118"/>
                              <a:gd name="T22" fmla="+- 0 4381 4210"/>
                              <a:gd name="T23" fmla="*/ 4381 h 172"/>
                              <a:gd name="T24" fmla="+- 0 1417 1383"/>
                              <a:gd name="T25" fmla="*/ T24 w 118"/>
                              <a:gd name="T26" fmla="+- 0 4308 4210"/>
                              <a:gd name="T27" fmla="*/ 4308 h 172"/>
                              <a:gd name="T28" fmla="+- 0 1489 1383"/>
                              <a:gd name="T29" fmla="*/ T28 w 118"/>
                              <a:gd name="T30" fmla="+- 0 4308 4210"/>
                              <a:gd name="T31" fmla="*/ 4308 h 172"/>
                              <a:gd name="T32" fmla="+- 0 1489 1383"/>
                              <a:gd name="T33" fmla="*/ T32 w 118"/>
                              <a:gd name="T34" fmla="+- 0 4279 4210"/>
                              <a:gd name="T35" fmla="*/ 4279 h 172"/>
                              <a:gd name="T36" fmla="+- 0 1417 1383"/>
                              <a:gd name="T37" fmla="*/ T36 w 118"/>
                              <a:gd name="T38" fmla="+- 0 4279 4210"/>
                              <a:gd name="T39" fmla="*/ 4279 h 172"/>
                              <a:gd name="T40" fmla="+- 0 1417 1383"/>
                              <a:gd name="T41" fmla="*/ T40 w 118"/>
                              <a:gd name="T42" fmla="+- 0 4239 4210"/>
                              <a:gd name="T43" fmla="*/ 423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" h="172">
                                <a:moveTo>
                                  <a:pt x="34" y="29"/>
                                </a:move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98"/>
                                </a:lnTo>
                                <a:lnTo>
                                  <a:pt x="106" y="98"/>
                                </a:lnTo>
                                <a:lnTo>
                                  <a:pt x="106" y="69"/>
                                </a:lnTo>
                                <a:lnTo>
                                  <a:pt x="34" y="69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53"/>
                        <wps:cNvSpPr>
                          <a:spLocks/>
                        </wps:cNvSpPr>
                        <wps:spPr bwMode="auto">
                          <a:xfrm>
                            <a:off x="1529" y="4210"/>
                            <a:ext cx="33" cy="17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33"/>
                              <a:gd name="T2" fmla="+- 0 4381 4210"/>
                              <a:gd name="T3" fmla="*/ 4381 h 172"/>
                              <a:gd name="T4" fmla="+- 0 1562 1529"/>
                              <a:gd name="T5" fmla="*/ T4 w 33"/>
                              <a:gd name="T6" fmla="+- 0 4381 4210"/>
                              <a:gd name="T7" fmla="*/ 4381 h 172"/>
                              <a:gd name="T8" fmla="+- 0 1562 1529"/>
                              <a:gd name="T9" fmla="*/ T8 w 33"/>
                              <a:gd name="T10" fmla="+- 0 4257 4210"/>
                              <a:gd name="T11" fmla="*/ 4257 h 172"/>
                              <a:gd name="T12" fmla="+- 0 1529 1529"/>
                              <a:gd name="T13" fmla="*/ T12 w 33"/>
                              <a:gd name="T14" fmla="+- 0 4257 4210"/>
                              <a:gd name="T15" fmla="*/ 4257 h 172"/>
                              <a:gd name="T16" fmla="+- 0 1529 1529"/>
                              <a:gd name="T17" fmla="*/ T16 w 33"/>
                              <a:gd name="T18" fmla="+- 0 4381 4210"/>
                              <a:gd name="T19" fmla="*/ 4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52"/>
                        <wps:cNvSpPr>
                          <a:spLocks/>
                        </wps:cNvSpPr>
                        <wps:spPr bwMode="auto">
                          <a:xfrm>
                            <a:off x="1529" y="4210"/>
                            <a:ext cx="33" cy="17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33"/>
                              <a:gd name="T2" fmla="+- 0 4210 4210"/>
                              <a:gd name="T3" fmla="*/ 4210 h 172"/>
                              <a:gd name="T4" fmla="+- 0 1529 1529"/>
                              <a:gd name="T5" fmla="*/ T4 w 33"/>
                              <a:gd name="T6" fmla="+- 0 4240 4210"/>
                              <a:gd name="T7" fmla="*/ 4240 h 172"/>
                              <a:gd name="T8" fmla="+- 0 1562 1529"/>
                              <a:gd name="T9" fmla="*/ T8 w 33"/>
                              <a:gd name="T10" fmla="+- 0 4240 4210"/>
                              <a:gd name="T11" fmla="*/ 4240 h 172"/>
                              <a:gd name="T12" fmla="+- 0 1562 1529"/>
                              <a:gd name="T13" fmla="*/ T12 w 33"/>
                              <a:gd name="T14" fmla="+- 0 4210 4210"/>
                              <a:gd name="T15" fmla="*/ 4210 h 172"/>
                              <a:gd name="T16" fmla="+- 0 1529 1529"/>
                              <a:gd name="T17" fmla="*/ T16 w 33"/>
                              <a:gd name="T18" fmla="+- 0 4210 4210"/>
                              <a:gd name="T19" fmla="*/ 4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51"/>
                        <wps:cNvSpPr>
                          <a:spLocks/>
                        </wps:cNvSpPr>
                        <wps:spPr bwMode="auto">
                          <a:xfrm>
                            <a:off x="1595" y="4254"/>
                            <a:ext cx="113" cy="127"/>
                          </a:xfrm>
                          <a:custGeom>
                            <a:avLst/>
                            <a:gdLst>
                              <a:gd name="T0" fmla="+- 0 1595 1595"/>
                              <a:gd name="T1" fmla="*/ T0 w 113"/>
                              <a:gd name="T2" fmla="+- 0 4381 4254"/>
                              <a:gd name="T3" fmla="*/ 4381 h 127"/>
                              <a:gd name="T4" fmla="+- 0 1628 1595"/>
                              <a:gd name="T5" fmla="*/ T4 w 113"/>
                              <a:gd name="T6" fmla="+- 0 4381 4254"/>
                              <a:gd name="T7" fmla="*/ 4381 h 127"/>
                              <a:gd name="T8" fmla="+- 0 1628 1595"/>
                              <a:gd name="T9" fmla="*/ T8 w 113"/>
                              <a:gd name="T10" fmla="+- 0 4304 4254"/>
                              <a:gd name="T11" fmla="*/ 4304 h 127"/>
                              <a:gd name="T12" fmla="+- 0 1631 1595"/>
                              <a:gd name="T13" fmla="*/ T12 w 113"/>
                              <a:gd name="T14" fmla="+- 0 4296 4254"/>
                              <a:gd name="T15" fmla="*/ 4296 h 127"/>
                              <a:gd name="T16" fmla="+- 0 1633 1595"/>
                              <a:gd name="T17" fmla="*/ T16 w 113"/>
                              <a:gd name="T18" fmla="+- 0 4289 4254"/>
                              <a:gd name="T19" fmla="*/ 4289 h 127"/>
                              <a:gd name="T20" fmla="+- 0 1640 1595"/>
                              <a:gd name="T21" fmla="*/ T20 w 113"/>
                              <a:gd name="T22" fmla="+- 0 4284 4254"/>
                              <a:gd name="T23" fmla="*/ 4284 h 127"/>
                              <a:gd name="T24" fmla="+- 0 1647 1595"/>
                              <a:gd name="T25" fmla="*/ T24 w 113"/>
                              <a:gd name="T26" fmla="+- 0 4279 4254"/>
                              <a:gd name="T27" fmla="*/ 4279 h 127"/>
                              <a:gd name="T28" fmla="+- 0 1662 1595"/>
                              <a:gd name="T29" fmla="*/ T28 w 113"/>
                              <a:gd name="T30" fmla="+- 0 4279 4254"/>
                              <a:gd name="T31" fmla="*/ 4279 h 127"/>
                              <a:gd name="T32" fmla="+- 0 1667 1595"/>
                              <a:gd name="T33" fmla="*/ T32 w 113"/>
                              <a:gd name="T34" fmla="+- 0 4283 4254"/>
                              <a:gd name="T35" fmla="*/ 4283 h 127"/>
                              <a:gd name="T36" fmla="+- 0 1672 1595"/>
                              <a:gd name="T37" fmla="*/ T36 w 113"/>
                              <a:gd name="T38" fmla="+- 0 4286 4254"/>
                              <a:gd name="T39" fmla="*/ 4286 h 127"/>
                              <a:gd name="T40" fmla="+- 0 1674 1595"/>
                              <a:gd name="T41" fmla="*/ T40 w 113"/>
                              <a:gd name="T42" fmla="+- 0 4292 4254"/>
                              <a:gd name="T43" fmla="*/ 4292 h 127"/>
                              <a:gd name="T44" fmla="+- 0 1676 1595"/>
                              <a:gd name="T45" fmla="*/ T44 w 113"/>
                              <a:gd name="T46" fmla="+- 0 4298 4254"/>
                              <a:gd name="T47" fmla="*/ 4298 h 127"/>
                              <a:gd name="T48" fmla="+- 0 1676 1595"/>
                              <a:gd name="T49" fmla="*/ T48 w 113"/>
                              <a:gd name="T50" fmla="+- 0 4381 4254"/>
                              <a:gd name="T51" fmla="*/ 4381 h 127"/>
                              <a:gd name="T52" fmla="+- 0 1709 1595"/>
                              <a:gd name="T53" fmla="*/ T52 w 113"/>
                              <a:gd name="T54" fmla="+- 0 4381 4254"/>
                              <a:gd name="T55" fmla="*/ 4381 h 127"/>
                              <a:gd name="T56" fmla="+- 0 1709 1595"/>
                              <a:gd name="T57" fmla="*/ T56 w 113"/>
                              <a:gd name="T58" fmla="+- 0 4290 4254"/>
                              <a:gd name="T59" fmla="*/ 4290 h 127"/>
                              <a:gd name="T60" fmla="+- 0 1707 1595"/>
                              <a:gd name="T61" fmla="*/ T60 w 113"/>
                              <a:gd name="T62" fmla="+- 0 4282 4254"/>
                              <a:gd name="T63" fmla="*/ 4282 h 127"/>
                              <a:gd name="T64" fmla="+- 0 1705 1595"/>
                              <a:gd name="T65" fmla="*/ T64 w 113"/>
                              <a:gd name="T66" fmla="+- 0 4274 4254"/>
                              <a:gd name="T67" fmla="*/ 4274 h 127"/>
                              <a:gd name="T68" fmla="+- 0 1701 1595"/>
                              <a:gd name="T69" fmla="*/ T68 w 113"/>
                              <a:gd name="T70" fmla="+- 0 4268 4254"/>
                              <a:gd name="T71" fmla="*/ 4268 h 127"/>
                              <a:gd name="T72" fmla="+- 0 1696 1595"/>
                              <a:gd name="T73" fmla="*/ T72 w 113"/>
                              <a:gd name="T74" fmla="+- 0 4262 4254"/>
                              <a:gd name="T75" fmla="*/ 4262 h 127"/>
                              <a:gd name="T76" fmla="+- 0 1687 1595"/>
                              <a:gd name="T77" fmla="*/ T76 w 113"/>
                              <a:gd name="T78" fmla="+- 0 4258 4254"/>
                              <a:gd name="T79" fmla="*/ 4258 h 127"/>
                              <a:gd name="T80" fmla="+- 0 1678 1595"/>
                              <a:gd name="T81" fmla="*/ T80 w 113"/>
                              <a:gd name="T82" fmla="+- 0 4254 4254"/>
                              <a:gd name="T83" fmla="*/ 4254 h 127"/>
                              <a:gd name="T84" fmla="+- 0 1667 1595"/>
                              <a:gd name="T85" fmla="*/ T84 w 113"/>
                              <a:gd name="T86" fmla="+- 0 4254 4254"/>
                              <a:gd name="T87" fmla="*/ 4254 h 127"/>
                              <a:gd name="T88" fmla="+- 0 1658 1595"/>
                              <a:gd name="T89" fmla="*/ T88 w 113"/>
                              <a:gd name="T90" fmla="+- 0 4255 4254"/>
                              <a:gd name="T91" fmla="*/ 4255 h 127"/>
                              <a:gd name="T92" fmla="+- 0 1635 1595"/>
                              <a:gd name="T93" fmla="*/ T92 w 113"/>
                              <a:gd name="T94" fmla="+- 0 4267 4254"/>
                              <a:gd name="T95" fmla="*/ 4267 h 127"/>
                              <a:gd name="T96" fmla="+- 0 1626 1595"/>
                              <a:gd name="T97" fmla="*/ T96 w 113"/>
                              <a:gd name="T98" fmla="+- 0 4275 4254"/>
                              <a:gd name="T99" fmla="*/ 4275 h 127"/>
                              <a:gd name="T100" fmla="+- 0 1626 1595"/>
                              <a:gd name="T101" fmla="*/ T100 w 113"/>
                              <a:gd name="T102" fmla="+- 0 4257 4254"/>
                              <a:gd name="T103" fmla="*/ 4257 h 127"/>
                              <a:gd name="T104" fmla="+- 0 1595 1595"/>
                              <a:gd name="T105" fmla="*/ T104 w 113"/>
                              <a:gd name="T106" fmla="+- 0 4257 4254"/>
                              <a:gd name="T107" fmla="*/ 4257 h 127"/>
                              <a:gd name="T108" fmla="+- 0 1595 1595"/>
                              <a:gd name="T109" fmla="*/ T108 w 113"/>
                              <a:gd name="T110" fmla="+- 0 4381 4254"/>
                              <a:gd name="T111" fmla="*/ 43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50"/>
                        <wps:cNvSpPr>
                          <a:spLocks/>
                        </wps:cNvSpPr>
                        <wps:spPr bwMode="auto">
                          <a:xfrm>
                            <a:off x="1735" y="4254"/>
                            <a:ext cx="122" cy="173"/>
                          </a:xfrm>
                          <a:custGeom>
                            <a:avLst/>
                            <a:gdLst>
                              <a:gd name="T0" fmla="+- 0 1737 1735"/>
                              <a:gd name="T1" fmla="*/ T0 w 122"/>
                              <a:gd name="T2" fmla="+- 0 4336 4254"/>
                              <a:gd name="T3" fmla="*/ 4336 h 173"/>
                              <a:gd name="T4" fmla="+- 0 1745 1735"/>
                              <a:gd name="T5" fmla="*/ T4 w 122"/>
                              <a:gd name="T6" fmla="+- 0 4359 4254"/>
                              <a:gd name="T7" fmla="*/ 4359 h 173"/>
                              <a:gd name="T8" fmla="+- 0 1750 1735"/>
                              <a:gd name="T9" fmla="*/ T8 w 122"/>
                              <a:gd name="T10" fmla="+- 0 4367 4254"/>
                              <a:gd name="T11" fmla="*/ 4367 h 173"/>
                              <a:gd name="T12" fmla="+- 0 1775 1735"/>
                              <a:gd name="T13" fmla="*/ T12 w 122"/>
                              <a:gd name="T14" fmla="+- 0 4382 4254"/>
                              <a:gd name="T15" fmla="*/ 4382 h 173"/>
                              <a:gd name="T16" fmla="+- 0 1768 1735"/>
                              <a:gd name="T17" fmla="*/ T16 w 122"/>
                              <a:gd name="T18" fmla="+- 0 4336 4254"/>
                              <a:gd name="T19" fmla="*/ 4336 h 173"/>
                              <a:gd name="T20" fmla="+- 0 1768 1735"/>
                              <a:gd name="T21" fmla="*/ T20 w 122"/>
                              <a:gd name="T22" fmla="+- 0 4298 4254"/>
                              <a:gd name="T23" fmla="*/ 4298 h 173"/>
                              <a:gd name="T24" fmla="+- 0 1776 1735"/>
                              <a:gd name="T25" fmla="*/ T24 w 122"/>
                              <a:gd name="T26" fmla="+- 0 4289 4254"/>
                              <a:gd name="T27" fmla="*/ 4289 h 173"/>
                              <a:gd name="T28" fmla="+- 0 1784 1735"/>
                              <a:gd name="T29" fmla="*/ T28 w 122"/>
                              <a:gd name="T30" fmla="+- 0 4279 4254"/>
                              <a:gd name="T31" fmla="*/ 4279 h 173"/>
                              <a:gd name="T32" fmla="+- 0 1808 1735"/>
                              <a:gd name="T33" fmla="*/ T32 w 122"/>
                              <a:gd name="T34" fmla="+- 0 4279 4254"/>
                              <a:gd name="T35" fmla="*/ 4279 h 173"/>
                              <a:gd name="T36" fmla="+- 0 1800 1735"/>
                              <a:gd name="T37" fmla="*/ T36 w 122"/>
                              <a:gd name="T38" fmla="+- 0 4256 4254"/>
                              <a:gd name="T39" fmla="*/ 4256 h 173"/>
                              <a:gd name="T40" fmla="+- 0 1787 1735"/>
                              <a:gd name="T41" fmla="*/ T40 w 122"/>
                              <a:gd name="T42" fmla="+- 0 4254 4254"/>
                              <a:gd name="T43" fmla="*/ 4254 h 173"/>
                              <a:gd name="T44" fmla="+- 0 1759 1735"/>
                              <a:gd name="T45" fmla="*/ T44 w 122"/>
                              <a:gd name="T46" fmla="+- 0 4263 4254"/>
                              <a:gd name="T47" fmla="*/ 4263 h 173"/>
                              <a:gd name="T48" fmla="+- 0 1750 1735"/>
                              <a:gd name="T49" fmla="*/ T48 w 122"/>
                              <a:gd name="T50" fmla="+- 0 4271 4254"/>
                              <a:gd name="T51" fmla="*/ 4271 h 173"/>
                              <a:gd name="T52" fmla="+- 0 1742 1735"/>
                              <a:gd name="T53" fmla="*/ T52 w 122"/>
                              <a:gd name="T54" fmla="+- 0 4282 4254"/>
                              <a:gd name="T55" fmla="*/ 4282 h 173"/>
                              <a:gd name="T56" fmla="+- 0 1736 1735"/>
                              <a:gd name="T57" fmla="*/ T56 w 122"/>
                              <a:gd name="T58" fmla="+- 0 4307 4254"/>
                              <a:gd name="T59" fmla="*/ 4307 h 173"/>
                              <a:gd name="T60" fmla="+- 0 1735 1735"/>
                              <a:gd name="T61" fmla="*/ T60 w 122"/>
                              <a:gd name="T62" fmla="+- 0 4319 4254"/>
                              <a:gd name="T63" fmla="*/ 4319 h 173"/>
                              <a:gd name="T64" fmla="+- 0 1737 1735"/>
                              <a:gd name="T65" fmla="*/ T64 w 122"/>
                              <a:gd name="T66" fmla="+- 0 4336 4254"/>
                              <a:gd name="T67" fmla="*/ 43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49"/>
                        <wps:cNvSpPr>
                          <a:spLocks/>
                        </wps:cNvSpPr>
                        <wps:spPr bwMode="auto">
                          <a:xfrm>
                            <a:off x="1735" y="4254"/>
                            <a:ext cx="122" cy="173"/>
                          </a:xfrm>
                          <a:custGeom>
                            <a:avLst/>
                            <a:gdLst>
                              <a:gd name="T0" fmla="+- 0 1856 1735"/>
                              <a:gd name="T1" fmla="*/ T0 w 122"/>
                              <a:gd name="T2" fmla="+- 0 4210 4254"/>
                              <a:gd name="T3" fmla="*/ 4210 h 173"/>
                              <a:gd name="T4" fmla="+- 0 1823 1735"/>
                              <a:gd name="T5" fmla="*/ T4 w 122"/>
                              <a:gd name="T6" fmla="+- 0 4210 4254"/>
                              <a:gd name="T7" fmla="*/ 4210 h 173"/>
                              <a:gd name="T8" fmla="+- 0 1823 1735"/>
                              <a:gd name="T9" fmla="*/ T8 w 122"/>
                              <a:gd name="T10" fmla="+- 0 4271 4254"/>
                              <a:gd name="T11" fmla="*/ 4271 h 173"/>
                              <a:gd name="T12" fmla="+- 0 1800 1735"/>
                              <a:gd name="T13" fmla="*/ T12 w 122"/>
                              <a:gd name="T14" fmla="+- 0 4256 4254"/>
                              <a:gd name="T15" fmla="*/ 4256 h 173"/>
                              <a:gd name="T16" fmla="+- 0 1808 1735"/>
                              <a:gd name="T17" fmla="*/ T16 w 122"/>
                              <a:gd name="T18" fmla="+- 0 4279 4254"/>
                              <a:gd name="T19" fmla="*/ 4279 h 173"/>
                              <a:gd name="T20" fmla="+- 0 1816 1735"/>
                              <a:gd name="T21" fmla="*/ T20 w 122"/>
                              <a:gd name="T22" fmla="+- 0 4289 4254"/>
                              <a:gd name="T23" fmla="*/ 4289 h 173"/>
                              <a:gd name="T24" fmla="+- 0 1824 1735"/>
                              <a:gd name="T25" fmla="*/ T24 w 122"/>
                              <a:gd name="T26" fmla="+- 0 4298 4254"/>
                              <a:gd name="T27" fmla="*/ 4298 h 173"/>
                              <a:gd name="T28" fmla="+- 0 1824 1735"/>
                              <a:gd name="T29" fmla="*/ T28 w 122"/>
                              <a:gd name="T30" fmla="+- 0 4339 4254"/>
                              <a:gd name="T31" fmla="*/ 4339 h 173"/>
                              <a:gd name="T32" fmla="+- 0 1816 1735"/>
                              <a:gd name="T33" fmla="*/ T32 w 122"/>
                              <a:gd name="T34" fmla="+- 0 4348 4254"/>
                              <a:gd name="T35" fmla="*/ 4348 h 173"/>
                              <a:gd name="T36" fmla="+- 0 1808 1735"/>
                              <a:gd name="T37" fmla="*/ T36 w 122"/>
                              <a:gd name="T38" fmla="+- 0 4358 4254"/>
                              <a:gd name="T39" fmla="*/ 4358 h 173"/>
                              <a:gd name="T40" fmla="+- 0 1782 1735"/>
                              <a:gd name="T41" fmla="*/ T40 w 122"/>
                              <a:gd name="T42" fmla="+- 0 4358 4254"/>
                              <a:gd name="T43" fmla="*/ 4358 h 173"/>
                              <a:gd name="T44" fmla="+- 0 1774 1735"/>
                              <a:gd name="T45" fmla="*/ T44 w 122"/>
                              <a:gd name="T46" fmla="+- 0 4345 4254"/>
                              <a:gd name="T47" fmla="*/ 4345 h 173"/>
                              <a:gd name="T48" fmla="+- 0 1768 1735"/>
                              <a:gd name="T49" fmla="*/ T48 w 122"/>
                              <a:gd name="T50" fmla="+- 0 4336 4254"/>
                              <a:gd name="T51" fmla="*/ 4336 h 173"/>
                              <a:gd name="T52" fmla="+- 0 1775 1735"/>
                              <a:gd name="T53" fmla="*/ T52 w 122"/>
                              <a:gd name="T54" fmla="+- 0 4382 4254"/>
                              <a:gd name="T55" fmla="*/ 4382 h 173"/>
                              <a:gd name="T56" fmla="+- 0 1787 1735"/>
                              <a:gd name="T57" fmla="*/ T56 w 122"/>
                              <a:gd name="T58" fmla="+- 0 4384 4254"/>
                              <a:gd name="T59" fmla="*/ 4384 h 173"/>
                              <a:gd name="T60" fmla="+- 0 1797 1735"/>
                              <a:gd name="T61" fmla="*/ T60 w 122"/>
                              <a:gd name="T62" fmla="+- 0 4384 4254"/>
                              <a:gd name="T63" fmla="*/ 4384 h 173"/>
                              <a:gd name="T64" fmla="+- 0 1808 1735"/>
                              <a:gd name="T65" fmla="*/ T64 w 122"/>
                              <a:gd name="T66" fmla="+- 0 4379 4254"/>
                              <a:gd name="T67" fmla="*/ 4379 h 173"/>
                              <a:gd name="T68" fmla="+- 0 1818 1735"/>
                              <a:gd name="T69" fmla="*/ T68 w 122"/>
                              <a:gd name="T70" fmla="+- 0 4374 4254"/>
                              <a:gd name="T71" fmla="*/ 4374 h 173"/>
                              <a:gd name="T72" fmla="+- 0 1826 1735"/>
                              <a:gd name="T73" fmla="*/ T72 w 122"/>
                              <a:gd name="T74" fmla="+- 0 4363 4254"/>
                              <a:gd name="T75" fmla="*/ 4363 h 173"/>
                              <a:gd name="T76" fmla="+- 0 1826 1735"/>
                              <a:gd name="T77" fmla="*/ T76 w 122"/>
                              <a:gd name="T78" fmla="+- 0 4381 4254"/>
                              <a:gd name="T79" fmla="*/ 4381 h 173"/>
                              <a:gd name="T80" fmla="+- 0 1856 1735"/>
                              <a:gd name="T81" fmla="*/ T80 w 122"/>
                              <a:gd name="T82" fmla="+- 0 4381 4254"/>
                              <a:gd name="T83" fmla="*/ 4381 h 173"/>
                              <a:gd name="T84" fmla="+- 0 1856 1735"/>
                              <a:gd name="T85" fmla="*/ T84 w 122"/>
                              <a:gd name="T86" fmla="+- 0 4210 4254"/>
                              <a:gd name="T87" fmla="*/ 42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48"/>
                        <wps:cNvSpPr>
                          <a:spLocks/>
                        </wps:cNvSpPr>
                        <wps:spPr bwMode="auto">
                          <a:xfrm>
                            <a:off x="1942" y="4213"/>
                            <a:ext cx="73" cy="171"/>
                          </a:xfrm>
                          <a:custGeom>
                            <a:avLst/>
                            <a:gdLst>
                              <a:gd name="T0" fmla="+- 0 1990 1942"/>
                              <a:gd name="T1" fmla="*/ T0 w 73"/>
                              <a:gd name="T2" fmla="+- 0 4213 4213"/>
                              <a:gd name="T3" fmla="*/ 4213 h 171"/>
                              <a:gd name="T4" fmla="+- 0 1957 1942"/>
                              <a:gd name="T5" fmla="*/ T4 w 73"/>
                              <a:gd name="T6" fmla="+- 0 4232 4213"/>
                              <a:gd name="T7" fmla="*/ 4232 h 171"/>
                              <a:gd name="T8" fmla="+- 0 1957 1942"/>
                              <a:gd name="T9" fmla="*/ T8 w 73"/>
                              <a:gd name="T10" fmla="+- 0 4257 4213"/>
                              <a:gd name="T11" fmla="*/ 4257 h 171"/>
                              <a:gd name="T12" fmla="+- 0 1942 1942"/>
                              <a:gd name="T13" fmla="*/ T12 w 73"/>
                              <a:gd name="T14" fmla="+- 0 4257 4213"/>
                              <a:gd name="T15" fmla="*/ 4257 h 171"/>
                              <a:gd name="T16" fmla="+- 0 1942 1942"/>
                              <a:gd name="T17" fmla="*/ T16 w 73"/>
                              <a:gd name="T18" fmla="+- 0 4283 4213"/>
                              <a:gd name="T19" fmla="*/ 4283 h 171"/>
                              <a:gd name="T20" fmla="+- 0 1957 1942"/>
                              <a:gd name="T21" fmla="*/ T20 w 73"/>
                              <a:gd name="T22" fmla="+- 0 4283 4213"/>
                              <a:gd name="T23" fmla="*/ 4283 h 171"/>
                              <a:gd name="T24" fmla="+- 0 1957 1942"/>
                              <a:gd name="T25" fmla="*/ T24 w 73"/>
                              <a:gd name="T26" fmla="+- 0 4355 4213"/>
                              <a:gd name="T27" fmla="*/ 4355 h 171"/>
                              <a:gd name="T28" fmla="+- 0 1958 1942"/>
                              <a:gd name="T29" fmla="*/ T28 w 73"/>
                              <a:gd name="T30" fmla="+- 0 4361 4213"/>
                              <a:gd name="T31" fmla="*/ 4361 h 171"/>
                              <a:gd name="T32" fmla="+- 0 1959 1942"/>
                              <a:gd name="T33" fmla="*/ T32 w 73"/>
                              <a:gd name="T34" fmla="+- 0 4369 4213"/>
                              <a:gd name="T35" fmla="*/ 4369 h 171"/>
                              <a:gd name="T36" fmla="+- 0 1963 1942"/>
                              <a:gd name="T37" fmla="*/ T36 w 73"/>
                              <a:gd name="T38" fmla="+- 0 4373 4213"/>
                              <a:gd name="T39" fmla="*/ 4373 h 171"/>
                              <a:gd name="T40" fmla="+- 0 1966 1942"/>
                              <a:gd name="T41" fmla="*/ T40 w 73"/>
                              <a:gd name="T42" fmla="+- 0 4378 4213"/>
                              <a:gd name="T43" fmla="*/ 4378 h 171"/>
                              <a:gd name="T44" fmla="+- 0 1973 1942"/>
                              <a:gd name="T45" fmla="*/ T44 w 73"/>
                              <a:gd name="T46" fmla="+- 0 4381 4213"/>
                              <a:gd name="T47" fmla="*/ 4381 h 171"/>
                              <a:gd name="T48" fmla="+- 0 1980 1942"/>
                              <a:gd name="T49" fmla="*/ T48 w 73"/>
                              <a:gd name="T50" fmla="+- 0 4384 4213"/>
                              <a:gd name="T51" fmla="*/ 4384 h 171"/>
                              <a:gd name="T52" fmla="+- 0 2004 1942"/>
                              <a:gd name="T53" fmla="*/ T52 w 73"/>
                              <a:gd name="T54" fmla="+- 0 4384 4213"/>
                              <a:gd name="T55" fmla="*/ 4384 h 171"/>
                              <a:gd name="T56" fmla="+- 0 2015 1942"/>
                              <a:gd name="T57" fmla="*/ T56 w 73"/>
                              <a:gd name="T58" fmla="+- 0 4379 4213"/>
                              <a:gd name="T59" fmla="*/ 4379 h 171"/>
                              <a:gd name="T60" fmla="+- 0 2012 1942"/>
                              <a:gd name="T61" fmla="*/ T60 w 73"/>
                              <a:gd name="T62" fmla="+- 0 4354 4213"/>
                              <a:gd name="T63" fmla="*/ 4354 h 171"/>
                              <a:gd name="T64" fmla="+- 0 2004 1942"/>
                              <a:gd name="T65" fmla="*/ T64 w 73"/>
                              <a:gd name="T66" fmla="+- 0 4357 4213"/>
                              <a:gd name="T67" fmla="*/ 4357 h 171"/>
                              <a:gd name="T68" fmla="+- 0 1996 1942"/>
                              <a:gd name="T69" fmla="*/ T68 w 73"/>
                              <a:gd name="T70" fmla="+- 0 4357 4213"/>
                              <a:gd name="T71" fmla="*/ 4357 h 171"/>
                              <a:gd name="T72" fmla="+- 0 1991 1942"/>
                              <a:gd name="T73" fmla="*/ T72 w 73"/>
                              <a:gd name="T74" fmla="+- 0 4354 4213"/>
                              <a:gd name="T75" fmla="*/ 4354 h 171"/>
                              <a:gd name="T76" fmla="+- 0 1990 1942"/>
                              <a:gd name="T77" fmla="*/ T76 w 73"/>
                              <a:gd name="T78" fmla="+- 0 4349 4213"/>
                              <a:gd name="T79" fmla="*/ 4349 h 171"/>
                              <a:gd name="T80" fmla="+- 0 1990 1942"/>
                              <a:gd name="T81" fmla="*/ T80 w 73"/>
                              <a:gd name="T82" fmla="+- 0 4283 4213"/>
                              <a:gd name="T83" fmla="*/ 4283 h 171"/>
                              <a:gd name="T84" fmla="+- 0 2013 1942"/>
                              <a:gd name="T85" fmla="*/ T84 w 73"/>
                              <a:gd name="T86" fmla="+- 0 4283 4213"/>
                              <a:gd name="T87" fmla="*/ 4283 h 171"/>
                              <a:gd name="T88" fmla="+- 0 2013 1942"/>
                              <a:gd name="T89" fmla="*/ T88 w 73"/>
                              <a:gd name="T90" fmla="+- 0 4257 4213"/>
                              <a:gd name="T91" fmla="*/ 4257 h 171"/>
                              <a:gd name="T92" fmla="+- 0 1990 1942"/>
                              <a:gd name="T93" fmla="*/ T92 w 73"/>
                              <a:gd name="T94" fmla="+- 0 4257 4213"/>
                              <a:gd name="T95" fmla="*/ 4257 h 171"/>
                              <a:gd name="T96" fmla="+- 0 1990 1942"/>
                              <a:gd name="T97" fmla="*/ T96 w 73"/>
                              <a:gd name="T98" fmla="+- 0 4213 4213"/>
                              <a:gd name="T99" fmla="*/ 42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47"/>
                        <wps:cNvSpPr>
                          <a:spLocks/>
                        </wps:cNvSpPr>
                        <wps:spPr bwMode="auto">
                          <a:xfrm>
                            <a:off x="2035" y="4210"/>
                            <a:ext cx="113" cy="172"/>
                          </a:xfrm>
                          <a:custGeom>
                            <a:avLst/>
                            <a:gdLst>
                              <a:gd name="T0" fmla="+- 0 2149 2035"/>
                              <a:gd name="T1" fmla="*/ T0 w 113"/>
                              <a:gd name="T2" fmla="+- 0 4292 4210"/>
                              <a:gd name="T3" fmla="*/ 4292 h 172"/>
                              <a:gd name="T4" fmla="+- 0 2147 2035"/>
                              <a:gd name="T5" fmla="*/ T4 w 113"/>
                              <a:gd name="T6" fmla="+- 0 4284 4210"/>
                              <a:gd name="T7" fmla="*/ 4284 h 172"/>
                              <a:gd name="T8" fmla="+- 0 2145 2035"/>
                              <a:gd name="T9" fmla="*/ T8 w 113"/>
                              <a:gd name="T10" fmla="+- 0 4276 4210"/>
                              <a:gd name="T11" fmla="*/ 4276 h 172"/>
                              <a:gd name="T12" fmla="+- 0 2141 2035"/>
                              <a:gd name="T13" fmla="*/ T12 w 113"/>
                              <a:gd name="T14" fmla="+- 0 4269 4210"/>
                              <a:gd name="T15" fmla="*/ 4269 h 172"/>
                              <a:gd name="T16" fmla="+- 0 2136 2035"/>
                              <a:gd name="T17" fmla="*/ T16 w 113"/>
                              <a:gd name="T18" fmla="+- 0 4262 4210"/>
                              <a:gd name="T19" fmla="*/ 4262 h 172"/>
                              <a:gd name="T20" fmla="+- 0 2127 2035"/>
                              <a:gd name="T21" fmla="*/ T20 w 113"/>
                              <a:gd name="T22" fmla="+- 0 4258 4210"/>
                              <a:gd name="T23" fmla="*/ 4258 h 172"/>
                              <a:gd name="T24" fmla="+- 0 2118 2035"/>
                              <a:gd name="T25" fmla="*/ T24 w 113"/>
                              <a:gd name="T26" fmla="+- 0 4254 4210"/>
                              <a:gd name="T27" fmla="*/ 4254 h 172"/>
                              <a:gd name="T28" fmla="+- 0 2103 2035"/>
                              <a:gd name="T29" fmla="*/ T28 w 113"/>
                              <a:gd name="T30" fmla="+- 0 4254 4210"/>
                              <a:gd name="T31" fmla="*/ 4254 h 172"/>
                              <a:gd name="T32" fmla="+- 0 2078 2035"/>
                              <a:gd name="T33" fmla="*/ T32 w 113"/>
                              <a:gd name="T34" fmla="+- 0 4264 4210"/>
                              <a:gd name="T35" fmla="*/ 4264 h 172"/>
                              <a:gd name="T36" fmla="+- 0 2068 2035"/>
                              <a:gd name="T37" fmla="*/ T36 w 113"/>
                              <a:gd name="T38" fmla="+- 0 4273 4210"/>
                              <a:gd name="T39" fmla="*/ 4273 h 172"/>
                              <a:gd name="T40" fmla="+- 0 2068 2035"/>
                              <a:gd name="T41" fmla="*/ T40 w 113"/>
                              <a:gd name="T42" fmla="+- 0 4210 4210"/>
                              <a:gd name="T43" fmla="*/ 4210 h 172"/>
                              <a:gd name="T44" fmla="+- 0 2035 2035"/>
                              <a:gd name="T45" fmla="*/ T44 w 113"/>
                              <a:gd name="T46" fmla="+- 0 4210 4210"/>
                              <a:gd name="T47" fmla="*/ 4210 h 172"/>
                              <a:gd name="T48" fmla="+- 0 2035 2035"/>
                              <a:gd name="T49" fmla="*/ T48 w 113"/>
                              <a:gd name="T50" fmla="+- 0 4381 4210"/>
                              <a:gd name="T51" fmla="*/ 4381 h 172"/>
                              <a:gd name="T52" fmla="+- 0 2068 2035"/>
                              <a:gd name="T53" fmla="*/ T52 w 113"/>
                              <a:gd name="T54" fmla="+- 0 4381 4210"/>
                              <a:gd name="T55" fmla="*/ 4381 h 172"/>
                              <a:gd name="T56" fmla="+- 0 2068 2035"/>
                              <a:gd name="T57" fmla="*/ T56 w 113"/>
                              <a:gd name="T58" fmla="+- 0 4303 4210"/>
                              <a:gd name="T59" fmla="*/ 4303 h 172"/>
                              <a:gd name="T60" fmla="+- 0 2071 2035"/>
                              <a:gd name="T61" fmla="*/ T60 w 113"/>
                              <a:gd name="T62" fmla="+- 0 4295 4210"/>
                              <a:gd name="T63" fmla="*/ 4295 h 172"/>
                              <a:gd name="T64" fmla="+- 0 2074 2035"/>
                              <a:gd name="T65" fmla="*/ T64 w 113"/>
                              <a:gd name="T66" fmla="+- 0 4287 4210"/>
                              <a:gd name="T67" fmla="*/ 4287 h 172"/>
                              <a:gd name="T68" fmla="+- 0 2081 2035"/>
                              <a:gd name="T69" fmla="*/ T68 w 113"/>
                              <a:gd name="T70" fmla="+- 0 4283 4210"/>
                              <a:gd name="T71" fmla="*/ 4283 h 172"/>
                              <a:gd name="T72" fmla="+- 0 2087 2035"/>
                              <a:gd name="T73" fmla="*/ T72 w 113"/>
                              <a:gd name="T74" fmla="+- 0 4279 4210"/>
                              <a:gd name="T75" fmla="*/ 4279 h 172"/>
                              <a:gd name="T76" fmla="+- 0 2102 2035"/>
                              <a:gd name="T77" fmla="*/ T76 w 113"/>
                              <a:gd name="T78" fmla="+- 0 4279 4210"/>
                              <a:gd name="T79" fmla="*/ 4279 h 172"/>
                              <a:gd name="T80" fmla="+- 0 2107 2035"/>
                              <a:gd name="T81" fmla="*/ T80 w 113"/>
                              <a:gd name="T82" fmla="+- 0 4282 4210"/>
                              <a:gd name="T83" fmla="*/ 4282 h 172"/>
                              <a:gd name="T84" fmla="+- 0 2112 2035"/>
                              <a:gd name="T85" fmla="*/ T84 w 113"/>
                              <a:gd name="T86" fmla="+- 0 4285 4210"/>
                              <a:gd name="T87" fmla="*/ 4285 h 172"/>
                              <a:gd name="T88" fmla="+- 0 2114 2035"/>
                              <a:gd name="T89" fmla="*/ T88 w 113"/>
                              <a:gd name="T90" fmla="+- 0 4291 4210"/>
                              <a:gd name="T91" fmla="*/ 4291 h 172"/>
                              <a:gd name="T92" fmla="+- 0 2116 2035"/>
                              <a:gd name="T93" fmla="*/ T92 w 113"/>
                              <a:gd name="T94" fmla="+- 0 4296 4210"/>
                              <a:gd name="T95" fmla="*/ 4296 h 172"/>
                              <a:gd name="T96" fmla="+- 0 2116 2035"/>
                              <a:gd name="T97" fmla="*/ T96 w 113"/>
                              <a:gd name="T98" fmla="+- 0 4381 4210"/>
                              <a:gd name="T99" fmla="*/ 4381 h 172"/>
                              <a:gd name="T100" fmla="+- 0 2149 2035"/>
                              <a:gd name="T101" fmla="*/ T100 w 113"/>
                              <a:gd name="T102" fmla="+- 0 4381 4210"/>
                              <a:gd name="T103" fmla="*/ 4381 h 172"/>
                              <a:gd name="T104" fmla="+- 0 2149 2035"/>
                              <a:gd name="T105" fmla="*/ T104 w 113"/>
                              <a:gd name="T106" fmla="+- 0 4292 4210"/>
                              <a:gd name="T107" fmla="*/ 429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" h="172">
                                <a:moveTo>
                                  <a:pt x="114" y="82"/>
                                </a:moveTo>
                                <a:lnTo>
                                  <a:pt x="112" y="74"/>
                                </a:lnTo>
                                <a:lnTo>
                                  <a:pt x="110" y="66"/>
                                </a:lnTo>
                                <a:lnTo>
                                  <a:pt x="106" y="59"/>
                                </a:lnTo>
                                <a:lnTo>
                                  <a:pt x="101" y="52"/>
                                </a:lnTo>
                                <a:lnTo>
                                  <a:pt x="92" y="48"/>
                                </a:lnTo>
                                <a:lnTo>
                                  <a:pt x="83" y="44"/>
                                </a:lnTo>
                                <a:lnTo>
                                  <a:pt x="68" y="44"/>
                                </a:lnTo>
                                <a:lnTo>
                                  <a:pt x="43" y="54"/>
                                </a:lnTo>
                                <a:lnTo>
                                  <a:pt x="33" y="6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93"/>
                                </a:lnTo>
                                <a:lnTo>
                                  <a:pt x="36" y="85"/>
                                </a:lnTo>
                                <a:lnTo>
                                  <a:pt x="39" y="77"/>
                                </a:lnTo>
                                <a:lnTo>
                                  <a:pt x="46" y="73"/>
                                </a:lnTo>
                                <a:lnTo>
                                  <a:pt x="52" y="69"/>
                                </a:lnTo>
                                <a:lnTo>
                                  <a:pt x="67" y="69"/>
                                </a:lnTo>
                                <a:lnTo>
                                  <a:pt x="72" y="72"/>
                                </a:lnTo>
                                <a:lnTo>
                                  <a:pt x="77" y="75"/>
                                </a:lnTo>
                                <a:lnTo>
                                  <a:pt x="79" y="81"/>
                                </a:lnTo>
                                <a:lnTo>
                                  <a:pt x="81" y="86"/>
                                </a:lnTo>
                                <a:lnTo>
                                  <a:pt x="81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46"/>
                        <wps:cNvSpPr>
                          <a:spLocks/>
                        </wps:cNvSpPr>
                        <wps:spPr bwMode="auto">
                          <a:xfrm>
                            <a:off x="2172" y="4254"/>
                            <a:ext cx="116" cy="130"/>
                          </a:xfrm>
                          <a:custGeom>
                            <a:avLst/>
                            <a:gdLst>
                              <a:gd name="T0" fmla="+- 0 2278 2172"/>
                              <a:gd name="T1" fmla="*/ T0 w 116"/>
                              <a:gd name="T2" fmla="+- 0 4279 4254"/>
                              <a:gd name="T3" fmla="*/ 4279 h 130"/>
                              <a:gd name="T4" fmla="+- 0 2273 2172"/>
                              <a:gd name="T5" fmla="*/ T4 w 116"/>
                              <a:gd name="T6" fmla="+- 0 4272 4254"/>
                              <a:gd name="T7" fmla="*/ 4272 h 130"/>
                              <a:gd name="T8" fmla="+- 0 2265 2172"/>
                              <a:gd name="T9" fmla="*/ T8 w 116"/>
                              <a:gd name="T10" fmla="+- 0 4265 4254"/>
                              <a:gd name="T11" fmla="*/ 4265 h 130"/>
                              <a:gd name="T12" fmla="+- 0 2249 2172"/>
                              <a:gd name="T13" fmla="*/ T12 w 116"/>
                              <a:gd name="T14" fmla="+- 0 4287 4254"/>
                              <a:gd name="T15" fmla="*/ 4287 h 130"/>
                              <a:gd name="T16" fmla="+- 0 2256 2172"/>
                              <a:gd name="T17" fmla="*/ T16 w 116"/>
                              <a:gd name="T18" fmla="+- 0 4294 4254"/>
                              <a:gd name="T19" fmla="*/ 4294 h 130"/>
                              <a:gd name="T20" fmla="+- 0 2256 2172"/>
                              <a:gd name="T21" fmla="*/ T20 w 116"/>
                              <a:gd name="T22" fmla="+- 0 4308 4254"/>
                              <a:gd name="T23" fmla="*/ 4308 h 130"/>
                              <a:gd name="T24" fmla="+- 0 2207 2172"/>
                              <a:gd name="T25" fmla="*/ T24 w 116"/>
                              <a:gd name="T26" fmla="+- 0 4308 4254"/>
                              <a:gd name="T27" fmla="*/ 4308 h 130"/>
                              <a:gd name="T28" fmla="+- 0 2207 2172"/>
                              <a:gd name="T29" fmla="*/ T28 w 116"/>
                              <a:gd name="T30" fmla="+- 0 4295 4254"/>
                              <a:gd name="T31" fmla="*/ 4295 h 130"/>
                              <a:gd name="T32" fmla="+- 0 2214 2172"/>
                              <a:gd name="T33" fmla="*/ T32 w 116"/>
                              <a:gd name="T34" fmla="+- 0 4287 4254"/>
                              <a:gd name="T35" fmla="*/ 4287 h 130"/>
                              <a:gd name="T36" fmla="+- 0 2221 2172"/>
                              <a:gd name="T37" fmla="*/ T36 w 116"/>
                              <a:gd name="T38" fmla="+- 0 4279 4254"/>
                              <a:gd name="T39" fmla="*/ 4279 h 130"/>
                              <a:gd name="T40" fmla="+- 0 2231 2172"/>
                              <a:gd name="T41" fmla="*/ T40 w 116"/>
                              <a:gd name="T42" fmla="+- 0 4279 4254"/>
                              <a:gd name="T43" fmla="*/ 4279 h 130"/>
                              <a:gd name="T44" fmla="+- 0 2222 2172"/>
                              <a:gd name="T45" fmla="*/ T44 w 116"/>
                              <a:gd name="T46" fmla="+- 0 4255 4254"/>
                              <a:gd name="T47" fmla="*/ 4255 h 130"/>
                              <a:gd name="T48" fmla="+- 0 2198 2172"/>
                              <a:gd name="T49" fmla="*/ T48 w 116"/>
                              <a:gd name="T50" fmla="+- 0 4264 4254"/>
                              <a:gd name="T51" fmla="*/ 4264 h 130"/>
                              <a:gd name="T52" fmla="+- 0 2189 2172"/>
                              <a:gd name="T53" fmla="*/ T52 w 116"/>
                              <a:gd name="T54" fmla="+- 0 4272 4254"/>
                              <a:gd name="T55" fmla="*/ 4272 h 130"/>
                              <a:gd name="T56" fmla="+- 0 2180 2172"/>
                              <a:gd name="T57" fmla="*/ T56 w 116"/>
                              <a:gd name="T58" fmla="+- 0 4284 4254"/>
                              <a:gd name="T59" fmla="*/ 4284 h 130"/>
                              <a:gd name="T60" fmla="+- 0 2173 2172"/>
                              <a:gd name="T61" fmla="*/ T60 w 116"/>
                              <a:gd name="T62" fmla="+- 0 4308 4254"/>
                              <a:gd name="T63" fmla="*/ 4308 h 130"/>
                              <a:gd name="T64" fmla="+- 0 2172 2172"/>
                              <a:gd name="T65" fmla="*/ T64 w 116"/>
                              <a:gd name="T66" fmla="+- 0 4320 4254"/>
                              <a:gd name="T67" fmla="*/ 4320 h 130"/>
                              <a:gd name="T68" fmla="+- 0 2173 2172"/>
                              <a:gd name="T69" fmla="*/ T68 w 116"/>
                              <a:gd name="T70" fmla="+- 0 4328 4254"/>
                              <a:gd name="T71" fmla="*/ 4328 h 130"/>
                              <a:gd name="T72" fmla="+- 0 2180 2172"/>
                              <a:gd name="T73" fmla="*/ T72 w 116"/>
                              <a:gd name="T74" fmla="+- 0 4353 4254"/>
                              <a:gd name="T75" fmla="*/ 4353 h 130"/>
                              <a:gd name="T76" fmla="+- 0 2185 2172"/>
                              <a:gd name="T77" fmla="*/ T76 w 116"/>
                              <a:gd name="T78" fmla="+- 0 4363 4254"/>
                              <a:gd name="T79" fmla="*/ 4363 h 130"/>
                              <a:gd name="T80" fmla="+- 0 2198 2172"/>
                              <a:gd name="T81" fmla="*/ T80 w 116"/>
                              <a:gd name="T82" fmla="+- 0 4375 4254"/>
                              <a:gd name="T83" fmla="*/ 4375 h 130"/>
                              <a:gd name="T84" fmla="+- 0 2221 2172"/>
                              <a:gd name="T85" fmla="*/ T84 w 116"/>
                              <a:gd name="T86" fmla="+- 0 4383 4254"/>
                              <a:gd name="T87" fmla="*/ 4383 h 130"/>
                              <a:gd name="T88" fmla="+- 0 2233 2172"/>
                              <a:gd name="T89" fmla="*/ T88 w 116"/>
                              <a:gd name="T90" fmla="+- 0 4384 4254"/>
                              <a:gd name="T91" fmla="*/ 4384 h 130"/>
                              <a:gd name="T92" fmla="+- 0 2253 2172"/>
                              <a:gd name="T93" fmla="*/ T92 w 116"/>
                              <a:gd name="T94" fmla="+- 0 4384 4254"/>
                              <a:gd name="T95" fmla="*/ 4384 h 130"/>
                              <a:gd name="T96" fmla="+- 0 2267 2172"/>
                              <a:gd name="T97" fmla="*/ T96 w 116"/>
                              <a:gd name="T98" fmla="+- 0 4375 4254"/>
                              <a:gd name="T99" fmla="*/ 4375 h 130"/>
                              <a:gd name="T100" fmla="+- 0 2281 2172"/>
                              <a:gd name="T101" fmla="*/ T100 w 116"/>
                              <a:gd name="T102" fmla="+- 0 4365 4254"/>
                              <a:gd name="T103" fmla="*/ 4365 h 130"/>
                              <a:gd name="T104" fmla="+- 0 2287 2172"/>
                              <a:gd name="T105" fmla="*/ T104 w 116"/>
                              <a:gd name="T106" fmla="+- 0 4347 4254"/>
                              <a:gd name="T107" fmla="*/ 4347 h 130"/>
                              <a:gd name="T108" fmla="+- 0 2254 2172"/>
                              <a:gd name="T109" fmla="*/ T108 w 116"/>
                              <a:gd name="T110" fmla="+- 0 4342 4254"/>
                              <a:gd name="T111" fmla="*/ 4342 h 130"/>
                              <a:gd name="T112" fmla="+- 0 2251 2172"/>
                              <a:gd name="T113" fmla="*/ T112 w 116"/>
                              <a:gd name="T114" fmla="+- 0 4351 4254"/>
                              <a:gd name="T115" fmla="*/ 4351 h 130"/>
                              <a:gd name="T116" fmla="+- 0 2246 2172"/>
                              <a:gd name="T117" fmla="*/ T116 w 116"/>
                              <a:gd name="T118" fmla="+- 0 4355 4254"/>
                              <a:gd name="T119" fmla="*/ 4355 h 130"/>
                              <a:gd name="T120" fmla="+- 0 2241 2172"/>
                              <a:gd name="T121" fmla="*/ T120 w 116"/>
                              <a:gd name="T122" fmla="+- 0 4360 4254"/>
                              <a:gd name="T123" fmla="*/ 4360 h 130"/>
                              <a:gd name="T124" fmla="+- 0 2222 2172"/>
                              <a:gd name="T125" fmla="*/ T124 w 116"/>
                              <a:gd name="T126" fmla="+- 0 4360 4254"/>
                              <a:gd name="T127" fmla="*/ 4360 h 130"/>
                              <a:gd name="T128" fmla="+- 0 2214 2172"/>
                              <a:gd name="T129" fmla="*/ T128 w 116"/>
                              <a:gd name="T130" fmla="+- 0 4351 4254"/>
                              <a:gd name="T131" fmla="*/ 4351 h 130"/>
                              <a:gd name="T132" fmla="+- 0 2207 2172"/>
                              <a:gd name="T133" fmla="*/ T132 w 116"/>
                              <a:gd name="T134" fmla="+- 0 4343 4254"/>
                              <a:gd name="T135" fmla="*/ 4343 h 130"/>
                              <a:gd name="T136" fmla="+- 0 2206 2172"/>
                              <a:gd name="T137" fmla="*/ T136 w 116"/>
                              <a:gd name="T138" fmla="+- 0 4329 4254"/>
                              <a:gd name="T139" fmla="*/ 4329 h 130"/>
                              <a:gd name="T140" fmla="+- 0 2289 2172"/>
                              <a:gd name="T141" fmla="*/ T140 w 116"/>
                              <a:gd name="T142" fmla="+- 0 4329 4254"/>
                              <a:gd name="T143" fmla="*/ 4329 h 130"/>
                              <a:gd name="T144" fmla="+- 0 2285 2172"/>
                              <a:gd name="T145" fmla="*/ T144 w 116"/>
                              <a:gd name="T146" fmla="+- 0 4298 4254"/>
                              <a:gd name="T147" fmla="*/ 4298 h 130"/>
                              <a:gd name="T148" fmla="+- 0 2278 2172"/>
                              <a:gd name="T149" fmla="*/ T148 w 116"/>
                              <a:gd name="T150" fmla="+- 0 4279 4254"/>
                              <a:gd name="T151" fmla="*/ 42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8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5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45"/>
                        <wps:cNvSpPr>
                          <a:spLocks/>
                        </wps:cNvSpPr>
                        <wps:spPr bwMode="auto">
                          <a:xfrm>
                            <a:off x="2172" y="4254"/>
                            <a:ext cx="116" cy="130"/>
                          </a:xfrm>
                          <a:custGeom>
                            <a:avLst/>
                            <a:gdLst>
                              <a:gd name="T0" fmla="+- 0 2249 2172"/>
                              <a:gd name="T1" fmla="*/ T0 w 116"/>
                              <a:gd name="T2" fmla="+- 0 4287 4254"/>
                              <a:gd name="T3" fmla="*/ 4287 h 130"/>
                              <a:gd name="T4" fmla="+- 0 2265 2172"/>
                              <a:gd name="T5" fmla="*/ T4 w 116"/>
                              <a:gd name="T6" fmla="+- 0 4265 4254"/>
                              <a:gd name="T7" fmla="*/ 4265 h 130"/>
                              <a:gd name="T8" fmla="+- 0 2241 2172"/>
                              <a:gd name="T9" fmla="*/ T8 w 116"/>
                              <a:gd name="T10" fmla="+- 0 4255 4254"/>
                              <a:gd name="T11" fmla="*/ 4255 h 130"/>
                              <a:gd name="T12" fmla="+- 0 2229 2172"/>
                              <a:gd name="T13" fmla="*/ T12 w 116"/>
                              <a:gd name="T14" fmla="+- 0 4254 4254"/>
                              <a:gd name="T15" fmla="*/ 4254 h 130"/>
                              <a:gd name="T16" fmla="+- 0 2222 2172"/>
                              <a:gd name="T17" fmla="*/ T16 w 116"/>
                              <a:gd name="T18" fmla="+- 0 4255 4254"/>
                              <a:gd name="T19" fmla="*/ 4255 h 130"/>
                              <a:gd name="T20" fmla="+- 0 2231 2172"/>
                              <a:gd name="T21" fmla="*/ T20 w 116"/>
                              <a:gd name="T22" fmla="+- 0 4279 4254"/>
                              <a:gd name="T23" fmla="*/ 4279 h 130"/>
                              <a:gd name="T24" fmla="+- 0 2242 2172"/>
                              <a:gd name="T25" fmla="*/ T24 w 116"/>
                              <a:gd name="T26" fmla="+- 0 4279 4254"/>
                              <a:gd name="T27" fmla="*/ 4279 h 130"/>
                              <a:gd name="T28" fmla="+- 0 2249 2172"/>
                              <a:gd name="T29" fmla="*/ T28 w 116"/>
                              <a:gd name="T30" fmla="+- 0 4287 4254"/>
                              <a:gd name="T31" fmla="*/ 4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70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44"/>
                        <wps:cNvSpPr>
                          <a:spLocks/>
                        </wps:cNvSpPr>
                        <wps:spPr bwMode="auto">
                          <a:xfrm>
                            <a:off x="2383" y="4210"/>
                            <a:ext cx="137" cy="172"/>
                          </a:xfrm>
                          <a:custGeom>
                            <a:avLst/>
                            <a:gdLst>
                              <a:gd name="T0" fmla="+- 0 2520 2383"/>
                              <a:gd name="T1" fmla="*/ T0 w 137"/>
                              <a:gd name="T2" fmla="+- 0 4233 4210"/>
                              <a:gd name="T3" fmla="*/ 4233 h 172"/>
                              <a:gd name="T4" fmla="+- 0 2520 2383"/>
                              <a:gd name="T5" fmla="*/ T4 w 137"/>
                              <a:gd name="T6" fmla="+- 0 4210 4210"/>
                              <a:gd name="T7" fmla="*/ 4210 h 172"/>
                              <a:gd name="T8" fmla="+- 0 2485 2383"/>
                              <a:gd name="T9" fmla="*/ T8 w 137"/>
                              <a:gd name="T10" fmla="+- 0 4210 4210"/>
                              <a:gd name="T11" fmla="*/ 4210 h 172"/>
                              <a:gd name="T12" fmla="+- 0 2485 2383"/>
                              <a:gd name="T13" fmla="*/ T12 w 137"/>
                              <a:gd name="T14" fmla="+- 0 4277 4210"/>
                              <a:gd name="T15" fmla="*/ 4277 h 172"/>
                              <a:gd name="T16" fmla="+- 0 2417 2383"/>
                              <a:gd name="T17" fmla="*/ T16 w 137"/>
                              <a:gd name="T18" fmla="+- 0 4277 4210"/>
                              <a:gd name="T19" fmla="*/ 4277 h 172"/>
                              <a:gd name="T20" fmla="+- 0 2417 2383"/>
                              <a:gd name="T21" fmla="*/ T20 w 137"/>
                              <a:gd name="T22" fmla="+- 0 4210 4210"/>
                              <a:gd name="T23" fmla="*/ 4210 h 172"/>
                              <a:gd name="T24" fmla="+- 0 2383 2383"/>
                              <a:gd name="T25" fmla="*/ T24 w 137"/>
                              <a:gd name="T26" fmla="+- 0 4210 4210"/>
                              <a:gd name="T27" fmla="*/ 4210 h 172"/>
                              <a:gd name="T28" fmla="+- 0 2383 2383"/>
                              <a:gd name="T29" fmla="*/ T28 w 137"/>
                              <a:gd name="T30" fmla="+- 0 4381 4210"/>
                              <a:gd name="T31" fmla="*/ 4381 h 172"/>
                              <a:gd name="T32" fmla="+- 0 2417 2383"/>
                              <a:gd name="T33" fmla="*/ T32 w 137"/>
                              <a:gd name="T34" fmla="+- 0 4381 4210"/>
                              <a:gd name="T35" fmla="*/ 4381 h 172"/>
                              <a:gd name="T36" fmla="+- 0 2417 2383"/>
                              <a:gd name="T37" fmla="*/ T36 w 137"/>
                              <a:gd name="T38" fmla="+- 0 4306 4210"/>
                              <a:gd name="T39" fmla="*/ 4306 h 172"/>
                              <a:gd name="T40" fmla="+- 0 2485 2383"/>
                              <a:gd name="T41" fmla="*/ T40 w 137"/>
                              <a:gd name="T42" fmla="+- 0 4306 4210"/>
                              <a:gd name="T43" fmla="*/ 4306 h 172"/>
                              <a:gd name="T44" fmla="+- 0 2485 2383"/>
                              <a:gd name="T45" fmla="*/ T44 w 137"/>
                              <a:gd name="T46" fmla="+- 0 4381 4210"/>
                              <a:gd name="T47" fmla="*/ 4381 h 172"/>
                              <a:gd name="T48" fmla="+- 0 2520 2383"/>
                              <a:gd name="T49" fmla="*/ T48 w 137"/>
                              <a:gd name="T50" fmla="+- 0 4381 4210"/>
                              <a:gd name="T51" fmla="*/ 4381 h 172"/>
                              <a:gd name="T52" fmla="+- 0 2520 2383"/>
                              <a:gd name="T53" fmla="*/ T52 w 137"/>
                              <a:gd name="T54" fmla="+- 0 4233 4210"/>
                              <a:gd name="T55" fmla="*/ 42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" h="172">
                                <a:moveTo>
                                  <a:pt x="137" y="23"/>
                                </a:moveTo>
                                <a:lnTo>
                                  <a:pt x="137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67"/>
                                </a:lnTo>
                                <a:lnTo>
                                  <a:pt x="34" y="6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96"/>
                                </a:lnTo>
                                <a:lnTo>
                                  <a:pt x="102" y="96"/>
                                </a:lnTo>
                                <a:lnTo>
                                  <a:pt x="102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43"/>
                        <wps:cNvSpPr>
                          <a:spLocks/>
                        </wps:cNvSpPr>
                        <wps:spPr bwMode="auto">
                          <a:xfrm>
                            <a:off x="2555" y="4210"/>
                            <a:ext cx="33" cy="172"/>
                          </a:xfrm>
                          <a:custGeom>
                            <a:avLst/>
                            <a:gdLst>
                              <a:gd name="T0" fmla="+- 0 2555 2555"/>
                              <a:gd name="T1" fmla="*/ T0 w 33"/>
                              <a:gd name="T2" fmla="+- 0 4381 4210"/>
                              <a:gd name="T3" fmla="*/ 4381 h 172"/>
                              <a:gd name="T4" fmla="+- 0 2588 2555"/>
                              <a:gd name="T5" fmla="*/ T4 w 33"/>
                              <a:gd name="T6" fmla="+- 0 4381 4210"/>
                              <a:gd name="T7" fmla="*/ 4381 h 172"/>
                              <a:gd name="T8" fmla="+- 0 2588 2555"/>
                              <a:gd name="T9" fmla="*/ T8 w 33"/>
                              <a:gd name="T10" fmla="+- 0 4257 4210"/>
                              <a:gd name="T11" fmla="*/ 4257 h 172"/>
                              <a:gd name="T12" fmla="+- 0 2555 2555"/>
                              <a:gd name="T13" fmla="*/ T12 w 33"/>
                              <a:gd name="T14" fmla="+- 0 4257 4210"/>
                              <a:gd name="T15" fmla="*/ 4257 h 172"/>
                              <a:gd name="T16" fmla="+- 0 2555 2555"/>
                              <a:gd name="T17" fmla="*/ T16 w 33"/>
                              <a:gd name="T18" fmla="+- 0 4381 4210"/>
                              <a:gd name="T19" fmla="*/ 4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42"/>
                        <wps:cNvSpPr>
                          <a:spLocks/>
                        </wps:cNvSpPr>
                        <wps:spPr bwMode="auto">
                          <a:xfrm>
                            <a:off x="2555" y="4210"/>
                            <a:ext cx="33" cy="172"/>
                          </a:xfrm>
                          <a:custGeom>
                            <a:avLst/>
                            <a:gdLst>
                              <a:gd name="T0" fmla="+- 0 2555 2555"/>
                              <a:gd name="T1" fmla="*/ T0 w 33"/>
                              <a:gd name="T2" fmla="+- 0 4210 4210"/>
                              <a:gd name="T3" fmla="*/ 4210 h 172"/>
                              <a:gd name="T4" fmla="+- 0 2555 2555"/>
                              <a:gd name="T5" fmla="*/ T4 w 33"/>
                              <a:gd name="T6" fmla="+- 0 4240 4210"/>
                              <a:gd name="T7" fmla="*/ 4240 h 172"/>
                              <a:gd name="T8" fmla="+- 0 2588 2555"/>
                              <a:gd name="T9" fmla="*/ T8 w 33"/>
                              <a:gd name="T10" fmla="+- 0 4240 4210"/>
                              <a:gd name="T11" fmla="*/ 4240 h 172"/>
                              <a:gd name="T12" fmla="+- 0 2588 2555"/>
                              <a:gd name="T13" fmla="*/ T12 w 33"/>
                              <a:gd name="T14" fmla="+- 0 4210 4210"/>
                              <a:gd name="T15" fmla="*/ 4210 h 172"/>
                              <a:gd name="T16" fmla="+- 0 2555 2555"/>
                              <a:gd name="T17" fmla="*/ T16 w 33"/>
                              <a:gd name="T18" fmla="+- 0 4210 4210"/>
                              <a:gd name="T19" fmla="*/ 4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41"/>
                        <wps:cNvSpPr>
                          <a:spLocks/>
                        </wps:cNvSpPr>
                        <wps:spPr bwMode="auto">
                          <a:xfrm>
                            <a:off x="2615" y="4254"/>
                            <a:ext cx="122" cy="173"/>
                          </a:xfrm>
                          <a:custGeom>
                            <a:avLst/>
                            <a:gdLst>
                              <a:gd name="T0" fmla="+- 0 2617 2615"/>
                              <a:gd name="T1" fmla="*/ T0 w 122"/>
                              <a:gd name="T2" fmla="+- 0 4336 4254"/>
                              <a:gd name="T3" fmla="*/ 4336 h 173"/>
                              <a:gd name="T4" fmla="+- 0 2625 2615"/>
                              <a:gd name="T5" fmla="*/ T4 w 122"/>
                              <a:gd name="T6" fmla="+- 0 4359 4254"/>
                              <a:gd name="T7" fmla="*/ 4359 h 173"/>
                              <a:gd name="T8" fmla="+- 0 2630 2615"/>
                              <a:gd name="T9" fmla="*/ T8 w 122"/>
                              <a:gd name="T10" fmla="+- 0 4367 4254"/>
                              <a:gd name="T11" fmla="*/ 4367 h 173"/>
                              <a:gd name="T12" fmla="+- 0 2655 2615"/>
                              <a:gd name="T13" fmla="*/ T12 w 122"/>
                              <a:gd name="T14" fmla="+- 0 4382 4254"/>
                              <a:gd name="T15" fmla="*/ 4382 h 173"/>
                              <a:gd name="T16" fmla="+- 0 2648 2615"/>
                              <a:gd name="T17" fmla="*/ T16 w 122"/>
                              <a:gd name="T18" fmla="+- 0 4336 4254"/>
                              <a:gd name="T19" fmla="*/ 4336 h 173"/>
                              <a:gd name="T20" fmla="+- 0 2648 2615"/>
                              <a:gd name="T21" fmla="*/ T20 w 122"/>
                              <a:gd name="T22" fmla="+- 0 4298 4254"/>
                              <a:gd name="T23" fmla="*/ 4298 h 173"/>
                              <a:gd name="T24" fmla="+- 0 2656 2615"/>
                              <a:gd name="T25" fmla="*/ T24 w 122"/>
                              <a:gd name="T26" fmla="+- 0 4289 4254"/>
                              <a:gd name="T27" fmla="*/ 4289 h 173"/>
                              <a:gd name="T28" fmla="+- 0 2664 2615"/>
                              <a:gd name="T29" fmla="*/ T28 w 122"/>
                              <a:gd name="T30" fmla="+- 0 4279 4254"/>
                              <a:gd name="T31" fmla="*/ 4279 h 173"/>
                              <a:gd name="T32" fmla="+- 0 2688 2615"/>
                              <a:gd name="T33" fmla="*/ T32 w 122"/>
                              <a:gd name="T34" fmla="+- 0 4279 4254"/>
                              <a:gd name="T35" fmla="*/ 4279 h 173"/>
                              <a:gd name="T36" fmla="+- 0 2680 2615"/>
                              <a:gd name="T37" fmla="*/ T36 w 122"/>
                              <a:gd name="T38" fmla="+- 0 4256 4254"/>
                              <a:gd name="T39" fmla="*/ 4256 h 173"/>
                              <a:gd name="T40" fmla="+- 0 2667 2615"/>
                              <a:gd name="T41" fmla="*/ T40 w 122"/>
                              <a:gd name="T42" fmla="+- 0 4254 4254"/>
                              <a:gd name="T43" fmla="*/ 4254 h 173"/>
                              <a:gd name="T44" fmla="+- 0 2639 2615"/>
                              <a:gd name="T45" fmla="*/ T44 w 122"/>
                              <a:gd name="T46" fmla="+- 0 4263 4254"/>
                              <a:gd name="T47" fmla="*/ 4263 h 173"/>
                              <a:gd name="T48" fmla="+- 0 2630 2615"/>
                              <a:gd name="T49" fmla="*/ T48 w 122"/>
                              <a:gd name="T50" fmla="+- 0 4271 4254"/>
                              <a:gd name="T51" fmla="*/ 4271 h 173"/>
                              <a:gd name="T52" fmla="+- 0 2622 2615"/>
                              <a:gd name="T53" fmla="*/ T52 w 122"/>
                              <a:gd name="T54" fmla="+- 0 4282 4254"/>
                              <a:gd name="T55" fmla="*/ 4282 h 173"/>
                              <a:gd name="T56" fmla="+- 0 2616 2615"/>
                              <a:gd name="T57" fmla="*/ T56 w 122"/>
                              <a:gd name="T58" fmla="+- 0 4307 4254"/>
                              <a:gd name="T59" fmla="*/ 4307 h 173"/>
                              <a:gd name="T60" fmla="+- 0 2615 2615"/>
                              <a:gd name="T61" fmla="*/ T60 w 122"/>
                              <a:gd name="T62" fmla="+- 0 4319 4254"/>
                              <a:gd name="T63" fmla="*/ 4319 h 173"/>
                              <a:gd name="T64" fmla="+- 0 2617 2615"/>
                              <a:gd name="T65" fmla="*/ T64 w 122"/>
                              <a:gd name="T66" fmla="+- 0 4336 4254"/>
                              <a:gd name="T67" fmla="*/ 43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40"/>
                        <wps:cNvSpPr>
                          <a:spLocks/>
                        </wps:cNvSpPr>
                        <wps:spPr bwMode="auto">
                          <a:xfrm>
                            <a:off x="2615" y="4254"/>
                            <a:ext cx="122" cy="173"/>
                          </a:xfrm>
                          <a:custGeom>
                            <a:avLst/>
                            <a:gdLst>
                              <a:gd name="T0" fmla="+- 0 2736 2615"/>
                              <a:gd name="T1" fmla="*/ T0 w 122"/>
                              <a:gd name="T2" fmla="+- 0 4210 4254"/>
                              <a:gd name="T3" fmla="*/ 4210 h 173"/>
                              <a:gd name="T4" fmla="+- 0 2703 2615"/>
                              <a:gd name="T5" fmla="*/ T4 w 122"/>
                              <a:gd name="T6" fmla="+- 0 4210 4254"/>
                              <a:gd name="T7" fmla="*/ 4210 h 173"/>
                              <a:gd name="T8" fmla="+- 0 2703 2615"/>
                              <a:gd name="T9" fmla="*/ T8 w 122"/>
                              <a:gd name="T10" fmla="+- 0 4271 4254"/>
                              <a:gd name="T11" fmla="*/ 4271 h 173"/>
                              <a:gd name="T12" fmla="+- 0 2680 2615"/>
                              <a:gd name="T13" fmla="*/ T12 w 122"/>
                              <a:gd name="T14" fmla="+- 0 4256 4254"/>
                              <a:gd name="T15" fmla="*/ 4256 h 173"/>
                              <a:gd name="T16" fmla="+- 0 2688 2615"/>
                              <a:gd name="T17" fmla="*/ T16 w 122"/>
                              <a:gd name="T18" fmla="+- 0 4279 4254"/>
                              <a:gd name="T19" fmla="*/ 4279 h 173"/>
                              <a:gd name="T20" fmla="+- 0 2696 2615"/>
                              <a:gd name="T21" fmla="*/ T20 w 122"/>
                              <a:gd name="T22" fmla="+- 0 4289 4254"/>
                              <a:gd name="T23" fmla="*/ 4289 h 173"/>
                              <a:gd name="T24" fmla="+- 0 2704 2615"/>
                              <a:gd name="T25" fmla="*/ T24 w 122"/>
                              <a:gd name="T26" fmla="+- 0 4298 4254"/>
                              <a:gd name="T27" fmla="*/ 4298 h 173"/>
                              <a:gd name="T28" fmla="+- 0 2704 2615"/>
                              <a:gd name="T29" fmla="*/ T28 w 122"/>
                              <a:gd name="T30" fmla="+- 0 4339 4254"/>
                              <a:gd name="T31" fmla="*/ 4339 h 173"/>
                              <a:gd name="T32" fmla="+- 0 2696 2615"/>
                              <a:gd name="T33" fmla="*/ T32 w 122"/>
                              <a:gd name="T34" fmla="+- 0 4348 4254"/>
                              <a:gd name="T35" fmla="*/ 4348 h 173"/>
                              <a:gd name="T36" fmla="+- 0 2688 2615"/>
                              <a:gd name="T37" fmla="*/ T36 w 122"/>
                              <a:gd name="T38" fmla="+- 0 4358 4254"/>
                              <a:gd name="T39" fmla="*/ 4358 h 173"/>
                              <a:gd name="T40" fmla="+- 0 2662 2615"/>
                              <a:gd name="T41" fmla="*/ T40 w 122"/>
                              <a:gd name="T42" fmla="+- 0 4358 4254"/>
                              <a:gd name="T43" fmla="*/ 4358 h 173"/>
                              <a:gd name="T44" fmla="+- 0 2654 2615"/>
                              <a:gd name="T45" fmla="*/ T44 w 122"/>
                              <a:gd name="T46" fmla="+- 0 4345 4254"/>
                              <a:gd name="T47" fmla="*/ 4345 h 173"/>
                              <a:gd name="T48" fmla="+- 0 2648 2615"/>
                              <a:gd name="T49" fmla="*/ T48 w 122"/>
                              <a:gd name="T50" fmla="+- 0 4336 4254"/>
                              <a:gd name="T51" fmla="*/ 4336 h 173"/>
                              <a:gd name="T52" fmla="+- 0 2655 2615"/>
                              <a:gd name="T53" fmla="*/ T52 w 122"/>
                              <a:gd name="T54" fmla="+- 0 4382 4254"/>
                              <a:gd name="T55" fmla="*/ 4382 h 173"/>
                              <a:gd name="T56" fmla="+- 0 2667 2615"/>
                              <a:gd name="T57" fmla="*/ T56 w 122"/>
                              <a:gd name="T58" fmla="+- 0 4384 4254"/>
                              <a:gd name="T59" fmla="*/ 4384 h 173"/>
                              <a:gd name="T60" fmla="+- 0 2677 2615"/>
                              <a:gd name="T61" fmla="*/ T60 w 122"/>
                              <a:gd name="T62" fmla="+- 0 4384 4254"/>
                              <a:gd name="T63" fmla="*/ 4384 h 173"/>
                              <a:gd name="T64" fmla="+- 0 2688 2615"/>
                              <a:gd name="T65" fmla="*/ T64 w 122"/>
                              <a:gd name="T66" fmla="+- 0 4379 4254"/>
                              <a:gd name="T67" fmla="*/ 4379 h 173"/>
                              <a:gd name="T68" fmla="+- 0 2698 2615"/>
                              <a:gd name="T69" fmla="*/ T68 w 122"/>
                              <a:gd name="T70" fmla="+- 0 4374 4254"/>
                              <a:gd name="T71" fmla="*/ 4374 h 173"/>
                              <a:gd name="T72" fmla="+- 0 2706 2615"/>
                              <a:gd name="T73" fmla="*/ T72 w 122"/>
                              <a:gd name="T74" fmla="+- 0 4363 4254"/>
                              <a:gd name="T75" fmla="*/ 4363 h 173"/>
                              <a:gd name="T76" fmla="+- 0 2706 2615"/>
                              <a:gd name="T77" fmla="*/ T76 w 122"/>
                              <a:gd name="T78" fmla="+- 0 4381 4254"/>
                              <a:gd name="T79" fmla="*/ 4381 h 173"/>
                              <a:gd name="T80" fmla="+- 0 2736 2615"/>
                              <a:gd name="T81" fmla="*/ T80 w 122"/>
                              <a:gd name="T82" fmla="+- 0 4381 4254"/>
                              <a:gd name="T83" fmla="*/ 4381 h 173"/>
                              <a:gd name="T84" fmla="+- 0 2736 2615"/>
                              <a:gd name="T85" fmla="*/ T84 w 122"/>
                              <a:gd name="T86" fmla="+- 0 4210 4254"/>
                              <a:gd name="T87" fmla="*/ 42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39"/>
                        <wps:cNvSpPr>
                          <a:spLocks/>
                        </wps:cNvSpPr>
                        <wps:spPr bwMode="auto">
                          <a:xfrm>
                            <a:off x="2761" y="4254"/>
                            <a:ext cx="122" cy="173"/>
                          </a:xfrm>
                          <a:custGeom>
                            <a:avLst/>
                            <a:gdLst>
                              <a:gd name="T0" fmla="+- 0 2763 2761"/>
                              <a:gd name="T1" fmla="*/ T0 w 122"/>
                              <a:gd name="T2" fmla="+- 0 4336 4254"/>
                              <a:gd name="T3" fmla="*/ 4336 h 173"/>
                              <a:gd name="T4" fmla="+- 0 2771 2761"/>
                              <a:gd name="T5" fmla="*/ T4 w 122"/>
                              <a:gd name="T6" fmla="+- 0 4359 4254"/>
                              <a:gd name="T7" fmla="*/ 4359 h 173"/>
                              <a:gd name="T8" fmla="+- 0 2777 2761"/>
                              <a:gd name="T9" fmla="*/ T8 w 122"/>
                              <a:gd name="T10" fmla="+- 0 4367 4254"/>
                              <a:gd name="T11" fmla="*/ 4367 h 173"/>
                              <a:gd name="T12" fmla="+- 0 2801 2761"/>
                              <a:gd name="T13" fmla="*/ T12 w 122"/>
                              <a:gd name="T14" fmla="+- 0 4382 4254"/>
                              <a:gd name="T15" fmla="*/ 4382 h 173"/>
                              <a:gd name="T16" fmla="+- 0 2795 2761"/>
                              <a:gd name="T17" fmla="*/ T16 w 122"/>
                              <a:gd name="T18" fmla="+- 0 4336 4254"/>
                              <a:gd name="T19" fmla="*/ 4336 h 173"/>
                              <a:gd name="T20" fmla="+- 0 2795 2761"/>
                              <a:gd name="T21" fmla="*/ T20 w 122"/>
                              <a:gd name="T22" fmla="+- 0 4298 4254"/>
                              <a:gd name="T23" fmla="*/ 4298 h 173"/>
                              <a:gd name="T24" fmla="+- 0 2803 2761"/>
                              <a:gd name="T25" fmla="*/ T24 w 122"/>
                              <a:gd name="T26" fmla="+- 0 4289 4254"/>
                              <a:gd name="T27" fmla="*/ 4289 h 173"/>
                              <a:gd name="T28" fmla="+- 0 2811 2761"/>
                              <a:gd name="T29" fmla="*/ T28 w 122"/>
                              <a:gd name="T30" fmla="+- 0 4279 4254"/>
                              <a:gd name="T31" fmla="*/ 4279 h 173"/>
                              <a:gd name="T32" fmla="+- 0 2835 2761"/>
                              <a:gd name="T33" fmla="*/ T32 w 122"/>
                              <a:gd name="T34" fmla="+- 0 4279 4254"/>
                              <a:gd name="T35" fmla="*/ 4279 h 173"/>
                              <a:gd name="T36" fmla="+- 0 2826 2761"/>
                              <a:gd name="T37" fmla="*/ T36 w 122"/>
                              <a:gd name="T38" fmla="+- 0 4256 4254"/>
                              <a:gd name="T39" fmla="*/ 4256 h 173"/>
                              <a:gd name="T40" fmla="+- 0 2814 2761"/>
                              <a:gd name="T41" fmla="*/ T40 w 122"/>
                              <a:gd name="T42" fmla="+- 0 4254 4254"/>
                              <a:gd name="T43" fmla="*/ 4254 h 173"/>
                              <a:gd name="T44" fmla="+- 0 2786 2761"/>
                              <a:gd name="T45" fmla="*/ T44 w 122"/>
                              <a:gd name="T46" fmla="+- 0 4263 4254"/>
                              <a:gd name="T47" fmla="*/ 4263 h 173"/>
                              <a:gd name="T48" fmla="+- 0 2776 2761"/>
                              <a:gd name="T49" fmla="*/ T48 w 122"/>
                              <a:gd name="T50" fmla="+- 0 4271 4254"/>
                              <a:gd name="T51" fmla="*/ 4271 h 173"/>
                              <a:gd name="T52" fmla="+- 0 2769 2761"/>
                              <a:gd name="T53" fmla="*/ T52 w 122"/>
                              <a:gd name="T54" fmla="+- 0 4282 4254"/>
                              <a:gd name="T55" fmla="*/ 4282 h 173"/>
                              <a:gd name="T56" fmla="+- 0 2762 2761"/>
                              <a:gd name="T57" fmla="*/ T56 w 122"/>
                              <a:gd name="T58" fmla="+- 0 4307 4254"/>
                              <a:gd name="T59" fmla="*/ 4307 h 173"/>
                              <a:gd name="T60" fmla="+- 0 2761 2761"/>
                              <a:gd name="T61" fmla="*/ T60 w 122"/>
                              <a:gd name="T62" fmla="+- 0 4319 4254"/>
                              <a:gd name="T63" fmla="*/ 4319 h 173"/>
                              <a:gd name="T64" fmla="+- 0 2763 2761"/>
                              <a:gd name="T65" fmla="*/ T64 w 122"/>
                              <a:gd name="T66" fmla="+- 0 4336 4254"/>
                              <a:gd name="T67" fmla="*/ 433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4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38"/>
                        <wps:cNvSpPr>
                          <a:spLocks/>
                        </wps:cNvSpPr>
                        <wps:spPr bwMode="auto">
                          <a:xfrm>
                            <a:off x="2761" y="4254"/>
                            <a:ext cx="122" cy="173"/>
                          </a:xfrm>
                          <a:custGeom>
                            <a:avLst/>
                            <a:gdLst>
                              <a:gd name="T0" fmla="+- 0 2883 2761"/>
                              <a:gd name="T1" fmla="*/ T0 w 122"/>
                              <a:gd name="T2" fmla="+- 0 4210 4254"/>
                              <a:gd name="T3" fmla="*/ 4210 h 173"/>
                              <a:gd name="T4" fmla="+- 0 2850 2761"/>
                              <a:gd name="T5" fmla="*/ T4 w 122"/>
                              <a:gd name="T6" fmla="+- 0 4210 4254"/>
                              <a:gd name="T7" fmla="*/ 4210 h 173"/>
                              <a:gd name="T8" fmla="+- 0 2850 2761"/>
                              <a:gd name="T9" fmla="*/ T8 w 122"/>
                              <a:gd name="T10" fmla="+- 0 4271 4254"/>
                              <a:gd name="T11" fmla="*/ 4271 h 173"/>
                              <a:gd name="T12" fmla="+- 0 2826 2761"/>
                              <a:gd name="T13" fmla="*/ T12 w 122"/>
                              <a:gd name="T14" fmla="+- 0 4256 4254"/>
                              <a:gd name="T15" fmla="*/ 4256 h 173"/>
                              <a:gd name="T16" fmla="+- 0 2835 2761"/>
                              <a:gd name="T17" fmla="*/ T16 w 122"/>
                              <a:gd name="T18" fmla="+- 0 4279 4254"/>
                              <a:gd name="T19" fmla="*/ 4279 h 173"/>
                              <a:gd name="T20" fmla="+- 0 2842 2761"/>
                              <a:gd name="T21" fmla="*/ T20 w 122"/>
                              <a:gd name="T22" fmla="+- 0 4289 4254"/>
                              <a:gd name="T23" fmla="*/ 4289 h 173"/>
                              <a:gd name="T24" fmla="+- 0 2850 2761"/>
                              <a:gd name="T25" fmla="*/ T24 w 122"/>
                              <a:gd name="T26" fmla="+- 0 4298 4254"/>
                              <a:gd name="T27" fmla="*/ 4298 h 173"/>
                              <a:gd name="T28" fmla="+- 0 2850 2761"/>
                              <a:gd name="T29" fmla="*/ T28 w 122"/>
                              <a:gd name="T30" fmla="+- 0 4339 4254"/>
                              <a:gd name="T31" fmla="*/ 4339 h 173"/>
                              <a:gd name="T32" fmla="+- 0 2842 2761"/>
                              <a:gd name="T33" fmla="*/ T32 w 122"/>
                              <a:gd name="T34" fmla="+- 0 4348 4254"/>
                              <a:gd name="T35" fmla="*/ 4348 h 173"/>
                              <a:gd name="T36" fmla="+- 0 2834 2761"/>
                              <a:gd name="T37" fmla="*/ T36 w 122"/>
                              <a:gd name="T38" fmla="+- 0 4358 4254"/>
                              <a:gd name="T39" fmla="*/ 4358 h 173"/>
                              <a:gd name="T40" fmla="+- 0 2809 2761"/>
                              <a:gd name="T41" fmla="*/ T40 w 122"/>
                              <a:gd name="T42" fmla="+- 0 4358 4254"/>
                              <a:gd name="T43" fmla="*/ 4358 h 173"/>
                              <a:gd name="T44" fmla="+- 0 2801 2761"/>
                              <a:gd name="T45" fmla="*/ T44 w 122"/>
                              <a:gd name="T46" fmla="+- 0 4345 4254"/>
                              <a:gd name="T47" fmla="*/ 4345 h 173"/>
                              <a:gd name="T48" fmla="+- 0 2795 2761"/>
                              <a:gd name="T49" fmla="*/ T48 w 122"/>
                              <a:gd name="T50" fmla="+- 0 4336 4254"/>
                              <a:gd name="T51" fmla="*/ 4336 h 173"/>
                              <a:gd name="T52" fmla="+- 0 2801 2761"/>
                              <a:gd name="T53" fmla="*/ T52 w 122"/>
                              <a:gd name="T54" fmla="+- 0 4382 4254"/>
                              <a:gd name="T55" fmla="*/ 4382 h 173"/>
                              <a:gd name="T56" fmla="+- 0 2813 2761"/>
                              <a:gd name="T57" fmla="*/ T56 w 122"/>
                              <a:gd name="T58" fmla="+- 0 4384 4254"/>
                              <a:gd name="T59" fmla="*/ 4384 h 173"/>
                              <a:gd name="T60" fmla="+- 0 2824 2761"/>
                              <a:gd name="T61" fmla="*/ T60 w 122"/>
                              <a:gd name="T62" fmla="+- 0 4384 4254"/>
                              <a:gd name="T63" fmla="*/ 4384 h 173"/>
                              <a:gd name="T64" fmla="+- 0 2834 2761"/>
                              <a:gd name="T65" fmla="*/ T64 w 122"/>
                              <a:gd name="T66" fmla="+- 0 4379 4254"/>
                              <a:gd name="T67" fmla="*/ 4379 h 173"/>
                              <a:gd name="T68" fmla="+- 0 2845 2761"/>
                              <a:gd name="T69" fmla="*/ T68 w 122"/>
                              <a:gd name="T70" fmla="+- 0 4374 4254"/>
                              <a:gd name="T71" fmla="*/ 4374 h 173"/>
                              <a:gd name="T72" fmla="+- 0 2852 2761"/>
                              <a:gd name="T73" fmla="*/ T72 w 122"/>
                              <a:gd name="T74" fmla="+- 0 4363 4254"/>
                              <a:gd name="T75" fmla="*/ 4363 h 173"/>
                              <a:gd name="T76" fmla="+- 0 2852 2761"/>
                              <a:gd name="T77" fmla="*/ T76 w 122"/>
                              <a:gd name="T78" fmla="+- 0 4381 4254"/>
                              <a:gd name="T79" fmla="*/ 4381 h 173"/>
                              <a:gd name="T80" fmla="+- 0 2883 2761"/>
                              <a:gd name="T81" fmla="*/ T80 w 122"/>
                              <a:gd name="T82" fmla="+- 0 4381 4254"/>
                              <a:gd name="T83" fmla="*/ 4381 h 173"/>
                              <a:gd name="T84" fmla="+- 0 2883 2761"/>
                              <a:gd name="T85" fmla="*/ T84 w 122"/>
                              <a:gd name="T86" fmla="+- 0 4210 4254"/>
                              <a:gd name="T87" fmla="*/ 421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4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8" y="104"/>
                                </a:lnTo>
                                <a:lnTo>
                                  <a:pt x="40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4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37"/>
                        <wps:cNvSpPr>
                          <a:spLocks/>
                        </wps:cNvSpPr>
                        <wps:spPr bwMode="auto">
                          <a:xfrm>
                            <a:off x="2906" y="4254"/>
                            <a:ext cx="116" cy="130"/>
                          </a:xfrm>
                          <a:custGeom>
                            <a:avLst/>
                            <a:gdLst>
                              <a:gd name="T0" fmla="+- 0 3011 2906"/>
                              <a:gd name="T1" fmla="*/ T0 w 116"/>
                              <a:gd name="T2" fmla="+- 0 4279 4254"/>
                              <a:gd name="T3" fmla="*/ 4279 h 130"/>
                              <a:gd name="T4" fmla="+- 0 3007 2906"/>
                              <a:gd name="T5" fmla="*/ T4 w 116"/>
                              <a:gd name="T6" fmla="+- 0 4272 4254"/>
                              <a:gd name="T7" fmla="*/ 4272 h 130"/>
                              <a:gd name="T8" fmla="+- 0 2998 2906"/>
                              <a:gd name="T9" fmla="*/ T8 w 116"/>
                              <a:gd name="T10" fmla="+- 0 4265 4254"/>
                              <a:gd name="T11" fmla="*/ 4265 h 130"/>
                              <a:gd name="T12" fmla="+- 0 2982 2906"/>
                              <a:gd name="T13" fmla="*/ T12 w 116"/>
                              <a:gd name="T14" fmla="+- 0 4287 4254"/>
                              <a:gd name="T15" fmla="*/ 4287 h 130"/>
                              <a:gd name="T16" fmla="+- 0 2989 2906"/>
                              <a:gd name="T17" fmla="*/ T16 w 116"/>
                              <a:gd name="T18" fmla="+- 0 4294 4254"/>
                              <a:gd name="T19" fmla="*/ 4294 h 130"/>
                              <a:gd name="T20" fmla="+- 0 2989 2906"/>
                              <a:gd name="T21" fmla="*/ T20 w 116"/>
                              <a:gd name="T22" fmla="+- 0 4308 4254"/>
                              <a:gd name="T23" fmla="*/ 4308 h 130"/>
                              <a:gd name="T24" fmla="+- 0 2940 2906"/>
                              <a:gd name="T25" fmla="*/ T24 w 116"/>
                              <a:gd name="T26" fmla="+- 0 4308 4254"/>
                              <a:gd name="T27" fmla="*/ 4308 h 130"/>
                              <a:gd name="T28" fmla="+- 0 2940 2906"/>
                              <a:gd name="T29" fmla="*/ T28 w 116"/>
                              <a:gd name="T30" fmla="+- 0 4295 4254"/>
                              <a:gd name="T31" fmla="*/ 4295 h 130"/>
                              <a:gd name="T32" fmla="+- 0 2947 2906"/>
                              <a:gd name="T33" fmla="*/ T32 w 116"/>
                              <a:gd name="T34" fmla="+- 0 4287 4254"/>
                              <a:gd name="T35" fmla="*/ 4287 h 130"/>
                              <a:gd name="T36" fmla="+- 0 2954 2906"/>
                              <a:gd name="T37" fmla="*/ T36 w 116"/>
                              <a:gd name="T38" fmla="+- 0 4279 4254"/>
                              <a:gd name="T39" fmla="*/ 4279 h 130"/>
                              <a:gd name="T40" fmla="+- 0 2965 2906"/>
                              <a:gd name="T41" fmla="*/ T40 w 116"/>
                              <a:gd name="T42" fmla="+- 0 4279 4254"/>
                              <a:gd name="T43" fmla="*/ 4279 h 130"/>
                              <a:gd name="T44" fmla="+- 0 2956 2906"/>
                              <a:gd name="T45" fmla="*/ T44 w 116"/>
                              <a:gd name="T46" fmla="+- 0 4255 4254"/>
                              <a:gd name="T47" fmla="*/ 4255 h 130"/>
                              <a:gd name="T48" fmla="+- 0 2931 2906"/>
                              <a:gd name="T49" fmla="*/ T48 w 116"/>
                              <a:gd name="T50" fmla="+- 0 4264 4254"/>
                              <a:gd name="T51" fmla="*/ 4264 h 130"/>
                              <a:gd name="T52" fmla="+- 0 2922 2906"/>
                              <a:gd name="T53" fmla="*/ T52 w 116"/>
                              <a:gd name="T54" fmla="+- 0 4272 4254"/>
                              <a:gd name="T55" fmla="*/ 4272 h 130"/>
                              <a:gd name="T56" fmla="+- 0 2914 2906"/>
                              <a:gd name="T57" fmla="*/ T56 w 116"/>
                              <a:gd name="T58" fmla="+- 0 4284 4254"/>
                              <a:gd name="T59" fmla="*/ 4284 h 130"/>
                              <a:gd name="T60" fmla="+- 0 2907 2906"/>
                              <a:gd name="T61" fmla="*/ T60 w 116"/>
                              <a:gd name="T62" fmla="+- 0 4308 4254"/>
                              <a:gd name="T63" fmla="*/ 4308 h 130"/>
                              <a:gd name="T64" fmla="+- 0 2906 2906"/>
                              <a:gd name="T65" fmla="*/ T64 w 116"/>
                              <a:gd name="T66" fmla="+- 0 4320 4254"/>
                              <a:gd name="T67" fmla="*/ 4320 h 130"/>
                              <a:gd name="T68" fmla="+- 0 2906 2906"/>
                              <a:gd name="T69" fmla="*/ T68 w 116"/>
                              <a:gd name="T70" fmla="+- 0 4328 4254"/>
                              <a:gd name="T71" fmla="*/ 4328 h 130"/>
                              <a:gd name="T72" fmla="+- 0 2913 2906"/>
                              <a:gd name="T73" fmla="*/ T72 w 116"/>
                              <a:gd name="T74" fmla="+- 0 4353 4254"/>
                              <a:gd name="T75" fmla="*/ 4353 h 130"/>
                              <a:gd name="T76" fmla="+- 0 2918 2906"/>
                              <a:gd name="T77" fmla="*/ T76 w 116"/>
                              <a:gd name="T78" fmla="+- 0 4363 4254"/>
                              <a:gd name="T79" fmla="*/ 4363 h 130"/>
                              <a:gd name="T80" fmla="+- 0 2931 2906"/>
                              <a:gd name="T81" fmla="*/ T80 w 116"/>
                              <a:gd name="T82" fmla="+- 0 4375 4254"/>
                              <a:gd name="T83" fmla="*/ 4375 h 130"/>
                              <a:gd name="T84" fmla="+- 0 2955 2906"/>
                              <a:gd name="T85" fmla="*/ T84 w 116"/>
                              <a:gd name="T86" fmla="+- 0 4383 4254"/>
                              <a:gd name="T87" fmla="*/ 4383 h 130"/>
                              <a:gd name="T88" fmla="+- 0 2966 2906"/>
                              <a:gd name="T89" fmla="*/ T88 w 116"/>
                              <a:gd name="T90" fmla="+- 0 4384 4254"/>
                              <a:gd name="T91" fmla="*/ 4384 h 130"/>
                              <a:gd name="T92" fmla="+- 0 2987 2906"/>
                              <a:gd name="T93" fmla="*/ T92 w 116"/>
                              <a:gd name="T94" fmla="+- 0 4384 4254"/>
                              <a:gd name="T95" fmla="*/ 4384 h 130"/>
                              <a:gd name="T96" fmla="+- 0 3000 2906"/>
                              <a:gd name="T97" fmla="*/ T96 w 116"/>
                              <a:gd name="T98" fmla="+- 0 4375 4254"/>
                              <a:gd name="T99" fmla="*/ 4375 h 130"/>
                              <a:gd name="T100" fmla="+- 0 3014 2906"/>
                              <a:gd name="T101" fmla="*/ T100 w 116"/>
                              <a:gd name="T102" fmla="+- 0 4365 4254"/>
                              <a:gd name="T103" fmla="*/ 4365 h 130"/>
                              <a:gd name="T104" fmla="+- 0 3020 2906"/>
                              <a:gd name="T105" fmla="*/ T104 w 116"/>
                              <a:gd name="T106" fmla="+- 0 4347 4254"/>
                              <a:gd name="T107" fmla="*/ 4347 h 130"/>
                              <a:gd name="T108" fmla="+- 0 2987 2906"/>
                              <a:gd name="T109" fmla="*/ T108 w 116"/>
                              <a:gd name="T110" fmla="+- 0 4342 4254"/>
                              <a:gd name="T111" fmla="*/ 4342 h 130"/>
                              <a:gd name="T112" fmla="+- 0 2985 2906"/>
                              <a:gd name="T113" fmla="*/ T112 w 116"/>
                              <a:gd name="T114" fmla="+- 0 4351 4254"/>
                              <a:gd name="T115" fmla="*/ 4351 h 130"/>
                              <a:gd name="T116" fmla="+- 0 2979 2906"/>
                              <a:gd name="T117" fmla="*/ T116 w 116"/>
                              <a:gd name="T118" fmla="+- 0 4355 4254"/>
                              <a:gd name="T119" fmla="*/ 4355 h 130"/>
                              <a:gd name="T120" fmla="+- 0 2974 2906"/>
                              <a:gd name="T121" fmla="*/ T120 w 116"/>
                              <a:gd name="T122" fmla="+- 0 4360 4254"/>
                              <a:gd name="T123" fmla="*/ 4360 h 130"/>
                              <a:gd name="T124" fmla="+- 0 2955 2906"/>
                              <a:gd name="T125" fmla="*/ T124 w 116"/>
                              <a:gd name="T126" fmla="+- 0 4360 4254"/>
                              <a:gd name="T127" fmla="*/ 4360 h 130"/>
                              <a:gd name="T128" fmla="+- 0 2947 2906"/>
                              <a:gd name="T129" fmla="*/ T128 w 116"/>
                              <a:gd name="T130" fmla="+- 0 4351 4254"/>
                              <a:gd name="T131" fmla="*/ 4351 h 130"/>
                              <a:gd name="T132" fmla="+- 0 2940 2906"/>
                              <a:gd name="T133" fmla="*/ T132 w 116"/>
                              <a:gd name="T134" fmla="+- 0 4343 4254"/>
                              <a:gd name="T135" fmla="*/ 4343 h 130"/>
                              <a:gd name="T136" fmla="+- 0 2940 2906"/>
                              <a:gd name="T137" fmla="*/ T136 w 116"/>
                              <a:gd name="T138" fmla="+- 0 4329 4254"/>
                              <a:gd name="T139" fmla="*/ 4329 h 130"/>
                              <a:gd name="T140" fmla="+- 0 3022 2906"/>
                              <a:gd name="T141" fmla="*/ T140 w 116"/>
                              <a:gd name="T142" fmla="+- 0 4329 4254"/>
                              <a:gd name="T143" fmla="*/ 4329 h 130"/>
                              <a:gd name="T144" fmla="+- 0 3019 2906"/>
                              <a:gd name="T145" fmla="*/ T144 w 116"/>
                              <a:gd name="T146" fmla="+- 0 4298 4254"/>
                              <a:gd name="T147" fmla="*/ 4298 h 130"/>
                              <a:gd name="T148" fmla="+- 0 3011 2906"/>
                              <a:gd name="T149" fmla="*/ T148 w 116"/>
                              <a:gd name="T150" fmla="+- 0 4279 4254"/>
                              <a:gd name="T151" fmla="*/ 42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6"/>
                        <wps:cNvSpPr>
                          <a:spLocks/>
                        </wps:cNvSpPr>
                        <wps:spPr bwMode="auto">
                          <a:xfrm>
                            <a:off x="2906" y="4254"/>
                            <a:ext cx="116" cy="130"/>
                          </a:xfrm>
                          <a:custGeom>
                            <a:avLst/>
                            <a:gdLst>
                              <a:gd name="T0" fmla="+- 0 2982 2906"/>
                              <a:gd name="T1" fmla="*/ T0 w 116"/>
                              <a:gd name="T2" fmla="+- 0 4287 4254"/>
                              <a:gd name="T3" fmla="*/ 4287 h 130"/>
                              <a:gd name="T4" fmla="+- 0 2998 2906"/>
                              <a:gd name="T5" fmla="*/ T4 w 116"/>
                              <a:gd name="T6" fmla="+- 0 4265 4254"/>
                              <a:gd name="T7" fmla="*/ 4265 h 130"/>
                              <a:gd name="T8" fmla="+- 0 2975 2906"/>
                              <a:gd name="T9" fmla="*/ T8 w 116"/>
                              <a:gd name="T10" fmla="+- 0 4255 4254"/>
                              <a:gd name="T11" fmla="*/ 4255 h 130"/>
                              <a:gd name="T12" fmla="+- 0 2963 2906"/>
                              <a:gd name="T13" fmla="*/ T12 w 116"/>
                              <a:gd name="T14" fmla="+- 0 4254 4254"/>
                              <a:gd name="T15" fmla="*/ 4254 h 130"/>
                              <a:gd name="T16" fmla="+- 0 2956 2906"/>
                              <a:gd name="T17" fmla="*/ T16 w 116"/>
                              <a:gd name="T18" fmla="+- 0 4255 4254"/>
                              <a:gd name="T19" fmla="*/ 4255 h 130"/>
                              <a:gd name="T20" fmla="+- 0 2965 2906"/>
                              <a:gd name="T21" fmla="*/ T20 w 116"/>
                              <a:gd name="T22" fmla="+- 0 4279 4254"/>
                              <a:gd name="T23" fmla="*/ 4279 h 130"/>
                              <a:gd name="T24" fmla="+- 0 2975 2906"/>
                              <a:gd name="T25" fmla="*/ T24 w 116"/>
                              <a:gd name="T26" fmla="+- 0 4279 4254"/>
                              <a:gd name="T27" fmla="*/ 4279 h 130"/>
                              <a:gd name="T28" fmla="+- 0 2982 2906"/>
                              <a:gd name="T29" fmla="*/ T28 w 116"/>
                              <a:gd name="T30" fmla="+- 0 4287 4254"/>
                              <a:gd name="T31" fmla="*/ 4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5"/>
                        <wps:cNvSpPr>
                          <a:spLocks/>
                        </wps:cNvSpPr>
                        <wps:spPr bwMode="auto">
                          <a:xfrm>
                            <a:off x="3049" y="4254"/>
                            <a:ext cx="113" cy="127"/>
                          </a:xfrm>
                          <a:custGeom>
                            <a:avLst/>
                            <a:gdLst>
                              <a:gd name="T0" fmla="+- 0 3049 3049"/>
                              <a:gd name="T1" fmla="*/ T0 w 113"/>
                              <a:gd name="T2" fmla="+- 0 4381 4254"/>
                              <a:gd name="T3" fmla="*/ 4381 h 127"/>
                              <a:gd name="T4" fmla="+- 0 3082 3049"/>
                              <a:gd name="T5" fmla="*/ T4 w 113"/>
                              <a:gd name="T6" fmla="+- 0 4381 4254"/>
                              <a:gd name="T7" fmla="*/ 4381 h 127"/>
                              <a:gd name="T8" fmla="+- 0 3082 3049"/>
                              <a:gd name="T9" fmla="*/ T8 w 113"/>
                              <a:gd name="T10" fmla="+- 0 4304 4254"/>
                              <a:gd name="T11" fmla="*/ 4304 h 127"/>
                              <a:gd name="T12" fmla="+- 0 3084 3049"/>
                              <a:gd name="T13" fmla="*/ T12 w 113"/>
                              <a:gd name="T14" fmla="+- 0 4296 4254"/>
                              <a:gd name="T15" fmla="*/ 4296 h 127"/>
                              <a:gd name="T16" fmla="+- 0 3087 3049"/>
                              <a:gd name="T17" fmla="*/ T16 w 113"/>
                              <a:gd name="T18" fmla="+- 0 4289 4254"/>
                              <a:gd name="T19" fmla="*/ 4289 h 127"/>
                              <a:gd name="T20" fmla="+- 0 3093 3049"/>
                              <a:gd name="T21" fmla="*/ T20 w 113"/>
                              <a:gd name="T22" fmla="+- 0 4284 4254"/>
                              <a:gd name="T23" fmla="*/ 4284 h 127"/>
                              <a:gd name="T24" fmla="+- 0 3100 3049"/>
                              <a:gd name="T25" fmla="*/ T24 w 113"/>
                              <a:gd name="T26" fmla="+- 0 4279 4254"/>
                              <a:gd name="T27" fmla="*/ 4279 h 127"/>
                              <a:gd name="T28" fmla="+- 0 3115 3049"/>
                              <a:gd name="T29" fmla="*/ T28 w 113"/>
                              <a:gd name="T30" fmla="+- 0 4279 4254"/>
                              <a:gd name="T31" fmla="*/ 4279 h 127"/>
                              <a:gd name="T32" fmla="+- 0 3120 3049"/>
                              <a:gd name="T33" fmla="*/ T32 w 113"/>
                              <a:gd name="T34" fmla="+- 0 4283 4254"/>
                              <a:gd name="T35" fmla="*/ 4283 h 127"/>
                              <a:gd name="T36" fmla="+- 0 3125 3049"/>
                              <a:gd name="T37" fmla="*/ T36 w 113"/>
                              <a:gd name="T38" fmla="+- 0 4286 4254"/>
                              <a:gd name="T39" fmla="*/ 4286 h 127"/>
                              <a:gd name="T40" fmla="+- 0 3127 3049"/>
                              <a:gd name="T41" fmla="*/ T40 w 113"/>
                              <a:gd name="T42" fmla="+- 0 4292 4254"/>
                              <a:gd name="T43" fmla="*/ 4292 h 127"/>
                              <a:gd name="T44" fmla="+- 0 3129 3049"/>
                              <a:gd name="T45" fmla="*/ T44 w 113"/>
                              <a:gd name="T46" fmla="+- 0 4298 4254"/>
                              <a:gd name="T47" fmla="*/ 4298 h 127"/>
                              <a:gd name="T48" fmla="+- 0 3129 3049"/>
                              <a:gd name="T49" fmla="*/ T48 w 113"/>
                              <a:gd name="T50" fmla="+- 0 4381 4254"/>
                              <a:gd name="T51" fmla="*/ 4381 h 127"/>
                              <a:gd name="T52" fmla="+- 0 3162 3049"/>
                              <a:gd name="T53" fmla="*/ T52 w 113"/>
                              <a:gd name="T54" fmla="+- 0 4381 4254"/>
                              <a:gd name="T55" fmla="*/ 4381 h 127"/>
                              <a:gd name="T56" fmla="+- 0 3162 3049"/>
                              <a:gd name="T57" fmla="*/ T56 w 113"/>
                              <a:gd name="T58" fmla="+- 0 4290 4254"/>
                              <a:gd name="T59" fmla="*/ 4290 h 127"/>
                              <a:gd name="T60" fmla="+- 0 3160 3049"/>
                              <a:gd name="T61" fmla="*/ T60 w 113"/>
                              <a:gd name="T62" fmla="+- 0 4282 4254"/>
                              <a:gd name="T63" fmla="*/ 4282 h 127"/>
                              <a:gd name="T64" fmla="+- 0 3158 3049"/>
                              <a:gd name="T65" fmla="*/ T64 w 113"/>
                              <a:gd name="T66" fmla="+- 0 4274 4254"/>
                              <a:gd name="T67" fmla="*/ 4274 h 127"/>
                              <a:gd name="T68" fmla="+- 0 3154 3049"/>
                              <a:gd name="T69" fmla="*/ T68 w 113"/>
                              <a:gd name="T70" fmla="+- 0 4268 4254"/>
                              <a:gd name="T71" fmla="*/ 4268 h 127"/>
                              <a:gd name="T72" fmla="+- 0 3149 3049"/>
                              <a:gd name="T73" fmla="*/ T72 w 113"/>
                              <a:gd name="T74" fmla="+- 0 4262 4254"/>
                              <a:gd name="T75" fmla="*/ 4262 h 127"/>
                              <a:gd name="T76" fmla="+- 0 3140 3049"/>
                              <a:gd name="T77" fmla="*/ T76 w 113"/>
                              <a:gd name="T78" fmla="+- 0 4258 4254"/>
                              <a:gd name="T79" fmla="*/ 4258 h 127"/>
                              <a:gd name="T80" fmla="+- 0 3131 3049"/>
                              <a:gd name="T81" fmla="*/ T80 w 113"/>
                              <a:gd name="T82" fmla="+- 0 4254 4254"/>
                              <a:gd name="T83" fmla="*/ 4254 h 127"/>
                              <a:gd name="T84" fmla="+- 0 3120 3049"/>
                              <a:gd name="T85" fmla="*/ T84 w 113"/>
                              <a:gd name="T86" fmla="+- 0 4254 4254"/>
                              <a:gd name="T87" fmla="*/ 4254 h 127"/>
                              <a:gd name="T88" fmla="+- 0 3111 3049"/>
                              <a:gd name="T89" fmla="*/ T88 w 113"/>
                              <a:gd name="T90" fmla="+- 0 4255 4254"/>
                              <a:gd name="T91" fmla="*/ 4255 h 127"/>
                              <a:gd name="T92" fmla="+- 0 3088 3049"/>
                              <a:gd name="T93" fmla="*/ T92 w 113"/>
                              <a:gd name="T94" fmla="+- 0 4267 4254"/>
                              <a:gd name="T95" fmla="*/ 4267 h 127"/>
                              <a:gd name="T96" fmla="+- 0 3079 3049"/>
                              <a:gd name="T97" fmla="*/ T96 w 113"/>
                              <a:gd name="T98" fmla="+- 0 4275 4254"/>
                              <a:gd name="T99" fmla="*/ 4275 h 127"/>
                              <a:gd name="T100" fmla="+- 0 3079 3049"/>
                              <a:gd name="T101" fmla="*/ T100 w 113"/>
                              <a:gd name="T102" fmla="+- 0 4257 4254"/>
                              <a:gd name="T103" fmla="*/ 4257 h 127"/>
                              <a:gd name="T104" fmla="+- 0 3049 3049"/>
                              <a:gd name="T105" fmla="*/ T104 w 113"/>
                              <a:gd name="T106" fmla="+- 0 4257 4254"/>
                              <a:gd name="T107" fmla="*/ 4257 h 127"/>
                              <a:gd name="T108" fmla="+- 0 3049 3049"/>
                              <a:gd name="T109" fmla="*/ T108 w 113"/>
                              <a:gd name="T110" fmla="+- 0 4381 4254"/>
                              <a:gd name="T111" fmla="*/ 43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4" y="30"/>
                                </a:lnTo>
                                <a:lnTo>
                                  <a:pt x="51" y="25"/>
                                </a:lnTo>
                                <a:lnTo>
                                  <a:pt x="66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09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4"/>
                        <wps:cNvSpPr>
                          <a:spLocks/>
                        </wps:cNvSpPr>
                        <wps:spPr bwMode="auto">
                          <a:xfrm>
                            <a:off x="3262" y="4210"/>
                            <a:ext cx="101" cy="172"/>
                          </a:xfrm>
                          <a:custGeom>
                            <a:avLst/>
                            <a:gdLst>
                              <a:gd name="T0" fmla="+- 0 3363 3262"/>
                              <a:gd name="T1" fmla="*/ T0 w 101"/>
                              <a:gd name="T2" fmla="+- 0 4339 4210"/>
                              <a:gd name="T3" fmla="*/ 4339 h 172"/>
                              <a:gd name="T4" fmla="+- 0 3358 3262"/>
                              <a:gd name="T5" fmla="*/ T4 w 101"/>
                              <a:gd name="T6" fmla="+- 0 4344 4210"/>
                              <a:gd name="T7" fmla="*/ 4344 h 172"/>
                              <a:gd name="T8" fmla="+- 0 3352 3262"/>
                              <a:gd name="T9" fmla="*/ T8 w 101"/>
                              <a:gd name="T10" fmla="+- 0 4349 4210"/>
                              <a:gd name="T11" fmla="*/ 4349 h 172"/>
                              <a:gd name="T12" fmla="+- 0 3344 3262"/>
                              <a:gd name="T13" fmla="*/ T12 w 101"/>
                              <a:gd name="T14" fmla="+- 0 4351 4210"/>
                              <a:gd name="T15" fmla="*/ 4351 h 172"/>
                              <a:gd name="T16" fmla="+- 0 3337 3262"/>
                              <a:gd name="T17" fmla="*/ T16 w 101"/>
                              <a:gd name="T18" fmla="+- 0 4352 4210"/>
                              <a:gd name="T19" fmla="*/ 4352 h 172"/>
                              <a:gd name="T20" fmla="+- 0 3347 3262"/>
                              <a:gd name="T21" fmla="*/ T20 w 101"/>
                              <a:gd name="T22" fmla="+- 0 4381 4210"/>
                              <a:gd name="T23" fmla="*/ 4381 h 172"/>
                              <a:gd name="T24" fmla="+- 0 3358 3262"/>
                              <a:gd name="T25" fmla="*/ T24 w 101"/>
                              <a:gd name="T26" fmla="+- 0 4378 4210"/>
                              <a:gd name="T27" fmla="*/ 4378 h 172"/>
                              <a:gd name="T28" fmla="+- 0 3363 3262"/>
                              <a:gd name="T29" fmla="*/ T28 w 101"/>
                              <a:gd name="T30" fmla="+- 0 4339 4210"/>
                              <a:gd name="T31" fmla="*/ 433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129"/>
                                </a:moveTo>
                                <a:lnTo>
                                  <a:pt x="96" y="134"/>
                                </a:lnTo>
                                <a:lnTo>
                                  <a:pt x="90" y="139"/>
                                </a:lnTo>
                                <a:lnTo>
                                  <a:pt x="82" y="141"/>
                                </a:lnTo>
                                <a:lnTo>
                                  <a:pt x="75" y="142"/>
                                </a:lnTo>
                                <a:lnTo>
                                  <a:pt x="85" y="171"/>
                                </a:lnTo>
                                <a:lnTo>
                                  <a:pt x="96" y="168"/>
                                </a:lnTo>
                                <a:lnTo>
                                  <a:pt x="10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3262" y="4210"/>
                            <a:ext cx="101" cy="172"/>
                          </a:xfrm>
                          <a:custGeom>
                            <a:avLst/>
                            <a:gdLst>
                              <a:gd name="T0" fmla="+- 0 3403 3262"/>
                              <a:gd name="T1" fmla="*/ T0 w 101"/>
                              <a:gd name="T2" fmla="+- 0 4267 4210"/>
                              <a:gd name="T3" fmla="*/ 4267 h 172"/>
                              <a:gd name="T4" fmla="+- 0 3401 3262"/>
                              <a:gd name="T5" fmla="*/ T4 w 101"/>
                              <a:gd name="T6" fmla="+- 0 4256 4210"/>
                              <a:gd name="T7" fmla="*/ 4256 h 172"/>
                              <a:gd name="T8" fmla="+- 0 3395 3262"/>
                              <a:gd name="T9" fmla="*/ T8 w 101"/>
                              <a:gd name="T10" fmla="+- 0 4240 4210"/>
                              <a:gd name="T11" fmla="*/ 4240 h 172"/>
                              <a:gd name="T12" fmla="+- 0 3384 3262"/>
                              <a:gd name="T13" fmla="*/ T12 w 101"/>
                              <a:gd name="T14" fmla="+- 0 4229 4210"/>
                              <a:gd name="T15" fmla="*/ 4229 h 172"/>
                              <a:gd name="T16" fmla="+- 0 3373 3262"/>
                              <a:gd name="T17" fmla="*/ T16 w 101"/>
                              <a:gd name="T18" fmla="+- 0 4217 4210"/>
                              <a:gd name="T19" fmla="*/ 4217 h 172"/>
                              <a:gd name="T20" fmla="+- 0 3358 3262"/>
                              <a:gd name="T21" fmla="*/ T20 w 101"/>
                              <a:gd name="T22" fmla="+- 0 4213 4210"/>
                              <a:gd name="T23" fmla="*/ 4213 h 172"/>
                              <a:gd name="T24" fmla="+- 0 3347 3262"/>
                              <a:gd name="T25" fmla="*/ T24 w 101"/>
                              <a:gd name="T26" fmla="+- 0 4210 4210"/>
                              <a:gd name="T27" fmla="*/ 4210 h 172"/>
                              <a:gd name="T28" fmla="+- 0 3262 3262"/>
                              <a:gd name="T29" fmla="*/ T28 w 101"/>
                              <a:gd name="T30" fmla="+- 0 4210 4210"/>
                              <a:gd name="T31" fmla="*/ 4210 h 172"/>
                              <a:gd name="T32" fmla="+- 0 3262 3262"/>
                              <a:gd name="T33" fmla="*/ T32 w 101"/>
                              <a:gd name="T34" fmla="+- 0 4381 4210"/>
                              <a:gd name="T35" fmla="*/ 4381 h 172"/>
                              <a:gd name="T36" fmla="+- 0 3347 3262"/>
                              <a:gd name="T37" fmla="*/ T36 w 101"/>
                              <a:gd name="T38" fmla="+- 0 4381 4210"/>
                              <a:gd name="T39" fmla="*/ 4381 h 172"/>
                              <a:gd name="T40" fmla="+- 0 3337 3262"/>
                              <a:gd name="T41" fmla="*/ T40 w 101"/>
                              <a:gd name="T42" fmla="+- 0 4352 4210"/>
                              <a:gd name="T43" fmla="*/ 4352 h 172"/>
                              <a:gd name="T44" fmla="+- 0 3297 3262"/>
                              <a:gd name="T45" fmla="*/ T44 w 101"/>
                              <a:gd name="T46" fmla="+- 0 4352 4210"/>
                              <a:gd name="T47" fmla="*/ 4352 h 172"/>
                              <a:gd name="T48" fmla="+- 0 3297 3262"/>
                              <a:gd name="T49" fmla="*/ T48 w 101"/>
                              <a:gd name="T50" fmla="+- 0 4239 4210"/>
                              <a:gd name="T51" fmla="*/ 4239 h 172"/>
                              <a:gd name="T52" fmla="+- 0 3334 3262"/>
                              <a:gd name="T53" fmla="*/ T52 w 101"/>
                              <a:gd name="T54" fmla="+- 0 4239 4210"/>
                              <a:gd name="T55" fmla="*/ 4239 h 172"/>
                              <a:gd name="T56" fmla="+- 0 3341 3262"/>
                              <a:gd name="T57" fmla="*/ T56 w 101"/>
                              <a:gd name="T58" fmla="+- 0 4240 4210"/>
                              <a:gd name="T59" fmla="*/ 4240 h 172"/>
                              <a:gd name="T60" fmla="+- 0 3351 3262"/>
                              <a:gd name="T61" fmla="*/ T60 w 101"/>
                              <a:gd name="T62" fmla="+- 0 4242 4210"/>
                              <a:gd name="T63" fmla="*/ 4242 h 172"/>
                              <a:gd name="T64" fmla="+- 0 3357 3262"/>
                              <a:gd name="T65" fmla="*/ T64 w 101"/>
                              <a:gd name="T66" fmla="+- 0 4248 4210"/>
                              <a:gd name="T67" fmla="*/ 4248 h 172"/>
                              <a:gd name="T68" fmla="+- 0 3363 3262"/>
                              <a:gd name="T69" fmla="*/ T68 w 101"/>
                              <a:gd name="T70" fmla="+- 0 4254 4210"/>
                              <a:gd name="T71" fmla="*/ 4254 h 172"/>
                              <a:gd name="T72" fmla="+- 0 3367 3262"/>
                              <a:gd name="T73" fmla="*/ T72 w 101"/>
                              <a:gd name="T74" fmla="+- 0 4265 4210"/>
                              <a:gd name="T75" fmla="*/ 4265 h 172"/>
                              <a:gd name="T76" fmla="+- 0 3370 3262"/>
                              <a:gd name="T77" fmla="*/ T76 w 101"/>
                              <a:gd name="T78" fmla="+- 0 4276 4210"/>
                              <a:gd name="T79" fmla="*/ 4276 h 172"/>
                              <a:gd name="T80" fmla="+- 0 3370 3262"/>
                              <a:gd name="T81" fmla="*/ T80 w 101"/>
                              <a:gd name="T82" fmla="+- 0 4315 4210"/>
                              <a:gd name="T83" fmla="*/ 4315 h 172"/>
                              <a:gd name="T84" fmla="+- 0 3367 3262"/>
                              <a:gd name="T85" fmla="*/ T84 w 101"/>
                              <a:gd name="T86" fmla="+- 0 4327 4210"/>
                              <a:gd name="T87" fmla="*/ 4327 h 172"/>
                              <a:gd name="T88" fmla="+- 0 3363 3262"/>
                              <a:gd name="T89" fmla="*/ T88 w 101"/>
                              <a:gd name="T90" fmla="+- 0 4339 4210"/>
                              <a:gd name="T91" fmla="*/ 4339 h 172"/>
                              <a:gd name="T92" fmla="+- 0 3358 3262"/>
                              <a:gd name="T93" fmla="*/ T92 w 101"/>
                              <a:gd name="T94" fmla="+- 0 4378 4210"/>
                              <a:gd name="T95" fmla="*/ 4378 h 172"/>
                              <a:gd name="T96" fmla="+- 0 3374 3262"/>
                              <a:gd name="T97" fmla="*/ T96 w 101"/>
                              <a:gd name="T98" fmla="+- 0 4373 4210"/>
                              <a:gd name="T99" fmla="*/ 4373 h 172"/>
                              <a:gd name="T100" fmla="+- 0 3383 3262"/>
                              <a:gd name="T101" fmla="*/ T100 w 101"/>
                              <a:gd name="T102" fmla="+- 0 4364 4210"/>
                              <a:gd name="T103" fmla="*/ 4364 h 172"/>
                              <a:gd name="T104" fmla="+- 0 3395 3262"/>
                              <a:gd name="T105" fmla="*/ T104 w 101"/>
                              <a:gd name="T106" fmla="+- 0 4352 4210"/>
                              <a:gd name="T107" fmla="*/ 4352 h 172"/>
                              <a:gd name="T108" fmla="+- 0 3401 3262"/>
                              <a:gd name="T109" fmla="*/ T108 w 101"/>
                              <a:gd name="T110" fmla="+- 0 4334 4210"/>
                              <a:gd name="T111" fmla="*/ 4334 h 172"/>
                              <a:gd name="T112" fmla="+- 0 3406 3262"/>
                              <a:gd name="T113" fmla="*/ T112 w 101"/>
                              <a:gd name="T114" fmla="+- 0 4318 4210"/>
                              <a:gd name="T115" fmla="*/ 4318 h 172"/>
                              <a:gd name="T116" fmla="+- 0 3406 3262"/>
                              <a:gd name="T117" fmla="*/ T116 w 101"/>
                              <a:gd name="T118" fmla="+- 0 4297 4210"/>
                              <a:gd name="T119" fmla="*/ 4297 h 172"/>
                              <a:gd name="T120" fmla="+- 0 3403 3262"/>
                              <a:gd name="T121" fmla="*/ T120 w 101"/>
                              <a:gd name="T122" fmla="+- 0 4267 4210"/>
                              <a:gd name="T123" fmla="*/ 426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41" y="57"/>
                                </a:moveTo>
                                <a:lnTo>
                                  <a:pt x="139" y="46"/>
                                </a:lnTo>
                                <a:lnTo>
                                  <a:pt x="133" y="30"/>
                                </a:lnTo>
                                <a:lnTo>
                                  <a:pt x="122" y="19"/>
                                </a:lnTo>
                                <a:lnTo>
                                  <a:pt x="111" y="7"/>
                                </a:lnTo>
                                <a:lnTo>
                                  <a:pt x="96" y="3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85" y="171"/>
                                </a:lnTo>
                                <a:lnTo>
                                  <a:pt x="75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30"/>
                                </a:lnTo>
                                <a:lnTo>
                                  <a:pt x="89" y="32"/>
                                </a:lnTo>
                                <a:lnTo>
                                  <a:pt x="95" y="38"/>
                                </a:lnTo>
                                <a:lnTo>
                                  <a:pt x="101" y="44"/>
                                </a:lnTo>
                                <a:lnTo>
                                  <a:pt x="105" y="55"/>
                                </a:lnTo>
                                <a:lnTo>
                                  <a:pt x="108" y="66"/>
                                </a:lnTo>
                                <a:lnTo>
                                  <a:pt x="108" y="105"/>
                                </a:lnTo>
                                <a:lnTo>
                                  <a:pt x="105" y="117"/>
                                </a:lnTo>
                                <a:lnTo>
                                  <a:pt x="101" y="129"/>
                                </a:lnTo>
                                <a:lnTo>
                                  <a:pt x="96" y="168"/>
                                </a:lnTo>
                                <a:lnTo>
                                  <a:pt x="112" y="163"/>
                                </a:lnTo>
                                <a:lnTo>
                                  <a:pt x="121" y="154"/>
                                </a:lnTo>
                                <a:lnTo>
                                  <a:pt x="133" y="142"/>
                                </a:lnTo>
                                <a:lnTo>
                                  <a:pt x="139" y="124"/>
                                </a:lnTo>
                                <a:lnTo>
                                  <a:pt x="144" y="108"/>
                                </a:lnTo>
                                <a:lnTo>
                                  <a:pt x="144" y="87"/>
                                </a:lnTo>
                                <a:lnTo>
                                  <a:pt x="14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2"/>
                        <wps:cNvSpPr>
                          <a:spLocks/>
                        </wps:cNvSpPr>
                        <wps:spPr bwMode="auto">
                          <a:xfrm>
                            <a:off x="3427" y="4254"/>
                            <a:ext cx="52" cy="130"/>
                          </a:xfrm>
                          <a:custGeom>
                            <a:avLst/>
                            <a:gdLst>
                              <a:gd name="T0" fmla="+- 0 3468 3427"/>
                              <a:gd name="T1" fmla="*/ T0 w 52"/>
                              <a:gd name="T2" fmla="+- 0 4384 4254"/>
                              <a:gd name="T3" fmla="*/ 4384 h 130"/>
                              <a:gd name="T4" fmla="+- 0 3479 3427"/>
                              <a:gd name="T5" fmla="*/ T4 w 52"/>
                              <a:gd name="T6" fmla="+- 0 4384 4254"/>
                              <a:gd name="T7" fmla="*/ 4384 h 130"/>
                              <a:gd name="T8" fmla="+- 0 3470 3427"/>
                              <a:gd name="T9" fmla="*/ T8 w 52"/>
                              <a:gd name="T10" fmla="+- 0 4361 4254"/>
                              <a:gd name="T11" fmla="*/ 4361 h 130"/>
                              <a:gd name="T12" fmla="+- 0 3465 3427"/>
                              <a:gd name="T13" fmla="*/ T12 w 52"/>
                              <a:gd name="T14" fmla="+- 0 4356 4254"/>
                              <a:gd name="T15" fmla="*/ 4356 h 130"/>
                              <a:gd name="T16" fmla="+- 0 3460 3427"/>
                              <a:gd name="T17" fmla="*/ T16 w 52"/>
                              <a:gd name="T18" fmla="+- 0 4351 4254"/>
                              <a:gd name="T19" fmla="*/ 4351 h 130"/>
                              <a:gd name="T20" fmla="+- 0 3468 3427"/>
                              <a:gd name="T21" fmla="*/ T20 w 52"/>
                              <a:gd name="T22" fmla="+- 0 4384 4254"/>
                              <a:gd name="T23" fmla="*/ 43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1"/>
                        <wps:cNvSpPr>
                          <a:spLocks/>
                        </wps:cNvSpPr>
                        <wps:spPr bwMode="auto">
                          <a:xfrm>
                            <a:off x="3427" y="4254"/>
                            <a:ext cx="52" cy="130"/>
                          </a:xfrm>
                          <a:custGeom>
                            <a:avLst/>
                            <a:gdLst>
                              <a:gd name="T0" fmla="+- 0 3460 3427"/>
                              <a:gd name="T1" fmla="*/ T0 w 52"/>
                              <a:gd name="T2" fmla="+- 0 4337 4254"/>
                              <a:gd name="T3" fmla="*/ 4337 h 130"/>
                              <a:gd name="T4" fmla="+- 0 3466 3427"/>
                              <a:gd name="T5" fmla="*/ T4 w 52"/>
                              <a:gd name="T6" fmla="+- 0 4332 4254"/>
                              <a:gd name="T7" fmla="*/ 4332 h 130"/>
                              <a:gd name="T8" fmla="+- 0 3470 3427"/>
                              <a:gd name="T9" fmla="*/ T8 w 52"/>
                              <a:gd name="T10" fmla="+- 0 4330 4254"/>
                              <a:gd name="T11" fmla="*/ 4330 h 130"/>
                              <a:gd name="T12" fmla="+- 0 3484 3427"/>
                              <a:gd name="T13" fmla="*/ T12 w 52"/>
                              <a:gd name="T14" fmla="+- 0 4327 4254"/>
                              <a:gd name="T15" fmla="*/ 4327 h 130"/>
                              <a:gd name="T16" fmla="+- 0 3498 3427"/>
                              <a:gd name="T17" fmla="*/ T16 w 52"/>
                              <a:gd name="T18" fmla="+- 0 4324 4254"/>
                              <a:gd name="T19" fmla="*/ 4324 h 130"/>
                              <a:gd name="T20" fmla="+- 0 3504 3427"/>
                              <a:gd name="T21" fmla="*/ T20 w 52"/>
                              <a:gd name="T22" fmla="+- 0 4322 4254"/>
                              <a:gd name="T23" fmla="*/ 4322 h 130"/>
                              <a:gd name="T24" fmla="+- 0 3504 3427"/>
                              <a:gd name="T25" fmla="*/ T24 w 52"/>
                              <a:gd name="T26" fmla="+- 0 4340 4254"/>
                              <a:gd name="T27" fmla="*/ 4340 h 130"/>
                              <a:gd name="T28" fmla="+- 0 3503 3427"/>
                              <a:gd name="T29" fmla="*/ T28 w 52"/>
                              <a:gd name="T30" fmla="+- 0 4344 4254"/>
                              <a:gd name="T31" fmla="*/ 4344 h 130"/>
                              <a:gd name="T32" fmla="+- 0 3501 3427"/>
                              <a:gd name="T33" fmla="*/ T32 w 52"/>
                              <a:gd name="T34" fmla="+- 0 4351 4254"/>
                              <a:gd name="T35" fmla="*/ 4351 h 130"/>
                              <a:gd name="T36" fmla="+- 0 3495 3427"/>
                              <a:gd name="T37" fmla="*/ T36 w 52"/>
                              <a:gd name="T38" fmla="+- 0 4355 4254"/>
                              <a:gd name="T39" fmla="*/ 4355 h 130"/>
                              <a:gd name="T40" fmla="+- 0 3487 3427"/>
                              <a:gd name="T41" fmla="*/ T40 w 52"/>
                              <a:gd name="T42" fmla="+- 0 4361 4254"/>
                              <a:gd name="T43" fmla="*/ 4361 h 130"/>
                              <a:gd name="T44" fmla="+- 0 3470 3427"/>
                              <a:gd name="T45" fmla="*/ T44 w 52"/>
                              <a:gd name="T46" fmla="+- 0 4361 4254"/>
                              <a:gd name="T47" fmla="*/ 4361 h 130"/>
                              <a:gd name="T48" fmla="+- 0 3479 3427"/>
                              <a:gd name="T49" fmla="*/ T48 w 52"/>
                              <a:gd name="T50" fmla="+- 0 4384 4254"/>
                              <a:gd name="T51" fmla="*/ 4384 h 130"/>
                              <a:gd name="T52" fmla="+- 0 3489 3427"/>
                              <a:gd name="T53" fmla="*/ T52 w 52"/>
                              <a:gd name="T54" fmla="+- 0 4380 4254"/>
                              <a:gd name="T55" fmla="*/ 4380 h 130"/>
                              <a:gd name="T56" fmla="+- 0 3498 3427"/>
                              <a:gd name="T57" fmla="*/ T56 w 52"/>
                              <a:gd name="T58" fmla="+- 0 4376 4254"/>
                              <a:gd name="T59" fmla="*/ 4376 h 130"/>
                              <a:gd name="T60" fmla="+- 0 3507 3427"/>
                              <a:gd name="T61" fmla="*/ T60 w 52"/>
                              <a:gd name="T62" fmla="+- 0 4368 4254"/>
                              <a:gd name="T63" fmla="*/ 4368 h 130"/>
                              <a:gd name="T64" fmla="+- 0 3508 3427"/>
                              <a:gd name="T65" fmla="*/ T64 w 52"/>
                              <a:gd name="T66" fmla="+- 0 4372 4254"/>
                              <a:gd name="T67" fmla="*/ 4372 h 130"/>
                              <a:gd name="T68" fmla="+- 0 3510 3427"/>
                              <a:gd name="T69" fmla="*/ T68 w 52"/>
                              <a:gd name="T70" fmla="+- 0 4378 4254"/>
                              <a:gd name="T71" fmla="*/ 4378 h 130"/>
                              <a:gd name="T72" fmla="+- 0 3511 3427"/>
                              <a:gd name="T73" fmla="*/ T72 w 52"/>
                              <a:gd name="T74" fmla="+- 0 4381 4254"/>
                              <a:gd name="T75" fmla="*/ 4381 h 130"/>
                              <a:gd name="T76" fmla="+- 0 3544 3427"/>
                              <a:gd name="T77" fmla="*/ T76 w 52"/>
                              <a:gd name="T78" fmla="+- 0 4381 4254"/>
                              <a:gd name="T79" fmla="*/ 4381 h 130"/>
                              <a:gd name="T80" fmla="+- 0 3539 3427"/>
                              <a:gd name="T81" fmla="*/ T80 w 52"/>
                              <a:gd name="T82" fmla="+- 0 4372 4254"/>
                              <a:gd name="T83" fmla="*/ 4372 h 130"/>
                              <a:gd name="T84" fmla="+- 0 3538 3427"/>
                              <a:gd name="T85" fmla="*/ T84 w 52"/>
                              <a:gd name="T86" fmla="+- 0 4365 4254"/>
                              <a:gd name="T87" fmla="*/ 4365 h 130"/>
                              <a:gd name="T88" fmla="+- 0 3536 3427"/>
                              <a:gd name="T89" fmla="*/ T88 w 52"/>
                              <a:gd name="T90" fmla="+- 0 4357 4254"/>
                              <a:gd name="T91" fmla="*/ 4357 h 130"/>
                              <a:gd name="T92" fmla="+- 0 3536 3427"/>
                              <a:gd name="T93" fmla="*/ T92 w 52"/>
                              <a:gd name="T94" fmla="+- 0 4340 4254"/>
                              <a:gd name="T95" fmla="*/ 4340 h 130"/>
                              <a:gd name="T96" fmla="+- 0 3536 3427"/>
                              <a:gd name="T97" fmla="*/ T96 w 52"/>
                              <a:gd name="T98" fmla="+- 0 4302 4254"/>
                              <a:gd name="T99" fmla="*/ 4302 h 130"/>
                              <a:gd name="T100" fmla="+- 0 3536 3427"/>
                              <a:gd name="T101" fmla="*/ T100 w 52"/>
                              <a:gd name="T102" fmla="+- 0 4281 4254"/>
                              <a:gd name="T103" fmla="*/ 4281 h 130"/>
                              <a:gd name="T104" fmla="+- 0 3532 3427"/>
                              <a:gd name="T105" fmla="*/ T104 w 52"/>
                              <a:gd name="T106" fmla="+- 0 4273 4254"/>
                              <a:gd name="T107" fmla="*/ 4273 h 130"/>
                              <a:gd name="T108" fmla="+- 0 3528 3427"/>
                              <a:gd name="T109" fmla="*/ T108 w 52"/>
                              <a:gd name="T110" fmla="+- 0 4264 4254"/>
                              <a:gd name="T111" fmla="*/ 4264 h 130"/>
                              <a:gd name="T112" fmla="+- 0 3517 3427"/>
                              <a:gd name="T113" fmla="*/ T112 w 52"/>
                              <a:gd name="T114" fmla="+- 0 4259 4254"/>
                              <a:gd name="T115" fmla="*/ 4259 h 130"/>
                              <a:gd name="T116" fmla="+- 0 3506 3427"/>
                              <a:gd name="T117" fmla="*/ T116 w 52"/>
                              <a:gd name="T118" fmla="+- 0 4254 4254"/>
                              <a:gd name="T119" fmla="*/ 4254 h 130"/>
                              <a:gd name="T120" fmla="+- 0 3460 3427"/>
                              <a:gd name="T121" fmla="*/ T120 w 52"/>
                              <a:gd name="T122" fmla="+- 0 4254 4254"/>
                              <a:gd name="T123" fmla="*/ 4254 h 130"/>
                              <a:gd name="T124" fmla="+- 0 3448 3427"/>
                              <a:gd name="T125" fmla="*/ T124 w 52"/>
                              <a:gd name="T126" fmla="+- 0 4263 4254"/>
                              <a:gd name="T127" fmla="*/ 4263 h 130"/>
                              <a:gd name="T128" fmla="+- 0 3435 3427"/>
                              <a:gd name="T129" fmla="*/ T128 w 52"/>
                              <a:gd name="T130" fmla="+- 0 4271 4254"/>
                              <a:gd name="T131" fmla="*/ 4271 h 130"/>
                              <a:gd name="T132" fmla="+- 0 3430 3427"/>
                              <a:gd name="T133" fmla="*/ T132 w 52"/>
                              <a:gd name="T134" fmla="+- 0 4289 4254"/>
                              <a:gd name="T135" fmla="*/ 4289 h 130"/>
                              <a:gd name="T136" fmla="+- 0 3460 3427"/>
                              <a:gd name="T137" fmla="*/ T136 w 52"/>
                              <a:gd name="T138" fmla="+- 0 4295 4254"/>
                              <a:gd name="T139" fmla="*/ 4295 h 130"/>
                              <a:gd name="T140" fmla="+- 0 3463 3427"/>
                              <a:gd name="T141" fmla="*/ T140 w 52"/>
                              <a:gd name="T142" fmla="+- 0 4286 4254"/>
                              <a:gd name="T143" fmla="*/ 4286 h 130"/>
                              <a:gd name="T144" fmla="+- 0 3468 3427"/>
                              <a:gd name="T145" fmla="*/ T144 w 52"/>
                              <a:gd name="T146" fmla="+- 0 4283 4254"/>
                              <a:gd name="T147" fmla="*/ 4283 h 130"/>
                              <a:gd name="T148" fmla="+- 0 3473 3427"/>
                              <a:gd name="T149" fmla="*/ T148 w 52"/>
                              <a:gd name="T150" fmla="+- 0 4279 4254"/>
                              <a:gd name="T151" fmla="*/ 4279 h 130"/>
                              <a:gd name="T152" fmla="+- 0 3495 3427"/>
                              <a:gd name="T153" fmla="*/ T152 w 52"/>
                              <a:gd name="T154" fmla="+- 0 4279 4254"/>
                              <a:gd name="T155" fmla="*/ 4279 h 130"/>
                              <a:gd name="T156" fmla="+- 0 3499 3427"/>
                              <a:gd name="T157" fmla="*/ T156 w 52"/>
                              <a:gd name="T158" fmla="+- 0 4283 4254"/>
                              <a:gd name="T159" fmla="*/ 4283 h 130"/>
                              <a:gd name="T160" fmla="+- 0 3504 3427"/>
                              <a:gd name="T161" fmla="*/ T160 w 52"/>
                              <a:gd name="T162" fmla="+- 0 4287 4254"/>
                              <a:gd name="T163" fmla="*/ 4287 h 130"/>
                              <a:gd name="T164" fmla="+- 0 3504 3427"/>
                              <a:gd name="T165" fmla="*/ T164 w 52"/>
                              <a:gd name="T166" fmla="+- 0 4300 4254"/>
                              <a:gd name="T167" fmla="*/ 4300 h 130"/>
                              <a:gd name="T168" fmla="+- 0 3495 3427"/>
                              <a:gd name="T169" fmla="*/ T168 w 52"/>
                              <a:gd name="T170" fmla="+- 0 4304 4254"/>
                              <a:gd name="T171" fmla="*/ 4304 h 130"/>
                              <a:gd name="T172" fmla="+- 0 3472 3427"/>
                              <a:gd name="T173" fmla="*/ T172 w 52"/>
                              <a:gd name="T174" fmla="+- 0 4308 4254"/>
                              <a:gd name="T175" fmla="*/ 4308 h 130"/>
                              <a:gd name="T176" fmla="+- 0 3455 3427"/>
                              <a:gd name="T177" fmla="*/ T176 w 52"/>
                              <a:gd name="T178" fmla="+- 0 4311 4254"/>
                              <a:gd name="T179" fmla="*/ 4311 h 130"/>
                              <a:gd name="T180" fmla="+- 0 3446 3427"/>
                              <a:gd name="T181" fmla="*/ T180 w 52"/>
                              <a:gd name="T182" fmla="+- 0 4316 4254"/>
                              <a:gd name="T183" fmla="*/ 4316 h 130"/>
                              <a:gd name="T184" fmla="+- 0 3437 3427"/>
                              <a:gd name="T185" fmla="*/ T184 w 52"/>
                              <a:gd name="T186" fmla="+- 0 4320 4254"/>
                              <a:gd name="T187" fmla="*/ 4320 h 130"/>
                              <a:gd name="T188" fmla="+- 0 3432 3427"/>
                              <a:gd name="T189" fmla="*/ T188 w 52"/>
                              <a:gd name="T190" fmla="+- 0 4329 4254"/>
                              <a:gd name="T191" fmla="*/ 4329 h 130"/>
                              <a:gd name="T192" fmla="+- 0 3427 3427"/>
                              <a:gd name="T193" fmla="*/ T192 w 52"/>
                              <a:gd name="T194" fmla="+- 0 4337 4254"/>
                              <a:gd name="T195" fmla="*/ 4337 h 130"/>
                              <a:gd name="T196" fmla="+- 0 3427 3427"/>
                              <a:gd name="T197" fmla="*/ T196 w 52"/>
                              <a:gd name="T198" fmla="+- 0 4363 4254"/>
                              <a:gd name="T199" fmla="*/ 4363 h 130"/>
                              <a:gd name="T200" fmla="+- 0 3438 3427"/>
                              <a:gd name="T201" fmla="*/ T200 w 52"/>
                              <a:gd name="T202" fmla="+- 0 4374 4254"/>
                              <a:gd name="T203" fmla="*/ 4374 h 130"/>
                              <a:gd name="T204" fmla="+- 0 3449 3427"/>
                              <a:gd name="T205" fmla="*/ T204 w 52"/>
                              <a:gd name="T206" fmla="+- 0 4384 4254"/>
                              <a:gd name="T207" fmla="*/ 4384 h 130"/>
                              <a:gd name="T208" fmla="+- 0 3468 3427"/>
                              <a:gd name="T209" fmla="*/ T208 w 52"/>
                              <a:gd name="T210" fmla="+- 0 4384 4254"/>
                              <a:gd name="T211" fmla="*/ 4384 h 130"/>
                              <a:gd name="T212" fmla="+- 0 3460 3427"/>
                              <a:gd name="T213" fmla="*/ T212 w 52"/>
                              <a:gd name="T214" fmla="+- 0 4351 4254"/>
                              <a:gd name="T215" fmla="*/ 4351 h 130"/>
                              <a:gd name="T216" fmla="+- 0 3460 3427"/>
                              <a:gd name="T217" fmla="*/ T216 w 52"/>
                              <a:gd name="T218" fmla="+- 0 4337 4254"/>
                              <a:gd name="T219" fmla="*/ 43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09" y="48"/>
                                </a:lnTo>
                                <a:lnTo>
                                  <a:pt x="109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0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5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7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0"/>
                        <wps:cNvSpPr>
                          <a:spLocks/>
                        </wps:cNvSpPr>
                        <wps:spPr bwMode="auto">
                          <a:xfrm>
                            <a:off x="3569" y="4254"/>
                            <a:ext cx="113" cy="127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113"/>
                              <a:gd name="T2" fmla="+- 0 4381 4254"/>
                              <a:gd name="T3" fmla="*/ 4381 h 127"/>
                              <a:gd name="T4" fmla="+- 0 3602 3569"/>
                              <a:gd name="T5" fmla="*/ T4 w 113"/>
                              <a:gd name="T6" fmla="+- 0 4381 4254"/>
                              <a:gd name="T7" fmla="*/ 4381 h 127"/>
                              <a:gd name="T8" fmla="+- 0 3602 3569"/>
                              <a:gd name="T9" fmla="*/ T8 w 113"/>
                              <a:gd name="T10" fmla="+- 0 4304 4254"/>
                              <a:gd name="T11" fmla="*/ 4304 h 127"/>
                              <a:gd name="T12" fmla="+- 0 3604 3569"/>
                              <a:gd name="T13" fmla="*/ T12 w 113"/>
                              <a:gd name="T14" fmla="+- 0 4296 4254"/>
                              <a:gd name="T15" fmla="*/ 4296 h 127"/>
                              <a:gd name="T16" fmla="+- 0 3607 3569"/>
                              <a:gd name="T17" fmla="*/ T16 w 113"/>
                              <a:gd name="T18" fmla="+- 0 4289 4254"/>
                              <a:gd name="T19" fmla="*/ 4289 h 127"/>
                              <a:gd name="T20" fmla="+- 0 3613 3569"/>
                              <a:gd name="T21" fmla="*/ T20 w 113"/>
                              <a:gd name="T22" fmla="+- 0 4284 4254"/>
                              <a:gd name="T23" fmla="*/ 4284 h 127"/>
                              <a:gd name="T24" fmla="+- 0 3620 3569"/>
                              <a:gd name="T25" fmla="*/ T24 w 113"/>
                              <a:gd name="T26" fmla="+- 0 4279 4254"/>
                              <a:gd name="T27" fmla="*/ 4279 h 127"/>
                              <a:gd name="T28" fmla="+- 0 3635 3569"/>
                              <a:gd name="T29" fmla="*/ T28 w 113"/>
                              <a:gd name="T30" fmla="+- 0 4279 4254"/>
                              <a:gd name="T31" fmla="*/ 4279 h 127"/>
                              <a:gd name="T32" fmla="+- 0 3640 3569"/>
                              <a:gd name="T33" fmla="*/ T32 w 113"/>
                              <a:gd name="T34" fmla="+- 0 4283 4254"/>
                              <a:gd name="T35" fmla="*/ 4283 h 127"/>
                              <a:gd name="T36" fmla="+- 0 3645 3569"/>
                              <a:gd name="T37" fmla="*/ T36 w 113"/>
                              <a:gd name="T38" fmla="+- 0 4286 4254"/>
                              <a:gd name="T39" fmla="*/ 4286 h 127"/>
                              <a:gd name="T40" fmla="+- 0 3647 3569"/>
                              <a:gd name="T41" fmla="*/ T40 w 113"/>
                              <a:gd name="T42" fmla="+- 0 4292 4254"/>
                              <a:gd name="T43" fmla="*/ 4292 h 127"/>
                              <a:gd name="T44" fmla="+- 0 3649 3569"/>
                              <a:gd name="T45" fmla="*/ T44 w 113"/>
                              <a:gd name="T46" fmla="+- 0 4298 4254"/>
                              <a:gd name="T47" fmla="*/ 4298 h 127"/>
                              <a:gd name="T48" fmla="+- 0 3649 3569"/>
                              <a:gd name="T49" fmla="*/ T48 w 113"/>
                              <a:gd name="T50" fmla="+- 0 4381 4254"/>
                              <a:gd name="T51" fmla="*/ 4381 h 127"/>
                              <a:gd name="T52" fmla="+- 0 3682 3569"/>
                              <a:gd name="T53" fmla="*/ T52 w 113"/>
                              <a:gd name="T54" fmla="+- 0 4381 4254"/>
                              <a:gd name="T55" fmla="*/ 4381 h 127"/>
                              <a:gd name="T56" fmla="+- 0 3682 3569"/>
                              <a:gd name="T57" fmla="*/ T56 w 113"/>
                              <a:gd name="T58" fmla="+- 0 4290 4254"/>
                              <a:gd name="T59" fmla="*/ 4290 h 127"/>
                              <a:gd name="T60" fmla="+- 0 3680 3569"/>
                              <a:gd name="T61" fmla="*/ T60 w 113"/>
                              <a:gd name="T62" fmla="+- 0 4282 4254"/>
                              <a:gd name="T63" fmla="*/ 4282 h 127"/>
                              <a:gd name="T64" fmla="+- 0 3679 3569"/>
                              <a:gd name="T65" fmla="*/ T64 w 113"/>
                              <a:gd name="T66" fmla="+- 0 4274 4254"/>
                              <a:gd name="T67" fmla="*/ 4274 h 127"/>
                              <a:gd name="T68" fmla="+- 0 3674 3569"/>
                              <a:gd name="T69" fmla="*/ T68 w 113"/>
                              <a:gd name="T70" fmla="+- 0 4268 4254"/>
                              <a:gd name="T71" fmla="*/ 4268 h 127"/>
                              <a:gd name="T72" fmla="+- 0 3669 3569"/>
                              <a:gd name="T73" fmla="*/ T72 w 113"/>
                              <a:gd name="T74" fmla="+- 0 4262 4254"/>
                              <a:gd name="T75" fmla="*/ 4262 h 127"/>
                              <a:gd name="T76" fmla="+- 0 3660 3569"/>
                              <a:gd name="T77" fmla="*/ T76 w 113"/>
                              <a:gd name="T78" fmla="+- 0 4258 4254"/>
                              <a:gd name="T79" fmla="*/ 4258 h 127"/>
                              <a:gd name="T80" fmla="+- 0 3651 3569"/>
                              <a:gd name="T81" fmla="*/ T80 w 113"/>
                              <a:gd name="T82" fmla="+- 0 4254 4254"/>
                              <a:gd name="T83" fmla="*/ 4254 h 127"/>
                              <a:gd name="T84" fmla="+- 0 3640 3569"/>
                              <a:gd name="T85" fmla="*/ T84 w 113"/>
                              <a:gd name="T86" fmla="+- 0 4254 4254"/>
                              <a:gd name="T87" fmla="*/ 4254 h 127"/>
                              <a:gd name="T88" fmla="+- 0 3631 3569"/>
                              <a:gd name="T89" fmla="*/ T88 w 113"/>
                              <a:gd name="T90" fmla="+- 0 4255 4254"/>
                              <a:gd name="T91" fmla="*/ 4255 h 127"/>
                              <a:gd name="T92" fmla="+- 0 3608 3569"/>
                              <a:gd name="T93" fmla="*/ T92 w 113"/>
                              <a:gd name="T94" fmla="+- 0 4267 4254"/>
                              <a:gd name="T95" fmla="*/ 4267 h 127"/>
                              <a:gd name="T96" fmla="+- 0 3599 3569"/>
                              <a:gd name="T97" fmla="*/ T96 w 113"/>
                              <a:gd name="T98" fmla="+- 0 4275 4254"/>
                              <a:gd name="T99" fmla="*/ 4275 h 127"/>
                              <a:gd name="T100" fmla="+- 0 3599 3569"/>
                              <a:gd name="T101" fmla="*/ T100 w 113"/>
                              <a:gd name="T102" fmla="+- 0 4257 4254"/>
                              <a:gd name="T103" fmla="*/ 4257 h 127"/>
                              <a:gd name="T104" fmla="+- 0 3569 3569"/>
                              <a:gd name="T105" fmla="*/ T104 w 113"/>
                              <a:gd name="T106" fmla="+- 0 4257 4254"/>
                              <a:gd name="T107" fmla="*/ 4257 h 127"/>
                              <a:gd name="T108" fmla="+- 0 3569 3569"/>
                              <a:gd name="T109" fmla="*/ T108 w 113"/>
                              <a:gd name="T110" fmla="+- 0 4381 4254"/>
                              <a:gd name="T111" fmla="*/ 43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4" y="30"/>
                                </a:lnTo>
                                <a:lnTo>
                                  <a:pt x="51" y="25"/>
                                </a:lnTo>
                                <a:lnTo>
                                  <a:pt x="66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29"/>
                        <wps:cNvSpPr>
                          <a:spLocks/>
                        </wps:cNvSpPr>
                        <wps:spPr bwMode="auto">
                          <a:xfrm>
                            <a:off x="3708" y="4254"/>
                            <a:ext cx="121" cy="178"/>
                          </a:xfrm>
                          <a:custGeom>
                            <a:avLst/>
                            <a:gdLst>
                              <a:gd name="T0" fmla="+- 0 3712 3708"/>
                              <a:gd name="T1" fmla="*/ T0 w 121"/>
                              <a:gd name="T2" fmla="+- 0 4390 4254"/>
                              <a:gd name="T3" fmla="*/ 4390 h 178"/>
                              <a:gd name="T4" fmla="+- 0 3712 3708"/>
                              <a:gd name="T5" fmla="*/ T4 w 121"/>
                              <a:gd name="T6" fmla="+- 0 4410 4254"/>
                              <a:gd name="T7" fmla="*/ 4410 h 178"/>
                              <a:gd name="T8" fmla="+- 0 3726 3708"/>
                              <a:gd name="T9" fmla="*/ T8 w 121"/>
                              <a:gd name="T10" fmla="+- 0 4421 4254"/>
                              <a:gd name="T11" fmla="*/ 4421 h 178"/>
                              <a:gd name="T12" fmla="+- 0 3732 3708"/>
                              <a:gd name="T13" fmla="*/ T12 w 121"/>
                              <a:gd name="T14" fmla="+- 0 4425 4254"/>
                              <a:gd name="T15" fmla="*/ 4425 h 178"/>
                              <a:gd name="T16" fmla="+- 0 3757 3708"/>
                              <a:gd name="T17" fmla="*/ T16 w 121"/>
                              <a:gd name="T18" fmla="+- 0 4431 4254"/>
                              <a:gd name="T19" fmla="*/ 4431 h 178"/>
                              <a:gd name="T20" fmla="+- 0 3770 3708"/>
                              <a:gd name="T21" fmla="*/ T20 w 121"/>
                              <a:gd name="T22" fmla="+- 0 4432 4254"/>
                              <a:gd name="T23" fmla="*/ 4432 h 178"/>
                              <a:gd name="T24" fmla="+- 0 3787 3708"/>
                              <a:gd name="T25" fmla="*/ T24 w 121"/>
                              <a:gd name="T26" fmla="+- 0 4432 4254"/>
                              <a:gd name="T27" fmla="*/ 4432 h 178"/>
                              <a:gd name="T28" fmla="+- 0 3798 3708"/>
                              <a:gd name="T29" fmla="*/ T28 w 121"/>
                              <a:gd name="T30" fmla="+- 0 4428 4254"/>
                              <a:gd name="T31" fmla="*/ 4428 h 178"/>
                              <a:gd name="T32" fmla="+- 0 3809 3708"/>
                              <a:gd name="T33" fmla="*/ T32 w 121"/>
                              <a:gd name="T34" fmla="+- 0 4425 4254"/>
                              <a:gd name="T35" fmla="*/ 4425 h 178"/>
                              <a:gd name="T36" fmla="+- 0 3816 3708"/>
                              <a:gd name="T37" fmla="*/ T36 w 121"/>
                              <a:gd name="T38" fmla="+- 0 4419 4254"/>
                              <a:gd name="T39" fmla="*/ 4419 h 178"/>
                              <a:gd name="T40" fmla="+- 0 3822 3708"/>
                              <a:gd name="T41" fmla="*/ T40 w 121"/>
                              <a:gd name="T42" fmla="+- 0 4412 4254"/>
                              <a:gd name="T43" fmla="*/ 4412 h 178"/>
                              <a:gd name="T44" fmla="+- 0 3826 3708"/>
                              <a:gd name="T45" fmla="*/ T44 w 121"/>
                              <a:gd name="T46" fmla="+- 0 4401 4254"/>
                              <a:gd name="T47" fmla="*/ 4401 h 178"/>
                              <a:gd name="T48" fmla="+- 0 3830 3708"/>
                              <a:gd name="T49" fmla="*/ T48 w 121"/>
                              <a:gd name="T50" fmla="+- 0 4391 4254"/>
                              <a:gd name="T51" fmla="*/ 4391 h 178"/>
                              <a:gd name="T52" fmla="+- 0 3830 3708"/>
                              <a:gd name="T53" fmla="*/ T52 w 121"/>
                              <a:gd name="T54" fmla="+- 0 4257 4254"/>
                              <a:gd name="T55" fmla="*/ 4257 h 178"/>
                              <a:gd name="T56" fmla="+- 0 3799 3708"/>
                              <a:gd name="T57" fmla="*/ T56 w 121"/>
                              <a:gd name="T58" fmla="+- 0 4257 4254"/>
                              <a:gd name="T59" fmla="*/ 4257 h 178"/>
                              <a:gd name="T60" fmla="+- 0 3799 3708"/>
                              <a:gd name="T61" fmla="*/ T60 w 121"/>
                              <a:gd name="T62" fmla="+- 0 4274 4254"/>
                              <a:gd name="T63" fmla="*/ 4274 h 178"/>
                              <a:gd name="T64" fmla="+- 0 3795 3708"/>
                              <a:gd name="T65" fmla="*/ T64 w 121"/>
                              <a:gd name="T66" fmla="+- 0 4270 4254"/>
                              <a:gd name="T67" fmla="*/ 4270 h 178"/>
                              <a:gd name="T68" fmla="+- 0 3797 3708"/>
                              <a:gd name="T69" fmla="*/ T68 w 121"/>
                              <a:gd name="T70" fmla="+- 0 4298 4254"/>
                              <a:gd name="T71" fmla="*/ 4298 h 178"/>
                              <a:gd name="T72" fmla="+- 0 3797 3708"/>
                              <a:gd name="T73" fmla="*/ T72 w 121"/>
                              <a:gd name="T74" fmla="+- 0 4336 4254"/>
                              <a:gd name="T75" fmla="*/ 4336 h 178"/>
                              <a:gd name="T76" fmla="+- 0 3789 3708"/>
                              <a:gd name="T77" fmla="*/ T76 w 121"/>
                              <a:gd name="T78" fmla="+- 0 4345 4254"/>
                              <a:gd name="T79" fmla="*/ 4345 h 178"/>
                              <a:gd name="T80" fmla="+- 0 3781 3708"/>
                              <a:gd name="T81" fmla="*/ T80 w 121"/>
                              <a:gd name="T82" fmla="+- 0 4355 4254"/>
                              <a:gd name="T83" fmla="*/ 4355 h 178"/>
                              <a:gd name="T84" fmla="+- 0 3757 3708"/>
                              <a:gd name="T85" fmla="*/ T84 w 121"/>
                              <a:gd name="T86" fmla="+- 0 4355 4254"/>
                              <a:gd name="T87" fmla="*/ 4355 h 178"/>
                              <a:gd name="T88" fmla="+- 0 3750 3708"/>
                              <a:gd name="T89" fmla="*/ T88 w 121"/>
                              <a:gd name="T90" fmla="+- 0 4346 4254"/>
                              <a:gd name="T91" fmla="*/ 4346 h 178"/>
                              <a:gd name="T92" fmla="+- 0 3742 3708"/>
                              <a:gd name="T93" fmla="*/ T92 w 121"/>
                              <a:gd name="T94" fmla="+- 0 4336 4254"/>
                              <a:gd name="T95" fmla="*/ 4336 h 178"/>
                              <a:gd name="T96" fmla="+- 0 3742 3708"/>
                              <a:gd name="T97" fmla="*/ T96 w 121"/>
                              <a:gd name="T98" fmla="+- 0 4298 4254"/>
                              <a:gd name="T99" fmla="*/ 4298 h 178"/>
                              <a:gd name="T100" fmla="+- 0 3750 3708"/>
                              <a:gd name="T101" fmla="*/ T100 w 121"/>
                              <a:gd name="T102" fmla="+- 0 4288 4254"/>
                              <a:gd name="T103" fmla="*/ 4288 h 178"/>
                              <a:gd name="T104" fmla="+- 0 3761 3708"/>
                              <a:gd name="T105" fmla="*/ T104 w 121"/>
                              <a:gd name="T106" fmla="+- 0 4254 4254"/>
                              <a:gd name="T107" fmla="*/ 4254 h 178"/>
                              <a:gd name="T108" fmla="+- 0 3733 3708"/>
                              <a:gd name="T109" fmla="*/ T108 w 121"/>
                              <a:gd name="T110" fmla="+- 0 4263 4254"/>
                              <a:gd name="T111" fmla="*/ 4263 h 178"/>
                              <a:gd name="T112" fmla="+- 0 3723 3708"/>
                              <a:gd name="T113" fmla="*/ T112 w 121"/>
                              <a:gd name="T114" fmla="+- 0 4271 4254"/>
                              <a:gd name="T115" fmla="*/ 4271 h 178"/>
                              <a:gd name="T116" fmla="+- 0 3716 3708"/>
                              <a:gd name="T117" fmla="*/ T116 w 121"/>
                              <a:gd name="T118" fmla="+- 0 4282 4254"/>
                              <a:gd name="T119" fmla="*/ 4282 h 178"/>
                              <a:gd name="T120" fmla="+- 0 3709 3708"/>
                              <a:gd name="T121" fmla="*/ T120 w 121"/>
                              <a:gd name="T122" fmla="+- 0 4306 4254"/>
                              <a:gd name="T123" fmla="*/ 4306 h 178"/>
                              <a:gd name="T124" fmla="+- 0 3708 3708"/>
                              <a:gd name="T125" fmla="*/ T124 w 121"/>
                              <a:gd name="T126" fmla="+- 0 4318 4254"/>
                              <a:gd name="T127" fmla="*/ 4318 h 178"/>
                              <a:gd name="T128" fmla="+- 0 3708 3708"/>
                              <a:gd name="T129" fmla="*/ T128 w 121"/>
                              <a:gd name="T130" fmla="+- 0 4324 4254"/>
                              <a:gd name="T131" fmla="*/ 4324 h 178"/>
                              <a:gd name="T132" fmla="+- 0 3715 3708"/>
                              <a:gd name="T133" fmla="*/ T132 w 121"/>
                              <a:gd name="T134" fmla="+- 0 4350 4254"/>
                              <a:gd name="T135" fmla="*/ 4350 h 178"/>
                              <a:gd name="T136" fmla="+- 0 3720 3708"/>
                              <a:gd name="T137" fmla="*/ T136 w 121"/>
                              <a:gd name="T138" fmla="+- 0 4360 4254"/>
                              <a:gd name="T139" fmla="*/ 4360 h 178"/>
                              <a:gd name="T140" fmla="+- 0 3725 3708"/>
                              <a:gd name="T141" fmla="*/ T140 w 121"/>
                              <a:gd name="T142" fmla="+- 0 4366 4254"/>
                              <a:gd name="T143" fmla="*/ 4366 h 178"/>
                              <a:gd name="T144" fmla="+- 0 3748 3708"/>
                              <a:gd name="T145" fmla="*/ T144 w 121"/>
                              <a:gd name="T146" fmla="+- 0 4379 4254"/>
                              <a:gd name="T147" fmla="*/ 4379 h 178"/>
                              <a:gd name="T148" fmla="+- 0 3759 3708"/>
                              <a:gd name="T149" fmla="*/ T148 w 121"/>
                              <a:gd name="T150" fmla="+- 0 4381 4254"/>
                              <a:gd name="T151" fmla="*/ 4381 h 178"/>
                              <a:gd name="T152" fmla="+- 0 3763 3708"/>
                              <a:gd name="T153" fmla="*/ T152 w 121"/>
                              <a:gd name="T154" fmla="+- 0 4381 4254"/>
                              <a:gd name="T155" fmla="*/ 4381 h 178"/>
                              <a:gd name="T156" fmla="+- 0 3787 3708"/>
                              <a:gd name="T157" fmla="*/ T156 w 121"/>
                              <a:gd name="T158" fmla="+- 0 4370 4254"/>
                              <a:gd name="T159" fmla="*/ 4370 h 178"/>
                              <a:gd name="T160" fmla="+- 0 3797 3708"/>
                              <a:gd name="T161" fmla="*/ T160 w 121"/>
                              <a:gd name="T162" fmla="+- 0 4361 4254"/>
                              <a:gd name="T163" fmla="*/ 4361 h 178"/>
                              <a:gd name="T164" fmla="+- 0 3797 3708"/>
                              <a:gd name="T165" fmla="*/ T164 w 121"/>
                              <a:gd name="T166" fmla="+- 0 4390 4254"/>
                              <a:gd name="T167" fmla="*/ 4390 h 178"/>
                              <a:gd name="T168" fmla="+- 0 3795 3708"/>
                              <a:gd name="T169" fmla="*/ T168 w 121"/>
                              <a:gd name="T170" fmla="+- 0 4394 4254"/>
                              <a:gd name="T171" fmla="*/ 4394 h 178"/>
                              <a:gd name="T172" fmla="+- 0 3793 3708"/>
                              <a:gd name="T173" fmla="*/ T172 w 121"/>
                              <a:gd name="T174" fmla="+- 0 4400 4254"/>
                              <a:gd name="T175" fmla="*/ 4400 h 178"/>
                              <a:gd name="T176" fmla="+- 0 3789 3708"/>
                              <a:gd name="T177" fmla="*/ T176 w 121"/>
                              <a:gd name="T178" fmla="+- 0 4403 4254"/>
                              <a:gd name="T179" fmla="*/ 4403 h 178"/>
                              <a:gd name="T180" fmla="+- 0 3782 3708"/>
                              <a:gd name="T181" fmla="*/ T180 w 121"/>
                              <a:gd name="T182" fmla="+- 0 4407 4254"/>
                              <a:gd name="T183" fmla="*/ 4407 h 178"/>
                              <a:gd name="T184" fmla="+- 0 3759 3708"/>
                              <a:gd name="T185" fmla="*/ T184 w 121"/>
                              <a:gd name="T186" fmla="+- 0 4407 4254"/>
                              <a:gd name="T187" fmla="*/ 4407 h 178"/>
                              <a:gd name="T188" fmla="+- 0 3754 3708"/>
                              <a:gd name="T189" fmla="*/ T188 w 121"/>
                              <a:gd name="T190" fmla="+- 0 4403 4254"/>
                              <a:gd name="T191" fmla="*/ 4403 h 178"/>
                              <a:gd name="T192" fmla="+- 0 3751 3708"/>
                              <a:gd name="T193" fmla="*/ T192 w 121"/>
                              <a:gd name="T194" fmla="+- 0 4401 4254"/>
                              <a:gd name="T195" fmla="*/ 4401 h 178"/>
                              <a:gd name="T196" fmla="+- 0 3750 3708"/>
                              <a:gd name="T197" fmla="*/ T196 w 121"/>
                              <a:gd name="T198" fmla="+- 0 4394 4254"/>
                              <a:gd name="T199" fmla="*/ 4394 h 178"/>
                              <a:gd name="T200" fmla="+- 0 3712 3708"/>
                              <a:gd name="T201" fmla="*/ T200 w 121"/>
                              <a:gd name="T202" fmla="+- 0 4390 4254"/>
                              <a:gd name="T203" fmla="*/ 43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8" y="167"/>
                                </a:lnTo>
                                <a:lnTo>
                                  <a:pt x="24" y="171"/>
                                </a:lnTo>
                                <a:lnTo>
                                  <a:pt x="49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8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8" y="147"/>
                                </a:lnTo>
                                <a:lnTo>
                                  <a:pt x="122" y="137"/>
                                </a:lnTo>
                                <a:lnTo>
                                  <a:pt x="122" y="3"/>
                                </a:lnTo>
                                <a:lnTo>
                                  <a:pt x="91" y="3"/>
                                </a:lnTo>
                                <a:lnTo>
                                  <a:pt x="91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1" y="91"/>
                                </a:lnTo>
                                <a:lnTo>
                                  <a:pt x="73" y="101"/>
                                </a:lnTo>
                                <a:lnTo>
                                  <a:pt x="49" y="101"/>
                                </a:lnTo>
                                <a:lnTo>
                                  <a:pt x="42" y="92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4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7" y="96"/>
                                </a:lnTo>
                                <a:lnTo>
                                  <a:pt x="12" y="106"/>
                                </a:lnTo>
                                <a:lnTo>
                                  <a:pt x="17" y="112"/>
                                </a:lnTo>
                                <a:lnTo>
                                  <a:pt x="40" y="125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6"/>
                                </a:lnTo>
                                <a:lnTo>
                                  <a:pt x="89" y="107"/>
                                </a:lnTo>
                                <a:lnTo>
                                  <a:pt x="89" y="136"/>
                                </a:lnTo>
                                <a:lnTo>
                                  <a:pt x="87" y="140"/>
                                </a:lnTo>
                                <a:lnTo>
                                  <a:pt x="85" y="146"/>
                                </a:lnTo>
                                <a:lnTo>
                                  <a:pt x="81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28"/>
                        <wps:cNvSpPr>
                          <a:spLocks/>
                        </wps:cNvSpPr>
                        <wps:spPr bwMode="auto">
                          <a:xfrm>
                            <a:off x="3708" y="4254"/>
                            <a:ext cx="121" cy="178"/>
                          </a:xfrm>
                          <a:custGeom>
                            <a:avLst/>
                            <a:gdLst>
                              <a:gd name="T0" fmla="+- 0 3750 3708"/>
                              <a:gd name="T1" fmla="*/ T0 w 121"/>
                              <a:gd name="T2" fmla="+- 0 4288 4254"/>
                              <a:gd name="T3" fmla="*/ 4288 h 178"/>
                              <a:gd name="T4" fmla="+- 0 3757 3708"/>
                              <a:gd name="T5" fmla="*/ T4 w 121"/>
                              <a:gd name="T6" fmla="+- 0 4279 4254"/>
                              <a:gd name="T7" fmla="*/ 4279 h 178"/>
                              <a:gd name="T8" fmla="+- 0 3781 3708"/>
                              <a:gd name="T9" fmla="*/ T8 w 121"/>
                              <a:gd name="T10" fmla="+- 0 4279 4254"/>
                              <a:gd name="T11" fmla="*/ 4279 h 178"/>
                              <a:gd name="T12" fmla="+- 0 3789 3708"/>
                              <a:gd name="T13" fmla="*/ T12 w 121"/>
                              <a:gd name="T14" fmla="+- 0 4289 4254"/>
                              <a:gd name="T15" fmla="*/ 4289 h 178"/>
                              <a:gd name="T16" fmla="+- 0 3797 3708"/>
                              <a:gd name="T17" fmla="*/ T16 w 121"/>
                              <a:gd name="T18" fmla="+- 0 4298 4254"/>
                              <a:gd name="T19" fmla="*/ 4298 h 178"/>
                              <a:gd name="T20" fmla="+- 0 3795 3708"/>
                              <a:gd name="T21" fmla="*/ T20 w 121"/>
                              <a:gd name="T22" fmla="+- 0 4270 4254"/>
                              <a:gd name="T23" fmla="*/ 4270 h 178"/>
                              <a:gd name="T24" fmla="+- 0 3772 3708"/>
                              <a:gd name="T25" fmla="*/ T24 w 121"/>
                              <a:gd name="T26" fmla="+- 0 4256 4254"/>
                              <a:gd name="T27" fmla="*/ 4256 h 178"/>
                              <a:gd name="T28" fmla="+- 0 3761 3708"/>
                              <a:gd name="T29" fmla="*/ T28 w 121"/>
                              <a:gd name="T30" fmla="+- 0 4254 4254"/>
                              <a:gd name="T31" fmla="*/ 4254 h 178"/>
                              <a:gd name="T32" fmla="+- 0 3750 3708"/>
                              <a:gd name="T33" fmla="*/ T32 w 121"/>
                              <a:gd name="T34" fmla="+- 0 4288 4254"/>
                              <a:gd name="T35" fmla="*/ 428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2" y="34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3" y="0"/>
                                </a:lnTo>
                                <a:lnTo>
                                  <a:pt x="4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27"/>
                        <wps:cNvSpPr>
                          <a:spLocks/>
                        </wps:cNvSpPr>
                        <wps:spPr bwMode="auto">
                          <a:xfrm>
                            <a:off x="3853" y="4254"/>
                            <a:ext cx="116" cy="130"/>
                          </a:xfrm>
                          <a:custGeom>
                            <a:avLst/>
                            <a:gdLst>
                              <a:gd name="T0" fmla="+- 0 3958 3853"/>
                              <a:gd name="T1" fmla="*/ T0 w 116"/>
                              <a:gd name="T2" fmla="+- 0 4279 4254"/>
                              <a:gd name="T3" fmla="*/ 4279 h 130"/>
                              <a:gd name="T4" fmla="+- 0 3953 3853"/>
                              <a:gd name="T5" fmla="*/ T4 w 116"/>
                              <a:gd name="T6" fmla="+- 0 4272 4254"/>
                              <a:gd name="T7" fmla="*/ 4272 h 130"/>
                              <a:gd name="T8" fmla="+- 0 3945 3853"/>
                              <a:gd name="T9" fmla="*/ T8 w 116"/>
                              <a:gd name="T10" fmla="+- 0 4265 4254"/>
                              <a:gd name="T11" fmla="*/ 4265 h 130"/>
                              <a:gd name="T12" fmla="+- 0 3929 3853"/>
                              <a:gd name="T13" fmla="*/ T12 w 116"/>
                              <a:gd name="T14" fmla="+- 0 4287 4254"/>
                              <a:gd name="T15" fmla="*/ 4287 h 130"/>
                              <a:gd name="T16" fmla="+- 0 3936 3853"/>
                              <a:gd name="T17" fmla="*/ T16 w 116"/>
                              <a:gd name="T18" fmla="+- 0 4294 4254"/>
                              <a:gd name="T19" fmla="*/ 4294 h 130"/>
                              <a:gd name="T20" fmla="+- 0 3936 3853"/>
                              <a:gd name="T21" fmla="*/ T20 w 116"/>
                              <a:gd name="T22" fmla="+- 0 4308 4254"/>
                              <a:gd name="T23" fmla="*/ 4308 h 130"/>
                              <a:gd name="T24" fmla="+- 0 3887 3853"/>
                              <a:gd name="T25" fmla="*/ T24 w 116"/>
                              <a:gd name="T26" fmla="+- 0 4308 4254"/>
                              <a:gd name="T27" fmla="*/ 4308 h 130"/>
                              <a:gd name="T28" fmla="+- 0 3887 3853"/>
                              <a:gd name="T29" fmla="*/ T28 w 116"/>
                              <a:gd name="T30" fmla="+- 0 4295 4254"/>
                              <a:gd name="T31" fmla="*/ 4295 h 130"/>
                              <a:gd name="T32" fmla="+- 0 3894 3853"/>
                              <a:gd name="T33" fmla="*/ T32 w 116"/>
                              <a:gd name="T34" fmla="+- 0 4287 4254"/>
                              <a:gd name="T35" fmla="*/ 4287 h 130"/>
                              <a:gd name="T36" fmla="+- 0 3901 3853"/>
                              <a:gd name="T37" fmla="*/ T36 w 116"/>
                              <a:gd name="T38" fmla="+- 0 4279 4254"/>
                              <a:gd name="T39" fmla="*/ 4279 h 130"/>
                              <a:gd name="T40" fmla="+- 0 3912 3853"/>
                              <a:gd name="T41" fmla="*/ T40 w 116"/>
                              <a:gd name="T42" fmla="+- 0 4279 4254"/>
                              <a:gd name="T43" fmla="*/ 4279 h 130"/>
                              <a:gd name="T44" fmla="+- 0 3902 3853"/>
                              <a:gd name="T45" fmla="*/ T44 w 116"/>
                              <a:gd name="T46" fmla="+- 0 4255 4254"/>
                              <a:gd name="T47" fmla="*/ 4255 h 130"/>
                              <a:gd name="T48" fmla="+- 0 3878 3853"/>
                              <a:gd name="T49" fmla="*/ T48 w 116"/>
                              <a:gd name="T50" fmla="+- 0 4264 4254"/>
                              <a:gd name="T51" fmla="*/ 4264 h 130"/>
                              <a:gd name="T52" fmla="+- 0 3869 3853"/>
                              <a:gd name="T53" fmla="*/ T52 w 116"/>
                              <a:gd name="T54" fmla="+- 0 4272 4254"/>
                              <a:gd name="T55" fmla="*/ 4272 h 130"/>
                              <a:gd name="T56" fmla="+- 0 3860 3853"/>
                              <a:gd name="T57" fmla="*/ T56 w 116"/>
                              <a:gd name="T58" fmla="+- 0 4284 4254"/>
                              <a:gd name="T59" fmla="*/ 4284 h 130"/>
                              <a:gd name="T60" fmla="+- 0 3853 3853"/>
                              <a:gd name="T61" fmla="*/ T60 w 116"/>
                              <a:gd name="T62" fmla="+- 0 4308 4254"/>
                              <a:gd name="T63" fmla="*/ 4308 h 130"/>
                              <a:gd name="T64" fmla="+- 0 3853 3853"/>
                              <a:gd name="T65" fmla="*/ T64 w 116"/>
                              <a:gd name="T66" fmla="+- 0 4320 4254"/>
                              <a:gd name="T67" fmla="*/ 4320 h 130"/>
                              <a:gd name="T68" fmla="+- 0 3853 3853"/>
                              <a:gd name="T69" fmla="*/ T68 w 116"/>
                              <a:gd name="T70" fmla="+- 0 4328 4254"/>
                              <a:gd name="T71" fmla="*/ 4328 h 130"/>
                              <a:gd name="T72" fmla="+- 0 3860 3853"/>
                              <a:gd name="T73" fmla="*/ T72 w 116"/>
                              <a:gd name="T74" fmla="+- 0 4353 4254"/>
                              <a:gd name="T75" fmla="*/ 4353 h 130"/>
                              <a:gd name="T76" fmla="+- 0 3865 3853"/>
                              <a:gd name="T77" fmla="*/ T76 w 116"/>
                              <a:gd name="T78" fmla="+- 0 4363 4254"/>
                              <a:gd name="T79" fmla="*/ 4363 h 130"/>
                              <a:gd name="T80" fmla="+- 0 3878 3853"/>
                              <a:gd name="T81" fmla="*/ T80 w 116"/>
                              <a:gd name="T82" fmla="+- 0 4375 4254"/>
                              <a:gd name="T83" fmla="*/ 4375 h 130"/>
                              <a:gd name="T84" fmla="+- 0 3901 3853"/>
                              <a:gd name="T85" fmla="*/ T84 w 116"/>
                              <a:gd name="T86" fmla="+- 0 4383 4254"/>
                              <a:gd name="T87" fmla="*/ 4383 h 130"/>
                              <a:gd name="T88" fmla="+- 0 3913 3853"/>
                              <a:gd name="T89" fmla="*/ T88 w 116"/>
                              <a:gd name="T90" fmla="+- 0 4384 4254"/>
                              <a:gd name="T91" fmla="*/ 4384 h 130"/>
                              <a:gd name="T92" fmla="+- 0 3933 3853"/>
                              <a:gd name="T93" fmla="*/ T92 w 116"/>
                              <a:gd name="T94" fmla="+- 0 4384 4254"/>
                              <a:gd name="T95" fmla="*/ 4384 h 130"/>
                              <a:gd name="T96" fmla="+- 0 3947 3853"/>
                              <a:gd name="T97" fmla="*/ T96 w 116"/>
                              <a:gd name="T98" fmla="+- 0 4375 4254"/>
                              <a:gd name="T99" fmla="*/ 4375 h 130"/>
                              <a:gd name="T100" fmla="+- 0 3961 3853"/>
                              <a:gd name="T101" fmla="*/ T100 w 116"/>
                              <a:gd name="T102" fmla="+- 0 4365 4254"/>
                              <a:gd name="T103" fmla="*/ 4365 h 130"/>
                              <a:gd name="T104" fmla="+- 0 3967 3853"/>
                              <a:gd name="T105" fmla="*/ T104 w 116"/>
                              <a:gd name="T106" fmla="+- 0 4347 4254"/>
                              <a:gd name="T107" fmla="*/ 4347 h 130"/>
                              <a:gd name="T108" fmla="+- 0 3934 3853"/>
                              <a:gd name="T109" fmla="*/ T108 w 116"/>
                              <a:gd name="T110" fmla="+- 0 4342 4254"/>
                              <a:gd name="T111" fmla="*/ 4342 h 130"/>
                              <a:gd name="T112" fmla="+- 0 3932 3853"/>
                              <a:gd name="T113" fmla="*/ T112 w 116"/>
                              <a:gd name="T114" fmla="+- 0 4351 4254"/>
                              <a:gd name="T115" fmla="*/ 4351 h 130"/>
                              <a:gd name="T116" fmla="+- 0 3926 3853"/>
                              <a:gd name="T117" fmla="*/ T116 w 116"/>
                              <a:gd name="T118" fmla="+- 0 4355 4254"/>
                              <a:gd name="T119" fmla="*/ 4355 h 130"/>
                              <a:gd name="T120" fmla="+- 0 3921 3853"/>
                              <a:gd name="T121" fmla="*/ T120 w 116"/>
                              <a:gd name="T122" fmla="+- 0 4360 4254"/>
                              <a:gd name="T123" fmla="*/ 4360 h 130"/>
                              <a:gd name="T124" fmla="+- 0 3902 3853"/>
                              <a:gd name="T125" fmla="*/ T124 w 116"/>
                              <a:gd name="T126" fmla="+- 0 4360 4254"/>
                              <a:gd name="T127" fmla="*/ 4360 h 130"/>
                              <a:gd name="T128" fmla="+- 0 3894 3853"/>
                              <a:gd name="T129" fmla="*/ T128 w 116"/>
                              <a:gd name="T130" fmla="+- 0 4351 4254"/>
                              <a:gd name="T131" fmla="*/ 4351 h 130"/>
                              <a:gd name="T132" fmla="+- 0 3887 3853"/>
                              <a:gd name="T133" fmla="*/ T132 w 116"/>
                              <a:gd name="T134" fmla="+- 0 4343 4254"/>
                              <a:gd name="T135" fmla="*/ 4343 h 130"/>
                              <a:gd name="T136" fmla="+- 0 3886 3853"/>
                              <a:gd name="T137" fmla="*/ T136 w 116"/>
                              <a:gd name="T138" fmla="+- 0 4329 4254"/>
                              <a:gd name="T139" fmla="*/ 4329 h 130"/>
                              <a:gd name="T140" fmla="+- 0 3969 3853"/>
                              <a:gd name="T141" fmla="*/ T140 w 116"/>
                              <a:gd name="T142" fmla="+- 0 4329 4254"/>
                              <a:gd name="T143" fmla="*/ 4329 h 130"/>
                              <a:gd name="T144" fmla="+- 0 3965 3853"/>
                              <a:gd name="T145" fmla="*/ T144 w 116"/>
                              <a:gd name="T146" fmla="+- 0 4298 4254"/>
                              <a:gd name="T147" fmla="*/ 4298 h 130"/>
                              <a:gd name="T148" fmla="+- 0 3958 3853"/>
                              <a:gd name="T149" fmla="*/ T148 w 116"/>
                              <a:gd name="T150" fmla="+- 0 4279 4254"/>
                              <a:gd name="T151" fmla="*/ 42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0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7" y="3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3" y="75"/>
                                </a:lnTo>
                                <a:lnTo>
                                  <a:pt x="116" y="75"/>
                                </a:lnTo>
                                <a:lnTo>
                                  <a:pt x="112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6"/>
                        <wps:cNvSpPr>
                          <a:spLocks/>
                        </wps:cNvSpPr>
                        <wps:spPr bwMode="auto">
                          <a:xfrm>
                            <a:off x="3853" y="4254"/>
                            <a:ext cx="116" cy="130"/>
                          </a:xfrm>
                          <a:custGeom>
                            <a:avLst/>
                            <a:gdLst>
                              <a:gd name="T0" fmla="+- 0 3929 3853"/>
                              <a:gd name="T1" fmla="*/ T0 w 116"/>
                              <a:gd name="T2" fmla="+- 0 4287 4254"/>
                              <a:gd name="T3" fmla="*/ 4287 h 130"/>
                              <a:gd name="T4" fmla="+- 0 3945 3853"/>
                              <a:gd name="T5" fmla="*/ T4 w 116"/>
                              <a:gd name="T6" fmla="+- 0 4265 4254"/>
                              <a:gd name="T7" fmla="*/ 4265 h 130"/>
                              <a:gd name="T8" fmla="+- 0 3921 3853"/>
                              <a:gd name="T9" fmla="*/ T8 w 116"/>
                              <a:gd name="T10" fmla="+- 0 4255 4254"/>
                              <a:gd name="T11" fmla="*/ 4255 h 130"/>
                              <a:gd name="T12" fmla="+- 0 3910 3853"/>
                              <a:gd name="T13" fmla="*/ T12 w 116"/>
                              <a:gd name="T14" fmla="+- 0 4254 4254"/>
                              <a:gd name="T15" fmla="*/ 4254 h 130"/>
                              <a:gd name="T16" fmla="+- 0 3902 3853"/>
                              <a:gd name="T17" fmla="*/ T16 w 116"/>
                              <a:gd name="T18" fmla="+- 0 4255 4254"/>
                              <a:gd name="T19" fmla="*/ 4255 h 130"/>
                              <a:gd name="T20" fmla="+- 0 3912 3853"/>
                              <a:gd name="T21" fmla="*/ T20 w 116"/>
                              <a:gd name="T22" fmla="+- 0 4279 4254"/>
                              <a:gd name="T23" fmla="*/ 4279 h 130"/>
                              <a:gd name="T24" fmla="+- 0 3922 3853"/>
                              <a:gd name="T25" fmla="*/ T24 w 116"/>
                              <a:gd name="T26" fmla="+- 0 4279 4254"/>
                              <a:gd name="T27" fmla="*/ 4279 h 130"/>
                              <a:gd name="T28" fmla="+- 0 3929 3853"/>
                              <a:gd name="T29" fmla="*/ T28 w 116"/>
                              <a:gd name="T30" fmla="+- 0 4287 4254"/>
                              <a:gd name="T31" fmla="*/ 4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8" y="1"/>
                                </a:lnTo>
                                <a:lnTo>
                                  <a:pt x="57" y="0"/>
                                </a:lnTo>
                                <a:lnTo>
                                  <a:pt x="49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5"/>
                        <wps:cNvSpPr>
                          <a:spLocks/>
                        </wps:cNvSpPr>
                        <wps:spPr bwMode="auto">
                          <a:xfrm>
                            <a:off x="3994" y="4254"/>
                            <a:ext cx="81" cy="127"/>
                          </a:xfrm>
                          <a:custGeom>
                            <a:avLst/>
                            <a:gdLst>
                              <a:gd name="T0" fmla="+- 0 4030 3994"/>
                              <a:gd name="T1" fmla="*/ T0 w 81"/>
                              <a:gd name="T2" fmla="+- 0 4301 4254"/>
                              <a:gd name="T3" fmla="*/ 4301 h 127"/>
                              <a:gd name="T4" fmla="+- 0 4033 3994"/>
                              <a:gd name="T5" fmla="*/ T4 w 81"/>
                              <a:gd name="T6" fmla="+- 0 4291 4254"/>
                              <a:gd name="T7" fmla="*/ 4291 h 127"/>
                              <a:gd name="T8" fmla="+- 0 4037 3994"/>
                              <a:gd name="T9" fmla="*/ T8 w 81"/>
                              <a:gd name="T10" fmla="+- 0 4287 4254"/>
                              <a:gd name="T11" fmla="*/ 4287 h 127"/>
                              <a:gd name="T12" fmla="+- 0 4042 3994"/>
                              <a:gd name="T13" fmla="*/ T12 w 81"/>
                              <a:gd name="T14" fmla="+- 0 4284 4254"/>
                              <a:gd name="T15" fmla="*/ 4284 h 127"/>
                              <a:gd name="T16" fmla="+- 0 4056 3994"/>
                              <a:gd name="T17" fmla="*/ T16 w 81"/>
                              <a:gd name="T18" fmla="+- 0 4284 4254"/>
                              <a:gd name="T19" fmla="*/ 4284 h 127"/>
                              <a:gd name="T20" fmla="+- 0 4065 3994"/>
                              <a:gd name="T21" fmla="*/ T20 w 81"/>
                              <a:gd name="T22" fmla="+- 0 4289 4254"/>
                              <a:gd name="T23" fmla="*/ 4289 h 127"/>
                              <a:gd name="T24" fmla="+- 0 4075 3994"/>
                              <a:gd name="T25" fmla="*/ T24 w 81"/>
                              <a:gd name="T26" fmla="+- 0 4260 4254"/>
                              <a:gd name="T27" fmla="*/ 4260 h 127"/>
                              <a:gd name="T28" fmla="+- 0 4064 3994"/>
                              <a:gd name="T29" fmla="*/ T28 w 81"/>
                              <a:gd name="T30" fmla="+- 0 4254 4254"/>
                              <a:gd name="T31" fmla="*/ 4254 h 127"/>
                              <a:gd name="T32" fmla="+- 0 4045 3994"/>
                              <a:gd name="T33" fmla="*/ T32 w 81"/>
                              <a:gd name="T34" fmla="+- 0 4254 4254"/>
                              <a:gd name="T35" fmla="*/ 4254 h 127"/>
                              <a:gd name="T36" fmla="+- 0 4039 3994"/>
                              <a:gd name="T37" fmla="*/ T36 w 81"/>
                              <a:gd name="T38" fmla="+- 0 4258 4254"/>
                              <a:gd name="T39" fmla="*/ 4258 h 127"/>
                              <a:gd name="T40" fmla="+- 0 4033 3994"/>
                              <a:gd name="T41" fmla="*/ T40 w 81"/>
                              <a:gd name="T42" fmla="+- 0 4262 4254"/>
                              <a:gd name="T43" fmla="*/ 4262 h 127"/>
                              <a:gd name="T44" fmla="+- 0 4025 3994"/>
                              <a:gd name="T45" fmla="*/ T44 w 81"/>
                              <a:gd name="T46" fmla="+- 0 4275 4254"/>
                              <a:gd name="T47" fmla="*/ 4275 h 127"/>
                              <a:gd name="T48" fmla="+- 0 4025 3994"/>
                              <a:gd name="T49" fmla="*/ T48 w 81"/>
                              <a:gd name="T50" fmla="+- 0 4257 4254"/>
                              <a:gd name="T51" fmla="*/ 4257 h 127"/>
                              <a:gd name="T52" fmla="+- 0 3994 3994"/>
                              <a:gd name="T53" fmla="*/ T52 w 81"/>
                              <a:gd name="T54" fmla="+- 0 4257 4254"/>
                              <a:gd name="T55" fmla="*/ 4257 h 127"/>
                              <a:gd name="T56" fmla="+- 0 3994 3994"/>
                              <a:gd name="T57" fmla="*/ T56 w 81"/>
                              <a:gd name="T58" fmla="+- 0 4381 4254"/>
                              <a:gd name="T59" fmla="*/ 4381 h 127"/>
                              <a:gd name="T60" fmla="+- 0 4027 3994"/>
                              <a:gd name="T61" fmla="*/ T60 w 81"/>
                              <a:gd name="T62" fmla="+- 0 4381 4254"/>
                              <a:gd name="T63" fmla="*/ 4381 h 127"/>
                              <a:gd name="T64" fmla="+- 0 4027 3994"/>
                              <a:gd name="T65" fmla="*/ T64 w 81"/>
                              <a:gd name="T66" fmla="+- 0 4339 4254"/>
                              <a:gd name="T67" fmla="*/ 4339 h 127"/>
                              <a:gd name="T68" fmla="+- 0 4029 3994"/>
                              <a:gd name="T69" fmla="*/ T68 w 81"/>
                              <a:gd name="T70" fmla="+- 0 4309 4254"/>
                              <a:gd name="T71" fmla="*/ 4309 h 127"/>
                              <a:gd name="T72" fmla="+- 0 4030 3994"/>
                              <a:gd name="T73" fmla="*/ T72 w 81"/>
                              <a:gd name="T74" fmla="+- 0 4301 4254"/>
                              <a:gd name="T75" fmla="*/ 43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5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4"/>
                        <wps:cNvSpPr>
                          <a:spLocks/>
                        </wps:cNvSpPr>
                        <wps:spPr bwMode="auto">
                          <a:xfrm>
                            <a:off x="4077" y="4254"/>
                            <a:ext cx="116" cy="130"/>
                          </a:xfrm>
                          <a:custGeom>
                            <a:avLst/>
                            <a:gdLst>
                              <a:gd name="T0" fmla="+- 0 4077 4077"/>
                              <a:gd name="T1" fmla="*/ T0 w 116"/>
                              <a:gd name="T2" fmla="+- 0 4346 4254"/>
                              <a:gd name="T3" fmla="*/ 4346 h 130"/>
                              <a:gd name="T4" fmla="+- 0 4082 4077"/>
                              <a:gd name="T5" fmla="*/ T4 w 116"/>
                              <a:gd name="T6" fmla="+- 0 4364 4254"/>
                              <a:gd name="T7" fmla="*/ 4364 h 130"/>
                              <a:gd name="T8" fmla="+- 0 4097 4077"/>
                              <a:gd name="T9" fmla="*/ T8 w 116"/>
                              <a:gd name="T10" fmla="+- 0 4374 4254"/>
                              <a:gd name="T11" fmla="*/ 4374 h 130"/>
                              <a:gd name="T12" fmla="+- 0 4123 4077"/>
                              <a:gd name="T13" fmla="*/ T12 w 116"/>
                              <a:gd name="T14" fmla="+- 0 4383 4254"/>
                              <a:gd name="T15" fmla="*/ 4383 h 130"/>
                              <a:gd name="T16" fmla="+- 0 4137 4077"/>
                              <a:gd name="T17" fmla="*/ T16 w 116"/>
                              <a:gd name="T18" fmla="+- 0 4384 4254"/>
                              <a:gd name="T19" fmla="*/ 4384 h 130"/>
                              <a:gd name="T20" fmla="+- 0 4144 4077"/>
                              <a:gd name="T21" fmla="*/ T20 w 116"/>
                              <a:gd name="T22" fmla="+- 0 4384 4254"/>
                              <a:gd name="T23" fmla="*/ 4384 h 130"/>
                              <a:gd name="T24" fmla="+- 0 4171 4077"/>
                              <a:gd name="T25" fmla="*/ T24 w 116"/>
                              <a:gd name="T26" fmla="+- 0 4377 4254"/>
                              <a:gd name="T27" fmla="*/ 4377 h 130"/>
                              <a:gd name="T28" fmla="+- 0 4179 4077"/>
                              <a:gd name="T29" fmla="*/ T28 w 116"/>
                              <a:gd name="T30" fmla="+- 0 4372 4254"/>
                              <a:gd name="T31" fmla="*/ 4372 h 130"/>
                              <a:gd name="T32" fmla="+- 0 4194 4077"/>
                              <a:gd name="T33" fmla="*/ T32 w 116"/>
                              <a:gd name="T34" fmla="+- 0 4360 4254"/>
                              <a:gd name="T35" fmla="*/ 4360 h 130"/>
                              <a:gd name="T36" fmla="+- 0 4194 4077"/>
                              <a:gd name="T37" fmla="*/ T36 w 116"/>
                              <a:gd name="T38" fmla="+- 0 4327 4254"/>
                              <a:gd name="T39" fmla="*/ 4327 h 130"/>
                              <a:gd name="T40" fmla="+- 0 4183 4077"/>
                              <a:gd name="T41" fmla="*/ T40 w 116"/>
                              <a:gd name="T42" fmla="+- 0 4318 4254"/>
                              <a:gd name="T43" fmla="*/ 4318 h 130"/>
                              <a:gd name="T44" fmla="+- 0 4173 4077"/>
                              <a:gd name="T45" fmla="*/ T44 w 116"/>
                              <a:gd name="T46" fmla="+- 0 4309 4254"/>
                              <a:gd name="T47" fmla="*/ 4309 h 130"/>
                              <a:gd name="T48" fmla="+- 0 4147 4077"/>
                              <a:gd name="T49" fmla="*/ T48 w 116"/>
                              <a:gd name="T50" fmla="+- 0 4303 4254"/>
                              <a:gd name="T51" fmla="*/ 4303 h 130"/>
                              <a:gd name="T52" fmla="+- 0 4120 4077"/>
                              <a:gd name="T53" fmla="*/ T52 w 116"/>
                              <a:gd name="T54" fmla="+- 0 4297 4254"/>
                              <a:gd name="T55" fmla="*/ 4297 h 130"/>
                              <a:gd name="T56" fmla="+- 0 4116 4077"/>
                              <a:gd name="T57" fmla="*/ T56 w 116"/>
                              <a:gd name="T58" fmla="+- 0 4294 4254"/>
                              <a:gd name="T59" fmla="*/ 4294 h 130"/>
                              <a:gd name="T60" fmla="+- 0 4113 4077"/>
                              <a:gd name="T61" fmla="*/ T60 w 116"/>
                              <a:gd name="T62" fmla="+- 0 4288 4254"/>
                              <a:gd name="T63" fmla="*/ 4288 h 130"/>
                              <a:gd name="T64" fmla="+- 0 4113 4077"/>
                              <a:gd name="T65" fmla="*/ T64 w 116"/>
                              <a:gd name="T66" fmla="+- 0 4284 4254"/>
                              <a:gd name="T67" fmla="*/ 4284 h 130"/>
                              <a:gd name="T68" fmla="+- 0 4116 4077"/>
                              <a:gd name="T69" fmla="*/ T68 w 116"/>
                              <a:gd name="T70" fmla="+- 0 4281 4254"/>
                              <a:gd name="T71" fmla="*/ 4281 h 130"/>
                              <a:gd name="T72" fmla="+- 0 4122 4077"/>
                              <a:gd name="T73" fmla="*/ T72 w 116"/>
                              <a:gd name="T74" fmla="+- 0 4278 4254"/>
                              <a:gd name="T75" fmla="*/ 4278 h 130"/>
                              <a:gd name="T76" fmla="+- 0 4145 4077"/>
                              <a:gd name="T77" fmla="*/ T76 w 116"/>
                              <a:gd name="T78" fmla="+- 0 4278 4254"/>
                              <a:gd name="T79" fmla="*/ 4278 h 130"/>
                              <a:gd name="T80" fmla="+- 0 4151 4077"/>
                              <a:gd name="T81" fmla="*/ T80 w 116"/>
                              <a:gd name="T82" fmla="+- 0 4282 4254"/>
                              <a:gd name="T83" fmla="*/ 4282 h 130"/>
                              <a:gd name="T84" fmla="+- 0 4156 4077"/>
                              <a:gd name="T85" fmla="*/ T84 w 116"/>
                              <a:gd name="T86" fmla="+- 0 4285 4254"/>
                              <a:gd name="T87" fmla="*/ 4285 h 130"/>
                              <a:gd name="T88" fmla="+- 0 4158 4077"/>
                              <a:gd name="T89" fmla="*/ T88 w 116"/>
                              <a:gd name="T90" fmla="+- 0 4293 4254"/>
                              <a:gd name="T91" fmla="*/ 4293 h 130"/>
                              <a:gd name="T92" fmla="+- 0 4189 4077"/>
                              <a:gd name="T93" fmla="*/ T92 w 116"/>
                              <a:gd name="T94" fmla="+- 0 4287 4254"/>
                              <a:gd name="T95" fmla="*/ 4287 h 130"/>
                              <a:gd name="T96" fmla="+- 0 4185 4077"/>
                              <a:gd name="T97" fmla="*/ T96 w 116"/>
                              <a:gd name="T98" fmla="+- 0 4271 4254"/>
                              <a:gd name="T99" fmla="*/ 4271 h 130"/>
                              <a:gd name="T100" fmla="+- 0 4172 4077"/>
                              <a:gd name="T101" fmla="*/ T100 w 116"/>
                              <a:gd name="T102" fmla="+- 0 4262 4254"/>
                              <a:gd name="T103" fmla="*/ 4262 h 130"/>
                              <a:gd name="T104" fmla="+- 0 4160 4077"/>
                              <a:gd name="T105" fmla="*/ T104 w 116"/>
                              <a:gd name="T106" fmla="+- 0 4254 4254"/>
                              <a:gd name="T107" fmla="*/ 4254 h 130"/>
                              <a:gd name="T108" fmla="+- 0 4134 4077"/>
                              <a:gd name="T109" fmla="*/ T108 w 116"/>
                              <a:gd name="T110" fmla="+- 0 4254 4254"/>
                              <a:gd name="T111" fmla="*/ 4254 h 130"/>
                              <a:gd name="T112" fmla="+- 0 4104 4077"/>
                              <a:gd name="T113" fmla="*/ T112 w 116"/>
                              <a:gd name="T114" fmla="+- 0 4260 4254"/>
                              <a:gd name="T115" fmla="*/ 4260 h 130"/>
                              <a:gd name="T116" fmla="+- 0 4095 4077"/>
                              <a:gd name="T117" fmla="*/ T116 w 116"/>
                              <a:gd name="T118" fmla="+- 0 4265 4254"/>
                              <a:gd name="T119" fmla="*/ 4265 h 130"/>
                              <a:gd name="T120" fmla="+- 0 4082 4077"/>
                              <a:gd name="T121" fmla="*/ T120 w 116"/>
                              <a:gd name="T122" fmla="+- 0 4276 4254"/>
                              <a:gd name="T123" fmla="*/ 4276 h 130"/>
                              <a:gd name="T124" fmla="+- 0 4082 4077"/>
                              <a:gd name="T125" fmla="*/ T124 w 116"/>
                              <a:gd name="T126" fmla="+- 0 4310 4254"/>
                              <a:gd name="T127" fmla="*/ 4310 h 130"/>
                              <a:gd name="T128" fmla="+- 0 4097 4077"/>
                              <a:gd name="T129" fmla="*/ T128 w 116"/>
                              <a:gd name="T130" fmla="+- 0 4320 4254"/>
                              <a:gd name="T131" fmla="*/ 4320 h 130"/>
                              <a:gd name="T132" fmla="+- 0 4109 4077"/>
                              <a:gd name="T133" fmla="*/ T132 w 116"/>
                              <a:gd name="T134" fmla="+- 0 4326 4254"/>
                              <a:gd name="T135" fmla="*/ 4326 h 130"/>
                              <a:gd name="T136" fmla="+- 0 4134 4077"/>
                              <a:gd name="T137" fmla="*/ T136 w 116"/>
                              <a:gd name="T138" fmla="+- 0 4333 4254"/>
                              <a:gd name="T139" fmla="*/ 4333 h 130"/>
                              <a:gd name="T140" fmla="+- 0 4147 4077"/>
                              <a:gd name="T141" fmla="*/ T140 w 116"/>
                              <a:gd name="T142" fmla="+- 0 4336 4254"/>
                              <a:gd name="T143" fmla="*/ 4336 h 130"/>
                              <a:gd name="T144" fmla="+- 0 4156 4077"/>
                              <a:gd name="T145" fmla="*/ T144 w 116"/>
                              <a:gd name="T146" fmla="+- 0 4338 4254"/>
                              <a:gd name="T147" fmla="*/ 4338 h 130"/>
                              <a:gd name="T148" fmla="+- 0 4158 4077"/>
                              <a:gd name="T149" fmla="*/ T148 w 116"/>
                              <a:gd name="T150" fmla="+- 0 4341 4254"/>
                              <a:gd name="T151" fmla="*/ 4341 h 130"/>
                              <a:gd name="T152" fmla="+- 0 4161 4077"/>
                              <a:gd name="T153" fmla="*/ T152 w 116"/>
                              <a:gd name="T154" fmla="+- 0 4347 4254"/>
                              <a:gd name="T155" fmla="*/ 4347 h 130"/>
                              <a:gd name="T156" fmla="+- 0 4161 4077"/>
                              <a:gd name="T157" fmla="*/ T156 w 116"/>
                              <a:gd name="T158" fmla="+- 0 4352 4254"/>
                              <a:gd name="T159" fmla="*/ 4352 h 130"/>
                              <a:gd name="T160" fmla="+- 0 4156 4077"/>
                              <a:gd name="T161" fmla="*/ T160 w 116"/>
                              <a:gd name="T162" fmla="+- 0 4356 4254"/>
                              <a:gd name="T163" fmla="*/ 4356 h 130"/>
                              <a:gd name="T164" fmla="+- 0 4150 4077"/>
                              <a:gd name="T165" fmla="*/ T164 w 116"/>
                              <a:gd name="T166" fmla="+- 0 4360 4254"/>
                              <a:gd name="T167" fmla="*/ 4360 h 130"/>
                              <a:gd name="T168" fmla="+- 0 4125 4077"/>
                              <a:gd name="T169" fmla="*/ T168 w 116"/>
                              <a:gd name="T170" fmla="+- 0 4360 4254"/>
                              <a:gd name="T171" fmla="*/ 4360 h 130"/>
                              <a:gd name="T172" fmla="+- 0 4119 4077"/>
                              <a:gd name="T173" fmla="*/ T172 w 116"/>
                              <a:gd name="T174" fmla="+- 0 4355 4254"/>
                              <a:gd name="T175" fmla="*/ 4355 h 130"/>
                              <a:gd name="T176" fmla="+- 0 4113 4077"/>
                              <a:gd name="T177" fmla="*/ T176 w 116"/>
                              <a:gd name="T178" fmla="+- 0 4350 4254"/>
                              <a:gd name="T179" fmla="*/ 4350 h 130"/>
                              <a:gd name="T180" fmla="+- 0 4110 4077"/>
                              <a:gd name="T181" fmla="*/ T180 w 116"/>
                              <a:gd name="T182" fmla="+- 0 4341 4254"/>
                              <a:gd name="T183" fmla="*/ 4341 h 130"/>
                              <a:gd name="T184" fmla="+- 0 4077 4077"/>
                              <a:gd name="T185" fmla="*/ T184 w 116"/>
                              <a:gd name="T186" fmla="+- 0 4346 4254"/>
                              <a:gd name="T187" fmla="*/ 43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4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06"/>
                                </a:lnTo>
                                <a:lnTo>
                                  <a:pt x="117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70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6" y="34"/>
                                </a:lnTo>
                                <a:lnTo>
                                  <a:pt x="36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4" y="93"/>
                                </a:lnTo>
                                <a:lnTo>
                                  <a:pt x="84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6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4087"/>
                            <a:ext cx="5478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2" name="Freeform 722"/>
                        <wps:cNvSpPr>
                          <a:spLocks/>
                        </wps:cNvSpPr>
                        <wps:spPr bwMode="auto">
                          <a:xfrm>
                            <a:off x="5627" y="4721"/>
                            <a:ext cx="140" cy="0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140"/>
                              <a:gd name="T2" fmla="+- 0 5766 5627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094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21"/>
                        <wps:cNvSpPr>
                          <a:spLocks/>
                        </wps:cNvSpPr>
                        <wps:spPr bwMode="auto">
                          <a:xfrm>
                            <a:off x="6481" y="4721"/>
                            <a:ext cx="140" cy="0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140"/>
                              <a:gd name="T2" fmla="+- 0 6621 6481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1094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20"/>
                        <wps:cNvSpPr>
                          <a:spLocks/>
                        </wps:cNvSpPr>
                        <wps:spPr bwMode="auto">
                          <a:xfrm>
                            <a:off x="6626" y="4510"/>
                            <a:ext cx="108" cy="175"/>
                          </a:xfrm>
                          <a:custGeom>
                            <a:avLst/>
                            <a:gdLst>
                              <a:gd name="T0" fmla="+- 0 6734 6626"/>
                              <a:gd name="T1" fmla="*/ T0 w 108"/>
                              <a:gd name="T2" fmla="+- 0 4616 4510"/>
                              <a:gd name="T3" fmla="*/ 4616 h 175"/>
                              <a:gd name="T4" fmla="+- 0 6734 6626"/>
                              <a:gd name="T5" fmla="*/ T4 w 108"/>
                              <a:gd name="T6" fmla="+- 0 4510 4510"/>
                              <a:gd name="T7" fmla="*/ 4510 h 175"/>
                              <a:gd name="T8" fmla="+- 0 6713 6626"/>
                              <a:gd name="T9" fmla="*/ T8 w 108"/>
                              <a:gd name="T10" fmla="+- 0 4510 4510"/>
                              <a:gd name="T11" fmla="*/ 4510 h 175"/>
                              <a:gd name="T12" fmla="+- 0 6715 6626"/>
                              <a:gd name="T13" fmla="*/ T12 w 108"/>
                              <a:gd name="T14" fmla="+- 0 4595 4510"/>
                              <a:gd name="T15" fmla="*/ 4595 h 175"/>
                              <a:gd name="T16" fmla="+- 0 6715 6626"/>
                              <a:gd name="T17" fmla="*/ T16 w 108"/>
                              <a:gd name="T18" fmla="+- 0 4644 4510"/>
                              <a:gd name="T19" fmla="*/ 4644 h 175"/>
                              <a:gd name="T20" fmla="+- 0 6705 6626"/>
                              <a:gd name="T21" fmla="*/ T20 w 108"/>
                              <a:gd name="T22" fmla="+- 0 4655 4510"/>
                              <a:gd name="T23" fmla="*/ 4655 h 175"/>
                              <a:gd name="T24" fmla="+- 0 6703 6626"/>
                              <a:gd name="T25" fmla="*/ T24 w 108"/>
                              <a:gd name="T26" fmla="+- 0 4684 4510"/>
                              <a:gd name="T27" fmla="*/ 4684 h 175"/>
                              <a:gd name="T28" fmla="+- 0 6714 6626"/>
                              <a:gd name="T29" fmla="*/ T28 w 108"/>
                              <a:gd name="T30" fmla="+- 0 4666 4510"/>
                              <a:gd name="T31" fmla="*/ 4666 h 175"/>
                              <a:gd name="T32" fmla="+- 0 6714 6626"/>
                              <a:gd name="T33" fmla="*/ T32 w 108"/>
                              <a:gd name="T34" fmla="+- 0 4681 4510"/>
                              <a:gd name="T35" fmla="*/ 4681 h 175"/>
                              <a:gd name="T36" fmla="+- 0 6734 6626"/>
                              <a:gd name="T37" fmla="*/ T36 w 108"/>
                              <a:gd name="T38" fmla="+- 0 4681 4510"/>
                              <a:gd name="T39" fmla="*/ 4681 h 175"/>
                              <a:gd name="T40" fmla="+- 0 6734 6626"/>
                              <a:gd name="T41" fmla="*/ T40 w 108"/>
                              <a:gd name="T42" fmla="+- 0 4616 4510"/>
                              <a:gd name="T43" fmla="*/ 461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5"/>
                                </a:lnTo>
                                <a:lnTo>
                                  <a:pt x="89" y="134"/>
                                </a:lnTo>
                                <a:lnTo>
                                  <a:pt x="79" y="145"/>
                                </a:lnTo>
                                <a:lnTo>
                                  <a:pt x="77" y="174"/>
                                </a:lnTo>
                                <a:lnTo>
                                  <a:pt x="88" y="156"/>
                                </a:lnTo>
                                <a:lnTo>
                                  <a:pt x="8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19"/>
                        <wps:cNvSpPr>
                          <a:spLocks/>
                        </wps:cNvSpPr>
                        <wps:spPr bwMode="auto">
                          <a:xfrm>
                            <a:off x="6626" y="4510"/>
                            <a:ext cx="108" cy="175"/>
                          </a:xfrm>
                          <a:custGeom>
                            <a:avLst/>
                            <a:gdLst>
                              <a:gd name="T0" fmla="+- 0 6633 6626"/>
                              <a:gd name="T1" fmla="*/ T0 w 108"/>
                              <a:gd name="T2" fmla="+- 0 4653 4510"/>
                              <a:gd name="T3" fmla="*/ 4653 h 175"/>
                              <a:gd name="T4" fmla="+- 0 6640 6626"/>
                              <a:gd name="T5" fmla="*/ T4 w 108"/>
                              <a:gd name="T6" fmla="+- 0 4668 4510"/>
                              <a:gd name="T7" fmla="*/ 4668 h 175"/>
                              <a:gd name="T8" fmla="+- 0 6652 6626"/>
                              <a:gd name="T9" fmla="*/ T8 w 108"/>
                              <a:gd name="T10" fmla="+- 0 4676 4510"/>
                              <a:gd name="T11" fmla="*/ 4676 h 175"/>
                              <a:gd name="T12" fmla="+- 0 6665 6626"/>
                              <a:gd name="T13" fmla="*/ T12 w 108"/>
                              <a:gd name="T14" fmla="+- 0 4684 4510"/>
                              <a:gd name="T15" fmla="*/ 4684 h 175"/>
                              <a:gd name="T16" fmla="+- 0 6703 6626"/>
                              <a:gd name="T17" fmla="*/ T16 w 108"/>
                              <a:gd name="T18" fmla="+- 0 4684 4510"/>
                              <a:gd name="T19" fmla="*/ 4684 h 175"/>
                              <a:gd name="T20" fmla="+- 0 6705 6626"/>
                              <a:gd name="T21" fmla="*/ T20 w 108"/>
                              <a:gd name="T22" fmla="+- 0 4655 4510"/>
                              <a:gd name="T23" fmla="*/ 4655 h 175"/>
                              <a:gd name="T24" fmla="+- 0 6695 6626"/>
                              <a:gd name="T25" fmla="*/ T24 w 108"/>
                              <a:gd name="T26" fmla="+- 0 4667 4510"/>
                              <a:gd name="T27" fmla="*/ 4667 h 175"/>
                              <a:gd name="T28" fmla="+- 0 6668 6626"/>
                              <a:gd name="T29" fmla="*/ T28 w 108"/>
                              <a:gd name="T30" fmla="+- 0 4667 4510"/>
                              <a:gd name="T31" fmla="*/ 4667 h 175"/>
                              <a:gd name="T32" fmla="+- 0 6658 6626"/>
                              <a:gd name="T33" fmla="*/ T32 w 108"/>
                              <a:gd name="T34" fmla="+- 0 4655 4510"/>
                              <a:gd name="T35" fmla="*/ 4655 h 175"/>
                              <a:gd name="T36" fmla="+- 0 6648 6626"/>
                              <a:gd name="T37" fmla="*/ T36 w 108"/>
                              <a:gd name="T38" fmla="+- 0 4643 4510"/>
                              <a:gd name="T39" fmla="*/ 4643 h 175"/>
                              <a:gd name="T40" fmla="+- 0 6648 6626"/>
                              <a:gd name="T41" fmla="*/ T40 w 108"/>
                              <a:gd name="T42" fmla="+- 0 4594 4510"/>
                              <a:gd name="T43" fmla="*/ 4594 h 175"/>
                              <a:gd name="T44" fmla="+- 0 6657 6626"/>
                              <a:gd name="T45" fmla="*/ T44 w 108"/>
                              <a:gd name="T46" fmla="+- 0 4583 4510"/>
                              <a:gd name="T47" fmla="*/ 4583 h 175"/>
                              <a:gd name="T48" fmla="+- 0 6667 6626"/>
                              <a:gd name="T49" fmla="*/ T48 w 108"/>
                              <a:gd name="T50" fmla="+- 0 4572 4510"/>
                              <a:gd name="T51" fmla="*/ 4572 h 175"/>
                              <a:gd name="T52" fmla="+- 0 6695 6626"/>
                              <a:gd name="T53" fmla="*/ T52 w 108"/>
                              <a:gd name="T54" fmla="+- 0 4572 4510"/>
                              <a:gd name="T55" fmla="*/ 4572 h 175"/>
                              <a:gd name="T56" fmla="+- 0 6705 6626"/>
                              <a:gd name="T57" fmla="*/ T56 w 108"/>
                              <a:gd name="T58" fmla="+- 0 4583 4510"/>
                              <a:gd name="T59" fmla="*/ 4583 h 175"/>
                              <a:gd name="T60" fmla="+- 0 6715 6626"/>
                              <a:gd name="T61" fmla="*/ T60 w 108"/>
                              <a:gd name="T62" fmla="+- 0 4595 4510"/>
                              <a:gd name="T63" fmla="*/ 4595 h 175"/>
                              <a:gd name="T64" fmla="+- 0 6713 6626"/>
                              <a:gd name="T65" fmla="*/ T64 w 108"/>
                              <a:gd name="T66" fmla="+- 0 4510 4510"/>
                              <a:gd name="T67" fmla="*/ 4510 h 175"/>
                              <a:gd name="T68" fmla="+- 0 6713 6626"/>
                              <a:gd name="T69" fmla="*/ T68 w 108"/>
                              <a:gd name="T70" fmla="+- 0 4571 4510"/>
                              <a:gd name="T71" fmla="*/ 4571 h 175"/>
                              <a:gd name="T72" fmla="+- 0 6708 6626"/>
                              <a:gd name="T73" fmla="*/ T72 w 108"/>
                              <a:gd name="T74" fmla="+- 0 4564 4510"/>
                              <a:gd name="T75" fmla="*/ 4564 h 175"/>
                              <a:gd name="T76" fmla="+- 0 6699 6626"/>
                              <a:gd name="T77" fmla="*/ T76 w 108"/>
                              <a:gd name="T78" fmla="+- 0 4559 4510"/>
                              <a:gd name="T79" fmla="*/ 4559 h 175"/>
                              <a:gd name="T80" fmla="+- 0 6690 6626"/>
                              <a:gd name="T81" fmla="*/ T80 w 108"/>
                              <a:gd name="T82" fmla="+- 0 4554 4510"/>
                              <a:gd name="T83" fmla="*/ 4554 h 175"/>
                              <a:gd name="T84" fmla="+- 0 6663 6626"/>
                              <a:gd name="T85" fmla="*/ T84 w 108"/>
                              <a:gd name="T86" fmla="+- 0 4554 4510"/>
                              <a:gd name="T87" fmla="*/ 4554 h 175"/>
                              <a:gd name="T88" fmla="+- 0 6651 6626"/>
                              <a:gd name="T89" fmla="*/ T88 w 108"/>
                              <a:gd name="T90" fmla="+- 0 4562 4510"/>
                              <a:gd name="T91" fmla="*/ 4562 h 175"/>
                              <a:gd name="T92" fmla="+- 0 6639 6626"/>
                              <a:gd name="T93" fmla="*/ T92 w 108"/>
                              <a:gd name="T94" fmla="+- 0 4570 4510"/>
                              <a:gd name="T95" fmla="*/ 4570 h 175"/>
                              <a:gd name="T96" fmla="+- 0 6632 6626"/>
                              <a:gd name="T97" fmla="*/ T96 w 108"/>
                              <a:gd name="T98" fmla="+- 0 4585 4510"/>
                              <a:gd name="T99" fmla="*/ 4585 h 175"/>
                              <a:gd name="T100" fmla="+- 0 6626 6626"/>
                              <a:gd name="T101" fmla="*/ T100 w 108"/>
                              <a:gd name="T102" fmla="+- 0 4601 4510"/>
                              <a:gd name="T103" fmla="*/ 4601 h 175"/>
                              <a:gd name="T104" fmla="+- 0 6626 6626"/>
                              <a:gd name="T105" fmla="*/ T104 w 108"/>
                              <a:gd name="T106" fmla="+- 0 4638 4510"/>
                              <a:gd name="T107" fmla="*/ 4638 h 175"/>
                              <a:gd name="T108" fmla="+- 0 6633 6626"/>
                              <a:gd name="T109" fmla="*/ T108 w 108"/>
                              <a:gd name="T110" fmla="+- 0 4653 4510"/>
                              <a:gd name="T111" fmla="*/ 465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6" y="166"/>
                                </a:lnTo>
                                <a:lnTo>
                                  <a:pt x="39" y="174"/>
                                </a:lnTo>
                                <a:lnTo>
                                  <a:pt x="77" y="174"/>
                                </a:lnTo>
                                <a:lnTo>
                                  <a:pt x="79" y="145"/>
                                </a:lnTo>
                                <a:lnTo>
                                  <a:pt x="69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3"/>
                                </a:lnTo>
                                <a:lnTo>
                                  <a:pt x="22" y="84"/>
                                </a:lnTo>
                                <a:lnTo>
                                  <a:pt x="31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9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2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5" y="52"/>
                                </a:lnTo>
                                <a:lnTo>
                                  <a:pt x="13" y="60"/>
                                </a:lnTo>
                                <a:lnTo>
                                  <a:pt x="6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8"/>
                        <wps:cNvSpPr>
                          <a:spLocks/>
                        </wps:cNvSpPr>
                        <wps:spPr bwMode="auto">
                          <a:xfrm>
                            <a:off x="6760" y="4554"/>
                            <a:ext cx="115" cy="130"/>
                          </a:xfrm>
                          <a:custGeom>
                            <a:avLst/>
                            <a:gdLst>
                              <a:gd name="T0" fmla="+- 0 6771 6760"/>
                              <a:gd name="T1" fmla="*/ T0 w 115"/>
                              <a:gd name="T2" fmla="+- 0 4674 4554"/>
                              <a:gd name="T3" fmla="*/ 4674 h 130"/>
                              <a:gd name="T4" fmla="+- 0 6782 6760"/>
                              <a:gd name="T5" fmla="*/ T4 w 115"/>
                              <a:gd name="T6" fmla="+- 0 4684 4554"/>
                              <a:gd name="T7" fmla="*/ 4684 h 130"/>
                              <a:gd name="T8" fmla="+- 0 6783 6760"/>
                              <a:gd name="T9" fmla="*/ T8 w 115"/>
                              <a:gd name="T10" fmla="+- 0 4642 4554"/>
                              <a:gd name="T11" fmla="*/ 4642 h 130"/>
                              <a:gd name="T12" fmla="+- 0 6785 6760"/>
                              <a:gd name="T13" fmla="*/ T12 w 115"/>
                              <a:gd name="T14" fmla="+- 0 4638 4554"/>
                              <a:gd name="T15" fmla="*/ 4638 h 130"/>
                              <a:gd name="T16" fmla="+- 0 6788 6760"/>
                              <a:gd name="T17" fmla="*/ T16 w 115"/>
                              <a:gd name="T18" fmla="+- 0 4633 4554"/>
                              <a:gd name="T19" fmla="*/ 4633 h 130"/>
                              <a:gd name="T20" fmla="+- 0 6794 6760"/>
                              <a:gd name="T21" fmla="*/ T20 w 115"/>
                              <a:gd name="T22" fmla="+- 0 4631 4554"/>
                              <a:gd name="T23" fmla="*/ 4631 h 130"/>
                              <a:gd name="T24" fmla="+- 0 6799 6760"/>
                              <a:gd name="T25" fmla="*/ T24 w 115"/>
                              <a:gd name="T26" fmla="+- 0 4629 4554"/>
                              <a:gd name="T27" fmla="*/ 4629 h 130"/>
                              <a:gd name="T28" fmla="+- 0 6812 6760"/>
                              <a:gd name="T29" fmla="*/ T28 w 115"/>
                              <a:gd name="T30" fmla="+- 0 4627 4554"/>
                              <a:gd name="T31" fmla="*/ 4627 h 130"/>
                              <a:gd name="T32" fmla="+- 0 6835 6760"/>
                              <a:gd name="T33" fmla="*/ T32 w 115"/>
                              <a:gd name="T34" fmla="+- 0 4624 4554"/>
                              <a:gd name="T35" fmla="*/ 4624 h 130"/>
                              <a:gd name="T36" fmla="+- 0 6847 6760"/>
                              <a:gd name="T37" fmla="*/ T36 w 115"/>
                              <a:gd name="T38" fmla="+- 0 4619 4554"/>
                              <a:gd name="T39" fmla="*/ 4619 h 130"/>
                              <a:gd name="T40" fmla="+- 0 6847 6760"/>
                              <a:gd name="T41" fmla="*/ T40 w 115"/>
                              <a:gd name="T42" fmla="+- 0 4641 4554"/>
                              <a:gd name="T43" fmla="*/ 4641 h 130"/>
                              <a:gd name="T44" fmla="+- 0 6843 6760"/>
                              <a:gd name="T45" fmla="*/ T44 w 115"/>
                              <a:gd name="T46" fmla="+- 0 4648 4554"/>
                              <a:gd name="T47" fmla="*/ 4648 h 130"/>
                              <a:gd name="T48" fmla="+- 0 6839 6760"/>
                              <a:gd name="T49" fmla="*/ T48 w 115"/>
                              <a:gd name="T50" fmla="+- 0 4657 4554"/>
                              <a:gd name="T51" fmla="*/ 4657 h 130"/>
                              <a:gd name="T52" fmla="+- 0 6829 6760"/>
                              <a:gd name="T53" fmla="*/ T52 w 115"/>
                              <a:gd name="T54" fmla="+- 0 4662 4554"/>
                              <a:gd name="T55" fmla="*/ 4662 h 130"/>
                              <a:gd name="T56" fmla="+- 0 6820 6760"/>
                              <a:gd name="T57" fmla="*/ T56 w 115"/>
                              <a:gd name="T58" fmla="+- 0 4668 4554"/>
                              <a:gd name="T59" fmla="*/ 4668 h 130"/>
                              <a:gd name="T60" fmla="+- 0 6795 6760"/>
                              <a:gd name="T61" fmla="*/ T60 w 115"/>
                              <a:gd name="T62" fmla="+- 0 4668 4554"/>
                              <a:gd name="T63" fmla="*/ 4668 h 130"/>
                              <a:gd name="T64" fmla="+- 0 6789 6760"/>
                              <a:gd name="T65" fmla="*/ T64 w 115"/>
                              <a:gd name="T66" fmla="+- 0 4662 4554"/>
                              <a:gd name="T67" fmla="*/ 4662 h 130"/>
                              <a:gd name="T68" fmla="+- 0 6803 6760"/>
                              <a:gd name="T69" fmla="*/ T68 w 115"/>
                              <a:gd name="T70" fmla="+- 0 4684 4554"/>
                              <a:gd name="T71" fmla="*/ 4684 h 130"/>
                              <a:gd name="T72" fmla="+- 0 6815 6760"/>
                              <a:gd name="T73" fmla="*/ T72 w 115"/>
                              <a:gd name="T74" fmla="+- 0 4684 4554"/>
                              <a:gd name="T75" fmla="*/ 4684 h 130"/>
                              <a:gd name="T76" fmla="+- 0 6826 6760"/>
                              <a:gd name="T77" fmla="*/ T76 w 115"/>
                              <a:gd name="T78" fmla="+- 0 4680 4554"/>
                              <a:gd name="T79" fmla="*/ 4680 h 130"/>
                              <a:gd name="T80" fmla="+- 0 6837 6760"/>
                              <a:gd name="T81" fmla="*/ T80 w 115"/>
                              <a:gd name="T82" fmla="+- 0 4676 4554"/>
                              <a:gd name="T83" fmla="*/ 4676 h 130"/>
                              <a:gd name="T84" fmla="+- 0 6848 6760"/>
                              <a:gd name="T85" fmla="*/ T84 w 115"/>
                              <a:gd name="T86" fmla="+- 0 4666 4554"/>
                              <a:gd name="T87" fmla="*/ 4666 h 130"/>
                              <a:gd name="T88" fmla="+- 0 6849 6760"/>
                              <a:gd name="T89" fmla="*/ T88 w 115"/>
                              <a:gd name="T90" fmla="+- 0 4675 4554"/>
                              <a:gd name="T91" fmla="*/ 4675 h 130"/>
                              <a:gd name="T92" fmla="+- 0 6853 6760"/>
                              <a:gd name="T93" fmla="*/ T92 w 115"/>
                              <a:gd name="T94" fmla="+- 0 4681 4554"/>
                              <a:gd name="T95" fmla="*/ 4681 h 130"/>
                              <a:gd name="T96" fmla="+- 0 6875 6760"/>
                              <a:gd name="T97" fmla="*/ T96 w 115"/>
                              <a:gd name="T98" fmla="+- 0 4681 4554"/>
                              <a:gd name="T99" fmla="*/ 4681 h 130"/>
                              <a:gd name="T100" fmla="+- 0 6871 6760"/>
                              <a:gd name="T101" fmla="*/ T100 w 115"/>
                              <a:gd name="T102" fmla="+- 0 4674 4554"/>
                              <a:gd name="T103" fmla="*/ 4674 h 130"/>
                              <a:gd name="T104" fmla="+- 0 6869 6760"/>
                              <a:gd name="T105" fmla="*/ T104 w 115"/>
                              <a:gd name="T106" fmla="+- 0 4666 4554"/>
                              <a:gd name="T107" fmla="*/ 4666 h 130"/>
                              <a:gd name="T108" fmla="+- 0 6868 6760"/>
                              <a:gd name="T109" fmla="*/ T108 w 115"/>
                              <a:gd name="T110" fmla="+- 0 4659 4554"/>
                              <a:gd name="T111" fmla="*/ 4659 h 130"/>
                              <a:gd name="T112" fmla="+- 0 6868 6760"/>
                              <a:gd name="T113" fmla="*/ T112 w 115"/>
                              <a:gd name="T114" fmla="+- 0 4587 4554"/>
                              <a:gd name="T115" fmla="*/ 4587 h 130"/>
                              <a:gd name="T116" fmla="+- 0 6867 6760"/>
                              <a:gd name="T117" fmla="*/ T116 w 115"/>
                              <a:gd name="T118" fmla="+- 0 4582 4554"/>
                              <a:gd name="T119" fmla="*/ 4582 h 130"/>
                              <a:gd name="T120" fmla="+- 0 6865 6760"/>
                              <a:gd name="T121" fmla="*/ T120 w 115"/>
                              <a:gd name="T122" fmla="+- 0 4573 4554"/>
                              <a:gd name="T123" fmla="*/ 4573 h 130"/>
                              <a:gd name="T124" fmla="+- 0 6860 6760"/>
                              <a:gd name="T125" fmla="*/ T124 w 115"/>
                              <a:gd name="T126" fmla="+- 0 4567 4554"/>
                              <a:gd name="T127" fmla="*/ 4567 h 130"/>
                              <a:gd name="T128" fmla="+- 0 6856 6760"/>
                              <a:gd name="T129" fmla="*/ T128 w 115"/>
                              <a:gd name="T130" fmla="+- 0 4562 4554"/>
                              <a:gd name="T131" fmla="*/ 4562 h 130"/>
                              <a:gd name="T132" fmla="+- 0 6846 6760"/>
                              <a:gd name="T133" fmla="*/ T132 w 115"/>
                              <a:gd name="T134" fmla="+- 0 4558 4554"/>
                              <a:gd name="T135" fmla="*/ 4558 h 130"/>
                              <a:gd name="T136" fmla="+- 0 6836 6760"/>
                              <a:gd name="T137" fmla="*/ T136 w 115"/>
                              <a:gd name="T138" fmla="+- 0 4554 4554"/>
                              <a:gd name="T139" fmla="*/ 4554 h 130"/>
                              <a:gd name="T140" fmla="+- 0 6804 6760"/>
                              <a:gd name="T141" fmla="*/ T140 w 115"/>
                              <a:gd name="T142" fmla="+- 0 4554 4554"/>
                              <a:gd name="T143" fmla="*/ 4554 h 130"/>
                              <a:gd name="T144" fmla="+- 0 6792 6760"/>
                              <a:gd name="T145" fmla="*/ T144 w 115"/>
                              <a:gd name="T146" fmla="+- 0 4558 4554"/>
                              <a:gd name="T147" fmla="*/ 4558 h 130"/>
                              <a:gd name="T148" fmla="+- 0 6779 6760"/>
                              <a:gd name="T149" fmla="*/ T148 w 115"/>
                              <a:gd name="T150" fmla="+- 0 4563 4554"/>
                              <a:gd name="T151" fmla="*/ 4563 h 130"/>
                              <a:gd name="T152" fmla="+- 0 6773 6760"/>
                              <a:gd name="T153" fmla="*/ T152 w 115"/>
                              <a:gd name="T154" fmla="+- 0 4571 4554"/>
                              <a:gd name="T155" fmla="*/ 4571 h 130"/>
                              <a:gd name="T156" fmla="+- 0 6767 6760"/>
                              <a:gd name="T157" fmla="*/ T156 w 115"/>
                              <a:gd name="T158" fmla="+- 0 4579 4554"/>
                              <a:gd name="T159" fmla="*/ 4579 h 130"/>
                              <a:gd name="T160" fmla="+- 0 6764 6760"/>
                              <a:gd name="T161" fmla="*/ T160 w 115"/>
                              <a:gd name="T162" fmla="+- 0 4592 4554"/>
                              <a:gd name="T163" fmla="*/ 4592 h 130"/>
                              <a:gd name="T164" fmla="+- 0 6784 6760"/>
                              <a:gd name="T165" fmla="*/ T164 w 115"/>
                              <a:gd name="T166" fmla="+- 0 4595 4554"/>
                              <a:gd name="T167" fmla="*/ 4595 h 130"/>
                              <a:gd name="T168" fmla="+- 0 6788 6760"/>
                              <a:gd name="T169" fmla="*/ T168 w 115"/>
                              <a:gd name="T170" fmla="+- 0 4582 4554"/>
                              <a:gd name="T171" fmla="*/ 4582 h 130"/>
                              <a:gd name="T172" fmla="+- 0 6795 6760"/>
                              <a:gd name="T173" fmla="*/ T172 w 115"/>
                              <a:gd name="T174" fmla="+- 0 4577 4554"/>
                              <a:gd name="T175" fmla="*/ 4577 h 130"/>
                              <a:gd name="T176" fmla="+- 0 6802 6760"/>
                              <a:gd name="T177" fmla="*/ T176 w 115"/>
                              <a:gd name="T178" fmla="+- 0 4572 4554"/>
                              <a:gd name="T179" fmla="*/ 4572 h 130"/>
                              <a:gd name="T180" fmla="+- 0 6833 6760"/>
                              <a:gd name="T181" fmla="*/ T180 w 115"/>
                              <a:gd name="T182" fmla="+- 0 4572 4554"/>
                              <a:gd name="T183" fmla="*/ 4572 h 130"/>
                              <a:gd name="T184" fmla="+- 0 6841 6760"/>
                              <a:gd name="T185" fmla="*/ T184 w 115"/>
                              <a:gd name="T186" fmla="+- 0 4579 4554"/>
                              <a:gd name="T187" fmla="*/ 4579 h 130"/>
                              <a:gd name="T188" fmla="+- 0 6847 6760"/>
                              <a:gd name="T189" fmla="*/ T188 w 115"/>
                              <a:gd name="T190" fmla="+- 0 4584 4554"/>
                              <a:gd name="T191" fmla="*/ 4584 h 130"/>
                              <a:gd name="T192" fmla="+- 0 6847 6760"/>
                              <a:gd name="T193" fmla="*/ T192 w 115"/>
                              <a:gd name="T194" fmla="+- 0 4602 4554"/>
                              <a:gd name="T195" fmla="*/ 4602 h 130"/>
                              <a:gd name="T196" fmla="+- 0 6835 6760"/>
                              <a:gd name="T197" fmla="*/ T196 w 115"/>
                              <a:gd name="T198" fmla="+- 0 4607 4554"/>
                              <a:gd name="T199" fmla="*/ 4607 h 130"/>
                              <a:gd name="T200" fmla="+- 0 6809 6760"/>
                              <a:gd name="T201" fmla="*/ T200 w 115"/>
                              <a:gd name="T202" fmla="+- 0 4610 4554"/>
                              <a:gd name="T203" fmla="*/ 4610 h 130"/>
                              <a:gd name="T204" fmla="+- 0 6797 6760"/>
                              <a:gd name="T205" fmla="*/ T204 w 115"/>
                              <a:gd name="T206" fmla="+- 0 4611 4554"/>
                              <a:gd name="T207" fmla="*/ 4611 h 130"/>
                              <a:gd name="T208" fmla="+- 0 6790 6760"/>
                              <a:gd name="T209" fmla="*/ T208 w 115"/>
                              <a:gd name="T210" fmla="+- 0 4613 4554"/>
                              <a:gd name="T211" fmla="*/ 4613 h 130"/>
                              <a:gd name="T212" fmla="+- 0 6782 6760"/>
                              <a:gd name="T213" fmla="*/ T212 w 115"/>
                              <a:gd name="T214" fmla="+- 0 4615 4554"/>
                              <a:gd name="T215" fmla="*/ 4615 h 130"/>
                              <a:gd name="T216" fmla="+- 0 6775 6760"/>
                              <a:gd name="T217" fmla="*/ T216 w 115"/>
                              <a:gd name="T218" fmla="+- 0 4620 4554"/>
                              <a:gd name="T219" fmla="*/ 4620 h 130"/>
                              <a:gd name="T220" fmla="+- 0 6768 6760"/>
                              <a:gd name="T221" fmla="*/ T220 w 115"/>
                              <a:gd name="T222" fmla="+- 0 4624 4554"/>
                              <a:gd name="T223" fmla="*/ 4624 h 130"/>
                              <a:gd name="T224" fmla="+- 0 6764 6760"/>
                              <a:gd name="T225" fmla="*/ T224 w 115"/>
                              <a:gd name="T226" fmla="+- 0 4632 4554"/>
                              <a:gd name="T227" fmla="*/ 4632 h 130"/>
                              <a:gd name="T228" fmla="+- 0 6760 6760"/>
                              <a:gd name="T229" fmla="*/ T228 w 115"/>
                              <a:gd name="T230" fmla="+- 0 4639 4554"/>
                              <a:gd name="T231" fmla="*/ 4639 h 130"/>
                              <a:gd name="T232" fmla="+- 0 6760 6760"/>
                              <a:gd name="T233" fmla="*/ T232 w 115"/>
                              <a:gd name="T234" fmla="+- 0 4664 4554"/>
                              <a:gd name="T235" fmla="*/ 4664 h 130"/>
                              <a:gd name="T236" fmla="+- 0 6771 6760"/>
                              <a:gd name="T237" fmla="*/ T236 w 115"/>
                              <a:gd name="T238" fmla="+- 0 4674 4554"/>
                              <a:gd name="T239" fmla="*/ 46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7"/>
                        <wps:cNvSpPr>
                          <a:spLocks/>
                        </wps:cNvSpPr>
                        <wps:spPr bwMode="auto">
                          <a:xfrm>
                            <a:off x="6760" y="4554"/>
                            <a:ext cx="115" cy="130"/>
                          </a:xfrm>
                          <a:custGeom>
                            <a:avLst/>
                            <a:gdLst>
                              <a:gd name="T0" fmla="+- 0 6783 6760"/>
                              <a:gd name="T1" fmla="*/ T0 w 115"/>
                              <a:gd name="T2" fmla="+- 0 4656 4554"/>
                              <a:gd name="T3" fmla="*/ 4656 h 130"/>
                              <a:gd name="T4" fmla="+- 0 6783 6760"/>
                              <a:gd name="T5" fmla="*/ T4 w 115"/>
                              <a:gd name="T6" fmla="+- 0 4642 4554"/>
                              <a:gd name="T7" fmla="*/ 4642 h 130"/>
                              <a:gd name="T8" fmla="+- 0 6782 6760"/>
                              <a:gd name="T9" fmla="*/ T8 w 115"/>
                              <a:gd name="T10" fmla="+- 0 4684 4554"/>
                              <a:gd name="T11" fmla="*/ 4684 h 130"/>
                              <a:gd name="T12" fmla="+- 0 6803 6760"/>
                              <a:gd name="T13" fmla="*/ T12 w 115"/>
                              <a:gd name="T14" fmla="+- 0 4684 4554"/>
                              <a:gd name="T15" fmla="*/ 4684 h 130"/>
                              <a:gd name="T16" fmla="+- 0 6789 6760"/>
                              <a:gd name="T17" fmla="*/ T16 w 115"/>
                              <a:gd name="T18" fmla="+- 0 4662 4554"/>
                              <a:gd name="T19" fmla="*/ 4662 h 130"/>
                              <a:gd name="T20" fmla="+- 0 6783 6760"/>
                              <a:gd name="T21" fmla="*/ T20 w 115"/>
                              <a:gd name="T22" fmla="+- 0 4656 4554"/>
                              <a:gd name="T23" fmla="*/ 46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16"/>
                        <wps:cNvSpPr>
                          <a:spLocks/>
                        </wps:cNvSpPr>
                        <wps:spPr bwMode="auto">
                          <a:xfrm>
                            <a:off x="6901" y="4554"/>
                            <a:ext cx="101" cy="127"/>
                          </a:xfrm>
                          <a:custGeom>
                            <a:avLst/>
                            <a:gdLst>
                              <a:gd name="T0" fmla="+- 0 7002 6901"/>
                              <a:gd name="T1" fmla="*/ T0 w 101"/>
                              <a:gd name="T2" fmla="+- 0 4618 4554"/>
                              <a:gd name="T3" fmla="*/ 4618 h 127"/>
                              <a:gd name="T4" fmla="+- 0 7002 6901"/>
                              <a:gd name="T5" fmla="*/ T4 w 101"/>
                              <a:gd name="T6" fmla="+- 0 4590 4554"/>
                              <a:gd name="T7" fmla="*/ 4590 h 127"/>
                              <a:gd name="T8" fmla="+- 0 7001 6901"/>
                              <a:gd name="T9" fmla="*/ T8 w 101"/>
                              <a:gd name="T10" fmla="+- 0 4584 4554"/>
                              <a:gd name="T11" fmla="*/ 4584 h 127"/>
                              <a:gd name="T12" fmla="+- 0 6999 6901"/>
                              <a:gd name="T13" fmla="*/ T12 w 101"/>
                              <a:gd name="T14" fmla="+- 0 4575 4554"/>
                              <a:gd name="T15" fmla="*/ 4575 h 127"/>
                              <a:gd name="T16" fmla="+- 0 6994 6901"/>
                              <a:gd name="T17" fmla="*/ T16 w 101"/>
                              <a:gd name="T18" fmla="+- 0 4569 4554"/>
                              <a:gd name="T19" fmla="*/ 4569 h 127"/>
                              <a:gd name="T20" fmla="+- 0 6989 6901"/>
                              <a:gd name="T21" fmla="*/ T20 w 101"/>
                              <a:gd name="T22" fmla="+- 0 4562 4554"/>
                              <a:gd name="T23" fmla="*/ 4562 h 127"/>
                              <a:gd name="T24" fmla="+- 0 6980 6901"/>
                              <a:gd name="T25" fmla="*/ T24 w 101"/>
                              <a:gd name="T26" fmla="+- 0 4558 4554"/>
                              <a:gd name="T27" fmla="*/ 4558 h 127"/>
                              <a:gd name="T28" fmla="+- 0 6971 6901"/>
                              <a:gd name="T29" fmla="*/ T28 w 101"/>
                              <a:gd name="T30" fmla="+- 0 4554 4554"/>
                              <a:gd name="T31" fmla="*/ 4554 h 127"/>
                              <a:gd name="T32" fmla="+- 0 6959 6901"/>
                              <a:gd name="T33" fmla="*/ T32 w 101"/>
                              <a:gd name="T34" fmla="+- 0 4554 4554"/>
                              <a:gd name="T35" fmla="*/ 4554 h 127"/>
                              <a:gd name="T36" fmla="+- 0 6952 6901"/>
                              <a:gd name="T37" fmla="*/ T36 w 101"/>
                              <a:gd name="T38" fmla="+- 0 4555 4554"/>
                              <a:gd name="T39" fmla="*/ 4555 h 127"/>
                              <a:gd name="T40" fmla="+- 0 6928 6901"/>
                              <a:gd name="T41" fmla="*/ T40 w 101"/>
                              <a:gd name="T42" fmla="+- 0 4566 4554"/>
                              <a:gd name="T43" fmla="*/ 4566 h 127"/>
                              <a:gd name="T44" fmla="+- 0 6920 6901"/>
                              <a:gd name="T45" fmla="*/ T44 w 101"/>
                              <a:gd name="T46" fmla="+- 0 4575 4554"/>
                              <a:gd name="T47" fmla="*/ 4575 h 127"/>
                              <a:gd name="T48" fmla="+- 0 6920 6901"/>
                              <a:gd name="T49" fmla="*/ T48 w 101"/>
                              <a:gd name="T50" fmla="+- 0 4557 4554"/>
                              <a:gd name="T51" fmla="*/ 4557 h 127"/>
                              <a:gd name="T52" fmla="+- 0 6901 6901"/>
                              <a:gd name="T53" fmla="*/ T52 w 101"/>
                              <a:gd name="T54" fmla="+- 0 4557 4554"/>
                              <a:gd name="T55" fmla="*/ 4557 h 127"/>
                              <a:gd name="T56" fmla="+- 0 6901 6901"/>
                              <a:gd name="T57" fmla="*/ T56 w 101"/>
                              <a:gd name="T58" fmla="+- 0 4681 4554"/>
                              <a:gd name="T59" fmla="*/ 4681 h 127"/>
                              <a:gd name="T60" fmla="+- 0 6922 6901"/>
                              <a:gd name="T61" fmla="*/ T60 w 101"/>
                              <a:gd name="T62" fmla="+- 0 4681 4554"/>
                              <a:gd name="T63" fmla="*/ 4681 h 127"/>
                              <a:gd name="T64" fmla="+- 0 6922 6901"/>
                              <a:gd name="T65" fmla="*/ T64 w 101"/>
                              <a:gd name="T66" fmla="+- 0 4589 4554"/>
                              <a:gd name="T67" fmla="*/ 4589 h 127"/>
                              <a:gd name="T68" fmla="+- 0 6932 6901"/>
                              <a:gd name="T69" fmla="*/ T68 w 101"/>
                              <a:gd name="T70" fmla="+- 0 4581 4554"/>
                              <a:gd name="T71" fmla="*/ 4581 h 127"/>
                              <a:gd name="T72" fmla="+- 0 6941 6901"/>
                              <a:gd name="T73" fmla="*/ T72 w 101"/>
                              <a:gd name="T74" fmla="+- 0 4572 4554"/>
                              <a:gd name="T75" fmla="*/ 4572 h 127"/>
                              <a:gd name="T76" fmla="+- 0 6963 6901"/>
                              <a:gd name="T77" fmla="*/ T76 w 101"/>
                              <a:gd name="T78" fmla="+- 0 4572 4554"/>
                              <a:gd name="T79" fmla="*/ 4572 h 127"/>
                              <a:gd name="T80" fmla="+- 0 6970 6901"/>
                              <a:gd name="T81" fmla="*/ T80 w 101"/>
                              <a:gd name="T82" fmla="+- 0 4576 4554"/>
                              <a:gd name="T83" fmla="*/ 4576 h 127"/>
                              <a:gd name="T84" fmla="+- 0 6976 6901"/>
                              <a:gd name="T85" fmla="*/ T84 w 101"/>
                              <a:gd name="T86" fmla="+- 0 4580 4554"/>
                              <a:gd name="T87" fmla="*/ 4580 h 127"/>
                              <a:gd name="T88" fmla="+- 0 6978 6901"/>
                              <a:gd name="T89" fmla="*/ T88 w 101"/>
                              <a:gd name="T90" fmla="+- 0 4586 4554"/>
                              <a:gd name="T91" fmla="*/ 4586 h 127"/>
                              <a:gd name="T92" fmla="+- 0 6981 6901"/>
                              <a:gd name="T93" fmla="*/ T92 w 101"/>
                              <a:gd name="T94" fmla="+- 0 4593 4554"/>
                              <a:gd name="T95" fmla="*/ 4593 h 127"/>
                              <a:gd name="T96" fmla="+- 0 6981 6901"/>
                              <a:gd name="T97" fmla="*/ T96 w 101"/>
                              <a:gd name="T98" fmla="+- 0 4681 4554"/>
                              <a:gd name="T99" fmla="*/ 4681 h 127"/>
                              <a:gd name="T100" fmla="+- 0 7002 6901"/>
                              <a:gd name="T101" fmla="*/ T100 w 101"/>
                              <a:gd name="T102" fmla="+- 0 4681 4554"/>
                              <a:gd name="T103" fmla="*/ 4681 h 127"/>
                              <a:gd name="T104" fmla="+- 0 7002 6901"/>
                              <a:gd name="T105" fmla="*/ T104 w 101"/>
                              <a:gd name="T106" fmla="+- 0 4618 4554"/>
                              <a:gd name="T107" fmla="*/ 46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8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0" y="18"/>
                                </a:lnTo>
                                <a:lnTo>
                                  <a:pt x="62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7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15"/>
                        <wps:cNvSpPr>
                          <a:spLocks/>
                        </wps:cNvSpPr>
                        <wps:spPr bwMode="auto">
                          <a:xfrm>
                            <a:off x="7026" y="4554"/>
                            <a:ext cx="110" cy="178"/>
                          </a:xfrm>
                          <a:custGeom>
                            <a:avLst/>
                            <a:gdLst>
                              <a:gd name="T0" fmla="+- 0 7079 7026"/>
                              <a:gd name="T1" fmla="*/ T0 w 110"/>
                              <a:gd name="T2" fmla="+- 0 4714 4554"/>
                              <a:gd name="T3" fmla="*/ 4714 h 178"/>
                              <a:gd name="T4" fmla="+- 0 7066 7026"/>
                              <a:gd name="T5" fmla="*/ T4 w 110"/>
                              <a:gd name="T6" fmla="+- 0 4714 4554"/>
                              <a:gd name="T7" fmla="*/ 4714 h 178"/>
                              <a:gd name="T8" fmla="+- 0 7058 7026"/>
                              <a:gd name="T9" fmla="*/ T8 w 110"/>
                              <a:gd name="T10" fmla="+- 0 4709 4554"/>
                              <a:gd name="T11" fmla="*/ 4709 h 178"/>
                              <a:gd name="T12" fmla="+- 0 7052 7026"/>
                              <a:gd name="T13" fmla="*/ T12 w 110"/>
                              <a:gd name="T14" fmla="+- 0 4704 4554"/>
                              <a:gd name="T15" fmla="*/ 4704 h 178"/>
                              <a:gd name="T16" fmla="+- 0 7051 7026"/>
                              <a:gd name="T17" fmla="*/ T16 w 110"/>
                              <a:gd name="T18" fmla="+- 0 4695 4554"/>
                              <a:gd name="T19" fmla="*/ 4695 h 178"/>
                              <a:gd name="T20" fmla="+- 0 7030 7026"/>
                              <a:gd name="T21" fmla="*/ T20 w 110"/>
                              <a:gd name="T22" fmla="+- 0 4692 4554"/>
                              <a:gd name="T23" fmla="*/ 4692 h 178"/>
                              <a:gd name="T24" fmla="+- 0 7030 7026"/>
                              <a:gd name="T25" fmla="*/ T24 w 110"/>
                              <a:gd name="T26" fmla="+- 0 4712 4554"/>
                              <a:gd name="T27" fmla="*/ 4712 h 178"/>
                              <a:gd name="T28" fmla="+- 0 7044 7026"/>
                              <a:gd name="T29" fmla="*/ T28 w 110"/>
                              <a:gd name="T30" fmla="+- 0 4722 4554"/>
                              <a:gd name="T31" fmla="*/ 4722 h 178"/>
                              <a:gd name="T32" fmla="+- 0 7057 7026"/>
                              <a:gd name="T33" fmla="*/ T32 w 110"/>
                              <a:gd name="T34" fmla="+- 0 4732 4554"/>
                              <a:gd name="T35" fmla="*/ 4732 h 178"/>
                              <a:gd name="T36" fmla="+- 0 7098 7026"/>
                              <a:gd name="T37" fmla="*/ T36 w 110"/>
                              <a:gd name="T38" fmla="+- 0 4732 4554"/>
                              <a:gd name="T39" fmla="*/ 4732 h 178"/>
                              <a:gd name="T40" fmla="+- 0 7111 7026"/>
                              <a:gd name="T41" fmla="*/ T40 w 110"/>
                              <a:gd name="T42" fmla="+- 0 4725 4554"/>
                              <a:gd name="T43" fmla="*/ 4725 h 178"/>
                              <a:gd name="T44" fmla="+- 0 7124 7026"/>
                              <a:gd name="T45" fmla="*/ T44 w 110"/>
                              <a:gd name="T46" fmla="+- 0 4718 4554"/>
                              <a:gd name="T47" fmla="*/ 4718 h 178"/>
                              <a:gd name="T48" fmla="+- 0 7130 7026"/>
                              <a:gd name="T49" fmla="*/ T48 w 110"/>
                              <a:gd name="T50" fmla="+- 0 4706 4554"/>
                              <a:gd name="T51" fmla="*/ 4706 h 178"/>
                              <a:gd name="T52" fmla="+- 0 7135 7026"/>
                              <a:gd name="T53" fmla="*/ T52 w 110"/>
                              <a:gd name="T54" fmla="+- 0 4679 4554"/>
                              <a:gd name="T55" fmla="*/ 4679 h 178"/>
                              <a:gd name="T56" fmla="+- 0 7136 7026"/>
                              <a:gd name="T57" fmla="*/ T56 w 110"/>
                              <a:gd name="T58" fmla="+- 0 4664 4554"/>
                              <a:gd name="T59" fmla="*/ 4664 h 178"/>
                              <a:gd name="T60" fmla="+- 0 7136 7026"/>
                              <a:gd name="T61" fmla="*/ T60 w 110"/>
                              <a:gd name="T62" fmla="+- 0 4557 4554"/>
                              <a:gd name="T63" fmla="*/ 4557 h 178"/>
                              <a:gd name="T64" fmla="+- 0 7116 7026"/>
                              <a:gd name="T65" fmla="*/ T64 w 110"/>
                              <a:gd name="T66" fmla="+- 0 4557 4554"/>
                              <a:gd name="T67" fmla="*/ 4557 h 178"/>
                              <a:gd name="T68" fmla="+- 0 7116 7026"/>
                              <a:gd name="T69" fmla="*/ T68 w 110"/>
                              <a:gd name="T70" fmla="+- 0 4572 4554"/>
                              <a:gd name="T71" fmla="*/ 4572 h 178"/>
                              <a:gd name="T72" fmla="+- 0 7116 7026"/>
                              <a:gd name="T73" fmla="*/ T72 w 110"/>
                              <a:gd name="T74" fmla="+- 0 4595 4554"/>
                              <a:gd name="T75" fmla="*/ 4595 h 178"/>
                              <a:gd name="T76" fmla="+- 0 7116 7026"/>
                              <a:gd name="T77" fmla="*/ T76 w 110"/>
                              <a:gd name="T78" fmla="+- 0 4641 4554"/>
                              <a:gd name="T79" fmla="*/ 4641 h 178"/>
                              <a:gd name="T80" fmla="+- 0 7106 7026"/>
                              <a:gd name="T81" fmla="*/ T80 w 110"/>
                              <a:gd name="T82" fmla="+- 0 4653 4554"/>
                              <a:gd name="T83" fmla="*/ 4653 h 178"/>
                              <a:gd name="T84" fmla="+- 0 7096 7026"/>
                              <a:gd name="T85" fmla="*/ T84 w 110"/>
                              <a:gd name="T86" fmla="+- 0 4664 4554"/>
                              <a:gd name="T87" fmla="*/ 4664 h 178"/>
                              <a:gd name="T88" fmla="+- 0 7067 7026"/>
                              <a:gd name="T89" fmla="*/ T88 w 110"/>
                              <a:gd name="T90" fmla="+- 0 4664 4554"/>
                              <a:gd name="T91" fmla="*/ 4664 h 178"/>
                              <a:gd name="T92" fmla="+- 0 7057 7026"/>
                              <a:gd name="T93" fmla="*/ T92 w 110"/>
                              <a:gd name="T94" fmla="+- 0 4653 4554"/>
                              <a:gd name="T95" fmla="*/ 4653 h 178"/>
                              <a:gd name="T96" fmla="+- 0 7048 7026"/>
                              <a:gd name="T97" fmla="*/ T96 w 110"/>
                              <a:gd name="T98" fmla="+- 0 4641 4554"/>
                              <a:gd name="T99" fmla="*/ 4641 h 178"/>
                              <a:gd name="T100" fmla="+- 0 7048 7026"/>
                              <a:gd name="T101" fmla="*/ T100 w 110"/>
                              <a:gd name="T102" fmla="+- 0 4594 4554"/>
                              <a:gd name="T103" fmla="*/ 4594 h 178"/>
                              <a:gd name="T104" fmla="+- 0 7058 7026"/>
                              <a:gd name="T105" fmla="*/ T104 w 110"/>
                              <a:gd name="T106" fmla="+- 0 4583 4554"/>
                              <a:gd name="T107" fmla="*/ 4583 h 178"/>
                              <a:gd name="T108" fmla="+- 0 7051 7026"/>
                              <a:gd name="T109" fmla="*/ T108 w 110"/>
                              <a:gd name="T110" fmla="+- 0 4562 4554"/>
                              <a:gd name="T111" fmla="*/ 4562 h 178"/>
                              <a:gd name="T112" fmla="+- 0 7039 7026"/>
                              <a:gd name="T113" fmla="*/ T112 w 110"/>
                              <a:gd name="T114" fmla="+- 0 4570 4554"/>
                              <a:gd name="T115" fmla="*/ 4570 h 178"/>
                              <a:gd name="T116" fmla="+- 0 7033 7026"/>
                              <a:gd name="T117" fmla="*/ T116 w 110"/>
                              <a:gd name="T118" fmla="+- 0 4586 4554"/>
                              <a:gd name="T119" fmla="*/ 4586 h 178"/>
                              <a:gd name="T120" fmla="+- 0 7026 7026"/>
                              <a:gd name="T121" fmla="*/ T120 w 110"/>
                              <a:gd name="T122" fmla="+- 0 4601 4554"/>
                              <a:gd name="T123" fmla="*/ 4601 h 178"/>
                              <a:gd name="T124" fmla="+- 0 7026 7026"/>
                              <a:gd name="T125" fmla="*/ T124 w 110"/>
                              <a:gd name="T126" fmla="+- 0 4618 4554"/>
                              <a:gd name="T127" fmla="*/ 4618 h 178"/>
                              <a:gd name="T128" fmla="+- 0 7027 7026"/>
                              <a:gd name="T129" fmla="*/ T128 w 110"/>
                              <a:gd name="T130" fmla="+- 0 4629 4554"/>
                              <a:gd name="T131" fmla="*/ 4629 h 178"/>
                              <a:gd name="T132" fmla="+- 0 7035 7026"/>
                              <a:gd name="T133" fmla="*/ T132 w 110"/>
                              <a:gd name="T134" fmla="+- 0 4653 4554"/>
                              <a:gd name="T135" fmla="*/ 4653 h 178"/>
                              <a:gd name="T136" fmla="+- 0 7040 7026"/>
                              <a:gd name="T137" fmla="*/ T136 w 110"/>
                              <a:gd name="T138" fmla="+- 0 4663 4554"/>
                              <a:gd name="T139" fmla="*/ 4663 h 178"/>
                              <a:gd name="T140" fmla="+- 0 7044 7026"/>
                              <a:gd name="T141" fmla="*/ T140 w 110"/>
                              <a:gd name="T142" fmla="+- 0 4667 4554"/>
                              <a:gd name="T143" fmla="*/ 4667 h 178"/>
                              <a:gd name="T144" fmla="+- 0 7067 7026"/>
                              <a:gd name="T145" fmla="*/ T144 w 110"/>
                              <a:gd name="T146" fmla="+- 0 4680 4554"/>
                              <a:gd name="T147" fmla="*/ 4680 h 178"/>
                              <a:gd name="T148" fmla="+- 0 7080 7026"/>
                              <a:gd name="T149" fmla="*/ T148 w 110"/>
                              <a:gd name="T150" fmla="+- 0 4681 4554"/>
                              <a:gd name="T151" fmla="*/ 4681 h 178"/>
                              <a:gd name="T152" fmla="+- 0 7100 7026"/>
                              <a:gd name="T153" fmla="*/ T152 w 110"/>
                              <a:gd name="T154" fmla="+- 0 4681 4554"/>
                              <a:gd name="T155" fmla="*/ 4681 h 178"/>
                              <a:gd name="T156" fmla="+- 0 7114 7026"/>
                              <a:gd name="T157" fmla="*/ T156 w 110"/>
                              <a:gd name="T158" fmla="+- 0 4665 4554"/>
                              <a:gd name="T159" fmla="*/ 4665 h 178"/>
                              <a:gd name="T160" fmla="+- 0 7114 7026"/>
                              <a:gd name="T161" fmla="*/ T160 w 110"/>
                              <a:gd name="T162" fmla="+- 0 4686 4554"/>
                              <a:gd name="T163" fmla="*/ 4686 h 178"/>
                              <a:gd name="T164" fmla="+- 0 7113 7026"/>
                              <a:gd name="T165" fmla="*/ T164 w 110"/>
                              <a:gd name="T166" fmla="+- 0 4692 4554"/>
                              <a:gd name="T167" fmla="*/ 4692 h 178"/>
                              <a:gd name="T168" fmla="+- 0 7110 7026"/>
                              <a:gd name="T169" fmla="*/ T168 w 110"/>
                              <a:gd name="T170" fmla="+- 0 4703 4554"/>
                              <a:gd name="T171" fmla="*/ 4703 h 178"/>
                              <a:gd name="T172" fmla="+- 0 7102 7026"/>
                              <a:gd name="T173" fmla="*/ T172 w 110"/>
                              <a:gd name="T174" fmla="+- 0 4709 4554"/>
                              <a:gd name="T175" fmla="*/ 4709 h 178"/>
                              <a:gd name="T176" fmla="+- 0 7094 7026"/>
                              <a:gd name="T177" fmla="*/ T176 w 110"/>
                              <a:gd name="T178" fmla="+- 0 4714 4554"/>
                              <a:gd name="T179" fmla="*/ 4714 h 178"/>
                              <a:gd name="T180" fmla="+- 0 7079 7026"/>
                              <a:gd name="T181" fmla="*/ T180 w 110"/>
                              <a:gd name="T182" fmla="+- 0 4714 4554"/>
                              <a:gd name="T183" fmla="*/ 47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53" y="160"/>
                                </a:moveTo>
                                <a:lnTo>
                                  <a:pt x="40" y="160"/>
                                </a:lnTo>
                                <a:lnTo>
                                  <a:pt x="32" y="155"/>
                                </a:lnTo>
                                <a:lnTo>
                                  <a:pt x="26" y="150"/>
                                </a:lnTo>
                                <a:lnTo>
                                  <a:pt x="25" y="141"/>
                                </a:lnTo>
                                <a:lnTo>
                                  <a:pt x="4" y="138"/>
                                </a:lnTo>
                                <a:lnTo>
                                  <a:pt x="4" y="158"/>
                                </a:lnTo>
                                <a:lnTo>
                                  <a:pt x="18" y="168"/>
                                </a:lnTo>
                                <a:lnTo>
                                  <a:pt x="31" y="178"/>
                                </a:lnTo>
                                <a:lnTo>
                                  <a:pt x="72" y="178"/>
                                </a:lnTo>
                                <a:lnTo>
                                  <a:pt x="85" y="171"/>
                                </a:lnTo>
                                <a:lnTo>
                                  <a:pt x="98" y="164"/>
                                </a:lnTo>
                                <a:lnTo>
                                  <a:pt x="104" y="152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10"/>
                                </a:lnTo>
                                <a:lnTo>
                                  <a:pt x="110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18"/>
                                </a:lnTo>
                                <a:lnTo>
                                  <a:pt x="90" y="41"/>
                                </a:lnTo>
                                <a:lnTo>
                                  <a:pt x="90" y="87"/>
                                </a:lnTo>
                                <a:lnTo>
                                  <a:pt x="80" y="99"/>
                                </a:lnTo>
                                <a:lnTo>
                                  <a:pt x="70" y="110"/>
                                </a:lnTo>
                                <a:lnTo>
                                  <a:pt x="41" y="110"/>
                                </a:lnTo>
                                <a:lnTo>
                                  <a:pt x="31" y="99"/>
                                </a:lnTo>
                                <a:lnTo>
                                  <a:pt x="22" y="87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25" y="8"/>
                                </a:lnTo>
                                <a:lnTo>
                                  <a:pt x="13" y="16"/>
                                </a:lnTo>
                                <a:lnTo>
                                  <a:pt x="7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4"/>
                                </a:lnTo>
                                <a:lnTo>
                                  <a:pt x="1" y="75"/>
                                </a:lnTo>
                                <a:lnTo>
                                  <a:pt x="9" y="99"/>
                                </a:lnTo>
                                <a:lnTo>
                                  <a:pt x="14" y="109"/>
                                </a:lnTo>
                                <a:lnTo>
                                  <a:pt x="18" y="113"/>
                                </a:lnTo>
                                <a:lnTo>
                                  <a:pt x="41" y="126"/>
                                </a:lnTo>
                                <a:lnTo>
                                  <a:pt x="54" y="127"/>
                                </a:lnTo>
                                <a:lnTo>
                                  <a:pt x="74" y="127"/>
                                </a:lnTo>
                                <a:lnTo>
                                  <a:pt x="88" y="111"/>
                                </a:lnTo>
                                <a:lnTo>
                                  <a:pt x="88" y="132"/>
                                </a:lnTo>
                                <a:lnTo>
                                  <a:pt x="87" y="138"/>
                                </a:lnTo>
                                <a:lnTo>
                                  <a:pt x="84" y="149"/>
                                </a:lnTo>
                                <a:lnTo>
                                  <a:pt x="76" y="155"/>
                                </a:lnTo>
                                <a:lnTo>
                                  <a:pt x="68" y="160"/>
                                </a:lnTo>
                                <a:lnTo>
                                  <a:pt x="5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14"/>
                        <wps:cNvSpPr>
                          <a:spLocks/>
                        </wps:cNvSpPr>
                        <wps:spPr bwMode="auto">
                          <a:xfrm>
                            <a:off x="7026" y="4554"/>
                            <a:ext cx="110" cy="178"/>
                          </a:xfrm>
                          <a:custGeom>
                            <a:avLst/>
                            <a:gdLst>
                              <a:gd name="T0" fmla="+- 0 7051 7026"/>
                              <a:gd name="T1" fmla="*/ T0 w 110"/>
                              <a:gd name="T2" fmla="+- 0 4562 4554"/>
                              <a:gd name="T3" fmla="*/ 4562 h 178"/>
                              <a:gd name="T4" fmla="+- 0 7058 7026"/>
                              <a:gd name="T5" fmla="*/ T4 w 110"/>
                              <a:gd name="T6" fmla="+- 0 4583 4554"/>
                              <a:gd name="T7" fmla="*/ 4583 h 178"/>
                              <a:gd name="T8" fmla="+- 0 7067 7026"/>
                              <a:gd name="T9" fmla="*/ T8 w 110"/>
                              <a:gd name="T10" fmla="+- 0 4572 4554"/>
                              <a:gd name="T11" fmla="*/ 4572 h 178"/>
                              <a:gd name="T12" fmla="+- 0 7096 7026"/>
                              <a:gd name="T13" fmla="*/ T12 w 110"/>
                              <a:gd name="T14" fmla="+- 0 4572 4554"/>
                              <a:gd name="T15" fmla="*/ 4572 h 178"/>
                              <a:gd name="T16" fmla="+- 0 7106 7026"/>
                              <a:gd name="T17" fmla="*/ T16 w 110"/>
                              <a:gd name="T18" fmla="+- 0 4583 4554"/>
                              <a:gd name="T19" fmla="*/ 4583 h 178"/>
                              <a:gd name="T20" fmla="+- 0 7116 7026"/>
                              <a:gd name="T21" fmla="*/ T20 w 110"/>
                              <a:gd name="T22" fmla="+- 0 4595 4554"/>
                              <a:gd name="T23" fmla="*/ 4595 h 178"/>
                              <a:gd name="T24" fmla="+- 0 7116 7026"/>
                              <a:gd name="T25" fmla="*/ T24 w 110"/>
                              <a:gd name="T26" fmla="+- 0 4572 4554"/>
                              <a:gd name="T27" fmla="*/ 4572 h 178"/>
                              <a:gd name="T28" fmla="+- 0 7093 7026"/>
                              <a:gd name="T29" fmla="*/ T28 w 110"/>
                              <a:gd name="T30" fmla="+- 0 4556 4554"/>
                              <a:gd name="T31" fmla="*/ 4556 h 178"/>
                              <a:gd name="T32" fmla="+- 0 7080 7026"/>
                              <a:gd name="T33" fmla="*/ T32 w 110"/>
                              <a:gd name="T34" fmla="+- 0 4554 4554"/>
                              <a:gd name="T35" fmla="*/ 4554 h 178"/>
                              <a:gd name="T36" fmla="+- 0 7063 7026"/>
                              <a:gd name="T37" fmla="*/ T36 w 110"/>
                              <a:gd name="T38" fmla="+- 0 4554 4554"/>
                              <a:gd name="T39" fmla="*/ 4554 h 178"/>
                              <a:gd name="T40" fmla="+- 0 7051 7026"/>
                              <a:gd name="T41" fmla="*/ T40 w 110"/>
                              <a:gd name="T42" fmla="+- 0 4562 4554"/>
                              <a:gd name="T43" fmla="*/ 456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0" h="178">
                                <a:moveTo>
                                  <a:pt x="25" y="8"/>
                                </a:moveTo>
                                <a:lnTo>
                                  <a:pt x="32" y="29"/>
                                </a:lnTo>
                                <a:lnTo>
                                  <a:pt x="41" y="18"/>
                                </a:lnTo>
                                <a:lnTo>
                                  <a:pt x="70" y="18"/>
                                </a:lnTo>
                                <a:lnTo>
                                  <a:pt x="80" y="29"/>
                                </a:lnTo>
                                <a:lnTo>
                                  <a:pt x="90" y="41"/>
                                </a:lnTo>
                                <a:lnTo>
                                  <a:pt x="90" y="18"/>
                                </a:lnTo>
                                <a:lnTo>
                                  <a:pt x="67" y="2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13"/>
                        <wps:cNvSpPr>
                          <a:spLocks/>
                        </wps:cNvSpPr>
                        <wps:spPr bwMode="auto">
                          <a:xfrm>
                            <a:off x="7161" y="4554"/>
                            <a:ext cx="94" cy="130"/>
                          </a:xfrm>
                          <a:custGeom>
                            <a:avLst/>
                            <a:gdLst>
                              <a:gd name="T0" fmla="+- 0 7245 7161"/>
                              <a:gd name="T1" fmla="*/ T0 w 94"/>
                              <a:gd name="T2" fmla="+- 0 4584 4554"/>
                              <a:gd name="T3" fmla="*/ 4584 h 130"/>
                              <a:gd name="T4" fmla="+- 0 7255 7161"/>
                              <a:gd name="T5" fmla="*/ T4 w 94"/>
                              <a:gd name="T6" fmla="+- 0 4567 4554"/>
                              <a:gd name="T7" fmla="*/ 4567 h 130"/>
                              <a:gd name="T8" fmla="+- 0 7231 7161"/>
                              <a:gd name="T9" fmla="*/ T8 w 94"/>
                              <a:gd name="T10" fmla="+- 0 4556 4554"/>
                              <a:gd name="T11" fmla="*/ 4556 h 130"/>
                              <a:gd name="T12" fmla="+- 0 7219 7161"/>
                              <a:gd name="T13" fmla="*/ T12 w 94"/>
                              <a:gd name="T14" fmla="+- 0 4554 4554"/>
                              <a:gd name="T15" fmla="*/ 4554 h 130"/>
                              <a:gd name="T16" fmla="+- 0 7210 7161"/>
                              <a:gd name="T17" fmla="*/ T16 w 94"/>
                              <a:gd name="T18" fmla="+- 0 4555 4554"/>
                              <a:gd name="T19" fmla="*/ 4555 h 130"/>
                              <a:gd name="T20" fmla="+- 0 7219 7161"/>
                              <a:gd name="T21" fmla="*/ T20 w 94"/>
                              <a:gd name="T22" fmla="+- 0 4571 4554"/>
                              <a:gd name="T23" fmla="*/ 4571 h 130"/>
                              <a:gd name="T24" fmla="+- 0 7235 7161"/>
                              <a:gd name="T25" fmla="*/ T24 w 94"/>
                              <a:gd name="T26" fmla="+- 0 4571 4554"/>
                              <a:gd name="T27" fmla="*/ 4571 h 130"/>
                              <a:gd name="T28" fmla="+- 0 7245 7161"/>
                              <a:gd name="T29" fmla="*/ T28 w 94"/>
                              <a:gd name="T30" fmla="+- 0 4584 4554"/>
                              <a:gd name="T31" fmla="*/ 4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12"/>
                        <wps:cNvSpPr>
                          <a:spLocks/>
                        </wps:cNvSpPr>
                        <wps:spPr bwMode="auto">
                          <a:xfrm>
                            <a:off x="7161" y="4554"/>
                            <a:ext cx="94" cy="130"/>
                          </a:xfrm>
                          <a:custGeom>
                            <a:avLst/>
                            <a:gdLst>
                              <a:gd name="T0" fmla="+- 0 7177 7161"/>
                              <a:gd name="T1" fmla="*/ T0 w 94"/>
                              <a:gd name="T2" fmla="+- 0 4667 4554"/>
                              <a:gd name="T3" fmla="*/ 4667 h 130"/>
                              <a:gd name="T4" fmla="+- 0 7184 7161"/>
                              <a:gd name="T5" fmla="*/ T4 w 94"/>
                              <a:gd name="T6" fmla="+- 0 4673 4554"/>
                              <a:gd name="T7" fmla="*/ 4673 h 130"/>
                              <a:gd name="T8" fmla="+- 0 7208 7161"/>
                              <a:gd name="T9" fmla="*/ T8 w 94"/>
                              <a:gd name="T10" fmla="+- 0 4683 4554"/>
                              <a:gd name="T11" fmla="*/ 4683 h 130"/>
                              <a:gd name="T12" fmla="+- 0 7220 7161"/>
                              <a:gd name="T13" fmla="*/ T12 w 94"/>
                              <a:gd name="T14" fmla="+- 0 4684 4554"/>
                              <a:gd name="T15" fmla="*/ 4684 h 130"/>
                              <a:gd name="T16" fmla="+- 0 7242 7161"/>
                              <a:gd name="T17" fmla="*/ T16 w 94"/>
                              <a:gd name="T18" fmla="+- 0 4684 4554"/>
                              <a:gd name="T19" fmla="*/ 4684 h 130"/>
                              <a:gd name="T20" fmla="+- 0 7256 7161"/>
                              <a:gd name="T21" fmla="*/ T20 w 94"/>
                              <a:gd name="T22" fmla="+- 0 4674 4554"/>
                              <a:gd name="T23" fmla="*/ 4674 h 130"/>
                              <a:gd name="T24" fmla="+- 0 7269 7161"/>
                              <a:gd name="T25" fmla="*/ T24 w 94"/>
                              <a:gd name="T26" fmla="+- 0 4663 4554"/>
                              <a:gd name="T27" fmla="*/ 4663 h 130"/>
                              <a:gd name="T28" fmla="+- 0 7275 7161"/>
                              <a:gd name="T29" fmla="*/ T28 w 94"/>
                              <a:gd name="T30" fmla="+- 0 4644 4554"/>
                              <a:gd name="T31" fmla="*/ 4644 h 130"/>
                              <a:gd name="T32" fmla="+- 0 7253 7161"/>
                              <a:gd name="T33" fmla="*/ T32 w 94"/>
                              <a:gd name="T34" fmla="+- 0 4641 4554"/>
                              <a:gd name="T35" fmla="*/ 4641 h 130"/>
                              <a:gd name="T36" fmla="+- 0 7248 7161"/>
                              <a:gd name="T37" fmla="*/ T36 w 94"/>
                              <a:gd name="T38" fmla="+- 0 4655 4554"/>
                              <a:gd name="T39" fmla="*/ 4655 h 130"/>
                              <a:gd name="T40" fmla="+- 0 7240 7161"/>
                              <a:gd name="T41" fmla="*/ T40 w 94"/>
                              <a:gd name="T42" fmla="+- 0 4661 4554"/>
                              <a:gd name="T43" fmla="*/ 4661 h 130"/>
                              <a:gd name="T44" fmla="+- 0 7232 7161"/>
                              <a:gd name="T45" fmla="*/ T44 w 94"/>
                              <a:gd name="T46" fmla="+- 0 4667 4554"/>
                              <a:gd name="T47" fmla="*/ 4667 h 130"/>
                              <a:gd name="T48" fmla="+- 0 7204 7161"/>
                              <a:gd name="T49" fmla="*/ T48 w 94"/>
                              <a:gd name="T50" fmla="+- 0 4667 4554"/>
                              <a:gd name="T51" fmla="*/ 4667 h 130"/>
                              <a:gd name="T52" fmla="+- 0 7194 7161"/>
                              <a:gd name="T53" fmla="*/ T52 w 94"/>
                              <a:gd name="T54" fmla="+- 0 4656 4554"/>
                              <a:gd name="T55" fmla="*/ 4656 h 130"/>
                              <a:gd name="T56" fmla="+- 0 7184 7161"/>
                              <a:gd name="T57" fmla="*/ T56 w 94"/>
                              <a:gd name="T58" fmla="+- 0 4645 4554"/>
                              <a:gd name="T59" fmla="*/ 4645 h 130"/>
                              <a:gd name="T60" fmla="+- 0 7182 7161"/>
                              <a:gd name="T61" fmla="*/ T60 w 94"/>
                              <a:gd name="T62" fmla="+- 0 4624 4554"/>
                              <a:gd name="T63" fmla="*/ 4624 h 130"/>
                              <a:gd name="T64" fmla="+- 0 7275 7161"/>
                              <a:gd name="T65" fmla="*/ T64 w 94"/>
                              <a:gd name="T66" fmla="+- 0 4624 4554"/>
                              <a:gd name="T67" fmla="*/ 4624 h 130"/>
                              <a:gd name="T68" fmla="+- 0 7275 7161"/>
                              <a:gd name="T69" fmla="*/ T68 w 94"/>
                              <a:gd name="T70" fmla="+- 0 4619 4554"/>
                              <a:gd name="T71" fmla="*/ 4619 h 130"/>
                              <a:gd name="T72" fmla="+- 0 7274 7161"/>
                              <a:gd name="T73" fmla="*/ T72 w 94"/>
                              <a:gd name="T74" fmla="+- 0 4602 4554"/>
                              <a:gd name="T75" fmla="*/ 4602 h 130"/>
                              <a:gd name="T76" fmla="+- 0 7265 7161"/>
                              <a:gd name="T77" fmla="*/ T76 w 94"/>
                              <a:gd name="T78" fmla="+- 0 4579 4554"/>
                              <a:gd name="T79" fmla="*/ 4579 h 130"/>
                              <a:gd name="T80" fmla="+- 0 7260 7161"/>
                              <a:gd name="T81" fmla="*/ T80 w 94"/>
                              <a:gd name="T82" fmla="+- 0 4571 4554"/>
                              <a:gd name="T83" fmla="*/ 4571 h 130"/>
                              <a:gd name="T84" fmla="+- 0 7255 7161"/>
                              <a:gd name="T85" fmla="*/ T84 w 94"/>
                              <a:gd name="T86" fmla="+- 0 4567 4554"/>
                              <a:gd name="T87" fmla="*/ 4567 h 130"/>
                              <a:gd name="T88" fmla="+- 0 7245 7161"/>
                              <a:gd name="T89" fmla="*/ T88 w 94"/>
                              <a:gd name="T90" fmla="+- 0 4584 4554"/>
                              <a:gd name="T91" fmla="*/ 4584 h 130"/>
                              <a:gd name="T92" fmla="+- 0 7252 7161"/>
                              <a:gd name="T93" fmla="*/ T92 w 94"/>
                              <a:gd name="T94" fmla="+- 0 4591 4554"/>
                              <a:gd name="T95" fmla="*/ 4591 h 130"/>
                              <a:gd name="T96" fmla="+- 0 7253 7161"/>
                              <a:gd name="T97" fmla="*/ T96 w 94"/>
                              <a:gd name="T98" fmla="+- 0 4607 4554"/>
                              <a:gd name="T99" fmla="*/ 4607 h 130"/>
                              <a:gd name="T100" fmla="+- 0 7184 7161"/>
                              <a:gd name="T101" fmla="*/ T100 w 94"/>
                              <a:gd name="T102" fmla="+- 0 4607 4554"/>
                              <a:gd name="T103" fmla="*/ 4607 h 130"/>
                              <a:gd name="T104" fmla="+- 0 7185 7161"/>
                              <a:gd name="T105" fmla="*/ T104 w 94"/>
                              <a:gd name="T106" fmla="+- 0 4591 4554"/>
                              <a:gd name="T107" fmla="*/ 4591 h 130"/>
                              <a:gd name="T108" fmla="+- 0 7195 7161"/>
                              <a:gd name="T109" fmla="*/ T108 w 94"/>
                              <a:gd name="T110" fmla="+- 0 4581 4554"/>
                              <a:gd name="T111" fmla="*/ 4581 h 130"/>
                              <a:gd name="T112" fmla="+- 0 7204 7161"/>
                              <a:gd name="T113" fmla="*/ T112 w 94"/>
                              <a:gd name="T114" fmla="+- 0 4571 4554"/>
                              <a:gd name="T115" fmla="*/ 4571 h 130"/>
                              <a:gd name="T116" fmla="+- 0 7219 7161"/>
                              <a:gd name="T117" fmla="*/ T116 w 94"/>
                              <a:gd name="T118" fmla="+- 0 4571 4554"/>
                              <a:gd name="T119" fmla="*/ 4571 h 130"/>
                              <a:gd name="T120" fmla="+- 0 7210 7161"/>
                              <a:gd name="T121" fmla="*/ T120 w 94"/>
                              <a:gd name="T122" fmla="+- 0 4555 4554"/>
                              <a:gd name="T123" fmla="*/ 4555 h 130"/>
                              <a:gd name="T124" fmla="+- 0 7186 7161"/>
                              <a:gd name="T125" fmla="*/ T124 w 94"/>
                              <a:gd name="T126" fmla="+- 0 4564 4554"/>
                              <a:gd name="T127" fmla="*/ 4564 h 130"/>
                              <a:gd name="T128" fmla="+- 0 7177 7161"/>
                              <a:gd name="T129" fmla="*/ T128 w 94"/>
                              <a:gd name="T130" fmla="+- 0 4571 4554"/>
                              <a:gd name="T131" fmla="*/ 4571 h 130"/>
                              <a:gd name="T132" fmla="+- 0 7168 7161"/>
                              <a:gd name="T133" fmla="*/ T132 w 94"/>
                              <a:gd name="T134" fmla="+- 0 4584 4554"/>
                              <a:gd name="T135" fmla="*/ 4584 h 130"/>
                              <a:gd name="T136" fmla="+- 0 7162 7161"/>
                              <a:gd name="T137" fmla="*/ T136 w 94"/>
                              <a:gd name="T138" fmla="+- 0 4609 4554"/>
                              <a:gd name="T139" fmla="*/ 4609 h 130"/>
                              <a:gd name="T140" fmla="+- 0 7161 7161"/>
                              <a:gd name="T141" fmla="*/ T140 w 94"/>
                              <a:gd name="T142" fmla="+- 0 4620 4554"/>
                              <a:gd name="T143" fmla="*/ 4620 h 130"/>
                              <a:gd name="T144" fmla="+- 0 7162 7161"/>
                              <a:gd name="T145" fmla="*/ T144 w 94"/>
                              <a:gd name="T146" fmla="+- 0 4636 4554"/>
                              <a:gd name="T147" fmla="*/ 4636 h 130"/>
                              <a:gd name="T148" fmla="+- 0 7171 7161"/>
                              <a:gd name="T149" fmla="*/ T148 w 94"/>
                              <a:gd name="T150" fmla="+- 0 4659 4554"/>
                              <a:gd name="T151" fmla="*/ 4659 h 130"/>
                              <a:gd name="T152" fmla="+- 0 7177 7161"/>
                              <a:gd name="T153" fmla="*/ T152 w 94"/>
                              <a:gd name="T154" fmla="+- 0 4667 4554"/>
                              <a:gd name="T155" fmla="*/ 4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11"/>
                        <wps:cNvSpPr>
                          <a:spLocks/>
                        </wps:cNvSpPr>
                        <wps:spPr bwMode="auto">
                          <a:xfrm>
                            <a:off x="7301" y="4554"/>
                            <a:ext cx="68" cy="127"/>
                          </a:xfrm>
                          <a:custGeom>
                            <a:avLst/>
                            <a:gdLst>
                              <a:gd name="T0" fmla="+- 0 7322 7301"/>
                              <a:gd name="T1" fmla="*/ T0 w 68"/>
                              <a:gd name="T2" fmla="+- 0 4631 4554"/>
                              <a:gd name="T3" fmla="*/ 4631 h 127"/>
                              <a:gd name="T4" fmla="+- 0 7322 7301"/>
                              <a:gd name="T5" fmla="*/ T4 w 68"/>
                              <a:gd name="T6" fmla="+- 0 4603 4554"/>
                              <a:gd name="T7" fmla="*/ 4603 h 127"/>
                              <a:gd name="T8" fmla="+- 0 7325 7301"/>
                              <a:gd name="T9" fmla="*/ T8 w 68"/>
                              <a:gd name="T10" fmla="+- 0 4592 4554"/>
                              <a:gd name="T11" fmla="*/ 4592 h 127"/>
                              <a:gd name="T12" fmla="+- 0 7328 7301"/>
                              <a:gd name="T13" fmla="*/ T12 w 68"/>
                              <a:gd name="T14" fmla="+- 0 4584 4554"/>
                              <a:gd name="T15" fmla="*/ 4584 h 127"/>
                              <a:gd name="T16" fmla="+- 0 7333 7301"/>
                              <a:gd name="T17" fmla="*/ T16 w 68"/>
                              <a:gd name="T18" fmla="+- 0 4580 4554"/>
                              <a:gd name="T19" fmla="*/ 4580 h 127"/>
                              <a:gd name="T20" fmla="+- 0 7339 7301"/>
                              <a:gd name="T21" fmla="*/ T20 w 68"/>
                              <a:gd name="T22" fmla="+- 0 4576 4554"/>
                              <a:gd name="T23" fmla="*/ 4576 h 127"/>
                              <a:gd name="T24" fmla="+- 0 7354 7301"/>
                              <a:gd name="T25" fmla="*/ T24 w 68"/>
                              <a:gd name="T26" fmla="+- 0 4576 4554"/>
                              <a:gd name="T27" fmla="*/ 4576 h 127"/>
                              <a:gd name="T28" fmla="+- 0 7361 7301"/>
                              <a:gd name="T29" fmla="*/ T28 w 68"/>
                              <a:gd name="T30" fmla="+- 0 4580 4554"/>
                              <a:gd name="T31" fmla="*/ 4580 h 127"/>
                              <a:gd name="T32" fmla="+- 0 7369 7301"/>
                              <a:gd name="T33" fmla="*/ T32 w 68"/>
                              <a:gd name="T34" fmla="+- 0 4561 4554"/>
                              <a:gd name="T35" fmla="*/ 4561 h 127"/>
                              <a:gd name="T36" fmla="+- 0 7357 7301"/>
                              <a:gd name="T37" fmla="*/ T36 w 68"/>
                              <a:gd name="T38" fmla="+- 0 4554 4554"/>
                              <a:gd name="T39" fmla="*/ 4554 h 127"/>
                              <a:gd name="T40" fmla="+- 0 7339 7301"/>
                              <a:gd name="T41" fmla="*/ T40 w 68"/>
                              <a:gd name="T42" fmla="+- 0 4554 4554"/>
                              <a:gd name="T43" fmla="*/ 4554 h 127"/>
                              <a:gd name="T44" fmla="+- 0 7333 7301"/>
                              <a:gd name="T45" fmla="*/ T44 w 68"/>
                              <a:gd name="T46" fmla="+- 0 4558 4554"/>
                              <a:gd name="T47" fmla="*/ 4558 h 127"/>
                              <a:gd name="T48" fmla="+- 0 7327 7301"/>
                              <a:gd name="T49" fmla="*/ T48 w 68"/>
                              <a:gd name="T50" fmla="+- 0 4562 4554"/>
                              <a:gd name="T51" fmla="*/ 4562 h 127"/>
                              <a:gd name="T52" fmla="+- 0 7320 7301"/>
                              <a:gd name="T53" fmla="*/ T52 w 68"/>
                              <a:gd name="T54" fmla="+- 0 4576 4554"/>
                              <a:gd name="T55" fmla="*/ 4576 h 127"/>
                              <a:gd name="T56" fmla="+- 0 7320 7301"/>
                              <a:gd name="T57" fmla="*/ T56 w 68"/>
                              <a:gd name="T58" fmla="+- 0 4557 4554"/>
                              <a:gd name="T59" fmla="*/ 4557 h 127"/>
                              <a:gd name="T60" fmla="+- 0 7301 7301"/>
                              <a:gd name="T61" fmla="*/ T60 w 68"/>
                              <a:gd name="T62" fmla="+- 0 4557 4554"/>
                              <a:gd name="T63" fmla="*/ 4557 h 127"/>
                              <a:gd name="T64" fmla="+- 0 7301 7301"/>
                              <a:gd name="T65" fmla="*/ T64 w 68"/>
                              <a:gd name="T66" fmla="+- 0 4681 4554"/>
                              <a:gd name="T67" fmla="*/ 4681 h 127"/>
                              <a:gd name="T68" fmla="+- 0 7322 7301"/>
                              <a:gd name="T69" fmla="*/ T68 w 68"/>
                              <a:gd name="T70" fmla="+- 0 4681 4554"/>
                              <a:gd name="T71" fmla="*/ 4681 h 127"/>
                              <a:gd name="T72" fmla="+- 0 7322 7301"/>
                              <a:gd name="T73" fmla="*/ T72 w 68"/>
                              <a:gd name="T74" fmla="+- 0 4631 4554"/>
                              <a:gd name="T75" fmla="*/ 46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8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10"/>
                        <wps:cNvSpPr>
                          <a:spLocks/>
                        </wps:cNvSpPr>
                        <wps:spPr bwMode="auto">
                          <a:xfrm>
                            <a:off x="7373" y="4554"/>
                            <a:ext cx="103" cy="130"/>
                          </a:xfrm>
                          <a:custGeom>
                            <a:avLst/>
                            <a:gdLst>
                              <a:gd name="T0" fmla="+- 0 7397 7373"/>
                              <a:gd name="T1" fmla="*/ T0 w 103"/>
                              <a:gd name="T2" fmla="+- 0 4581 4554"/>
                              <a:gd name="T3" fmla="*/ 4581 h 130"/>
                              <a:gd name="T4" fmla="+- 0 7403 7373"/>
                              <a:gd name="T5" fmla="*/ T4 w 103"/>
                              <a:gd name="T6" fmla="+- 0 4576 4554"/>
                              <a:gd name="T7" fmla="*/ 4576 h 130"/>
                              <a:gd name="T8" fmla="+- 0 7409 7373"/>
                              <a:gd name="T9" fmla="*/ T8 w 103"/>
                              <a:gd name="T10" fmla="+- 0 4571 4554"/>
                              <a:gd name="T11" fmla="*/ 4571 h 130"/>
                              <a:gd name="T12" fmla="+- 0 7436 7373"/>
                              <a:gd name="T13" fmla="*/ T12 w 103"/>
                              <a:gd name="T14" fmla="+- 0 4571 4554"/>
                              <a:gd name="T15" fmla="*/ 4571 h 130"/>
                              <a:gd name="T16" fmla="+- 0 7443 7373"/>
                              <a:gd name="T17" fmla="*/ T16 w 103"/>
                              <a:gd name="T18" fmla="+- 0 4577 4554"/>
                              <a:gd name="T19" fmla="*/ 4577 h 130"/>
                              <a:gd name="T20" fmla="+- 0 7449 7373"/>
                              <a:gd name="T21" fmla="*/ T20 w 103"/>
                              <a:gd name="T22" fmla="+- 0 4582 4554"/>
                              <a:gd name="T23" fmla="*/ 4582 h 130"/>
                              <a:gd name="T24" fmla="+- 0 7451 7373"/>
                              <a:gd name="T25" fmla="*/ T24 w 103"/>
                              <a:gd name="T26" fmla="+- 0 4592 4554"/>
                              <a:gd name="T27" fmla="*/ 4592 h 130"/>
                              <a:gd name="T28" fmla="+- 0 7471 7373"/>
                              <a:gd name="T29" fmla="*/ T28 w 103"/>
                              <a:gd name="T30" fmla="+- 0 4589 4554"/>
                              <a:gd name="T31" fmla="*/ 4589 h 130"/>
                              <a:gd name="T32" fmla="+- 0 7469 7373"/>
                              <a:gd name="T33" fmla="*/ T32 w 103"/>
                              <a:gd name="T34" fmla="+- 0 4577 4554"/>
                              <a:gd name="T35" fmla="*/ 4577 h 130"/>
                              <a:gd name="T36" fmla="+- 0 7464 7373"/>
                              <a:gd name="T37" fmla="*/ T36 w 103"/>
                              <a:gd name="T38" fmla="+- 0 4570 4554"/>
                              <a:gd name="T39" fmla="*/ 4570 h 130"/>
                              <a:gd name="T40" fmla="+- 0 7459 7373"/>
                              <a:gd name="T41" fmla="*/ T40 w 103"/>
                              <a:gd name="T42" fmla="+- 0 4562 4554"/>
                              <a:gd name="T43" fmla="*/ 4562 h 130"/>
                              <a:gd name="T44" fmla="+- 0 7448 7373"/>
                              <a:gd name="T45" fmla="*/ T44 w 103"/>
                              <a:gd name="T46" fmla="+- 0 4558 4554"/>
                              <a:gd name="T47" fmla="*/ 4558 h 130"/>
                              <a:gd name="T48" fmla="+- 0 7437 7373"/>
                              <a:gd name="T49" fmla="*/ T48 w 103"/>
                              <a:gd name="T50" fmla="+- 0 4554 4554"/>
                              <a:gd name="T51" fmla="*/ 4554 h 130"/>
                              <a:gd name="T52" fmla="+- 0 7412 7373"/>
                              <a:gd name="T53" fmla="*/ T52 w 103"/>
                              <a:gd name="T54" fmla="+- 0 4554 4554"/>
                              <a:gd name="T55" fmla="*/ 4554 h 130"/>
                              <a:gd name="T56" fmla="+- 0 7404 7373"/>
                              <a:gd name="T57" fmla="*/ T56 w 103"/>
                              <a:gd name="T58" fmla="+- 0 4557 4554"/>
                              <a:gd name="T59" fmla="*/ 4557 h 130"/>
                              <a:gd name="T60" fmla="+- 0 7395 7373"/>
                              <a:gd name="T61" fmla="*/ T60 w 103"/>
                              <a:gd name="T62" fmla="+- 0 4559 4554"/>
                              <a:gd name="T63" fmla="*/ 4559 h 130"/>
                              <a:gd name="T64" fmla="+- 0 7390 7373"/>
                              <a:gd name="T65" fmla="*/ T64 w 103"/>
                              <a:gd name="T66" fmla="+- 0 4563 4554"/>
                              <a:gd name="T67" fmla="*/ 4563 h 130"/>
                              <a:gd name="T68" fmla="+- 0 7384 7373"/>
                              <a:gd name="T69" fmla="*/ T68 w 103"/>
                              <a:gd name="T70" fmla="+- 0 4567 4554"/>
                              <a:gd name="T71" fmla="*/ 4567 h 130"/>
                              <a:gd name="T72" fmla="+- 0 7380 7373"/>
                              <a:gd name="T73" fmla="*/ T72 w 103"/>
                              <a:gd name="T74" fmla="+- 0 4575 4554"/>
                              <a:gd name="T75" fmla="*/ 4575 h 130"/>
                              <a:gd name="T76" fmla="+- 0 7376 7373"/>
                              <a:gd name="T77" fmla="*/ T76 w 103"/>
                              <a:gd name="T78" fmla="+- 0 4582 4554"/>
                              <a:gd name="T79" fmla="*/ 4582 h 130"/>
                              <a:gd name="T80" fmla="+- 0 7376 7373"/>
                              <a:gd name="T81" fmla="*/ T80 w 103"/>
                              <a:gd name="T82" fmla="+- 0 4599 4554"/>
                              <a:gd name="T83" fmla="*/ 4599 h 130"/>
                              <a:gd name="T84" fmla="+- 0 7381 7373"/>
                              <a:gd name="T85" fmla="*/ T84 w 103"/>
                              <a:gd name="T86" fmla="+- 0 4607 4554"/>
                              <a:gd name="T87" fmla="*/ 4607 h 130"/>
                              <a:gd name="T88" fmla="+- 0 7385 7373"/>
                              <a:gd name="T89" fmla="*/ T88 w 103"/>
                              <a:gd name="T90" fmla="+- 0 4614 4554"/>
                              <a:gd name="T91" fmla="*/ 4614 h 130"/>
                              <a:gd name="T92" fmla="+- 0 7394 7373"/>
                              <a:gd name="T93" fmla="*/ T92 w 103"/>
                              <a:gd name="T94" fmla="+- 0 4618 4554"/>
                              <a:gd name="T95" fmla="*/ 4618 h 130"/>
                              <a:gd name="T96" fmla="+- 0 7403 7373"/>
                              <a:gd name="T97" fmla="*/ T96 w 103"/>
                              <a:gd name="T98" fmla="+- 0 4623 4554"/>
                              <a:gd name="T99" fmla="*/ 4623 h 130"/>
                              <a:gd name="T100" fmla="+- 0 7427 7373"/>
                              <a:gd name="T101" fmla="*/ T100 w 103"/>
                              <a:gd name="T102" fmla="+- 0 4629 4554"/>
                              <a:gd name="T103" fmla="*/ 4629 h 130"/>
                              <a:gd name="T104" fmla="+- 0 7444 7373"/>
                              <a:gd name="T105" fmla="*/ T104 w 103"/>
                              <a:gd name="T106" fmla="+- 0 4633 4554"/>
                              <a:gd name="T107" fmla="*/ 4633 h 130"/>
                              <a:gd name="T108" fmla="+- 0 7448 7373"/>
                              <a:gd name="T109" fmla="*/ T108 w 103"/>
                              <a:gd name="T110" fmla="+- 0 4636 4554"/>
                              <a:gd name="T111" fmla="*/ 4636 h 130"/>
                              <a:gd name="T112" fmla="+- 0 7454 7373"/>
                              <a:gd name="T113" fmla="*/ T112 w 103"/>
                              <a:gd name="T114" fmla="+- 0 4640 4554"/>
                              <a:gd name="T115" fmla="*/ 4640 h 130"/>
                              <a:gd name="T116" fmla="+- 0 7454 7373"/>
                              <a:gd name="T117" fmla="*/ T116 w 103"/>
                              <a:gd name="T118" fmla="+- 0 4655 4554"/>
                              <a:gd name="T119" fmla="*/ 4655 h 130"/>
                              <a:gd name="T120" fmla="+- 0 7447 7373"/>
                              <a:gd name="T121" fmla="*/ T120 w 103"/>
                              <a:gd name="T122" fmla="+- 0 4661 4554"/>
                              <a:gd name="T123" fmla="*/ 4661 h 130"/>
                              <a:gd name="T124" fmla="+- 0 7440 7373"/>
                              <a:gd name="T125" fmla="*/ T124 w 103"/>
                              <a:gd name="T126" fmla="+- 0 4667 4554"/>
                              <a:gd name="T127" fmla="*/ 4667 h 130"/>
                              <a:gd name="T128" fmla="+- 0 7411 7373"/>
                              <a:gd name="T129" fmla="*/ T128 w 103"/>
                              <a:gd name="T130" fmla="+- 0 4667 4554"/>
                              <a:gd name="T131" fmla="*/ 4667 h 130"/>
                              <a:gd name="T132" fmla="+- 0 7403 7373"/>
                              <a:gd name="T133" fmla="*/ T132 w 103"/>
                              <a:gd name="T134" fmla="+- 0 4660 4554"/>
                              <a:gd name="T135" fmla="*/ 4660 h 130"/>
                              <a:gd name="T136" fmla="+- 0 7395 7373"/>
                              <a:gd name="T137" fmla="*/ T136 w 103"/>
                              <a:gd name="T138" fmla="+- 0 4653 4554"/>
                              <a:gd name="T139" fmla="*/ 4653 h 130"/>
                              <a:gd name="T140" fmla="+- 0 7393 7373"/>
                              <a:gd name="T141" fmla="*/ T140 w 103"/>
                              <a:gd name="T142" fmla="+- 0 4641 4554"/>
                              <a:gd name="T143" fmla="*/ 4641 h 130"/>
                              <a:gd name="T144" fmla="+- 0 7373 7373"/>
                              <a:gd name="T145" fmla="*/ T144 w 103"/>
                              <a:gd name="T146" fmla="+- 0 4644 4554"/>
                              <a:gd name="T147" fmla="*/ 4644 h 130"/>
                              <a:gd name="T148" fmla="+- 0 7376 7373"/>
                              <a:gd name="T149" fmla="*/ T148 w 103"/>
                              <a:gd name="T150" fmla="+- 0 4664 4554"/>
                              <a:gd name="T151" fmla="*/ 4664 h 130"/>
                              <a:gd name="T152" fmla="+- 0 7389 7373"/>
                              <a:gd name="T153" fmla="*/ T152 w 103"/>
                              <a:gd name="T154" fmla="+- 0 4674 4554"/>
                              <a:gd name="T155" fmla="*/ 4674 h 130"/>
                              <a:gd name="T156" fmla="+- 0 7402 7373"/>
                              <a:gd name="T157" fmla="*/ T156 w 103"/>
                              <a:gd name="T158" fmla="+- 0 4684 4554"/>
                              <a:gd name="T159" fmla="*/ 4684 h 130"/>
                              <a:gd name="T160" fmla="+- 0 7440 7373"/>
                              <a:gd name="T161" fmla="*/ T160 w 103"/>
                              <a:gd name="T162" fmla="+- 0 4684 4554"/>
                              <a:gd name="T163" fmla="*/ 4684 h 130"/>
                              <a:gd name="T164" fmla="+- 0 7452 7373"/>
                              <a:gd name="T165" fmla="*/ T164 w 103"/>
                              <a:gd name="T166" fmla="+- 0 4679 4554"/>
                              <a:gd name="T167" fmla="*/ 4679 h 130"/>
                              <a:gd name="T168" fmla="+- 0 7464 7373"/>
                              <a:gd name="T169" fmla="*/ T168 w 103"/>
                              <a:gd name="T170" fmla="+- 0 4674 4554"/>
                              <a:gd name="T171" fmla="*/ 4674 h 130"/>
                              <a:gd name="T172" fmla="+- 0 7470 7373"/>
                              <a:gd name="T173" fmla="*/ T172 w 103"/>
                              <a:gd name="T174" fmla="+- 0 4665 4554"/>
                              <a:gd name="T175" fmla="*/ 4665 h 130"/>
                              <a:gd name="T176" fmla="+- 0 7476 7373"/>
                              <a:gd name="T177" fmla="*/ T176 w 103"/>
                              <a:gd name="T178" fmla="+- 0 4655 4554"/>
                              <a:gd name="T179" fmla="*/ 4655 h 130"/>
                              <a:gd name="T180" fmla="+- 0 7476 7373"/>
                              <a:gd name="T181" fmla="*/ T180 w 103"/>
                              <a:gd name="T182" fmla="+- 0 4634 4554"/>
                              <a:gd name="T183" fmla="*/ 4634 h 130"/>
                              <a:gd name="T184" fmla="+- 0 7471 7373"/>
                              <a:gd name="T185" fmla="*/ T184 w 103"/>
                              <a:gd name="T186" fmla="+- 0 4627 4554"/>
                              <a:gd name="T187" fmla="*/ 4627 h 130"/>
                              <a:gd name="T188" fmla="+- 0 7466 7373"/>
                              <a:gd name="T189" fmla="*/ T188 w 103"/>
                              <a:gd name="T190" fmla="+- 0 4619 4554"/>
                              <a:gd name="T191" fmla="*/ 4619 h 130"/>
                              <a:gd name="T192" fmla="+- 0 7457 7373"/>
                              <a:gd name="T193" fmla="*/ T192 w 103"/>
                              <a:gd name="T194" fmla="+- 0 4616 4554"/>
                              <a:gd name="T195" fmla="*/ 4616 h 130"/>
                              <a:gd name="T196" fmla="+- 0 7448 7373"/>
                              <a:gd name="T197" fmla="*/ T196 w 103"/>
                              <a:gd name="T198" fmla="+- 0 4612 4554"/>
                              <a:gd name="T199" fmla="*/ 4612 h 130"/>
                              <a:gd name="T200" fmla="+- 0 7426 7373"/>
                              <a:gd name="T201" fmla="*/ T200 w 103"/>
                              <a:gd name="T202" fmla="+- 0 4606 4554"/>
                              <a:gd name="T203" fmla="*/ 4606 h 130"/>
                              <a:gd name="T204" fmla="+- 0 7410 7373"/>
                              <a:gd name="T205" fmla="*/ T204 w 103"/>
                              <a:gd name="T206" fmla="+- 0 4602 4554"/>
                              <a:gd name="T207" fmla="*/ 4602 h 130"/>
                              <a:gd name="T208" fmla="+- 0 7407 7373"/>
                              <a:gd name="T209" fmla="*/ T208 w 103"/>
                              <a:gd name="T210" fmla="+- 0 4600 4554"/>
                              <a:gd name="T211" fmla="*/ 4600 h 130"/>
                              <a:gd name="T212" fmla="+- 0 7402 7373"/>
                              <a:gd name="T213" fmla="*/ T212 w 103"/>
                              <a:gd name="T214" fmla="+- 0 4598 4554"/>
                              <a:gd name="T215" fmla="*/ 4598 h 130"/>
                              <a:gd name="T216" fmla="+- 0 7397 7373"/>
                              <a:gd name="T217" fmla="*/ T216 w 103"/>
                              <a:gd name="T218" fmla="+- 0 4592 4554"/>
                              <a:gd name="T219" fmla="*/ 4592 h 130"/>
                              <a:gd name="T220" fmla="+- 0 7397 7373"/>
                              <a:gd name="T221" fmla="*/ T220 w 103"/>
                              <a:gd name="T222" fmla="+- 0 4581 4554"/>
                              <a:gd name="T223" fmla="*/ 4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B0ACF" id="Group 709" o:spid="_x0000_s1026" style="position:absolute;margin-left:55.1pt;margin-top:204.35pt;width:324.7pt;height:38.25pt;z-index:-251686912;mso-position-horizontal-relative:page" coordorigin="1102,4087" coordsize="6494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">
                <v:shape id="Freeform 755" o:spid="_x0000_s1027" style="position:absolute;left:1222;top:426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" path="m69,34r,-14l59,10,49,,20,,10,10,,20,,49,10,59,20,69r29,l59,59,69,49r,-15xe" fillcolor="#151313" stroked="f">
                  <v:path arrowok="t" o:connecttype="custom" o:connectlocs="69,4296;69,4282;59,4272;49,4262;20,4262;10,4272;0,4282;0,4311;10,4321;20,4331;49,4331;59,4321;69,4311;69,4296" o:connectangles="0,0,0,0,0,0,0,0,0,0,0,0,0,0"/>
                </v:shape>
                <v:shape id="Freeform 754" o:spid="_x0000_s1028" style="position:absolute;left:1383;top:4210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" path="m34,29r84,l118,,,,,171r34,l34,98r72,l106,69r-72,l34,29xe" fillcolor="#151313" stroked="f">
                  <v:path arrowok="t" o:connecttype="custom" o:connectlocs="34,4239;118,4239;118,4210;0,4210;0,4381;34,4381;34,4308;106,4308;106,4279;34,4279;34,4239" o:connectangles="0,0,0,0,0,0,0,0,0,0,0"/>
                </v:shape>
                <v:shape id="Freeform 753" o:spid="_x0000_s1029" style="position:absolute;left:1529;top:42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" path="m,171r33,l33,47,,47,,171xe" fillcolor="#151313" stroked="f">
                  <v:path arrowok="t" o:connecttype="custom" o:connectlocs="0,4381;33,4381;33,4257;0,4257;0,4381" o:connectangles="0,0,0,0,0"/>
                </v:shape>
                <v:shape id="Freeform 752" o:spid="_x0000_s1030" style="position:absolute;left:1529;top:42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" path="m,l,30r33,l33,,,xe" fillcolor="#151313" stroked="f">
                  <v:path arrowok="t" o:connecttype="custom" o:connectlocs="0,4210;0,4240;33,4240;33,4210;0,4210" o:connectangles="0,0,0,0,0"/>
                </v:shape>
                <v:shape id="Freeform 751" o:spid="_x0000_s1031" style="position:absolute;left:1595;top:42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" path="m,127r33,l33,50r3,-8l38,35r7,-5l52,25r15,l72,29r5,3l79,38r2,6l81,127r33,l114,36r-2,-8l110,20r-4,-6l101,8,92,4,83,,72,,63,1,40,13r-9,8l31,3,,3,,127xe" fillcolor="#151313" stroked="f">
                  <v:path arrowok="t" o:connecttype="custom" o:connectlocs="0,4381;33,4381;33,4304;36,4296;38,4289;45,4284;52,4279;67,4279;72,4283;77,4286;79,4292;81,4298;81,4381;114,4381;114,4290;112,4282;110,4274;106,4268;101,4262;92,4258;83,4254;72,4254;63,4255;40,4267;31,4275;31,4257;0,4257;0,4381" o:connectangles="0,0,0,0,0,0,0,0,0,0,0,0,0,0,0,0,0,0,0,0,0,0,0,0,0,0,0,0"/>
                </v:shape>
                <v:shape id="Freeform 750" o:spid="_x0000_s1032" style="position:absolute;left:1735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" path="m2,82r8,23l15,113r25,15l33,82r,-38l41,35,49,25r24,l65,2,52,,24,9r-9,8l7,28,1,53,,65,2,82xe" fillcolor="#151313" stroked="f">
                  <v:path arrowok="t" o:connecttype="custom" o:connectlocs="2,4336;10,4359;15,4367;40,4382;33,4336;33,4298;41,4289;49,4279;73,4279;65,4256;52,4254;24,4263;15,4271;7,4282;1,4307;0,4319;2,4336" o:connectangles="0,0,0,0,0,0,0,0,0,0,0,0,0,0,0,0,0"/>
                </v:shape>
                <v:shape id="Freeform 749" o:spid="_x0000_s1033" style="position:absolute;left:1735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" path="m121,-44r-33,l88,17,65,2r8,23l81,35r8,9l89,85r-8,9l73,104r-26,l39,91,33,82r7,46l52,130r10,l73,125r10,-5l91,109r,18l121,127r,-171xe" fillcolor="#151313" stroked="f">
                  <v:path arrowok="t" o:connecttype="custom" o:connectlocs="121,4210;88,4210;88,4271;65,4256;73,4279;81,4289;89,4298;89,4339;81,4348;73,4358;47,4358;39,4345;33,4336;40,4382;52,4384;62,4384;73,4379;83,4374;91,4363;91,4381;121,4381;121,4210" o:connectangles="0,0,0,0,0,0,0,0,0,0,0,0,0,0,0,0,0,0,0,0,0,0"/>
                </v:shape>
                <v:shape id="Freeform 748" o:spid="_x0000_s1034" style="position:absolute;left:1942;top:42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" path="m48,l15,19r,25l,44,,70r15,l15,142r1,6l17,156r4,4l24,165r7,3l38,171r24,l73,166,70,141r-8,3l54,144r-5,-3l48,136r,-66l71,70r,-26l48,44,48,xe" fillcolor="#151313" stroked="f">
                  <v:path arrowok="t" o:connecttype="custom" o:connectlocs="48,4213;15,4232;15,4257;0,4257;0,4283;15,4283;15,4355;16,4361;17,4369;21,4373;24,4378;31,4381;38,4384;62,4384;73,4379;70,4354;62,4357;54,4357;49,4354;48,4349;48,4283;71,4283;71,4257;48,4257;48,4213" o:connectangles="0,0,0,0,0,0,0,0,0,0,0,0,0,0,0,0,0,0,0,0,0,0,0,0,0"/>
                </v:shape>
                <v:shape id="Freeform 747" o:spid="_x0000_s1035" style="position:absolute;left:2035;top:4210;width:113;height:172;visibility:visible;mso-wrap-style:square;v-text-anchor:top" coordsize="11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" path="m114,82r-2,-8l110,66r-4,-7l101,52,92,48,83,44r-15,l43,54,33,63,33,,,,,171r33,l33,93r3,-8l39,77r7,-4l52,69r15,l72,72r5,3l79,81r2,5l81,171r33,l114,82xe" fillcolor="#151313" stroked="f">
                  <v:path arrowok="t" o:connecttype="custom" o:connectlocs="114,4292;112,4284;110,4276;106,4269;101,4262;92,4258;83,4254;68,4254;43,4264;33,4273;33,4210;0,4210;0,4381;33,4381;33,4303;36,4295;39,4287;46,4283;52,4279;67,4279;72,4282;77,4285;79,4291;81,4296;81,4381;114,4381;114,4292" o:connectangles="0,0,0,0,0,0,0,0,0,0,0,0,0,0,0,0,0,0,0,0,0,0,0,0,0,0,0"/>
                </v:shape>
                <v:shape id="Freeform 746" o:spid="_x0000_s1036" style="position:absolute;left:2172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" path="m106,25r-5,-7l93,11,77,33r7,7l84,54r-49,l35,41r7,-8l49,25r10,l50,1,26,10r-9,8l8,30,1,54,,66r1,8l8,99r5,10l26,121r23,8l61,130r20,l95,121r14,-10l115,93,82,88r-3,9l74,101r-5,5l50,106,42,97,35,89,34,75r83,l113,44,106,25xe" fillcolor="#151313" stroked="f">
                  <v:path arrowok="t" o:connecttype="custom" o:connectlocs="106,4279;101,4272;93,4265;77,4287;84,4294;84,4308;35,4308;35,4295;42,4287;49,4279;59,4279;50,4255;26,4264;17,4272;8,4284;1,4308;0,4320;1,4328;8,4353;13,4363;26,4375;49,4383;61,4384;81,4384;95,4375;109,4365;115,4347;82,4342;79,4351;74,4355;69,4360;50,4360;42,4351;35,4343;34,4329;117,4329;113,4298;106,4279" o:connectangles="0,0,0,0,0,0,0,0,0,0,0,0,0,0,0,0,0,0,0,0,0,0,0,0,0,0,0,0,0,0,0,0,0,0,0,0,0,0"/>
                </v:shape>
                <v:shape id="Freeform 745" o:spid="_x0000_s1037" style="position:absolute;left:2172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" path="m77,33l93,11,69,1,57,,50,1r9,24l70,25r7,8xe" fillcolor="#151313" stroked="f">
                  <v:path arrowok="t" o:connecttype="custom" o:connectlocs="77,4287;93,4265;69,4255;57,4254;50,4255;59,4279;70,4279;77,4287" o:connectangles="0,0,0,0,0,0,0,0"/>
                </v:shape>
                <v:shape id="Freeform 744" o:spid="_x0000_s1038" style="position:absolute;left:2383;top:4210;width:137;height:172;visibility:visible;mso-wrap-style:square;v-text-anchor:top" coordsize="13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" path="m137,23l137,,102,r,67l34,67,34,,,,,171r34,l34,96r68,l102,171r35,l137,23xe" fillcolor="#151313" stroked="f">
                  <v:path arrowok="t" o:connecttype="custom" o:connectlocs="137,4233;137,4210;102,4210;102,4277;34,4277;34,4210;0,4210;0,4381;34,4381;34,4306;102,4306;102,4381;137,4381;137,4233" o:connectangles="0,0,0,0,0,0,0,0,0,0,0,0,0,0"/>
                </v:shape>
                <v:shape id="Freeform 743" o:spid="_x0000_s1039" style="position:absolute;left:2555;top:42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" path="m,171r33,l33,47,,47,,171xe" fillcolor="#151313" stroked="f">
                  <v:path arrowok="t" o:connecttype="custom" o:connectlocs="0,4381;33,4381;33,4257;0,4257;0,4381" o:connectangles="0,0,0,0,0"/>
                </v:shape>
                <v:shape id="Freeform 742" o:spid="_x0000_s1040" style="position:absolute;left:2555;top:42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" path="m,l,30r33,l33,,,xe" fillcolor="#151313" stroked="f">
                  <v:path arrowok="t" o:connecttype="custom" o:connectlocs="0,4210;0,4240;33,4240;33,4210;0,4210" o:connectangles="0,0,0,0,0"/>
                </v:shape>
                <v:shape id="Freeform 741" o:spid="_x0000_s1041" style="position:absolute;left:2615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" path="m2,82r8,23l15,113r25,15l33,82r,-38l41,35,49,25r24,l65,2,52,,24,9r-9,8l7,28,1,53,,65,2,82xe" fillcolor="#151313" stroked="f">
                  <v:path arrowok="t" o:connecttype="custom" o:connectlocs="2,4336;10,4359;15,4367;40,4382;33,4336;33,4298;41,4289;49,4279;73,4279;65,4256;52,4254;24,4263;15,4271;7,4282;1,4307;0,4319;2,4336" o:connectangles="0,0,0,0,0,0,0,0,0,0,0,0,0,0,0,0,0"/>
                </v:shape>
                <v:shape id="Freeform 740" o:spid="_x0000_s1042" style="position:absolute;left:2615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" path="m121,-44r-33,l88,17,65,2r8,23l81,35r8,9l89,85r-8,9l73,104r-26,l39,91,33,82r7,46l52,130r10,l73,125r10,-5l91,109r,18l121,127r,-171xe" fillcolor="#151313" stroked="f">
                  <v:path arrowok="t" o:connecttype="custom" o:connectlocs="121,4210;88,4210;88,4271;65,4256;73,4279;81,4289;89,4298;89,4339;81,4348;73,4358;47,4358;39,4345;33,4336;40,4382;52,4384;62,4384;73,4379;83,4374;91,4363;91,4381;121,4381;121,4210" o:connectangles="0,0,0,0,0,0,0,0,0,0,0,0,0,0,0,0,0,0,0,0,0,0"/>
                </v:shape>
                <v:shape id="Freeform 739" o:spid="_x0000_s1043" style="position:absolute;left:2761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" path="m2,82r8,23l16,113r24,15l34,82r,-38l42,35,50,25r24,l65,2,53,,25,9,15,17,8,28,1,53,,65,2,82xe" fillcolor="#151313" stroked="f">
                  <v:path arrowok="t" o:connecttype="custom" o:connectlocs="2,4336;10,4359;16,4367;40,4382;34,4336;34,4298;42,4289;50,4279;74,4279;65,4256;53,4254;25,4263;15,4271;8,4282;1,4307;0,4319;2,4336" o:connectangles="0,0,0,0,0,0,0,0,0,0,0,0,0,0,0,0,0"/>
                </v:shape>
                <v:shape id="Freeform 738" o:spid="_x0000_s1044" style="position:absolute;left:2761;top:425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" path="m122,-44r-33,l89,17,65,2r9,23l81,35r8,9l89,85r-8,9l73,104r-25,l40,91,34,82r6,46l52,130r11,l73,125r11,-5l91,109r,18l122,127r,-171xe" fillcolor="#151313" stroked="f">
                  <v:path arrowok="t" o:connecttype="custom" o:connectlocs="122,4210;89,4210;89,4271;65,4256;74,4279;81,4289;89,4298;89,4339;81,4348;73,4358;48,4358;40,4345;34,4336;40,4382;52,4384;63,4384;73,4379;84,4374;91,4363;91,4381;122,4381;122,4210" o:connectangles="0,0,0,0,0,0,0,0,0,0,0,0,0,0,0,0,0,0,0,0,0,0"/>
                </v:shape>
                <v:shape id="Freeform 737" o:spid="_x0000_s1045" style="position:absolute;left:2906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" path="m105,25r-4,-7l92,11,76,33r7,7l83,54r-49,l34,41r7,-8l48,25r11,l50,1,25,10r-9,8l8,30,1,54,,66r,8l7,99r5,10l25,121r24,8l60,130r21,l94,121r14,-10l114,93,81,88r-2,9l73,101r-5,5l49,106,41,97,34,89r,-14l116,75,113,44,105,25xe" fillcolor="#151313" stroked="f">
                  <v:path arrowok="t" o:connecttype="custom" o:connectlocs="105,4279;101,4272;92,4265;76,4287;83,4294;83,4308;34,4308;34,4295;41,4287;48,4279;59,4279;50,4255;25,4264;16,4272;8,4284;1,4308;0,4320;0,4328;7,4353;12,4363;25,4375;49,4383;60,4384;81,4384;94,4375;108,4365;114,4347;81,4342;79,4351;73,4355;68,4360;49,4360;41,4351;34,4343;34,4329;116,4329;113,4298;105,4279" o:connectangles="0,0,0,0,0,0,0,0,0,0,0,0,0,0,0,0,0,0,0,0,0,0,0,0,0,0,0,0,0,0,0,0,0,0,0,0,0,0"/>
                </v:shape>
                <v:shape id="Freeform 736" o:spid="_x0000_s1046" style="position:absolute;left:2906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" path="m76,33l92,11,69,1,57,,50,1r9,24l69,25r7,8xe" fillcolor="#151313" stroked="f">
                  <v:path arrowok="t" o:connecttype="custom" o:connectlocs="76,4287;92,4265;69,4255;57,4254;50,4255;59,4279;69,4279;76,4287" o:connectangles="0,0,0,0,0,0,0,0"/>
                </v:shape>
                <v:shape id="Freeform 735" o:spid="_x0000_s1047" style="position:absolute;left:3049;top:42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" path="m,127r33,l33,50r2,-8l38,35r6,-5l51,25r15,l71,29r5,3l78,38r2,6l80,127r33,l113,36r-2,-8l109,20r-4,-6l100,8,91,4,82,,71,,62,1,39,13r-9,8l30,3,,3,,127xe" fillcolor="#151313" stroked="f">
                  <v:path arrowok="t" o:connecttype="custom" o:connectlocs="0,4381;33,4381;33,4304;35,4296;38,4289;44,4284;51,4279;66,4279;71,4283;76,4286;78,4292;80,4298;80,4381;113,4381;113,4290;111,4282;109,4274;105,4268;100,4262;91,4258;82,4254;71,4254;62,4255;39,4267;30,4275;30,4257;0,4257;0,4381" o:connectangles="0,0,0,0,0,0,0,0,0,0,0,0,0,0,0,0,0,0,0,0,0,0,0,0,0,0,0,0"/>
                </v:shape>
                <v:shape id="Freeform 734" o:spid="_x0000_s1048" style="position:absolute;left:3262;top:42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" path="m101,129r-5,5l90,139r-8,2l75,142r10,29l96,168r5,-39xe" fillcolor="#151313" stroked="f">
                  <v:path arrowok="t" o:connecttype="custom" o:connectlocs="101,4339;96,4344;90,4349;82,4351;75,4352;85,4381;96,4378;101,4339" o:connectangles="0,0,0,0,0,0,0,0"/>
                </v:shape>
                <v:shape id="Freeform 733" o:spid="_x0000_s1049" style="position:absolute;left:3262;top:42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" path="m141,57l139,46,133,30,122,19,111,7,96,3,85,,,,,171r85,l75,142r-40,l35,29r37,l79,30r10,2l95,38r6,6l105,55r3,11l108,105r-3,12l101,129r-5,39l112,163r9,-9l133,142r6,-18l144,108r,-21l141,57xe" fillcolor="#151313" stroked="f">
                  <v:path arrowok="t" o:connecttype="custom" o:connectlocs="141,4267;139,4256;133,4240;122,4229;111,4217;96,4213;85,4210;0,4210;0,4381;85,4381;75,4352;35,4352;35,4239;72,4239;79,4240;89,4242;95,4248;101,4254;105,4265;108,4276;108,4315;105,4327;101,4339;96,4378;112,4373;121,4364;133,4352;139,4334;144,4318;144,4297;141,4267" o:connectangles="0,0,0,0,0,0,0,0,0,0,0,0,0,0,0,0,0,0,0,0,0,0,0,0,0,0,0,0,0,0,0"/>
                </v:shape>
                <v:shape id="Freeform 732" o:spid="_x0000_s1050" style="position:absolute;left:3427;top:42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" path="m41,130r11,l43,107r-5,-5l33,97r8,33xe" fillcolor="#151313" stroked="f">
                  <v:path arrowok="t" o:connecttype="custom" o:connectlocs="41,4384;52,4384;43,4361;38,4356;33,4351;41,4384" o:connectangles="0,0,0,0,0,0"/>
                </v:shape>
                <v:shape id="Freeform 731" o:spid="_x0000_s1051" style="position:absolute;left:3427;top:42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" path="m33,83r6,-5l43,76,57,73,71,70r6,-2l77,86r-1,4l74,97r-6,4l60,107r-17,l52,130r10,-4l71,122r9,-8l81,118r2,6l84,127r33,l112,118r-1,-7l109,103r,-17l109,48r,-21l105,19r-4,-9l90,5,79,,33,,21,9,8,17,3,35r30,6l36,32r5,-3l46,25r22,l72,29r5,4l77,46r-9,4l45,54,28,57r-9,5l10,66,5,75,,83r,26l11,120r11,10l41,130,33,97r,-14xe" fillcolor="#151313" stroked="f">
                  <v:path arrowok="t" o:connecttype="custom" o:connectlocs="33,4337;39,4332;43,4330;57,4327;71,4324;77,4322;77,4340;76,4344;74,4351;68,4355;60,4361;43,4361;52,4384;62,4380;71,4376;80,4368;81,4372;83,4378;84,4381;117,4381;112,4372;111,4365;109,4357;109,4340;109,4302;109,4281;105,4273;101,4264;90,4259;79,4254;33,4254;21,4263;8,4271;3,4289;33,4295;36,4286;41,4283;46,4279;68,4279;72,4283;77,4287;77,4300;68,4304;45,4308;28,4311;19,4316;10,4320;5,4329;0,4337;0,4363;11,4374;22,4384;41,4384;33,4351;33,4337" o:connectangles="0,0,0,0,0,0,0,0,0,0,0,0,0,0,0,0,0,0,0,0,0,0,0,0,0,0,0,0,0,0,0,0,0,0,0,0,0,0,0,0,0,0,0,0,0,0,0,0,0,0,0,0,0,0,0"/>
                </v:shape>
                <v:shape id="Freeform 730" o:spid="_x0000_s1052" style="position:absolute;left:3569;top:42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" path="m,127r33,l33,50r2,-8l38,35r6,-5l51,25r15,l71,29r5,3l78,38r2,6l80,127r33,l113,36r-2,-8l110,20r-5,-6l100,8,91,4,82,,71,,62,1,39,13r-9,8l30,3,,3,,127xe" fillcolor="#151313" stroked="f">
                  <v:path arrowok="t" o:connecttype="custom" o:connectlocs="0,4381;33,4381;33,4304;35,4296;38,4289;44,4284;51,4279;66,4279;71,4283;76,4286;78,4292;80,4298;80,4381;113,4381;113,4290;111,4282;110,4274;105,4268;100,4262;91,4258;82,4254;71,4254;62,4255;39,4267;30,4275;30,4257;0,4257;0,4381" o:connectangles="0,0,0,0,0,0,0,0,0,0,0,0,0,0,0,0,0,0,0,0,0,0,0,0,0,0,0,0"/>
                </v:shape>
                <v:shape id="Freeform 729" o:spid="_x0000_s1053" style="position:absolute;left:3708;top:425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" path="m4,136r,20l18,167r6,4l49,177r13,1l79,178r11,-4l101,171r7,-6l114,158r4,-11l122,137,122,3,91,3r,17l87,16r2,28l89,82r-8,9l73,101r-24,l42,92,34,82r,-38l42,34,53,,25,9,15,17,8,28,1,52,,64r,6l7,96r5,10l17,112r23,13l51,127r4,l79,116r10,-9l89,136r-2,4l85,146r-4,3l74,153r-23,l46,149r-3,-2l42,140,4,136xe" fillcolor="#151313" stroked="f">
                  <v:path arrowok="t" o:connecttype="custom" o:connectlocs="4,4390;4,4410;18,4421;24,4425;49,4431;62,4432;79,4432;90,4428;101,4425;108,4419;114,4412;118,4401;122,4391;122,4257;91,4257;91,4274;87,4270;89,4298;89,4336;81,4345;73,4355;49,4355;42,4346;34,4336;34,4298;42,4288;53,4254;25,4263;15,4271;8,4282;1,4306;0,4318;0,4324;7,4350;12,4360;17,4366;40,4379;51,4381;55,4381;79,4370;89,4361;89,4390;87,4394;85,4400;81,4403;74,4407;51,4407;46,4403;43,4401;42,4394;4,4390" o:connectangles="0,0,0,0,0,0,0,0,0,0,0,0,0,0,0,0,0,0,0,0,0,0,0,0,0,0,0,0,0,0,0,0,0,0,0,0,0,0,0,0,0,0,0,0,0,0,0,0,0,0,0"/>
                </v:shape>
                <v:shape id="Freeform 728" o:spid="_x0000_s1054" style="position:absolute;left:3708;top:4254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" path="m42,34r7,-9l73,25r8,10l89,44,87,16,64,2,53,,42,34xe" fillcolor="#151313" stroked="f">
                  <v:path arrowok="t" o:connecttype="custom" o:connectlocs="42,4288;49,4279;73,4279;81,4289;89,4298;87,4270;64,4256;53,4254;42,4288" o:connectangles="0,0,0,0,0,0,0,0,0"/>
                </v:shape>
                <v:shape id="Freeform 727" o:spid="_x0000_s1055" style="position:absolute;left:3853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" path="m105,25r-5,-7l92,11,76,33r7,7l83,54r-49,l34,41r7,-8l48,25r11,l49,1,25,10r-9,8l7,30,,54,,66r,8l7,99r5,10l25,121r23,8l60,130r20,l94,121r14,-10l114,93,81,88r-2,9l73,101r-5,5l49,106,41,97,34,89,33,75r83,l112,44,105,25xe" fillcolor="#151313" stroked="f">
                  <v:path arrowok="t" o:connecttype="custom" o:connectlocs="105,4279;100,4272;92,4265;76,4287;83,4294;83,4308;34,4308;34,4295;41,4287;48,4279;59,4279;49,4255;25,4264;16,4272;7,4284;0,4308;0,4320;0,4328;7,4353;12,4363;25,4375;48,4383;60,4384;80,4384;94,4375;108,4365;114,4347;81,4342;79,4351;73,4355;68,4360;49,4360;41,4351;34,4343;33,4329;116,4329;112,4298;105,4279" o:connectangles="0,0,0,0,0,0,0,0,0,0,0,0,0,0,0,0,0,0,0,0,0,0,0,0,0,0,0,0,0,0,0,0,0,0,0,0,0,0"/>
                </v:shape>
                <v:shape id="Freeform 726" o:spid="_x0000_s1056" style="position:absolute;left:3853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" path="m76,33l92,11,68,1,57,,49,1,59,25r10,l76,33xe" fillcolor="#151313" stroked="f">
                  <v:path arrowok="t" o:connecttype="custom" o:connectlocs="76,4287;92,4265;68,4255;57,4254;49,4255;59,4279;69,4279;76,4287" o:connectangles="0,0,0,0,0,0,0,0"/>
                </v:shape>
                <v:shape id="Freeform 725" o:spid="_x0000_s1057" style="position:absolute;left:3994;top:42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" path="m36,47l39,37r4,-4l48,30r14,l71,35,81,6,70,,51,,45,4,39,8,31,21,31,3,,3,,127r33,l33,85,35,55r1,-8xe" fillcolor="#151313" stroked="f">
                  <v:path arrowok="t" o:connecttype="custom" o:connectlocs="36,4301;39,4291;43,4287;48,4284;62,4284;71,4289;81,4260;70,4254;51,4254;45,4258;39,4262;31,4275;31,4257;0,4257;0,4381;33,4381;33,4339;35,4309;36,4301" o:connectangles="0,0,0,0,0,0,0,0,0,0,0,0,0,0,0,0,0,0,0"/>
                </v:shape>
                <v:shape id="Freeform 724" o:spid="_x0000_s1058" style="position:absolute;left:4077;top:42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" path="m,92r5,18l20,120r26,9l60,130r7,l94,123r8,-5l117,106r,-33l106,64,96,55,70,49,43,43,39,40,36,34r,-4l39,27r6,-3l68,24r6,4l79,31r2,8l112,33,108,17,95,8,83,,57,,27,6r-9,5l5,22r,34l20,66r12,6l57,79r13,3l79,84r2,3l84,93r,5l79,102r-6,4l48,106r-6,-5l36,96,33,87,,92xe" fillcolor="#151313" stroked="f">
                  <v:path arrowok="t" o:connecttype="custom" o:connectlocs="0,4346;5,4364;20,4374;46,4383;60,4384;67,4384;94,4377;102,4372;117,4360;117,4327;106,4318;96,4309;70,4303;43,4297;39,4294;36,4288;36,4284;39,4281;45,4278;68,4278;74,4282;79,4285;81,4293;112,4287;108,4271;95,4262;83,4254;57,4254;27,4260;18,4265;5,4276;5,4310;20,4320;32,4326;57,4333;70,4336;79,4338;81,4341;84,4347;84,4352;79,4356;73,4360;48,4360;42,4355;36,4350;33,4341;0,4346" o:connectangles="0,0,0,0,0,0,0,0,0,0,0,0,0,0,0,0,0,0,0,0,0,0,0,0,0,0,0,0,0,0,0,0,0,0,0,0,0,0,0,0,0,0,0,0,0,0,0"/>
                </v:shape>
                <v:shape id="Picture 723" o:spid="_x0000_s1059" type="#_x0000_t75" style="position:absolute;left:1110;top:4087;width:5478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">
                  <v:imagedata r:id="rId13" o:title=""/>
                </v:shape>
                <v:shape id="Freeform 722" o:spid="_x0000_s1060" style="position:absolute;left:5627;top:4721;width:140;height:0;visibility:visible;mso-wrap-style:square;v-text-anchor:top" coordsize="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" path="m,l139,e" filled="f" strokecolor="#151313" strokeweight=".304mm">
                  <v:path arrowok="t" o:connecttype="custom" o:connectlocs="0,0;139,0" o:connectangles="0,0"/>
                </v:shape>
                <v:shape id="Freeform 721" o:spid="_x0000_s1061" style="position:absolute;left:6481;top:4721;width:140;height:0;visibility:visible;mso-wrap-style:square;v-text-anchor:top" coordsize="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" path="m,l140,e" filled="f" strokecolor="#151313" strokeweight=".304mm">
                  <v:path arrowok="t" o:connecttype="custom" o:connectlocs="0,0;140,0" o:connectangles="0,0"/>
                </v:shape>
                <v:shape id="Freeform 720" o:spid="_x0000_s1062" style="position:absolute;left:6626;top:45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" path="m108,106l108,,87,r2,85l89,134,79,145r-2,29l88,156r,15l108,171r,-65xe" fillcolor="#151313" stroked="f">
                  <v:path arrowok="t" o:connecttype="custom" o:connectlocs="108,4616;108,4510;87,4510;89,4595;89,4644;79,4655;77,4684;88,4666;88,4681;108,4681;108,4616" o:connectangles="0,0,0,0,0,0,0,0,0,0,0"/>
                </v:shape>
                <v:shape id="Freeform 719" o:spid="_x0000_s1063" style="position:absolute;left:6626;top:45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" path="m7,143r7,15l26,166r13,8l77,174r2,-29l69,157r-27,l32,145,22,133r,-49l31,73,41,62r28,l79,73,89,85,87,r,61l82,54,73,49,64,44r-27,l25,52,13,60,6,75,,91r,37l7,143xe" fillcolor="#151313" stroked="f">
                  <v:path arrowok="t" o:connecttype="custom" o:connectlocs="7,4653;14,4668;26,4676;39,4684;77,4684;79,4655;69,4667;42,4667;32,4655;22,4643;22,4594;31,4583;41,4572;69,4572;79,4583;89,4595;87,4510;87,4571;82,4564;73,4559;64,4554;37,4554;25,4562;13,4570;6,4585;0,4601;0,4638;7,4653" o:connectangles="0,0,0,0,0,0,0,0,0,0,0,0,0,0,0,0,0,0,0,0,0,0,0,0,0,0,0,0"/>
                </v:shape>
                <v:shape id="Freeform 718" o:spid="_x0000_s1064" style="position:absolute;left:6760;top:4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" path="m11,120r11,10l23,88r2,-4l28,79r6,-2l39,75,52,73,75,70,87,65r,22l83,94r-4,9l69,108r-9,6l35,114r-6,-6l43,130r12,l66,126r11,-4l88,112r1,9l93,127r22,l111,120r-2,-8l108,105r,-72l107,28r-2,-9l100,13,96,8,86,4,76,,44,,32,4,19,9r-6,8l7,25,4,38r20,3l28,28r7,-5l42,18r31,l81,25r6,5l87,48,75,53,49,56,37,57r-7,2l22,61r-7,5l8,70,4,78,,85r,25l11,120xe" fillcolor="#151313" stroked="f">
                  <v:path arrowok="t" o:connecttype="custom" o:connectlocs="11,4674;22,4684;23,4642;25,4638;28,4633;34,4631;39,4629;52,4627;75,4624;87,4619;87,4641;83,4648;79,4657;69,4662;60,4668;35,4668;29,4662;43,4684;55,4684;66,4680;77,4676;88,4666;89,4675;93,4681;115,4681;111,4674;109,4666;108,4659;108,4587;107,4582;105,4573;100,4567;96,4562;86,4558;76,4554;44,4554;32,4558;19,4563;13,4571;7,4579;4,4592;24,4595;28,4582;35,4577;42,4572;73,4572;81,4579;87,4584;87,4602;75,4607;49,4610;37,4611;30,4613;22,4615;15,4620;8,4624;4,4632;0,4639;0,4664;11,4674" o:connectangles="0,0,0,0,0,0,0,0,0,0,0,0,0,0,0,0,0,0,0,0,0,0,0,0,0,0,0,0,0,0,0,0,0,0,0,0,0,0,0,0,0,0,0,0,0,0,0,0,0,0,0,0,0,0,0,0,0,0,0,0"/>
                </v:shape>
                <v:shape id="Freeform 717" o:spid="_x0000_s1065" style="position:absolute;left:6760;top:4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" path="m23,102r,-14l22,130r21,l29,108r-6,-6xe" fillcolor="#151313" stroked="f">
                  <v:path arrowok="t" o:connecttype="custom" o:connectlocs="23,4656;23,4642;22,4684;43,4684;29,4662;23,4656" o:connectangles="0,0,0,0,0,0"/>
                </v:shape>
                <v:shape id="Freeform 716" o:spid="_x0000_s1066" style="position:absolute;left:6901;top:45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" path="m101,64r,-28l100,30,98,21,93,15,88,8,79,4,70,,58,,51,1,27,12r-8,9l19,3,,3,,127r21,l21,35,31,27r9,-9l62,18r7,4l75,26r2,6l80,39r,88l101,127r,-63xe" fillcolor="#151313" stroked="f">
                  <v:path arrowok="t" o:connecttype="custom" o:connectlocs="101,4618;101,4590;100,4584;98,4575;93,4569;88,4562;79,4558;70,4554;58,4554;51,4555;27,4566;19,4575;19,4557;0,4557;0,4681;21,4681;21,4589;31,4581;40,4572;62,4572;69,4576;75,4580;77,4586;80,4593;80,4681;101,4681;101,4618" o:connectangles="0,0,0,0,0,0,0,0,0,0,0,0,0,0,0,0,0,0,0,0,0,0,0,0,0,0,0"/>
                </v:shape>
                <v:shape id="Freeform 715" o:spid="_x0000_s1067" style="position:absolute;left:7026;top:4554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" path="m53,160r-13,l32,155r-6,-5l25,141,4,138r,20l18,168r13,10l72,178r13,-7l98,164r6,-12l109,125r1,-15l110,3,90,3r,15l90,41r,46l80,99,70,110r-29,l31,99,22,87r,-47l32,29,25,8,13,16,7,32,,47,,64,1,75,9,99r5,10l18,113r23,13l54,127r20,l88,111r,21l87,138r-3,11l76,155r-8,5l53,160xe" fillcolor="#151313" stroked="f">
                  <v:path arrowok="t" o:connecttype="custom" o:connectlocs="53,4714;40,4714;32,4709;26,4704;25,4695;4,4692;4,4712;18,4722;31,4732;72,4732;85,4725;98,4718;104,4706;109,4679;110,4664;110,4557;90,4557;90,4572;90,4595;90,4641;80,4653;70,4664;41,4664;31,4653;22,4641;22,4594;32,4583;25,4562;13,4570;7,4586;0,4601;0,4618;1,4629;9,4653;14,4663;18,4667;41,4680;54,4681;74,4681;88,4665;88,4686;87,4692;84,4703;76,4709;68,4714;53,4714" o:connectangles="0,0,0,0,0,0,0,0,0,0,0,0,0,0,0,0,0,0,0,0,0,0,0,0,0,0,0,0,0,0,0,0,0,0,0,0,0,0,0,0,0,0,0,0,0,0"/>
                </v:shape>
                <v:shape id="Freeform 714" o:spid="_x0000_s1068" style="position:absolute;left:7026;top:4554;width:110;height:178;visibility:visible;mso-wrap-style:square;v-text-anchor:top" coordsize="11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" path="m25,8r7,21l41,18r29,l80,29,90,41r,-23l67,2,54,,37,,25,8xe" fillcolor="#151313" stroked="f">
                  <v:path arrowok="t" o:connecttype="custom" o:connectlocs="25,4562;32,4583;41,4572;70,4572;80,4583;90,4595;90,4572;67,4556;54,4554;37,4554;25,4562" o:connectangles="0,0,0,0,0,0,0,0,0,0,0"/>
                </v:shape>
                <v:shape id="Freeform 713" o:spid="_x0000_s1069" style="position:absolute;left:7161;top:4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" path="m84,30l94,13,70,2,58,,49,1r9,16l74,17,84,30xe" fillcolor="#151313" stroked="f">
                  <v:path arrowok="t" o:connecttype="custom" o:connectlocs="84,4584;94,4567;70,4556;58,4554;49,4555;58,4571;74,4571;84,4584" o:connectangles="0,0,0,0,0,0,0,0"/>
                </v:shape>
                <v:shape id="Freeform 712" o:spid="_x0000_s1070" style="position:absolute;left:7161;top:4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" path="m16,113r7,6l47,129r12,1l81,130,95,120r13,-11l114,90,92,87r-5,14l79,107r-8,6l43,113,33,102,23,91,21,70r93,l114,65,113,48,104,25,99,17,94,13,84,30r7,7l92,53r-69,l24,37,34,27,43,17r15,l49,1,25,10r-9,7l7,30,1,55,,66,1,82r9,23l16,113xe" fillcolor="#151313" stroked="f">
                  <v:path arrowok="t" o:connecttype="custom" o:connectlocs="16,4667;23,4673;47,4683;59,4684;81,4684;95,4674;108,4663;114,4644;92,4641;87,4655;79,4661;71,4667;43,4667;33,4656;23,4645;21,4624;114,4624;114,4619;113,4602;104,4579;99,4571;94,4567;84,4584;91,4591;92,4607;23,4607;24,4591;34,4581;43,4571;58,4571;49,4555;25,4564;16,4571;7,4584;1,4609;0,4620;1,4636;10,4659;16,4667" o:connectangles="0,0,0,0,0,0,0,0,0,0,0,0,0,0,0,0,0,0,0,0,0,0,0,0,0,0,0,0,0,0,0,0,0,0,0,0,0,0,0"/>
                </v:shape>
                <v:shape id="Freeform 711" o:spid="_x0000_s1071" style="position:absolute;left:7301;top:455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" path="m21,77r,-28l24,38r3,-8l32,26r6,-4l53,22r7,4l68,7,56,,38,,32,4,26,8,19,22,19,3,,3,,127r21,l21,77xe" fillcolor="#151313" stroked="f">
                  <v:path arrowok="t" o:connecttype="custom" o:connectlocs="21,4631;21,4603;24,4592;27,4584;32,4580;38,4576;53,4576;60,4580;68,4561;56,4554;38,4554;32,4558;26,4562;19,4576;19,4557;0,4557;0,4681;21,4681;21,4631" o:connectangles="0,0,0,0,0,0,0,0,0,0,0,0,0,0,0,0,0,0,0"/>
                </v:shape>
                <v:shape id="Freeform 710" o:spid="_x0000_s1072" style="position:absolute;left:7373;top:45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" path="m24,27r6,-5l36,17r27,l70,23r6,5l78,38,98,35,96,23,91,16,86,8,75,4,64,,39,,31,3,22,5,17,9r-6,4l7,21,3,28r,17l8,53r4,7l21,64r9,5l54,75r17,4l75,82r6,4l81,101r-7,6l67,113r-29,l30,106,22,99,20,87,,90r3,20l16,120r13,10l67,130r12,-5l91,120r6,-9l103,101r,-21l98,73,93,65,84,62,75,58,53,52,37,48,34,46,29,44,24,38r,-11xe" fillcolor="#151313" stroked="f">
                  <v:path arrowok="t" o:connecttype="custom" o:connectlocs="24,4581;30,4576;36,4571;63,4571;70,4577;76,4582;78,4592;98,4589;96,4577;91,4570;86,4562;75,4558;64,4554;39,4554;31,4557;22,4559;17,4563;11,4567;7,4575;3,4582;3,4599;8,4607;12,4614;21,4618;30,4623;54,4629;71,4633;75,4636;81,4640;81,4655;74,4661;67,4667;38,4667;30,4660;22,4653;20,4641;0,4644;3,4664;16,4674;29,4684;67,4684;79,4679;91,4674;97,4665;103,4655;103,4634;98,4627;93,4619;84,4616;75,4612;53,4606;37,4602;34,4600;29,4598;24,4592;24,458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ge">
                  <wp:posOffset>3814445</wp:posOffset>
                </wp:positionV>
                <wp:extent cx="1174750" cy="265430"/>
                <wp:effectExtent l="1905" t="0" r="0" b="0"/>
                <wp:wrapNone/>
                <wp:docPr id="686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265430"/>
                          <a:chOff x="7473" y="6007"/>
                          <a:chExt cx="1850" cy="418"/>
                        </a:xfrm>
                      </wpg:grpSpPr>
                      <wps:wsp>
                        <wps:cNvPr id="687" name="Freeform 708"/>
                        <wps:cNvSpPr>
                          <a:spLocks/>
                        </wps:cNvSpPr>
                        <wps:spPr bwMode="auto">
                          <a:xfrm>
                            <a:off x="7482" y="6341"/>
                            <a:ext cx="140" cy="0"/>
                          </a:xfrm>
                          <a:custGeom>
                            <a:avLst/>
                            <a:gdLst>
                              <a:gd name="T0" fmla="+- 0 7482 7482"/>
                              <a:gd name="T1" fmla="*/ T0 w 140"/>
                              <a:gd name="T2" fmla="+- 0 7621 7482"/>
                              <a:gd name="T3" fmla="*/ T2 w 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094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07"/>
                        <wps:cNvSpPr>
                          <a:spLocks/>
                        </wps:cNvSpPr>
                        <wps:spPr bwMode="auto">
                          <a:xfrm>
                            <a:off x="7627" y="6174"/>
                            <a:ext cx="94" cy="130"/>
                          </a:xfrm>
                          <a:custGeom>
                            <a:avLst/>
                            <a:gdLst>
                              <a:gd name="T0" fmla="+- 0 7712 7627"/>
                              <a:gd name="T1" fmla="*/ T0 w 94"/>
                              <a:gd name="T2" fmla="+- 0 6204 6174"/>
                              <a:gd name="T3" fmla="*/ 6204 h 130"/>
                              <a:gd name="T4" fmla="+- 0 7722 7627"/>
                              <a:gd name="T5" fmla="*/ T4 w 94"/>
                              <a:gd name="T6" fmla="+- 0 6187 6174"/>
                              <a:gd name="T7" fmla="*/ 6187 h 130"/>
                              <a:gd name="T8" fmla="+- 0 7698 7627"/>
                              <a:gd name="T9" fmla="*/ T8 w 94"/>
                              <a:gd name="T10" fmla="+- 0 6176 6174"/>
                              <a:gd name="T11" fmla="*/ 6176 h 130"/>
                              <a:gd name="T12" fmla="+- 0 7686 7627"/>
                              <a:gd name="T13" fmla="*/ T12 w 94"/>
                              <a:gd name="T14" fmla="+- 0 6174 6174"/>
                              <a:gd name="T15" fmla="*/ 6174 h 130"/>
                              <a:gd name="T16" fmla="+- 0 7677 7627"/>
                              <a:gd name="T17" fmla="*/ T16 w 94"/>
                              <a:gd name="T18" fmla="+- 0 6175 6174"/>
                              <a:gd name="T19" fmla="*/ 6175 h 130"/>
                              <a:gd name="T20" fmla="+- 0 7686 7627"/>
                              <a:gd name="T21" fmla="*/ T20 w 94"/>
                              <a:gd name="T22" fmla="+- 0 6191 6174"/>
                              <a:gd name="T23" fmla="*/ 6191 h 130"/>
                              <a:gd name="T24" fmla="+- 0 7702 7627"/>
                              <a:gd name="T25" fmla="*/ T24 w 94"/>
                              <a:gd name="T26" fmla="+- 0 6191 6174"/>
                              <a:gd name="T27" fmla="*/ 6191 h 130"/>
                              <a:gd name="T28" fmla="+- 0 7712 7627"/>
                              <a:gd name="T29" fmla="*/ T28 w 94"/>
                              <a:gd name="T30" fmla="+- 0 6204 6174"/>
                              <a:gd name="T31" fmla="*/ 6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06"/>
                        <wps:cNvSpPr>
                          <a:spLocks/>
                        </wps:cNvSpPr>
                        <wps:spPr bwMode="auto">
                          <a:xfrm>
                            <a:off x="7627" y="6174"/>
                            <a:ext cx="94" cy="130"/>
                          </a:xfrm>
                          <a:custGeom>
                            <a:avLst/>
                            <a:gdLst>
                              <a:gd name="T0" fmla="+- 0 7643 7627"/>
                              <a:gd name="T1" fmla="*/ T0 w 94"/>
                              <a:gd name="T2" fmla="+- 0 6287 6174"/>
                              <a:gd name="T3" fmla="*/ 6287 h 130"/>
                              <a:gd name="T4" fmla="+- 0 7651 7627"/>
                              <a:gd name="T5" fmla="*/ T4 w 94"/>
                              <a:gd name="T6" fmla="+- 0 6293 6174"/>
                              <a:gd name="T7" fmla="*/ 6293 h 130"/>
                              <a:gd name="T8" fmla="+- 0 7675 7627"/>
                              <a:gd name="T9" fmla="*/ T8 w 94"/>
                              <a:gd name="T10" fmla="+- 0 6303 6174"/>
                              <a:gd name="T11" fmla="*/ 6303 h 130"/>
                              <a:gd name="T12" fmla="+- 0 7687 7627"/>
                              <a:gd name="T13" fmla="*/ T12 w 94"/>
                              <a:gd name="T14" fmla="+- 0 6304 6174"/>
                              <a:gd name="T15" fmla="*/ 6304 h 130"/>
                              <a:gd name="T16" fmla="+- 0 7708 7627"/>
                              <a:gd name="T17" fmla="*/ T16 w 94"/>
                              <a:gd name="T18" fmla="+- 0 6304 6174"/>
                              <a:gd name="T19" fmla="*/ 6304 h 130"/>
                              <a:gd name="T20" fmla="+- 0 7722 7627"/>
                              <a:gd name="T21" fmla="*/ T20 w 94"/>
                              <a:gd name="T22" fmla="+- 0 6294 6174"/>
                              <a:gd name="T23" fmla="*/ 6294 h 130"/>
                              <a:gd name="T24" fmla="+- 0 7736 7627"/>
                              <a:gd name="T25" fmla="*/ T24 w 94"/>
                              <a:gd name="T26" fmla="+- 0 6283 6174"/>
                              <a:gd name="T27" fmla="*/ 6283 h 130"/>
                              <a:gd name="T28" fmla="+- 0 7742 7627"/>
                              <a:gd name="T29" fmla="*/ T28 w 94"/>
                              <a:gd name="T30" fmla="+- 0 6264 6174"/>
                              <a:gd name="T31" fmla="*/ 6264 h 130"/>
                              <a:gd name="T32" fmla="+- 0 7720 7627"/>
                              <a:gd name="T33" fmla="*/ T32 w 94"/>
                              <a:gd name="T34" fmla="+- 0 6261 6174"/>
                              <a:gd name="T35" fmla="*/ 6261 h 130"/>
                              <a:gd name="T36" fmla="+- 0 7715 7627"/>
                              <a:gd name="T37" fmla="*/ T36 w 94"/>
                              <a:gd name="T38" fmla="+- 0 6275 6174"/>
                              <a:gd name="T39" fmla="*/ 6275 h 130"/>
                              <a:gd name="T40" fmla="+- 0 7707 7627"/>
                              <a:gd name="T41" fmla="*/ T40 w 94"/>
                              <a:gd name="T42" fmla="+- 0 6281 6174"/>
                              <a:gd name="T43" fmla="*/ 6281 h 130"/>
                              <a:gd name="T44" fmla="+- 0 7699 7627"/>
                              <a:gd name="T45" fmla="*/ T44 w 94"/>
                              <a:gd name="T46" fmla="+- 0 6287 6174"/>
                              <a:gd name="T47" fmla="*/ 6287 h 130"/>
                              <a:gd name="T48" fmla="+- 0 7671 7627"/>
                              <a:gd name="T49" fmla="*/ T48 w 94"/>
                              <a:gd name="T50" fmla="+- 0 6287 6174"/>
                              <a:gd name="T51" fmla="*/ 6287 h 130"/>
                              <a:gd name="T52" fmla="+- 0 7661 7627"/>
                              <a:gd name="T53" fmla="*/ T52 w 94"/>
                              <a:gd name="T54" fmla="+- 0 6276 6174"/>
                              <a:gd name="T55" fmla="*/ 6276 h 130"/>
                              <a:gd name="T56" fmla="+- 0 7650 7627"/>
                              <a:gd name="T57" fmla="*/ T56 w 94"/>
                              <a:gd name="T58" fmla="+- 0 6265 6174"/>
                              <a:gd name="T59" fmla="*/ 6265 h 130"/>
                              <a:gd name="T60" fmla="+- 0 7649 7627"/>
                              <a:gd name="T61" fmla="*/ T60 w 94"/>
                              <a:gd name="T62" fmla="+- 0 6244 6174"/>
                              <a:gd name="T63" fmla="*/ 6244 h 130"/>
                              <a:gd name="T64" fmla="+- 0 7742 7627"/>
                              <a:gd name="T65" fmla="*/ T64 w 94"/>
                              <a:gd name="T66" fmla="+- 0 6244 6174"/>
                              <a:gd name="T67" fmla="*/ 6244 h 130"/>
                              <a:gd name="T68" fmla="+- 0 7742 7627"/>
                              <a:gd name="T69" fmla="*/ T68 w 94"/>
                              <a:gd name="T70" fmla="+- 0 6239 6174"/>
                              <a:gd name="T71" fmla="*/ 6239 h 130"/>
                              <a:gd name="T72" fmla="+- 0 7740 7627"/>
                              <a:gd name="T73" fmla="*/ T72 w 94"/>
                              <a:gd name="T74" fmla="+- 0 6222 6174"/>
                              <a:gd name="T75" fmla="*/ 6222 h 130"/>
                              <a:gd name="T76" fmla="+- 0 7732 7627"/>
                              <a:gd name="T77" fmla="*/ T76 w 94"/>
                              <a:gd name="T78" fmla="+- 0 6199 6174"/>
                              <a:gd name="T79" fmla="*/ 6199 h 130"/>
                              <a:gd name="T80" fmla="+- 0 7726 7627"/>
                              <a:gd name="T81" fmla="*/ T80 w 94"/>
                              <a:gd name="T82" fmla="+- 0 6191 6174"/>
                              <a:gd name="T83" fmla="*/ 6191 h 130"/>
                              <a:gd name="T84" fmla="+- 0 7722 7627"/>
                              <a:gd name="T85" fmla="*/ T84 w 94"/>
                              <a:gd name="T86" fmla="+- 0 6187 6174"/>
                              <a:gd name="T87" fmla="*/ 6187 h 130"/>
                              <a:gd name="T88" fmla="+- 0 7712 7627"/>
                              <a:gd name="T89" fmla="*/ T88 w 94"/>
                              <a:gd name="T90" fmla="+- 0 6204 6174"/>
                              <a:gd name="T91" fmla="*/ 6204 h 130"/>
                              <a:gd name="T92" fmla="+- 0 7719 7627"/>
                              <a:gd name="T93" fmla="*/ T92 w 94"/>
                              <a:gd name="T94" fmla="+- 0 6211 6174"/>
                              <a:gd name="T95" fmla="*/ 6211 h 130"/>
                              <a:gd name="T96" fmla="+- 0 7720 7627"/>
                              <a:gd name="T97" fmla="*/ T96 w 94"/>
                              <a:gd name="T98" fmla="+- 0 6227 6174"/>
                              <a:gd name="T99" fmla="*/ 6227 h 130"/>
                              <a:gd name="T100" fmla="+- 0 7650 7627"/>
                              <a:gd name="T101" fmla="*/ T100 w 94"/>
                              <a:gd name="T102" fmla="+- 0 6227 6174"/>
                              <a:gd name="T103" fmla="*/ 6227 h 130"/>
                              <a:gd name="T104" fmla="+- 0 7652 7627"/>
                              <a:gd name="T105" fmla="*/ T104 w 94"/>
                              <a:gd name="T106" fmla="+- 0 6211 6174"/>
                              <a:gd name="T107" fmla="*/ 6211 h 130"/>
                              <a:gd name="T108" fmla="+- 0 7661 7627"/>
                              <a:gd name="T109" fmla="*/ T108 w 94"/>
                              <a:gd name="T110" fmla="+- 0 6201 6174"/>
                              <a:gd name="T111" fmla="*/ 6201 h 130"/>
                              <a:gd name="T112" fmla="+- 0 7671 7627"/>
                              <a:gd name="T113" fmla="*/ T112 w 94"/>
                              <a:gd name="T114" fmla="+- 0 6191 6174"/>
                              <a:gd name="T115" fmla="*/ 6191 h 130"/>
                              <a:gd name="T116" fmla="+- 0 7686 7627"/>
                              <a:gd name="T117" fmla="*/ T116 w 94"/>
                              <a:gd name="T118" fmla="+- 0 6191 6174"/>
                              <a:gd name="T119" fmla="*/ 6191 h 130"/>
                              <a:gd name="T120" fmla="+- 0 7677 7627"/>
                              <a:gd name="T121" fmla="*/ T120 w 94"/>
                              <a:gd name="T122" fmla="+- 0 6175 6174"/>
                              <a:gd name="T123" fmla="*/ 6175 h 130"/>
                              <a:gd name="T124" fmla="+- 0 7653 7627"/>
                              <a:gd name="T125" fmla="*/ T124 w 94"/>
                              <a:gd name="T126" fmla="+- 0 6184 6174"/>
                              <a:gd name="T127" fmla="*/ 6184 h 130"/>
                              <a:gd name="T128" fmla="+- 0 7644 7627"/>
                              <a:gd name="T129" fmla="*/ T128 w 94"/>
                              <a:gd name="T130" fmla="+- 0 6191 6174"/>
                              <a:gd name="T131" fmla="*/ 6191 h 130"/>
                              <a:gd name="T132" fmla="+- 0 7635 7627"/>
                              <a:gd name="T133" fmla="*/ T132 w 94"/>
                              <a:gd name="T134" fmla="+- 0 6204 6174"/>
                              <a:gd name="T135" fmla="*/ 6204 h 130"/>
                              <a:gd name="T136" fmla="+- 0 7628 7627"/>
                              <a:gd name="T137" fmla="*/ T136 w 94"/>
                              <a:gd name="T138" fmla="+- 0 6229 6174"/>
                              <a:gd name="T139" fmla="*/ 6229 h 130"/>
                              <a:gd name="T140" fmla="+- 0 7627 7627"/>
                              <a:gd name="T141" fmla="*/ T140 w 94"/>
                              <a:gd name="T142" fmla="+- 0 6240 6174"/>
                              <a:gd name="T143" fmla="*/ 6240 h 130"/>
                              <a:gd name="T144" fmla="+- 0 7629 7627"/>
                              <a:gd name="T145" fmla="*/ T144 w 94"/>
                              <a:gd name="T146" fmla="+- 0 6256 6174"/>
                              <a:gd name="T147" fmla="*/ 6256 h 130"/>
                              <a:gd name="T148" fmla="+- 0 7638 7627"/>
                              <a:gd name="T149" fmla="*/ T148 w 94"/>
                              <a:gd name="T150" fmla="+- 0 6279 6174"/>
                              <a:gd name="T151" fmla="*/ 6279 h 130"/>
                              <a:gd name="T152" fmla="+- 0 7643 7627"/>
                              <a:gd name="T153" fmla="*/ T152 w 94"/>
                              <a:gd name="T154" fmla="+- 0 6287 6174"/>
                              <a:gd name="T155" fmla="*/ 6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5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2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2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5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05"/>
                        <wps:cNvSpPr>
                          <a:spLocks/>
                        </wps:cNvSpPr>
                        <wps:spPr bwMode="auto">
                          <a:xfrm>
                            <a:off x="7768" y="6130"/>
                            <a:ext cx="21" cy="172"/>
                          </a:xfrm>
                          <a:custGeom>
                            <a:avLst/>
                            <a:gdLst>
                              <a:gd name="T0" fmla="+- 0 7789 7768"/>
                              <a:gd name="T1" fmla="*/ T0 w 21"/>
                              <a:gd name="T2" fmla="+- 0 6153 6130"/>
                              <a:gd name="T3" fmla="*/ 6153 h 172"/>
                              <a:gd name="T4" fmla="+- 0 7789 7768"/>
                              <a:gd name="T5" fmla="*/ T4 w 21"/>
                              <a:gd name="T6" fmla="+- 0 6130 6130"/>
                              <a:gd name="T7" fmla="*/ 6130 h 172"/>
                              <a:gd name="T8" fmla="+- 0 7768 7768"/>
                              <a:gd name="T9" fmla="*/ T8 w 21"/>
                              <a:gd name="T10" fmla="+- 0 6130 6130"/>
                              <a:gd name="T11" fmla="*/ 6130 h 172"/>
                              <a:gd name="T12" fmla="+- 0 7768 7768"/>
                              <a:gd name="T13" fmla="*/ T12 w 21"/>
                              <a:gd name="T14" fmla="+- 0 6301 6130"/>
                              <a:gd name="T15" fmla="*/ 6301 h 172"/>
                              <a:gd name="T16" fmla="+- 0 7789 7768"/>
                              <a:gd name="T17" fmla="*/ T16 w 21"/>
                              <a:gd name="T18" fmla="+- 0 6301 6130"/>
                              <a:gd name="T19" fmla="*/ 6301 h 172"/>
                              <a:gd name="T20" fmla="+- 0 7789 7768"/>
                              <a:gd name="T21" fmla="*/ T20 w 21"/>
                              <a:gd name="T22" fmla="+- 0 6153 6130"/>
                              <a:gd name="T23" fmla="*/ 6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3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04"/>
                        <wps:cNvSpPr>
                          <a:spLocks/>
                        </wps:cNvSpPr>
                        <wps:spPr bwMode="auto">
                          <a:xfrm>
                            <a:off x="7814" y="6174"/>
                            <a:ext cx="94" cy="130"/>
                          </a:xfrm>
                          <a:custGeom>
                            <a:avLst/>
                            <a:gdLst>
                              <a:gd name="T0" fmla="+- 0 7899 7814"/>
                              <a:gd name="T1" fmla="*/ T0 w 94"/>
                              <a:gd name="T2" fmla="+- 0 6204 6174"/>
                              <a:gd name="T3" fmla="*/ 6204 h 130"/>
                              <a:gd name="T4" fmla="+- 0 7908 7814"/>
                              <a:gd name="T5" fmla="*/ T4 w 94"/>
                              <a:gd name="T6" fmla="+- 0 6187 6174"/>
                              <a:gd name="T7" fmla="*/ 6187 h 130"/>
                              <a:gd name="T8" fmla="+- 0 7885 7814"/>
                              <a:gd name="T9" fmla="*/ T8 w 94"/>
                              <a:gd name="T10" fmla="+- 0 6176 6174"/>
                              <a:gd name="T11" fmla="*/ 6176 h 130"/>
                              <a:gd name="T12" fmla="+- 0 7872 7814"/>
                              <a:gd name="T13" fmla="*/ T12 w 94"/>
                              <a:gd name="T14" fmla="+- 0 6174 6174"/>
                              <a:gd name="T15" fmla="*/ 6174 h 130"/>
                              <a:gd name="T16" fmla="+- 0 7864 7814"/>
                              <a:gd name="T17" fmla="*/ T16 w 94"/>
                              <a:gd name="T18" fmla="+- 0 6175 6174"/>
                              <a:gd name="T19" fmla="*/ 6175 h 130"/>
                              <a:gd name="T20" fmla="+- 0 7873 7814"/>
                              <a:gd name="T21" fmla="*/ T20 w 94"/>
                              <a:gd name="T22" fmla="+- 0 6191 6174"/>
                              <a:gd name="T23" fmla="*/ 6191 h 130"/>
                              <a:gd name="T24" fmla="+- 0 7889 7814"/>
                              <a:gd name="T25" fmla="*/ T24 w 94"/>
                              <a:gd name="T26" fmla="+- 0 6191 6174"/>
                              <a:gd name="T27" fmla="*/ 6191 h 130"/>
                              <a:gd name="T28" fmla="+- 0 7899 7814"/>
                              <a:gd name="T29" fmla="*/ T28 w 94"/>
                              <a:gd name="T30" fmla="+- 0 6204 6174"/>
                              <a:gd name="T31" fmla="*/ 6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03"/>
                        <wps:cNvSpPr>
                          <a:spLocks/>
                        </wps:cNvSpPr>
                        <wps:spPr bwMode="auto">
                          <a:xfrm>
                            <a:off x="7814" y="6174"/>
                            <a:ext cx="94" cy="130"/>
                          </a:xfrm>
                          <a:custGeom>
                            <a:avLst/>
                            <a:gdLst>
                              <a:gd name="T0" fmla="+- 0 7830 7814"/>
                              <a:gd name="T1" fmla="*/ T0 w 94"/>
                              <a:gd name="T2" fmla="+- 0 6287 6174"/>
                              <a:gd name="T3" fmla="*/ 6287 h 130"/>
                              <a:gd name="T4" fmla="+- 0 7837 7814"/>
                              <a:gd name="T5" fmla="*/ T4 w 94"/>
                              <a:gd name="T6" fmla="+- 0 6293 6174"/>
                              <a:gd name="T7" fmla="*/ 6293 h 130"/>
                              <a:gd name="T8" fmla="+- 0 7861 7814"/>
                              <a:gd name="T9" fmla="*/ T8 w 94"/>
                              <a:gd name="T10" fmla="+- 0 6303 6174"/>
                              <a:gd name="T11" fmla="*/ 6303 h 130"/>
                              <a:gd name="T12" fmla="+- 0 7874 7814"/>
                              <a:gd name="T13" fmla="*/ T12 w 94"/>
                              <a:gd name="T14" fmla="+- 0 6304 6174"/>
                              <a:gd name="T15" fmla="*/ 6304 h 130"/>
                              <a:gd name="T16" fmla="+- 0 7895 7814"/>
                              <a:gd name="T17" fmla="*/ T16 w 94"/>
                              <a:gd name="T18" fmla="+- 0 6304 6174"/>
                              <a:gd name="T19" fmla="*/ 6304 h 130"/>
                              <a:gd name="T20" fmla="+- 0 7909 7814"/>
                              <a:gd name="T21" fmla="*/ T20 w 94"/>
                              <a:gd name="T22" fmla="+- 0 6294 6174"/>
                              <a:gd name="T23" fmla="*/ 6294 h 130"/>
                              <a:gd name="T24" fmla="+- 0 7923 7814"/>
                              <a:gd name="T25" fmla="*/ T24 w 94"/>
                              <a:gd name="T26" fmla="+- 0 6283 6174"/>
                              <a:gd name="T27" fmla="*/ 6283 h 130"/>
                              <a:gd name="T28" fmla="+- 0 7928 7814"/>
                              <a:gd name="T29" fmla="*/ T28 w 94"/>
                              <a:gd name="T30" fmla="+- 0 6264 6174"/>
                              <a:gd name="T31" fmla="*/ 6264 h 130"/>
                              <a:gd name="T32" fmla="+- 0 7907 7814"/>
                              <a:gd name="T33" fmla="*/ T32 w 94"/>
                              <a:gd name="T34" fmla="+- 0 6261 6174"/>
                              <a:gd name="T35" fmla="*/ 6261 h 130"/>
                              <a:gd name="T36" fmla="+- 0 7902 7814"/>
                              <a:gd name="T37" fmla="*/ T36 w 94"/>
                              <a:gd name="T38" fmla="+- 0 6275 6174"/>
                              <a:gd name="T39" fmla="*/ 6275 h 130"/>
                              <a:gd name="T40" fmla="+- 0 7893 7814"/>
                              <a:gd name="T41" fmla="*/ T40 w 94"/>
                              <a:gd name="T42" fmla="+- 0 6281 6174"/>
                              <a:gd name="T43" fmla="*/ 6281 h 130"/>
                              <a:gd name="T44" fmla="+- 0 7885 7814"/>
                              <a:gd name="T45" fmla="*/ T44 w 94"/>
                              <a:gd name="T46" fmla="+- 0 6287 6174"/>
                              <a:gd name="T47" fmla="*/ 6287 h 130"/>
                              <a:gd name="T48" fmla="+- 0 7858 7814"/>
                              <a:gd name="T49" fmla="*/ T48 w 94"/>
                              <a:gd name="T50" fmla="+- 0 6287 6174"/>
                              <a:gd name="T51" fmla="*/ 6287 h 130"/>
                              <a:gd name="T52" fmla="+- 0 7848 7814"/>
                              <a:gd name="T53" fmla="*/ T52 w 94"/>
                              <a:gd name="T54" fmla="+- 0 6276 6174"/>
                              <a:gd name="T55" fmla="*/ 6276 h 130"/>
                              <a:gd name="T56" fmla="+- 0 7837 7814"/>
                              <a:gd name="T57" fmla="*/ T56 w 94"/>
                              <a:gd name="T58" fmla="+- 0 6265 6174"/>
                              <a:gd name="T59" fmla="*/ 6265 h 130"/>
                              <a:gd name="T60" fmla="+- 0 7836 7814"/>
                              <a:gd name="T61" fmla="*/ T60 w 94"/>
                              <a:gd name="T62" fmla="+- 0 6244 6174"/>
                              <a:gd name="T63" fmla="*/ 6244 h 130"/>
                              <a:gd name="T64" fmla="+- 0 7929 7814"/>
                              <a:gd name="T65" fmla="*/ T64 w 94"/>
                              <a:gd name="T66" fmla="+- 0 6244 6174"/>
                              <a:gd name="T67" fmla="*/ 6244 h 130"/>
                              <a:gd name="T68" fmla="+- 0 7929 7814"/>
                              <a:gd name="T69" fmla="*/ T68 w 94"/>
                              <a:gd name="T70" fmla="+- 0 6239 6174"/>
                              <a:gd name="T71" fmla="*/ 6239 h 130"/>
                              <a:gd name="T72" fmla="+- 0 7927 7814"/>
                              <a:gd name="T73" fmla="*/ T72 w 94"/>
                              <a:gd name="T74" fmla="+- 0 6222 6174"/>
                              <a:gd name="T75" fmla="*/ 6222 h 130"/>
                              <a:gd name="T76" fmla="+- 0 7919 7814"/>
                              <a:gd name="T77" fmla="*/ T76 w 94"/>
                              <a:gd name="T78" fmla="+- 0 6199 6174"/>
                              <a:gd name="T79" fmla="*/ 6199 h 130"/>
                              <a:gd name="T80" fmla="+- 0 7913 7814"/>
                              <a:gd name="T81" fmla="*/ T80 w 94"/>
                              <a:gd name="T82" fmla="+- 0 6191 6174"/>
                              <a:gd name="T83" fmla="*/ 6191 h 130"/>
                              <a:gd name="T84" fmla="+- 0 7908 7814"/>
                              <a:gd name="T85" fmla="*/ T84 w 94"/>
                              <a:gd name="T86" fmla="+- 0 6187 6174"/>
                              <a:gd name="T87" fmla="*/ 6187 h 130"/>
                              <a:gd name="T88" fmla="+- 0 7899 7814"/>
                              <a:gd name="T89" fmla="*/ T88 w 94"/>
                              <a:gd name="T90" fmla="+- 0 6204 6174"/>
                              <a:gd name="T91" fmla="*/ 6204 h 130"/>
                              <a:gd name="T92" fmla="+- 0 7905 7814"/>
                              <a:gd name="T93" fmla="*/ T92 w 94"/>
                              <a:gd name="T94" fmla="+- 0 6211 6174"/>
                              <a:gd name="T95" fmla="*/ 6211 h 130"/>
                              <a:gd name="T96" fmla="+- 0 7907 7814"/>
                              <a:gd name="T97" fmla="*/ T96 w 94"/>
                              <a:gd name="T98" fmla="+- 0 6227 6174"/>
                              <a:gd name="T99" fmla="*/ 6227 h 130"/>
                              <a:gd name="T100" fmla="+- 0 7837 7814"/>
                              <a:gd name="T101" fmla="*/ T100 w 94"/>
                              <a:gd name="T102" fmla="+- 0 6227 6174"/>
                              <a:gd name="T103" fmla="*/ 6227 h 130"/>
                              <a:gd name="T104" fmla="+- 0 7838 7814"/>
                              <a:gd name="T105" fmla="*/ T104 w 94"/>
                              <a:gd name="T106" fmla="+- 0 6211 6174"/>
                              <a:gd name="T107" fmla="*/ 6211 h 130"/>
                              <a:gd name="T108" fmla="+- 0 7848 7814"/>
                              <a:gd name="T109" fmla="*/ T108 w 94"/>
                              <a:gd name="T110" fmla="+- 0 6201 6174"/>
                              <a:gd name="T111" fmla="*/ 6201 h 130"/>
                              <a:gd name="T112" fmla="+- 0 7858 7814"/>
                              <a:gd name="T113" fmla="*/ T112 w 94"/>
                              <a:gd name="T114" fmla="+- 0 6191 6174"/>
                              <a:gd name="T115" fmla="*/ 6191 h 130"/>
                              <a:gd name="T116" fmla="+- 0 7873 7814"/>
                              <a:gd name="T117" fmla="*/ T116 w 94"/>
                              <a:gd name="T118" fmla="+- 0 6191 6174"/>
                              <a:gd name="T119" fmla="*/ 6191 h 130"/>
                              <a:gd name="T120" fmla="+- 0 7864 7814"/>
                              <a:gd name="T121" fmla="*/ T120 w 94"/>
                              <a:gd name="T122" fmla="+- 0 6175 6174"/>
                              <a:gd name="T123" fmla="*/ 6175 h 130"/>
                              <a:gd name="T124" fmla="+- 0 7839 7814"/>
                              <a:gd name="T125" fmla="*/ T124 w 94"/>
                              <a:gd name="T126" fmla="+- 0 6184 6174"/>
                              <a:gd name="T127" fmla="*/ 6184 h 130"/>
                              <a:gd name="T128" fmla="+- 0 7830 7814"/>
                              <a:gd name="T129" fmla="*/ T128 w 94"/>
                              <a:gd name="T130" fmla="+- 0 6191 6174"/>
                              <a:gd name="T131" fmla="*/ 6191 h 130"/>
                              <a:gd name="T132" fmla="+- 0 7822 7814"/>
                              <a:gd name="T133" fmla="*/ T132 w 94"/>
                              <a:gd name="T134" fmla="+- 0 6204 6174"/>
                              <a:gd name="T135" fmla="*/ 6204 h 130"/>
                              <a:gd name="T136" fmla="+- 0 7815 7814"/>
                              <a:gd name="T137" fmla="*/ T136 w 94"/>
                              <a:gd name="T138" fmla="+- 0 6229 6174"/>
                              <a:gd name="T139" fmla="*/ 6229 h 130"/>
                              <a:gd name="T140" fmla="+- 0 7814 7814"/>
                              <a:gd name="T141" fmla="*/ T140 w 94"/>
                              <a:gd name="T142" fmla="+- 0 6240 6174"/>
                              <a:gd name="T143" fmla="*/ 6240 h 130"/>
                              <a:gd name="T144" fmla="+- 0 7816 7814"/>
                              <a:gd name="T145" fmla="*/ T144 w 94"/>
                              <a:gd name="T146" fmla="+- 0 6256 6174"/>
                              <a:gd name="T147" fmla="*/ 6256 h 130"/>
                              <a:gd name="T148" fmla="+- 0 7825 7814"/>
                              <a:gd name="T149" fmla="*/ T148 w 94"/>
                              <a:gd name="T150" fmla="+- 0 6279 6174"/>
                              <a:gd name="T151" fmla="*/ 6279 h 130"/>
                              <a:gd name="T152" fmla="+- 0 7830 7814"/>
                              <a:gd name="T153" fmla="*/ T152 w 94"/>
                              <a:gd name="T154" fmla="+- 0 6287 6174"/>
                              <a:gd name="T155" fmla="*/ 6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02"/>
                        <wps:cNvSpPr>
                          <a:spLocks/>
                        </wps:cNvSpPr>
                        <wps:spPr bwMode="auto">
                          <a:xfrm>
                            <a:off x="7948" y="6174"/>
                            <a:ext cx="108" cy="130"/>
                          </a:xfrm>
                          <a:custGeom>
                            <a:avLst/>
                            <a:gdLst>
                              <a:gd name="T0" fmla="+- 0 8039 7948"/>
                              <a:gd name="T1" fmla="*/ T0 w 108"/>
                              <a:gd name="T2" fmla="+- 0 6292 6174"/>
                              <a:gd name="T3" fmla="*/ 6292 h 130"/>
                              <a:gd name="T4" fmla="+- 0 8053 7948"/>
                              <a:gd name="T5" fmla="*/ T4 w 108"/>
                              <a:gd name="T6" fmla="+- 0 6280 6174"/>
                              <a:gd name="T7" fmla="*/ 6280 h 130"/>
                              <a:gd name="T8" fmla="+- 0 8057 7948"/>
                              <a:gd name="T9" fmla="*/ T8 w 108"/>
                              <a:gd name="T10" fmla="+- 0 6258 6174"/>
                              <a:gd name="T11" fmla="*/ 6258 h 130"/>
                              <a:gd name="T12" fmla="+- 0 8036 7948"/>
                              <a:gd name="T13" fmla="*/ T12 w 108"/>
                              <a:gd name="T14" fmla="+- 0 6256 6174"/>
                              <a:gd name="T15" fmla="*/ 6256 h 130"/>
                              <a:gd name="T16" fmla="+- 0 8034 7948"/>
                              <a:gd name="T17" fmla="*/ T16 w 108"/>
                              <a:gd name="T18" fmla="+- 0 6272 6174"/>
                              <a:gd name="T19" fmla="*/ 6272 h 130"/>
                              <a:gd name="T20" fmla="+- 0 8025 7948"/>
                              <a:gd name="T21" fmla="*/ T20 w 108"/>
                              <a:gd name="T22" fmla="+- 0 6279 6174"/>
                              <a:gd name="T23" fmla="*/ 6279 h 130"/>
                              <a:gd name="T24" fmla="+- 0 8017 7948"/>
                              <a:gd name="T25" fmla="*/ T24 w 108"/>
                              <a:gd name="T26" fmla="+- 0 6287 6174"/>
                              <a:gd name="T27" fmla="*/ 6287 h 130"/>
                              <a:gd name="T28" fmla="+- 0 7989 7948"/>
                              <a:gd name="T29" fmla="*/ T28 w 108"/>
                              <a:gd name="T30" fmla="+- 0 6287 6174"/>
                              <a:gd name="T31" fmla="*/ 6287 h 130"/>
                              <a:gd name="T32" fmla="+- 0 7980 7948"/>
                              <a:gd name="T33" fmla="*/ T32 w 108"/>
                              <a:gd name="T34" fmla="+- 0 6275 6174"/>
                              <a:gd name="T35" fmla="*/ 6275 h 130"/>
                              <a:gd name="T36" fmla="+- 0 7970 7948"/>
                              <a:gd name="T37" fmla="*/ T36 w 108"/>
                              <a:gd name="T38" fmla="+- 0 6264 6174"/>
                              <a:gd name="T39" fmla="*/ 6264 h 130"/>
                              <a:gd name="T40" fmla="+- 0 7970 7948"/>
                              <a:gd name="T41" fmla="*/ T40 w 108"/>
                              <a:gd name="T42" fmla="+- 0 6214 6174"/>
                              <a:gd name="T43" fmla="*/ 6214 h 130"/>
                              <a:gd name="T44" fmla="+- 0 7980 7948"/>
                              <a:gd name="T45" fmla="*/ T44 w 108"/>
                              <a:gd name="T46" fmla="+- 0 6203 6174"/>
                              <a:gd name="T47" fmla="*/ 6203 h 130"/>
                              <a:gd name="T48" fmla="+- 0 7990 7948"/>
                              <a:gd name="T49" fmla="*/ T48 w 108"/>
                              <a:gd name="T50" fmla="+- 0 6191 6174"/>
                              <a:gd name="T51" fmla="*/ 6191 h 130"/>
                              <a:gd name="T52" fmla="+- 0 8016 7948"/>
                              <a:gd name="T53" fmla="*/ T52 w 108"/>
                              <a:gd name="T54" fmla="+- 0 6191 6174"/>
                              <a:gd name="T55" fmla="*/ 6191 h 130"/>
                              <a:gd name="T56" fmla="+- 0 8024 7948"/>
                              <a:gd name="T57" fmla="*/ T56 w 108"/>
                              <a:gd name="T58" fmla="+- 0 6198 6174"/>
                              <a:gd name="T59" fmla="*/ 6198 h 130"/>
                              <a:gd name="T60" fmla="+- 0 8031 7948"/>
                              <a:gd name="T61" fmla="*/ T60 w 108"/>
                              <a:gd name="T62" fmla="+- 0 6204 6174"/>
                              <a:gd name="T63" fmla="*/ 6204 h 130"/>
                              <a:gd name="T64" fmla="+- 0 8034 7948"/>
                              <a:gd name="T65" fmla="*/ T64 w 108"/>
                              <a:gd name="T66" fmla="+- 0 6217 6174"/>
                              <a:gd name="T67" fmla="*/ 6217 h 130"/>
                              <a:gd name="T68" fmla="+- 0 8055 7948"/>
                              <a:gd name="T69" fmla="*/ T68 w 108"/>
                              <a:gd name="T70" fmla="+- 0 6213 6174"/>
                              <a:gd name="T71" fmla="*/ 6213 h 130"/>
                              <a:gd name="T72" fmla="+- 0 8051 7948"/>
                              <a:gd name="T73" fmla="*/ T72 w 108"/>
                              <a:gd name="T74" fmla="+- 0 6195 6174"/>
                              <a:gd name="T75" fmla="*/ 6195 h 130"/>
                              <a:gd name="T76" fmla="+- 0 8038 7948"/>
                              <a:gd name="T77" fmla="*/ T76 w 108"/>
                              <a:gd name="T78" fmla="+- 0 6184 6174"/>
                              <a:gd name="T79" fmla="*/ 6184 h 130"/>
                              <a:gd name="T80" fmla="+- 0 8025 7948"/>
                              <a:gd name="T81" fmla="*/ T80 w 108"/>
                              <a:gd name="T82" fmla="+- 0 6174 6174"/>
                              <a:gd name="T83" fmla="*/ 6174 h 130"/>
                              <a:gd name="T84" fmla="+- 0 7989 7948"/>
                              <a:gd name="T85" fmla="*/ T84 w 108"/>
                              <a:gd name="T86" fmla="+- 0 6174 6174"/>
                              <a:gd name="T87" fmla="*/ 6174 h 130"/>
                              <a:gd name="T88" fmla="+- 0 7975 7948"/>
                              <a:gd name="T89" fmla="*/ T88 w 108"/>
                              <a:gd name="T90" fmla="+- 0 6182 6174"/>
                              <a:gd name="T91" fmla="*/ 6182 h 130"/>
                              <a:gd name="T92" fmla="+- 0 7962 7948"/>
                              <a:gd name="T93" fmla="*/ T92 w 108"/>
                              <a:gd name="T94" fmla="+- 0 6189 6174"/>
                              <a:gd name="T95" fmla="*/ 6189 h 130"/>
                              <a:gd name="T96" fmla="+- 0 7955 7948"/>
                              <a:gd name="T97" fmla="*/ T96 w 108"/>
                              <a:gd name="T98" fmla="+- 0 6204 6174"/>
                              <a:gd name="T99" fmla="*/ 6204 h 130"/>
                              <a:gd name="T100" fmla="+- 0 7948 7948"/>
                              <a:gd name="T101" fmla="*/ T100 w 108"/>
                              <a:gd name="T102" fmla="+- 0 6219 6174"/>
                              <a:gd name="T103" fmla="*/ 6219 h 130"/>
                              <a:gd name="T104" fmla="+- 0 7948 7948"/>
                              <a:gd name="T105" fmla="*/ T104 w 108"/>
                              <a:gd name="T106" fmla="+- 0 6240 6174"/>
                              <a:gd name="T107" fmla="*/ 6240 h 130"/>
                              <a:gd name="T108" fmla="+- 0 7950 7948"/>
                              <a:gd name="T109" fmla="*/ T108 w 108"/>
                              <a:gd name="T110" fmla="+- 0 6257 6174"/>
                              <a:gd name="T111" fmla="*/ 6257 h 130"/>
                              <a:gd name="T112" fmla="+- 0 7958 7948"/>
                              <a:gd name="T113" fmla="*/ T112 w 108"/>
                              <a:gd name="T114" fmla="+- 0 6280 6174"/>
                              <a:gd name="T115" fmla="*/ 6280 h 130"/>
                              <a:gd name="T116" fmla="+- 0 7964 7948"/>
                              <a:gd name="T117" fmla="*/ T116 w 108"/>
                              <a:gd name="T118" fmla="+- 0 6287 6174"/>
                              <a:gd name="T119" fmla="*/ 6287 h 130"/>
                              <a:gd name="T120" fmla="+- 0 7969 7948"/>
                              <a:gd name="T121" fmla="*/ T120 w 108"/>
                              <a:gd name="T122" fmla="+- 0 6292 6174"/>
                              <a:gd name="T123" fmla="*/ 6292 h 130"/>
                              <a:gd name="T124" fmla="+- 0 7993 7948"/>
                              <a:gd name="T125" fmla="*/ T124 w 108"/>
                              <a:gd name="T126" fmla="+- 0 6303 6174"/>
                              <a:gd name="T127" fmla="*/ 6303 h 130"/>
                              <a:gd name="T128" fmla="+- 0 8005 7948"/>
                              <a:gd name="T129" fmla="*/ T128 w 108"/>
                              <a:gd name="T130" fmla="+- 0 6304 6174"/>
                              <a:gd name="T131" fmla="*/ 6304 h 130"/>
                              <a:gd name="T132" fmla="+- 0 8025 7948"/>
                              <a:gd name="T133" fmla="*/ T132 w 108"/>
                              <a:gd name="T134" fmla="+- 0 6304 6174"/>
                              <a:gd name="T135" fmla="*/ 6304 h 130"/>
                              <a:gd name="T136" fmla="+- 0 8039 7948"/>
                              <a:gd name="T137" fmla="*/ T136 w 108"/>
                              <a:gd name="T138" fmla="+- 0 6292 6174"/>
                              <a:gd name="T139" fmla="*/ 62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9" y="84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7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4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1" y="118"/>
                                </a:lnTo>
                                <a:lnTo>
                                  <a:pt x="45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01"/>
                        <wps:cNvSpPr>
                          <a:spLocks/>
                        </wps:cNvSpPr>
                        <wps:spPr bwMode="auto">
                          <a:xfrm>
                            <a:off x="8059" y="6127"/>
                            <a:ext cx="67" cy="178"/>
                          </a:xfrm>
                          <a:custGeom>
                            <a:avLst/>
                            <a:gdLst>
                              <a:gd name="T0" fmla="+- 0 8076 8059"/>
                              <a:gd name="T1" fmla="*/ T0 w 67"/>
                              <a:gd name="T2" fmla="+- 0 6304 6127"/>
                              <a:gd name="T3" fmla="*/ 6304 h 178"/>
                              <a:gd name="T4" fmla="+- 0 8078 8059"/>
                              <a:gd name="T5" fmla="*/ T4 w 67"/>
                              <a:gd name="T6" fmla="+- 0 6296 6127"/>
                              <a:gd name="T7" fmla="*/ 6296 h 178"/>
                              <a:gd name="T8" fmla="+- 0 8083 8059"/>
                              <a:gd name="T9" fmla="*/ T8 w 67"/>
                              <a:gd name="T10" fmla="+- 0 6278 6127"/>
                              <a:gd name="T11" fmla="*/ 6278 h 178"/>
                              <a:gd name="T12" fmla="+- 0 8090 8059"/>
                              <a:gd name="T13" fmla="*/ T12 w 67"/>
                              <a:gd name="T14" fmla="+- 0 6254 6127"/>
                              <a:gd name="T15" fmla="*/ 6254 h 178"/>
                              <a:gd name="T16" fmla="+- 0 8098 8059"/>
                              <a:gd name="T17" fmla="*/ T16 w 67"/>
                              <a:gd name="T18" fmla="+- 0 6227 6127"/>
                              <a:gd name="T19" fmla="*/ 6227 h 178"/>
                              <a:gd name="T20" fmla="+- 0 8106 8059"/>
                              <a:gd name="T21" fmla="*/ T20 w 67"/>
                              <a:gd name="T22" fmla="+- 0 6198 6127"/>
                              <a:gd name="T23" fmla="*/ 6198 h 178"/>
                              <a:gd name="T24" fmla="+- 0 8113 8059"/>
                              <a:gd name="T25" fmla="*/ T24 w 67"/>
                              <a:gd name="T26" fmla="+- 0 6171 6127"/>
                              <a:gd name="T27" fmla="*/ 6171 h 178"/>
                              <a:gd name="T28" fmla="+- 0 8120 8059"/>
                              <a:gd name="T29" fmla="*/ T28 w 67"/>
                              <a:gd name="T30" fmla="+- 0 6148 6127"/>
                              <a:gd name="T31" fmla="*/ 6148 h 178"/>
                              <a:gd name="T32" fmla="+- 0 8124 8059"/>
                              <a:gd name="T33" fmla="*/ T32 w 67"/>
                              <a:gd name="T34" fmla="+- 0 6132 6127"/>
                              <a:gd name="T35" fmla="*/ 6132 h 178"/>
                              <a:gd name="T36" fmla="+- 0 8126 8059"/>
                              <a:gd name="T37" fmla="*/ T36 w 67"/>
                              <a:gd name="T38" fmla="+- 0 6127 6127"/>
                              <a:gd name="T39" fmla="*/ 6127 h 178"/>
                              <a:gd name="T40" fmla="+- 0 8109 8059"/>
                              <a:gd name="T41" fmla="*/ T40 w 67"/>
                              <a:gd name="T42" fmla="+- 0 6127 6127"/>
                              <a:gd name="T43" fmla="*/ 6127 h 178"/>
                              <a:gd name="T44" fmla="+- 0 8106 8059"/>
                              <a:gd name="T45" fmla="*/ T44 w 67"/>
                              <a:gd name="T46" fmla="+- 0 6135 6127"/>
                              <a:gd name="T47" fmla="*/ 6135 h 178"/>
                              <a:gd name="T48" fmla="+- 0 8101 8059"/>
                              <a:gd name="T49" fmla="*/ T48 w 67"/>
                              <a:gd name="T50" fmla="+- 0 6153 6127"/>
                              <a:gd name="T51" fmla="*/ 6153 h 178"/>
                              <a:gd name="T52" fmla="+- 0 8095 8059"/>
                              <a:gd name="T53" fmla="*/ T52 w 67"/>
                              <a:gd name="T54" fmla="+- 0 6177 6127"/>
                              <a:gd name="T55" fmla="*/ 6177 h 178"/>
                              <a:gd name="T56" fmla="+- 0 8087 8059"/>
                              <a:gd name="T57" fmla="*/ T56 w 67"/>
                              <a:gd name="T58" fmla="+- 0 6204 6127"/>
                              <a:gd name="T59" fmla="*/ 6204 h 178"/>
                              <a:gd name="T60" fmla="+- 0 8079 8059"/>
                              <a:gd name="T61" fmla="*/ T60 w 67"/>
                              <a:gd name="T62" fmla="+- 0 6233 6127"/>
                              <a:gd name="T63" fmla="*/ 6233 h 178"/>
                              <a:gd name="T64" fmla="+- 0 8071 8059"/>
                              <a:gd name="T65" fmla="*/ T64 w 67"/>
                              <a:gd name="T66" fmla="+- 0 6260 6127"/>
                              <a:gd name="T67" fmla="*/ 6260 h 178"/>
                              <a:gd name="T68" fmla="+- 0 8065 8059"/>
                              <a:gd name="T69" fmla="*/ T68 w 67"/>
                              <a:gd name="T70" fmla="+- 0 6283 6127"/>
                              <a:gd name="T71" fmla="*/ 6283 h 178"/>
                              <a:gd name="T72" fmla="+- 0 8061 8059"/>
                              <a:gd name="T73" fmla="*/ T72 w 67"/>
                              <a:gd name="T74" fmla="+- 0 6298 6127"/>
                              <a:gd name="T75" fmla="*/ 6298 h 178"/>
                              <a:gd name="T76" fmla="+- 0 8059 8059"/>
                              <a:gd name="T77" fmla="*/ T76 w 67"/>
                              <a:gd name="T78" fmla="+- 0 6304 6127"/>
                              <a:gd name="T79" fmla="*/ 6304 h 178"/>
                              <a:gd name="T80" fmla="+- 0 8076 8059"/>
                              <a:gd name="T81" fmla="*/ T80 w 67"/>
                              <a:gd name="T82" fmla="+- 0 6304 6127"/>
                              <a:gd name="T83" fmla="*/ 630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" h="178">
                                <a:moveTo>
                                  <a:pt x="17" y="177"/>
                                </a:moveTo>
                                <a:lnTo>
                                  <a:pt x="19" y="169"/>
                                </a:lnTo>
                                <a:lnTo>
                                  <a:pt x="24" y="151"/>
                                </a:lnTo>
                                <a:lnTo>
                                  <a:pt x="31" y="127"/>
                                </a:lnTo>
                                <a:lnTo>
                                  <a:pt x="39" y="100"/>
                                </a:lnTo>
                                <a:lnTo>
                                  <a:pt x="47" y="71"/>
                                </a:lnTo>
                                <a:lnTo>
                                  <a:pt x="54" y="44"/>
                                </a:lnTo>
                                <a:lnTo>
                                  <a:pt x="61" y="21"/>
                                </a:lnTo>
                                <a:lnTo>
                                  <a:pt x="65" y="5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8"/>
                                </a:lnTo>
                                <a:lnTo>
                                  <a:pt x="42" y="26"/>
                                </a:lnTo>
                                <a:lnTo>
                                  <a:pt x="36" y="50"/>
                                </a:lnTo>
                                <a:lnTo>
                                  <a:pt x="28" y="77"/>
                                </a:lnTo>
                                <a:lnTo>
                                  <a:pt x="20" y="106"/>
                                </a:lnTo>
                                <a:lnTo>
                                  <a:pt x="12" y="133"/>
                                </a:lnTo>
                                <a:lnTo>
                                  <a:pt x="6" y="156"/>
                                </a:lnTo>
                                <a:lnTo>
                                  <a:pt x="2" y="171"/>
                                </a:lnTo>
                                <a:lnTo>
                                  <a:pt x="0" y="177"/>
                                </a:lnTo>
                                <a:lnTo>
                                  <a:pt x="17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00"/>
                        <wps:cNvSpPr>
                          <a:spLocks/>
                        </wps:cNvSpPr>
                        <wps:spPr bwMode="auto">
                          <a:xfrm>
                            <a:off x="8142" y="6130"/>
                            <a:ext cx="21" cy="172"/>
                          </a:xfrm>
                          <a:custGeom>
                            <a:avLst/>
                            <a:gdLst>
                              <a:gd name="T0" fmla="+- 0 8142 8142"/>
                              <a:gd name="T1" fmla="*/ T0 w 21"/>
                              <a:gd name="T2" fmla="+- 0 6130 6130"/>
                              <a:gd name="T3" fmla="*/ 6130 h 172"/>
                              <a:gd name="T4" fmla="+- 0 8142 8142"/>
                              <a:gd name="T5" fmla="*/ T4 w 21"/>
                              <a:gd name="T6" fmla="+- 0 6154 6130"/>
                              <a:gd name="T7" fmla="*/ 6154 h 172"/>
                              <a:gd name="T8" fmla="+- 0 8163 8142"/>
                              <a:gd name="T9" fmla="*/ T8 w 21"/>
                              <a:gd name="T10" fmla="+- 0 6154 6130"/>
                              <a:gd name="T11" fmla="*/ 6154 h 172"/>
                              <a:gd name="T12" fmla="+- 0 8163 8142"/>
                              <a:gd name="T13" fmla="*/ T12 w 21"/>
                              <a:gd name="T14" fmla="+- 0 6130 6130"/>
                              <a:gd name="T15" fmla="*/ 6130 h 172"/>
                              <a:gd name="T16" fmla="+- 0 8142 8142"/>
                              <a:gd name="T17" fmla="*/ T16 w 21"/>
                              <a:gd name="T18" fmla="+- 0 6130 6130"/>
                              <a:gd name="T19" fmla="*/ 6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9"/>
                        <wps:cNvSpPr>
                          <a:spLocks/>
                        </wps:cNvSpPr>
                        <wps:spPr bwMode="auto">
                          <a:xfrm>
                            <a:off x="8142" y="6130"/>
                            <a:ext cx="21" cy="172"/>
                          </a:xfrm>
                          <a:custGeom>
                            <a:avLst/>
                            <a:gdLst>
                              <a:gd name="T0" fmla="+- 0 8142 8142"/>
                              <a:gd name="T1" fmla="*/ T0 w 21"/>
                              <a:gd name="T2" fmla="+- 0 6271 6130"/>
                              <a:gd name="T3" fmla="*/ 6271 h 172"/>
                              <a:gd name="T4" fmla="+- 0 8142 8142"/>
                              <a:gd name="T5" fmla="*/ T4 w 21"/>
                              <a:gd name="T6" fmla="+- 0 6301 6130"/>
                              <a:gd name="T7" fmla="*/ 6301 h 172"/>
                              <a:gd name="T8" fmla="+- 0 8163 8142"/>
                              <a:gd name="T9" fmla="*/ T8 w 21"/>
                              <a:gd name="T10" fmla="+- 0 6301 6130"/>
                              <a:gd name="T11" fmla="*/ 6301 h 172"/>
                              <a:gd name="T12" fmla="+- 0 8163 8142"/>
                              <a:gd name="T13" fmla="*/ T12 w 21"/>
                              <a:gd name="T14" fmla="+- 0 6177 6130"/>
                              <a:gd name="T15" fmla="*/ 6177 h 172"/>
                              <a:gd name="T16" fmla="+- 0 8142 8142"/>
                              <a:gd name="T17" fmla="*/ T16 w 21"/>
                              <a:gd name="T18" fmla="+- 0 6177 6130"/>
                              <a:gd name="T19" fmla="*/ 6177 h 172"/>
                              <a:gd name="T20" fmla="+- 0 8142 8142"/>
                              <a:gd name="T21" fmla="*/ T20 w 21"/>
                              <a:gd name="T22" fmla="+- 0 6271 6130"/>
                              <a:gd name="T23" fmla="*/ 62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8"/>
                        <wps:cNvSpPr>
                          <a:spLocks/>
                        </wps:cNvSpPr>
                        <wps:spPr bwMode="auto">
                          <a:xfrm>
                            <a:off x="8195" y="6174"/>
                            <a:ext cx="101" cy="127"/>
                          </a:xfrm>
                          <a:custGeom>
                            <a:avLst/>
                            <a:gdLst>
                              <a:gd name="T0" fmla="+- 0 8296 8195"/>
                              <a:gd name="T1" fmla="*/ T0 w 101"/>
                              <a:gd name="T2" fmla="+- 0 6238 6174"/>
                              <a:gd name="T3" fmla="*/ 6238 h 127"/>
                              <a:gd name="T4" fmla="+- 0 8296 8195"/>
                              <a:gd name="T5" fmla="*/ T4 w 101"/>
                              <a:gd name="T6" fmla="+- 0 6210 6174"/>
                              <a:gd name="T7" fmla="*/ 6210 h 127"/>
                              <a:gd name="T8" fmla="+- 0 8295 8195"/>
                              <a:gd name="T9" fmla="*/ T8 w 101"/>
                              <a:gd name="T10" fmla="+- 0 6204 6174"/>
                              <a:gd name="T11" fmla="*/ 6204 h 127"/>
                              <a:gd name="T12" fmla="+- 0 8293 8195"/>
                              <a:gd name="T13" fmla="*/ T12 w 101"/>
                              <a:gd name="T14" fmla="+- 0 6195 6174"/>
                              <a:gd name="T15" fmla="*/ 6195 h 127"/>
                              <a:gd name="T16" fmla="+- 0 8288 8195"/>
                              <a:gd name="T17" fmla="*/ T16 w 101"/>
                              <a:gd name="T18" fmla="+- 0 6189 6174"/>
                              <a:gd name="T19" fmla="*/ 6189 h 127"/>
                              <a:gd name="T20" fmla="+- 0 8284 8195"/>
                              <a:gd name="T21" fmla="*/ T20 w 101"/>
                              <a:gd name="T22" fmla="+- 0 6182 6174"/>
                              <a:gd name="T23" fmla="*/ 6182 h 127"/>
                              <a:gd name="T24" fmla="+- 0 8274 8195"/>
                              <a:gd name="T25" fmla="*/ T24 w 101"/>
                              <a:gd name="T26" fmla="+- 0 6178 6174"/>
                              <a:gd name="T27" fmla="*/ 6178 h 127"/>
                              <a:gd name="T28" fmla="+- 0 8265 8195"/>
                              <a:gd name="T29" fmla="*/ T28 w 101"/>
                              <a:gd name="T30" fmla="+- 0 6174 6174"/>
                              <a:gd name="T31" fmla="*/ 6174 h 127"/>
                              <a:gd name="T32" fmla="+- 0 8253 8195"/>
                              <a:gd name="T33" fmla="*/ T32 w 101"/>
                              <a:gd name="T34" fmla="+- 0 6174 6174"/>
                              <a:gd name="T35" fmla="*/ 6174 h 127"/>
                              <a:gd name="T36" fmla="+- 0 8246 8195"/>
                              <a:gd name="T37" fmla="*/ T36 w 101"/>
                              <a:gd name="T38" fmla="+- 0 6175 6174"/>
                              <a:gd name="T39" fmla="*/ 6175 h 127"/>
                              <a:gd name="T40" fmla="+- 0 8222 8195"/>
                              <a:gd name="T41" fmla="*/ T40 w 101"/>
                              <a:gd name="T42" fmla="+- 0 6186 6174"/>
                              <a:gd name="T43" fmla="*/ 6186 h 127"/>
                              <a:gd name="T44" fmla="+- 0 8214 8195"/>
                              <a:gd name="T45" fmla="*/ T44 w 101"/>
                              <a:gd name="T46" fmla="+- 0 6195 6174"/>
                              <a:gd name="T47" fmla="*/ 6195 h 127"/>
                              <a:gd name="T48" fmla="+- 0 8214 8195"/>
                              <a:gd name="T49" fmla="*/ T48 w 101"/>
                              <a:gd name="T50" fmla="+- 0 6177 6174"/>
                              <a:gd name="T51" fmla="*/ 6177 h 127"/>
                              <a:gd name="T52" fmla="+- 0 8195 8195"/>
                              <a:gd name="T53" fmla="*/ T52 w 101"/>
                              <a:gd name="T54" fmla="+- 0 6177 6174"/>
                              <a:gd name="T55" fmla="*/ 6177 h 127"/>
                              <a:gd name="T56" fmla="+- 0 8195 8195"/>
                              <a:gd name="T57" fmla="*/ T56 w 101"/>
                              <a:gd name="T58" fmla="+- 0 6301 6174"/>
                              <a:gd name="T59" fmla="*/ 6301 h 127"/>
                              <a:gd name="T60" fmla="+- 0 8216 8195"/>
                              <a:gd name="T61" fmla="*/ T60 w 101"/>
                              <a:gd name="T62" fmla="+- 0 6301 6174"/>
                              <a:gd name="T63" fmla="*/ 6301 h 127"/>
                              <a:gd name="T64" fmla="+- 0 8216 8195"/>
                              <a:gd name="T65" fmla="*/ T64 w 101"/>
                              <a:gd name="T66" fmla="+- 0 6209 6174"/>
                              <a:gd name="T67" fmla="*/ 6209 h 127"/>
                              <a:gd name="T68" fmla="+- 0 8226 8195"/>
                              <a:gd name="T69" fmla="*/ T68 w 101"/>
                              <a:gd name="T70" fmla="+- 0 6201 6174"/>
                              <a:gd name="T71" fmla="*/ 6201 h 127"/>
                              <a:gd name="T72" fmla="+- 0 8235 8195"/>
                              <a:gd name="T73" fmla="*/ T72 w 101"/>
                              <a:gd name="T74" fmla="+- 0 6192 6174"/>
                              <a:gd name="T75" fmla="*/ 6192 h 127"/>
                              <a:gd name="T76" fmla="+- 0 8257 8195"/>
                              <a:gd name="T77" fmla="*/ T76 w 101"/>
                              <a:gd name="T78" fmla="+- 0 6192 6174"/>
                              <a:gd name="T79" fmla="*/ 6192 h 127"/>
                              <a:gd name="T80" fmla="+- 0 8264 8195"/>
                              <a:gd name="T81" fmla="*/ T80 w 101"/>
                              <a:gd name="T82" fmla="+- 0 6196 6174"/>
                              <a:gd name="T83" fmla="*/ 6196 h 127"/>
                              <a:gd name="T84" fmla="+- 0 8270 8195"/>
                              <a:gd name="T85" fmla="*/ T84 w 101"/>
                              <a:gd name="T86" fmla="+- 0 6200 6174"/>
                              <a:gd name="T87" fmla="*/ 6200 h 127"/>
                              <a:gd name="T88" fmla="+- 0 8272 8195"/>
                              <a:gd name="T89" fmla="*/ T88 w 101"/>
                              <a:gd name="T90" fmla="+- 0 6206 6174"/>
                              <a:gd name="T91" fmla="*/ 6206 h 127"/>
                              <a:gd name="T92" fmla="+- 0 8275 8195"/>
                              <a:gd name="T93" fmla="*/ T92 w 101"/>
                              <a:gd name="T94" fmla="+- 0 6213 6174"/>
                              <a:gd name="T95" fmla="*/ 6213 h 127"/>
                              <a:gd name="T96" fmla="+- 0 8275 8195"/>
                              <a:gd name="T97" fmla="*/ T96 w 101"/>
                              <a:gd name="T98" fmla="+- 0 6301 6174"/>
                              <a:gd name="T99" fmla="*/ 6301 h 127"/>
                              <a:gd name="T100" fmla="+- 0 8296 8195"/>
                              <a:gd name="T101" fmla="*/ T100 w 101"/>
                              <a:gd name="T102" fmla="+- 0 6301 6174"/>
                              <a:gd name="T103" fmla="*/ 6301 h 127"/>
                              <a:gd name="T104" fmla="+- 0 8296 8195"/>
                              <a:gd name="T105" fmla="*/ T104 w 101"/>
                              <a:gd name="T106" fmla="+- 0 6238 6174"/>
                              <a:gd name="T107" fmla="*/ 623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0" y="18"/>
                                </a:lnTo>
                                <a:lnTo>
                                  <a:pt x="62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7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97"/>
                        <wps:cNvSpPr>
                          <a:spLocks/>
                        </wps:cNvSpPr>
                        <wps:spPr bwMode="auto">
                          <a:xfrm>
                            <a:off x="8321" y="6130"/>
                            <a:ext cx="108" cy="175"/>
                          </a:xfrm>
                          <a:custGeom>
                            <a:avLst/>
                            <a:gdLst>
                              <a:gd name="T0" fmla="+- 0 8429 8321"/>
                              <a:gd name="T1" fmla="*/ T0 w 108"/>
                              <a:gd name="T2" fmla="+- 0 6236 6130"/>
                              <a:gd name="T3" fmla="*/ 6236 h 175"/>
                              <a:gd name="T4" fmla="+- 0 8429 8321"/>
                              <a:gd name="T5" fmla="*/ T4 w 108"/>
                              <a:gd name="T6" fmla="+- 0 6130 6130"/>
                              <a:gd name="T7" fmla="*/ 6130 h 175"/>
                              <a:gd name="T8" fmla="+- 0 8408 8321"/>
                              <a:gd name="T9" fmla="*/ T8 w 108"/>
                              <a:gd name="T10" fmla="+- 0 6130 6130"/>
                              <a:gd name="T11" fmla="*/ 6130 h 175"/>
                              <a:gd name="T12" fmla="+- 0 8409 8321"/>
                              <a:gd name="T13" fmla="*/ T12 w 108"/>
                              <a:gd name="T14" fmla="+- 0 6215 6130"/>
                              <a:gd name="T15" fmla="*/ 6215 h 175"/>
                              <a:gd name="T16" fmla="+- 0 8409 8321"/>
                              <a:gd name="T17" fmla="*/ T16 w 108"/>
                              <a:gd name="T18" fmla="+- 0 6264 6130"/>
                              <a:gd name="T19" fmla="*/ 6264 h 175"/>
                              <a:gd name="T20" fmla="+- 0 8400 8321"/>
                              <a:gd name="T21" fmla="*/ T20 w 108"/>
                              <a:gd name="T22" fmla="+- 0 6275 6130"/>
                              <a:gd name="T23" fmla="*/ 6275 h 175"/>
                              <a:gd name="T24" fmla="+- 0 8397 8321"/>
                              <a:gd name="T25" fmla="*/ T24 w 108"/>
                              <a:gd name="T26" fmla="+- 0 6304 6130"/>
                              <a:gd name="T27" fmla="*/ 6304 h 175"/>
                              <a:gd name="T28" fmla="+- 0 8409 8321"/>
                              <a:gd name="T29" fmla="*/ T28 w 108"/>
                              <a:gd name="T30" fmla="+- 0 6286 6130"/>
                              <a:gd name="T31" fmla="*/ 6286 h 175"/>
                              <a:gd name="T32" fmla="+- 0 8409 8321"/>
                              <a:gd name="T33" fmla="*/ T32 w 108"/>
                              <a:gd name="T34" fmla="+- 0 6301 6130"/>
                              <a:gd name="T35" fmla="*/ 6301 h 175"/>
                              <a:gd name="T36" fmla="+- 0 8429 8321"/>
                              <a:gd name="T37" fmla="*/ T36 w 108"/>
                              <a:gd name="T38" fmla="+- 0 6301 6130"/>
                              <a:gd name="T39" fmla="*/ 6301 h 175"/>
                              <a:gd name="T40" fmla="+- 0 8429 8321"/>
                              <a:gd name="T41" fmla="*/ T40 w 108"/>
                              <a:gd name="T42" fmla="+- 0 6236 6130"/>
                              <a:gd name="T43" fmla="*/ 623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85"/>
                                </a:lnTo>
                                <a:lnTo>
                                  <a:pt x="88" y="134"/>
                                </a:lnTo>
                                <a:lnTo>
                                  <a:pt x="79" y="145"/>
                                </a:lnTo>
                                <a:lnTo>
                                  <a:pt x="76" y="174"/>
                                </a:lnTo>
                                <a:lnTo>
                                  <a:pt x="88" y="156"/>
                                </a:lnTo>
                                <a:lnTo>
                                  <a:pt x="8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96"/>
                        <wps:cNvSpPr>
                          <a:spLocks/>
                        </wps:cNvSpPr>
                        <wps:spPr bwMode="auto">
                          <a:xfrm>
                            <a:off x="8321" y="6130"/>
                            <a:ext cx="108" cy="175"/>
                          </a:xfrm>
                          <a:custGeom>
                            <a:avLst/>
                            <a:gdLst>
                              <a:gd name="T0" fmla="+- 0 8328 8321"/>
                              <a:gd name="T1" fmla="*/ T0 w 108"/>
                              <a:gd name="T2" fmla="+- 0 6273 6130"/>
                              <a:gd name="T3" fmla="*/ 6273 h 175"/>
                              <a:gd name="T4" fmla="+- 0 8334 8321"/>
                              <a:gd name="T5" fmla="*/ T4 w 108"/>
                              <a:gd name="T6" fmla="+- 0 6288 6130"/>
                              <a:gd name="T7" fmla="*/ 6288 h 175"/>
                              <a:gd name="T8" fmla="+- 0 8347 8321"/>
                              <a:gd name="T9" fmla="*/ T8 w 108"/>
                              <a:gd name="T10" fmla="+- 0 6296 6130"/>
                              <a:gd name="T11" fmla="*/ 6296 h 175"/>
                              <a:gd name="T12" fmla="+- 0 8359 8321"/>
                              <a:gd name="T13" fmla="*/ T12 w 108"/>
                              <a:gd name="T14" fmla="+- 0 6304 6130"/>
                              <a:gd name="T15" fmla="*/ 6304 h 175"/>
                              <a:gd name="T16" fmla="+- 0 8397 8321"/>
                              <a:gd name="T17" fmla="*/ T16 w 108"/>
                              <a:gd name="T18" fmla="+- 0 6304 6130"/>
                              <a:gd name="T19" fmla="*/ 6304 h 175"/>
                              <a:gd name="T20" fmla="+- 0 8400 8321"/>
                              <a:gd name="T21" fmla="*/ T20 w 108"/>
                              <a:gd name="T22" fmla="+- 0 6275 6130"/>
                              <a:gd name="T23" fmla="*/ 6275 h 175"/>
                              <a:gd name="T24" fmla="+- 0 8390 8321"/>
                              <a:gd name="T25" fmla="*/ T24 w 108"/>
                              <a:gd name="T26" fmla="+- 0 6287 6130"/>
                              <a:gd name="T27" fmla="*/ 6287 h 175"/>
                              <a:gd name="T28" fmla="+- 0 8362 8321"/>
                              <a:gd name="T29" fmla="*/ T28 w 108"/>
                              <a:gd name="T30" fmla="+- 0 6287 6130"/>
                              <a:gd name="T31" fmla="*/ 6287 h 175"/>
                              <a:gd name="T32" fmla="+- 0 8352 8321"/>
                              <a:gd name="T33" fmla="*/ T32 w 108"/>
                              <a:gd name="T34" fmla="+- 0 6275 6130"/>
                              <a:gd name="T35" fmla="*/ 6275 h 175"/>
                              <a:gd name="T36" fmla="+- 0 8342 8321"/>
                              <a:gd name="T37" fmla="*/ T36 w 108"/>
                              <a:gd name="T38" fmla="+- 0 6263 6130"/>
                              <a:gd name="T39" fmla="*/ 6263 h 175"/>
                              <a:gd name="T40" fmla="+- 0 8342 8321"/>
                              <a:gd name="T41" fmla="*/ T40 w 108"/>
                              <a:gd name="T42" fmla="+- 0 6214 6130"/>
                              <a:gd name="T43" fmla="*/ 6214 h 175"/>
                              <a:gd name="T44" fmla="+- 0 8352 8321"/>
                              <a:gd name="T45" fmla="*/ T44 w 108"/>
                              <a:gd name="T46" fmla="+- 0 6203 6130"/>
                              <a:gd name="T47" fmla="*/ 6203 h 175"/>
                              <a:gd name="T48" fmla="+- 0 8361 8321"/>
                              <a:gd name="T49" fmla="*/ T48 w 108"/>
                              <a:gd name="T50" fmla="+- 0 6192 6130"/>
                              <a:gd name="T51" fmla="*/ 6192 h 175"/>
                              <a:gd name="T52" fmla="+- 0 8390 8321"/>
                              <a:gd name="T53" fmla="*/ T52 w 108"/>
                              <a:gd name="T54" fmla="+- 0 6192 6130"/>
                              <a:gd name="T55" fmla="*/ 6192 h 175"/>
                              <a:gd name="T56" fmla="+- 0 8400 8321"/>
                              <a:gd name="T57" fmla="*/ T56 w 108"/>
                              <a:gd name="T58" fmla="+- 0 6203 6130"/>
                              <a:gd name="T59" fmla="*/ 6203 h 175"/>
                              <a:gd name="T60" fmla="+- 0 8409 8321"/>
                              <a:gd name="T61" fmla="*/ T60 w 108"/>
                              <a:gd name="T62" fmla="+- 0 6215 6130"/>
                              <a:gd name="T63" fmla="*/ 6215 h 175"/>
                              <a:gd name="T64" fmla="+- 0 8408 8321"/>
                              <a:gd name="T65" fmla="*/ T64 w 108"/>
                              <a:gd name="T66" fmla="+- 0 6130 6130"/>
                              <a:gd name="T67" fmla="*/ 6130 h 175"/>
                              <a:gd name="T68" fmla="+- 0 8408 8321"/>
                              <a:gd name="T69" fmla="*/ T68 w 108"/>
                              <a:gd name="T70" fmla="+- 0 6191 6130"/>
                              <a:gd name="T71" fmla="*/ 6191 h 175"/>
                              <a:gd name="T72" fmla="+- 0 8402 8321"/>
                              <a:gd name="T73" fmla="*/ T72 w 108"/>
                              <a:gd name="T74" fmla="+- 0 6184 6130"/>
                              <a:gd name="T75" fmla="*/ 6184 h 175"/>
                              <a:gd name="T76" fmla="+- 0 8393 8321"/>
                              <a:gd name="T77" fmla="*/ T76 w 108"/>
                              <a:gd name="T78" fmla="+- 0 6179 6130"/>
                              <a:gd name="T79" fmla="*/ 6179 h 175"/>
                              <a:gd name="T80" fmla="+- 0 8385 8321"/>
                              <a:gd name="T81" fmla="*/ T80 w 108"/>
                              <a:gd name="T82" fmla="+- 0 6174 6130"/>
                              <a:gd name="T83" fmla="*/ 6174 h 175"/>
                              <a:gd name="T84" fmla="+- 0 8358 8321"/>
                              <a:gd name="T85" fmla="*/ T84 w 108"/>
                              <a:gd name="T86" fmla="+- 0 6174 6130"/>
                              <a:gd name="T87" fmla="*/ 6174 h 175"/>
                              <a:gd name="T88" fmla="+- 0 8345 8321"/>
                              <a:gd name="T89" fmla="*/ T88 w 108"/>
                              <a:gd name="T90" fmla="+- 0 6182 6130"/>
                              <a:gd name="T91" fmla="*/ 6182 h 175"/>
                              <a:gd name="T92" fmla="+- 0 8333 8321"/>
                              <a:gd name="T93" fmla="*/ T92 w 108"/>
                              <a:gd name="T94" fmla="+- 0 6190 6130"/>
                              <a:gd name="T95" fmla="*/ 6190 h 175"/>
                              <a:gd name="T96" fmla="+- 0 8327 8321"/>
                              <a:gd name="T97" fmla="*/ T96 w 108"/>
                              <a:gd name="T98" fmla="+- 0 6205 6130"/>
                              <a:gd name="T99" fmla="*/ 6205 h 175"/>
                              <a:gd name="T100" fmla="+- 0 8321 8321"/>
                              <a:gd name="T101" fmla="*/ T100 w 108"/>
                              <a:gd name="T102" fmla="+- 0 6221 6130"/>
                              <a:gd name="T103" fmla="*/ 6221 h 175"/>
                              <a:gd name="T104" fmla="+- 0 8321 8321"/>
                              <a:gd name="T105" fmla="*/ T104 w 108"/>
                              <a:gd name="T106" fmla="+- 0 6258 6130"/>
                              <a:gd name="T107" fmla="*/ 6258 h 175"/>
                              <a:gd name="T108" fmla="+- 0 8328 8321"/>
                              <a:gd name="T109" fmla="*/ T108 w 108"/>
                              <a:gd name="T110" fmla="+- 0 6273 6130"/>
                              <a:gd name="T111" fmla="*/ 627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3" y="158"/>
                                </a:lnTo>
                                <a:lnTo>
                                  <a:pt x="26" y="166"/>
                                </a:lnTo>
                                <a:lnTo>
                                  <a:pt x="38" y="174"/>
                                </a:lnTo>
                                <a:lnTo>
                                  <a:pt x="76" y="174"/>
                                </a:lnTo>
                                <a:lnTo>
                                  <a:pt x="79" y="145"/>
                                </a:lnTo>
                                <a:lnTo>
                                  <a:pt x="69" y="157"/>
                                </a:lnTo>
                                <a:lnTo>
                                  <a:pt x="41" y="157"/>
                                </a:lnTo>
                                <a:lnTo>
                                  <a:pt x="31" y="145"/>
                                </a:lnTo>
                                <a:lnTo>
                                  <a:pt x="21" y="133"/>
                                </a:lnTo>
                                <a:lnTo>
                                  <a:pt x="21" y="84"/>
                                </a:lnTo>
                                <a:lnTo>
                                  <a:pt x="31" y="73"/>
                                </a:lnTo>
                                <a:lnTo>
                                  <a:pt x="40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8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1" y="54"/>
                                </a:lnTo>
                                <a:lnTo>
                                  <a:pt x="72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4" y="52"/>
                                </a:lnTo>
                                <a:lnTo>
                                  <a:pt x="12" y="60"/>
                                </a:lnTo>
                                <a:lnTo>
                                  <a:pt x="6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95"/>
                        <wps:cNvSpPr>
                          <a:spLocks/>
                        </wps:cNvSpPr>
                        <wps:spPr bwMode="auto">
                          <a:xfrm>
                            <a:off x="8455" y="6174"/>
                            <a:ext cx="94" cy="130"/>
                          </a:xfrm>
                          <a:custGeom>
                            <a:avLst/>
                            <a:gdLst>
                              <a:gd name="T0" fmla="+- 0 8539 8455"/>
                              <a:gd name="T1" fmla="*/ T0 w 94"/>
                              <a:gd name="T2" fmla="+- 0 6204 6174"/>
                              <a:gd name="T3" fmla="*/ 6204 h 130"/>
                              <a:gd name="T4" fmla="+- 0 8549 8455"/>
                              <a:gd name="T5" fmla="*/ T4 w 94"/>
                              <a:gd name="T6" fmla="+- 0 6187 6174"/>
                              <a:gd name="T7" fmla="*/ 6187 h 130"/>
                              <a:gd name="T8" fmla="+- 0 8525 8455"/>
                              <a:gd name="T9" fmla="*/ T8 w 94"/>
                              <a:gd name="T10" fmla="+- 0 6176 6174"/>
                              <a:gd name="T11" fmla="*/ 6176 h 130"/>
                              <a:gd name="T12" fmla="+- 0 8513 8455"/>
                              <a:gd name="T13" fmla="*/ T12 w 94"/>
                              <a:gd name="T14" fmla="+- 0 6174 6174"/>
                              <a:gd name="T15" fmla="*/ 6174 h 130"/>
                              <a:gd name="T16" fmla="+- 0 8504 8455"/>
                              <a:gd name="T17" fmla="*/ T16 w 94"/>
                              <a:gd name="T18" fmla="+- 0 6175 6174"/>
                              <a:gd name="T19" fmla="*/ 6175 h 130"/>
                              <a:gd name="T20" fmla="+- 0 8513 8455"/>
                              <a:gd name="T21" fmla="*/ T20 w 94"/>
                              <a:gd name="T22" fmla="+- 0 6191 6174"/>
                              <a:gd name="T23" fmla="*/ 6191 h 130"/>
                              <a:gd name="T24" fmla="+- 0 8529 8455"/>
                              <a:gd name="T25" fmla="*/ T24 w 94"/>
                              <a:gd name="T26" fmla="+- 0 6191 6174"/>
                              <a:gd name="T27" fmla="*/ 6191 h 130"/>
                              <a:gd name="T28" fmla="+- 0 8539 8455"/>
                              <a:gd name="T29" fmla="*/ T28 w 94"/>
                              <a:gd name="T30" fmla="+- 0 6204 6174"/>
                              <a:gd name="T31" fmla="*/ 6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94"/>
                        <wps:cNvSpPr>
                          <a:spLocks/>
                        </wps:cNvSpPr>
                        <wps:spPr bwMode="auto">
                          <a:xfrm>
                            <a:off x="8455" y="6174"/>
                            <a:ext cx="94" cy="130"/>
                          </a:xfrm>
                          <a:custGeom>
                            <a:avLst/>
                            <a:gdLst>
                              <a:gd name="T0" fmla="+- 0 8471 8455"/>
                              <a:gd name="T1" fmla="*/ T0 w 94"/>
                              <a:gd name="T2" fmla="+- 0 6287 6174"/>
                              <a:gd name="T3" fmla="*/ 6287 h 130"/>
                              <a:gd name="T4" fmla="+- 0 8478 8455"/>
                              <a:gd name="T5" fmla="*/ T4 w 94"/>
                              <a:gd name="T6" fmla="+- 0 6293 6174"/>
                              <a:gd name="T7" fmla="*/ 6293 h 130"/>
                              <a:gd name="T8" fmla="+- 0 8502 8455"/>
                              <a:gd name="T9" fmla="*/ T8 w 94"/>
                              <a:gd name="T10" fmla="+- 0 6303 6174"/>
                              <a:gd name="T11" fmla="*/ 6303 h 130"/>
                              <a:gd name="T12" fmla="+- 0 8514 8455"/>
                              <a:gd name="T13" fmla="*/ T12 w 94"/>
                              <a:gd name="T14" fmla="+- 0 6304 6174"/>
                              <a:gd name="T15" fmla="*/ 6304 h 130"/>
                              <a:gd name="T16" fmla="+- 0 8536 8455"/>
                              <a:gd name="T17" fmla="*/ T16 w 94"/>
                              <a:gd name="T18" fmla="+- 0 6304 6174"/>
                              <a:gd name="T19" fmla="*/ 6304 h 130"/>
                              <a:gd name="T20" fmla="+- 0 8550 8455"/>
                              <a:gd name="T21" fmla="*/ T20 w 94"/>
                              <a:gd name="T22" fmla="+- 0 6294 6174"/>
                              <a:gd name="T23" fmla="*/ 6294 h 130"/>
                              <a:gd name="T24" fmla="+- 0 8564 8455"/>
                              <a:gd name="T25" fmla="*/ T24 w 94"/>
                              <a:gd name="T26" fmla="+- 0 6283 6174"/>
                              <a:gd name="T27" fmla="*/ 6283 h 130"/>
                              <a:gd name="T28" fmla="+- 0 8569 8455"/>
                              <a:gd name="T29" fmla="*/ T28 w 94"/>
                              <a:gd name="T30" fmla="+- 0 6264 6174"/>
                              <a:gd name="T31" fmla="*/ 6264 h 130"/>
                              <a:gd name="T32" fmla="+- 0 8547 8455"/>
                              <a:gd name="T33" fmla="*/ T32 w 94"/>
                              <a:gd name="T34" fmla="+- 0 6261 6174"/>
                              <a:gd name="T35" fmla="*/ 6261 h 130"/>
                              <a:gd name="T36" fmla="+- 0 8542 8455"/>
                              <a:gd name="T37" fmla="*/ T36 w 94"/>
                              <a:gd name="T38" fmla="+- 0 6275 6174"/>
                              <a:gd name="T39" fmla="*/ 6275 h 130"/>
                              <a:gd name="T40" fmla="+- 0 8534 8455"/>
                              <a:gd name="T41" fmla="*/ T40 w 94"/>
                              <a:gd name="T42" fmla="+- 0 6281 6174"/>
                              <a:gd name="T43" fmla="*/ 6281 h 130"/>
                              <a:gd name="T44" fmla="+- 0 8526 8455"/>
                              <a:gd name="T45" fmla="*/ T44 w 94"/>
                              <a:gd name="T46" fmla="+- 0 6287 6174"/>
                              <a:gd name="T47" fmla="*/ 6287 h 130"/>
                              <a:gd name="T48" fmla="+- 0 8499 8455"/>
                              <a:gd name="T49" fmla="*/ T48 w 94"/>
                              <a:gd name="T50" fmla="+- 0 6287 6174"/>
                              <a:gd name="T51" fmla="*/ 6287 h 130"/>
                              <a:gd name="T52" fmla="+- 0 8488 8455"/>
                              <a:gd name="T53" fmla="*/ T52 w 94"/>
                              <a:gd name="T54" fmla="+- 0 6276 6174"/>
                              <a:gd name="T55" fmla="*/ 6276 h 130"/>
                              <a:gd name="T56" fmla="+- 0 8478 8455"/>
                              <a:gd name="T57" fmla="*/ T56 w 94"/>
                              <a:gd name="T58" fmla="+- 0 6265 6174"/>
                              <a:gd name="T59" fmla="*/ 6265 h 130"/>
                              <a:gd name="T60" fmla="+- 0 8477 8455"/>
                              <a:gd name="T61" fmla="*/ T60 w 94"/>
                              <a:gd name="T62" fmla="+- 0 6244 6174"/>
                              <a:gd name="T63" fmla="*/ 6244 h 130"/>
                              <a:gd name="T64" fmla="+- 0 8569 8455"/>
                              <a:gd name="T65" fmla="*/ T64 w 94"/>
                              <a:gd name="T66" fmla="+- 0 6244 6174"/>
                              <a:gd name="T67" fmla="*/ 6244 h 130"/>
                              <a:gd name="T68" fmla="+- 0 8569 8455"/>
                              <a:gd name="T69" fmla="*/ T68 w 94"/>
                              <a:gd name="T70" fmla="+- 0 6239 6174"/>
                              <a:gd name="T71" fmla="*/ 6239 h 130"/>
                              <a:gd name="T72" fmla="+- 0 8568 8455"/>
                              <a:gd name="T73" fmla="*/ T72 w 94"/>
                              <a:gd name="T74" fmla="+- 0 6222 6174"/>
                              <a:gd name="T75" fmla="*/ 6222 h 130"/>
                              <a:gd name="T76" fmla="+- 0 8559 8455"/>
                              <a:gd name="T77" fmla="*/ T76 w 94"/>
                              <a:gd name="T78" fmla="+- 0 6199 6174"/>
                              <a:gd name="T79" fmla="*/ 6199 h 130"/>
                              <a:gd name="T80" fmla="+- 0 8554 8455"/>
                              <a:gd name="T81" fmla="*/ T80 w 94"/>
                              <a:gd name="T82" fmla="+- 0 6191 6174"/>
                              <a:gd name="T83" fmla="*/ 6191 h 130"/>
                              <a:gd name="T84" fmla="+- 0 8549 8455"/>
                              <a:gd name="T85" fmla="*/ T84 w 94"/>
                              <a:gd name="T86" fmla="+- 0 6187 6174"/>
                              <a:gd name="T87" fmla="*/ 6187 h 130"/>
                              <a:gd name="T88" fmla="+- 0 8539 8455"/>
                              <a:gd name="T89" fmla="*/ T88 w 94"/>
                              <a:gd name="T90" fmla="+- 0 6204 6174"/>
                              <a:gd name="T91" fmla="*/ 6204 h 130"/>
                              <a:gd name="T92" fmla="+- 0 8546 8455"/>
                              <a:gd name="T93" fmla="*/ T92 w 94"/>
                              <a:gd name="T94" fmla="+- 0 6211 6174"/>
                              <a:gd name="T95" fmla="*/ 6211 h 130"/>
                              <a:gd name="T96" fmla="+- 0 8547 8455"/>
                              <a:gd name="T97" fmla="*/ T96 w 94"/>
                              <a:gd name="T98" fmla="+- 0 6227 6174"/>
                              <a:gd name="T99" fmla="*/ 6227 h 130"/>
                              <a:gd name="T100" fmla="+- 0 8478 8455"/>
                              <a:gd name="T101" fmla="*/ T100 w 94"/>
                              <a:gd name="T102" fmla="+- 0 6227 6174"/>
                              <a:gd name="T103" fmla="*/ 6227 h 130"/>
                              <a:gd name="T104" fmla="+- 0 8479 8455"/>
                              <a:gd name="T105" fmla="*/ T104 w 94"/>
                              <a:gd name="T106" fmla="+- 0 6211 6174"/>
                              <a:gd name="T107" fmla="*/ 6211 h 130"/>
                              <a:gd name="T108" fmla="+- 0 8489 8455"/>
                              <a:gd name="T109" fmla="*/ T108 w 94"/>
                              <a:gd name="T110" fmla="+- 0 6201 6174"/>
                              <a:gd name="T111" fmla="*/ 6201 h 130"/>
                              <a:gd name="T112" fmla="+- 0 8499 8455"/>
                              <a:gd name="T113" fmla="*/ T112 w 94"/>
                              <a:gd name="T114" fmla="+- 0 6191 6174"/>
                              <a:gd name="T115" fmla="*/ 6191 h 130"/>
                              <a:gd name="T116" fmla="+- 0 8513 8455"/>
                              <a:gd name="T117" fmla="*/ T116 w 94"/>
                              <a:gd name="T118" fmla="+- 0 6191 6174"/>
                              <a:gd name="T119" fmla="*/ 6191 h 130"/>
                              <a:gd name="T120" fmla="+- 0 8504 8455"/>
                              <a:gd name="T121" fmla="*/ T120 w 94"/>
                              <a:gd name="T122" fmla="+- 0 6175 6174"/>
                              <a:gd name="T123" fmla="*/ 6175 h 130"/>
                              <a:gd name="T124" fmla="+- 0 8480 8455"/>
                              <a:gd name="T125" fmla="*/ T124 w 94"/>
                              <a:gd name="T126" fmla="+- 0 6184 6174"/>
                              <a:gd name="T127" fmla="*/ 6184 h 130"/>
                              <a:gd name="T128" fmla="+- 0 8471 8455"/>
                              <a:gd name="T129" fmla="*/ T128 w 94"/>
                              <a:gd name="T130" fmla="+- 0 6191 6174"/>
                              <a:gd name="T131" fmla="*/ 6191 h 130"/>
                              <a:gd name="T132" fmla="+- 0 8462 8455"/>
                              <a:gd name="T133" fmla="*/ T132 w 94"/>
                              <a:gd name="T134" fmla="+- 0 6204 6174"/>
                              <a:gd name="T135" fmla="*/ 6204 h 130"/>
                              <a:gd name="T136" fmla="+- 0 8456 8455"/>
                              <a:gd name="T137" fmla="*/ T136 w 94"/>
                              <a:gd name="T138" fmla="+- 0 6229 6174"/>
                              <a:gd name="T139" fmla="*/ 6229 h 130"/>
                              <a:gd name="T140" fmla="+- 0 8455 8455"/>
                              <a:gd name="T141" fmla="*/ T140 w 94"/>
                              <a:gd name="T142" fmla="+- 0 6240 6174"/>
                              <a:gd name="T143" fmla="*/ 6240 h 130"/>
                              <a:gd name="T144" fmla="+- 0 8456 8455"/>
                              <a:gd name="T145" fmla="*/ T144 w 94"/>
                              <a:gd name="T146" fmla="+- 0 6256 6174"/>
                              <a:gd name="T147" fmla="*/ 6256 h 130"/>
                              <a:gd name="T148" fmla="+- 0 8465 8455"/>
                              <a:gd name="T149" fmla="*/ T148 w 94"/>
                              <a:gd name="T150" fmla="+- 0 6279 6174"/>
                              <a:gd name="T151" fmla="*/ 6279 h 130"/>
                              <a:gd name="T152" fmla="+- 0 8471 8455"/>
                              <a:gd name="T153" fmla="*/ T152 w 94"/>
                              <a:gd name="T154" fmla="+- 0 6287 6174"/>
                              <a:gd name="T155" fmla="*/ 6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93"/>
                        <wps:cNvSpPr>
                          <a:spLocks/>
                        </wps:cNvSpPr>
                        <wps:spPr bwMode="auto">
                          <a:xfrm>
                            <a:off x="8581" y="6177"/>
                            <a:ext cx="116" cy="124"/>
                          </a:xfrm>
                          <a:custGeom>
                            <a:avLst/>
                            <a:gdLst>
                              <a:gd name="T0" fmla="+- 0 8669 8581"/>
                              <a:gd name="T1" fmla="*/ T0 w 116"/>
                              <a:gd name="T2" fmla="+- 0 6177 6177"/>
                              <a:gd name="T3" fmla="*/ 6177 h 124"/>
                              <a:gd name="T4" fmla="+- 0 8648 8581"/>
                              <a:gd name="T5" fmla="*/ T4 w 116"/>
                              <a:gd name="T6" fmla="+- 0 6206 6177"/>
                              <a:gd name="T7" fmla="*/ 6206 h 124"/>
                              <a:gd name="T8" fmla="+- 0 8644 8581"/>
                              <a:gd name="T9" fmla="*/ T8 w 116"/>
                              <a:gd name="T10" fmla="+- 0 6212 6177"/>
                              <a:gd name="T11" fmla="*/ 6212 h 124"/>
                              <a:gd name="T12" fmla="+- 0 8639 8581"/>
                              <a:gd name="T13" fmla="*/ T12 w 116"/>
                              <a:gd name="T14" fmla="+- 0 6220 6177"/>
                              <a:gd name="T15" fmla="*/ 6220 h 124"/>
                              <a:gd name="T16" fmla="+- 0 8635 8581"/>
                              <a:gd name="T17" fmla="*/ T16 w 116"/>
                              <a:gd name="T18" fmla="+- 0 6214 6177"/>
                              <a:gd name="T19" fmla="*/ 6214 h 124"/>
                              <a:gd name="T20" fmla="+- 0 8630 8581"/>
                              <a:gd name="T21" fmla="*/ T20 w 116"/>
                              <a:gd name="T22" fmla="+- 0 6206 6177"/>
                              <a:gd name="T23" fmla="*/ 6206 h 124"/>
                              <a:gd name="T24" fmla="+- 0 8611 8581"/>
                              <a:gd name="T25" fmla="*/ T24 w 116"/>
                              <a:gd name="T26" fmla="+- 0 6177 6177"/>
                              <a:gd name="T27" fmla="*/ 6177 h 124"/>
                              <a:gd name="T28" fmla="+- 0 8585 8581"/>
                              <a:gd name="T29" fmla="*/ T28 w 116"/>
                              <a:gd name="T30" fmla="+- 0 6177 6177"/>
                              <a:gd name="T31" fmla="*/ 6177 h 124"/>
                              <a:gd name="T32" fmla="+- 0 8588 8581"/>
                              <a:gd name="T33" fmla="*/ T32 w 116"/>
                              <a:gd name="T34" fmla="+- 0 6182 6177"/>
                              <a:gd name="T35" fmla="*/ 6182 h 124"/>
                              <a:gd name="T36" fmla="+- 0 8603 8581"/>
                              <a:gd name="T37" fmla="*/ T36 w 116"/>
                              <a:gd name="T38" fmla="+- 0 6203 6177"/>
                              <a:gd name="T39" fmla="*/ 6203 h 124"/>
                              <a:gd name="T40" fmla="+- 0 8619 8581"/>
                              <a:gd name="T41" fmla="*/ T40 w 116"/>
                              <a:gd name="T42" fmla="+- 0 6226 6177"/>
                              <a:gd name="T43" fmla="*/ 6226 h 124"/>
                              <a:gd name="T44" fmla="+- 0 8627 8581"/>
                              <a:gd name="T45" fmla="*/ T44 w 116"/>
                              <a:gd name="T46" fmla="+- 0 6237 6177"/>
                              <a:gd name="T47" fmla="*/ 6237 h 124"/>
                              <a:gd name="T48" fmla="+- 0 8620 8581"/>
                              <a:gd name="T49" fmla="*/ T48 w 116"/>
                              <a:gd name="T50" fmla="+- 0 6246 6177"/>
                              <a:gd name="T51" fmla="*/ 6246 h 124"/>
                              <a:gd name="T52" fmla="+- 0 8604 8581"/>
                              <a:gd name="T53" fmla="*/ T52 w 116"/>
                              <a:gd name="T54" fmla="+- 0 6268 6177"/>
                              <a:gd name="T55" fmla="*/ 6268 h 124"/>
                              <a:gd name="T56" fmla="+- 0 8588 8581"/>
                              <a:gd name="T57" fmla="*/ T56 w 116"/>
                              <a:gd name="T58" fmla="+- 0 6291 6177"/>
                              <a:gd name="T59" fmla="*/ 6291 h 124"/>
                              <a:gd name="T60" fmla="+- 0 8581 8581"/>
                              <a:gd name="T61" fmla="*/ T60 w 116"/>
                              <a:gd name="T62" fmla="+- 0 6301 6177"/>
                              <a:gd name="T63" fmla="*/ 6301 h 124"/>
                              <a:gd name="T64" fmla="+- 0 8607 8581"/>
                              <a:gd name="T65" fmla="*/ T64 w 116"/>
                              <a:gd name="T66" fmla="+- 0 6301 6177"/>
                              <a:gd name="T67" fmla="*/ 6301 h 124"/>
                              <a:gd name="T68" fmla="+- 0 8615 8581"/>
                              <a:gd name="T69" fmla="*/ T68 w 116"/>
                              <a:gd name="T70" fmla="+- 0 6289 6177"/>
                              <a:gd name="T71" fmla="*/ 6289 h 124"/>
                              <a:gd name="T72" fmla="+- 0 8631 8581"/>
                              <a:gd name="T73" fmla="*/ T72 w 116"/>
                              <a:gd name="T74" fmla="+- 0 6265 6177"/>
                              <a:gd name="T75" fmla="*/ 6265 h 124"/>
                              <a:gd name="T76" fmla="+- 0 8639 8581"/>
                              <a:gd name="T77" fmla="*/ T76 w 116"/>
                              <a:gd name="T78" fmla="+- 0 6252 6177"/>
                              <a:gd name="T79" fmla="*/ 6252 h 124"/>
                              <a:gd name="T80" fmla="+- 0 8646 8581"/>
                              <a:gd name="T81" fmla="*/ T80 w 116"/>
                              <a:gd name="T82" fmla="+- 0 6263 6177"/>
                              <a:gd name="T83" fmla="*/ 6263 h 124"/>
                              <a:gd name="T84" fmla="+- 0 8662 8581"/>
                              <a:gd name="T85" fmla="*/ T84 w 116"/>
                              <a:gd name="T86" fmla="+- 0 6286 6177"/>
                              <a:gd name="T87" fmla="*/ 6286 h 124"/>
                              <a:gd name="T88" fmla="+- 0 8672 8581"/>
                              <a:gd name="T89" fmla="*/ T88 w 116"/>
                              <a:gd name="T90" fmla="+- 0 6301 6177"/>
                              <a:gd name="T91" fmla="*/ 6301 h 124"/>
                              <a:gd name="T92" fmla="+- 0 8698 8581"/>
                              <a:gd name="T93" fmla="*/ T92 w 116"/>
                              <a:gd name="T94" fmla="+- 0 6301 6177"/>
                              <a:gd name="T95" fmla="*/ 6301 h 124"/>
                              <a:gd name="T96" fmla="+- 0 8690 8581"/>
                              <a:gd name="T97" fmla="*/ T96 w 116"/>
                              <a:gd name="T98" fmla="+- 0 6291 6177"/>
                              <a:gd name="T99" fmla="*/ 6291 h 124"/>
                              <a:gd name="T100" fmla="+- 0 8674 8581"/>
                              <a:gd name="T101" fmla="*/ T100 w 116"/>
                              <a:gd name="T102" fmla="+- 0 6268 6177"/>
                              <a:gd name="T103" fmla="*/ 6268 h 124"/>
                              <a:gd name="T104" fmla="+- 0 8659 8581"/>
                              <a:gd name="T105" fmla="*/ T104 w 116"/>
                              <a:gd name="T106" fmla="+- 0 6246 6177"/>
                              <a:gd name="T107" fmla="*/ 6246 h 124"/>
                              <a:gd name="T108" fmla="+- 0 8651 8581"/>
                              <a:gd name="T109" fmla="*/ T108 w 116"/>
                              <a:gd name="T110" fmla="+- 0 6235 6177"/>
                              <a:gd name="T111" fmla="*/ 6235 h 124"/>
                              <a:gd name="T112" fmla="+- 0 8655 8581"/>
                              <a:gd name="T113" fmla="*/ T112 w 116"/>
                              <a:gd name="T114" fmla="+- 0 6231 6177"/>
                              <a:gd name="T115" fmla="*/ 6231 h 124"/>
                              <a:gd name="T116" fmla="+- 0 8670 8581"/>
                              <a:gd name="T117" fmla="*/ T116 w 116"/>
                              <a:gd name="T118" fmla="+- 0 6211 6177"/>
                              <a:gd name="T119" fmla="*/ 6211 h 124"/>
                              <a:gd name="T120" fmla="+- 0 8686 8581"/>
                              <a:gd name="T121" fmla="*/ T120 w 116"/>
                              <a:gd name="T122" fmla="+- 0 6188 6177"/>
                              <a:gd name="T123" fmla="*/ 6188 h 124"/>
                              <a:gd name="T124" fmla="+- 0 8694 8581"/>
                              <a:gd name="T125" fmla="*/ T124 w 116"/>
                              <a:gd name="T126" fmla="+- 0 6177 6177"/>
                              <a:gd name="T127" fmla="*/ 6177 h 124"/>
                              <a:gd name="T128" fmla="+- 0 8669 8581"/>
                              <a:gd name="T129" fmla="*/ T128 w 116"/>
                              <a:gd name="T130" fmla="+- 0 6177 6177"/>
                              <a:gd name="T131" fmla="*/ 617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6" h="124">
                                <a:moveTo>
                                  <a:pt x="88" y="0"/>
                                </a:moveTo>
                                <a:lnTo>
                                  <a:pt x="67" y="29"/>
                                </a:lnTo>
                                <a:lnTo>
                                  <a:pt x="63" y="35"/>
                                </a:lnTo>
                                <a:lnTo>
                                  <a:pt x="58" y="43"/>
                                </a:lnTo>
                                <a:lnTo>
                                  <a:pt x="54" y="37"/>
                                </a:lnTo>
                                <a:lnTo>
                                  <a:pt x="49" y="29"/>
                                </a:lnTo>
                                <a:lnTo>
                                  <a:pt x="3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5"/>
                                </a:lnTo>
                                <a:lnTo>
                                  <a:pt x="22" y="26"/>
                                </a:lnTo>
                                <a:lnTo>
                                  <a:pt x="38" y="49"/>
                                </a:lnTo>
                                <a:lnTo>
                                  <a:pt x="46" y="60"/>
                                </a:lnTo>
                                <a:lnTo>
                                  <a:pt x="39" y="69"/>
                                </a:lnTo>
                                <a:lnTo>
                                  <a:pt x="23" y="91"/>
                                </a:lnTo>
                                <a:lnTo>
                                  <a:pt x="7" y="114"/>
                                </a:lnTo>
                                <a:lnTo>
                                  <a:pt x="0" y="124"/>
                                </a:lnTo>
                                <a:lnTo>
                                  <a:pt x="26" y="124"/>
                                </a:lnTo>
                                <a:lnTo>
                                  <a:pt x="34" y="112"/>
                                </a:lnTo>
                                <a:lnTo>
                                  <a:pt x="50" y="88"/>
                                </a:lnTo>
                                <a:lnTo>
                                  <a:pt x="58" y="75"/>
                                </a:lnTo>
                                <a:lnTo>
                                  <a:pt x="65" y="86"/>
                                </a:lnTo>
                                <a:lnTo>
                                  <a:pt x="81" y="109"/>
                                </a:lnTo>
                                <a:lnTo>
                                  <a:pt x="91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09" y="114"/>
                                </a:lnTo>
                                <a:lnTo>
                                  <a:pt x="93" y="91"/>
                                </a:lnTo>
                                <a:lnTo>
                                  <a:pt x="78" y="69"/>
                                </a:lnTo>
                                <a:lnTo>
                                  <a:pt x="70" y="58"/>
                                </a:lnTo>
                                <a:lnTo>
                                  <a:pt x="74" y="54"/>
                                </a:lnTo>
                                <a:lnTo>
                                  <a:pt x="89" y="34"/>
                                </a:lnTo>
                                <a:lnTo>
                                  <a:pt x="105" y="11"/>
                                </a:lnTo>
                                <a:lnTo>
                                  <a:pt x="113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92"/>
                        <wps:cNvSpPr>
                          <a:spLocks/>
                        </wps:cNvSpPr>
                        <wps:spPr bwMode="auto">
                          <a:xfrm>
                            <a:off x="8721" y="6289"/>
                            <a:ext cx="24" cy="0"/>
                          </a:xfrm>
                          <a:custGeom>
                            <a:avLst/>
                            <a:gdLst>
                              <a:gd name="T0" fmla="+- 0 8721 8721"/>
                              <a:gd name="T1" fmla="*/ T0 w 24"/>
                              <a:gd name="T2" fmla="+- 0 8745 8721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91"/>
                        <wps:cNvSpPr>
                          <a:spLocks/>
                        </wps:cNvSpPr>
                        <wps:spPr bwMode="auto">
                          <a:xfrm>
                            <a:off x="8782" y="6130"/>
                            <a:ext cx="101" cy="172"/>
                          </a:xfrm>
                          <a:custGeom>
                            <a:avLst/>
                            <a:gdLst>
                              <a:gd name="T0" fmla="+- 0 8883 8782"/>
                              <a:gd name="T1" fmla="*/ T0 w 101"/>
                              <a:gd name="T2" fmla="+- 0 6204 6130"/>
                              <a:gd name="T3" fmla="*/ 6204 h 172"/>
                              <a:gd name="T4" fmla="+- 0 8879 8782"/>
                              <a:gd name="T5" fmla="*/ T4 w 101"/>
                              <a:gd name="T6" fmla="+- 0 6195 6130"/>
                              <a:gd name="T7" fmla="*/ 6195 h 172"/>
                              <a:gd name="T8" fmla="+- 0 8874 8782"/>
                              <a:gd name="T9" fmla="*/ T8 w 101"/>
                              <a:gd name="T10" fmla="+- 0 6185 6130"/>
                              <a:gd name="T11" fmla="*/ 6185 h 172"/>
                              <a:gd name="T12" fmla="+- 0 8864 8782"/>
                              <a:gd name="T13" fmla="*/ T12 w 101"/>
                              <a:gd name="T14" fmla="+- 0 6180 6130"/>
                              <a:gd name="T15" fmla="*/ 6180 h 172"/>
                              <a:gd name="T16" fmla="+- 0 8854 8782"/>
                              <a:gd name="T17" fmla="*/ T16 w 101"/>
                              <a:gd name="T18" fmla="+- 0 6174 6130"/>
                              <a:gd name="T19" fmla="*/ 6174 h 172"/>
                              <a:gd name="T20" fmla="+- 0 8840 8782"/>
                              <a:gd name="T21" fmla="*/ T20 w 101"/>
                              <a:gd name="T22" fmla="+- 0 6174 6130"/>
                              <a:gd name="T23" fmla="*/ 6174 h 172"/>
                              <a:gd name="T24" fmla="+- 0 8813 8782"/>
                              <a:gd name="T25" fmla="*/ T24 w 101"/>
                              <a:gd name="T26" fmla="+- 0 6183 6130"/>
                              <a:gd name="T27" fmla="*/ 6183 h 172"/>
                              <a:gd name="T28" fmla="+- 0 8803 8782"/>
                              <a:gd name="T29" fmla="*/ T28 w 101"/>
                              <a:gd name="T30" fmla="+- 0 6191 6130"/>
                              <a:gd name="T31" fmla="*/ 6191 h 172"/>
                              <a:gd name="T32" fmla="+- 0 8803 8782"/>
                              <a:gd name="T33" fmla="*/ T32 w 101"/>
                              <a:gd name="T34" fmla="+- 0 6130 6130"/>
                              <a:gd name="T35" fmla="*/ 6130 h 172"/>
                              <a:gd name="T36" fmla="+- 0 8782 8782"/>
                              <a:gd name="T37" fmla="*/ T36 w 101"/>
                              <a:gd name="T38" fmla="+- 0 6130 6130"/>
                              <a:gd name="T39" fmla="*/ 6130 h 172"/>
                              <a:gd name="T40" fmla="+- 0 8782 8782"/>
                              <a:gd name="T41" fmla="*/ T40 w 101"/>
                              <a:gd name="T42" fmla="+- 0 6301 6130"/>
                              <a:gd name="T43" fmla="*/ 6301 h 172"/>
                              <a:gd name="T44" fmla="+- 0 8803 8782"/>
                              <a:gd name="T45" fmla="*/ T44 w 101"/>
                              <a:gd name="T46" fmla="+- 0 6301 6130"/>
                              <a:gd name="T47" fmla="*/ 6301 h 172"/>
                              <a:gd name="T48" fmla="+- 0 8803 8782"/>
                              <a:gd name="T49" fmla="*/ T48 w 101"/>
                              <a:gd name="T50" fmla="+- 0 6219 6130"/>
                              <a:gd name="T51" fmla="*/ 6219 h 172"/>
                              <a:gd name="T52" fmla="+- 0 8807 8782"/>
                              <a:gd name="T53" fmla="*/ T52 w 101"/>
                              <a:gd name="T54" fmla="+- 0 6210 6130"/>
                              <a:gd name="T55" fmla="*/ 6210 h 172"/>
                              <a:gd name="T56" fmla="+- 0 8810 8782"/>
                              <a:gd name="T57" fmla="*/ T56 w 101"/>
                              <a:gd name="T58" fmla="+- 0 6202 6130"/>
                              <a:gd name="T59" fmla="*/ 6202 h 172"/>
                              <a:gd name="T60" fmla="+- 0 8818 8782"/>
                              <a:gd name="T61" fmla="*/ T60 w 101"/>
                              <a:gd name="T62" fmla="+- 0 6197 6130"/>
                              <a:gd name="T63" fmla="*/ 6197 h 172"/>
                              <a:gd name="T64" fmla="+- 0 8827 8782"/>
                              <a:gd name="T65" fmla="*/ T64 w 101"/>
                              <a:gd name="T66" fmla="+- 0 6192 6130"/>
                              <a:gd name="T67" fmla="*/ 6192 h 172"/>
                              <a:gd name="T68" fmla="+- 0 8848 8782"/>
                              <a:gd name="T69" fmla="*/ T68 w 101"/>
                              <a:gd name="T70" fmla="+- 0 6192 6130"/>
                              <a:gd name="T71" fmla="*/ 6192 h 172"/>
                              <a:gd name="T72" fmla="+- 0 8855 8782"/>
                              <a:gd name="T73" fmla="*/ T72 w 101"/>
                              <a:gd name="T74" fmla="+- 0 6199 6130"/>
                              <a:gd name="T75" fmla="*/ 6199 h 172"/>
                              <a:gd name="T76" fmla="+- 0 8862 8782"/>
                              <a:gd name="T77" fmla="*/ T76 w 101"/>
                              <a:gd name="T78" fmla="+- 0 6207 6130"/>
                              <a:gd name="T79" fmla="*/ 6207 h 172"/>
                              <a:gd name="T80" fmla="+- 0 8862 8782"/>
                              <a:gd name="T81" fmla="*/ T80 w 101"/>
                              <a:gd name="T82" fmla="+- 0 6301 6130"/>
                              <a:gd name="T83" fmla="*/ 6301 h 172"/>
                              <a:gd name="T84" fmla="+- 0 8883 8782"/>
                              <a:gd name="T85" fmla="*/ T84 w 101"/>
                              <a:gd name="T86" fmla="+- 0 6301 6130"/>
                              <a:gd name="T87" fmla="*/ 6301 h 172"/>
                              <a:gd name="T88" fmla="+- 0 8883 8782"/>
                              <a:gd name="T89" fmla="*/ T88 w 101"/>
                              <a:gd name="T90" fmla="+- 0 6204 6130"/>
                              <a:gd name="T91" fmla="*/ 62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90"/>
                        <wps:cNvSpPr>
                          <a:spLocks/>
                        </wps:cNvSpPr>
                        <wps:spPr bwMode="auto">
                          <a:xfrm>
                            <a:off x="8904" y="6133"/>
                            <a:ext cx="61" cy="170"/>
                          </a:xfrm>
                          <a:custGeom>
                            <a:avLst/>
                            <a:gdLst>
                              <a:gd name="T0" fmla="+- 0 8940 8904"/>
                              <a:gd name="T1" fmla="*/ T0 w 61"/>
                              <a:gd name="T2" fmla="+- 0 6235 6133"/>
                              <a:gd name="T3" fmla="*/ 6235 h 170"/>
                              <a:gd name="T4" fmla="+- 0 8940 8904"/>
                              <a:gd name="T5" fmla="*/ T4 w 61"/>
                              <a:gd name="T6" fmla="+- 0 6193 6133"/>
                              <a:gd name="T7" fmla="*/ 6193 h 170"/>
                              <a:gd name="T8" fmla="+- 0 8961 8904"/>
                              <a:gd name="T9" fmla="*/ T8 w 61"/>
                              <a:gd name="T10" fmla="+- 0 6193 6133"/>
                              <a:gd name="T11" fmla="*/ 6193 h 170"/>
                              <a:gd name="T12" fmla="+- 0 8961 8904"/>
                              <a:gd name="T13" fmla="*/ T12 w 61"/>
                              <a:gd name="T14" fmla="+- 0 6177 6133"/>
                              <a:gd name="T15" fmla="*/ 6177 h 170"/>
                              <a:gd name="T16" fmla="+- 0 8940 8904"/>
                              <a:gd name="T17" fmla="*/ T16 w 61"/>
                              <a:gd name="T18" fmla="+- 0 6177 6133"/>
                              <a:gd name="T19" fmla="*/ 6177 h 170"/>
                              <a:gd name="T20" fmla="+- 0 8940 8904"/>
                              <a:gd name="T21" fmla="*/ T20 w 61"/>
                              <a:gd name="T22" fmla="+- 0 6133 6133"/>
                              <a:gd name="T23" fmla="*/ 6133 h 170"/>
                              <a:gd name="T24" fmla="+- 0 8919 8904"/>
                              <a:gd name="T25" fmla="*/ T24 w 61"/>
                              <a:gd name="T26" fmla="+- 0 6146 6133"/>
                              <a:gd name="T27" fmla="*/ 6146 h 170"/>
                              <a:gd name="T28" fmla="+- 0 8919 8904"/>
                              <a:gd name="T29" fmla="*/ T28 w 61"/>
                              <a:gd name="T30" fmla="+- 0 6177 6133"/>
                              <a:gd name="T31" fmla="*/ 6177 h 170"/>
                              <a:gd name="T32" fmla="+- 0 8904 8904"/>
                              <a:gd name="T33" fmla="*/ T32 w 61"/>
                              <a:gd name="T34" fmla="+- 0 6177 6133"/>
                              <a:gd name="T35" fmla="*/ 6177 h 170"/>
                              <a:gd name="T36" fmla="+- 0 8904 8904"/>
                              <a:gd name="T37" fmla="*/ T36 w 61"/>
                              <a:gd name="T38" fmla="+- 0 6193 6133"/>
                              <a:gd name="T39" fmla="*/ 6193 h 170"/>
                              <a:gd name="T40" fmla="+- 0 8919 8904"/>
                              <a:gd name="T41" fmla="*/ T40 w 61"/>
                              <a:gd name="T42" fmla="+- 0 6193 6133"/>
                              <a:gd name="T43" fmla="*/ 6193 h 170"/>
                              <a:gd name="T44" fmla="+- 0 8919 8904"/>
                              <a:gd name="T45" fmla="*/ T44 w 61"/>
                              <a:gd name="T46" fmla="+- 0 6284 6133"/>
                              <a:gd name="T47" fmla="*/ 6284 h 170"/>
                              <a:gd name="T48" fmla="+- 0 8922 8904"/>
                              <a:gd name="T49" fmla="*/ T48 w 61"/>
                              <a:gd name="T50" fmla="+- 0 6290 6133"/>
                              <a:gd name="T51" fmla="*/ 6290 h 170"/>
                              <a:gd name="T52" fmla="+- 0 8924 8904"/>
                              <a:gd name="T53" fmla="*/ T52 w 61"/>
                              <a:gd name="T54" fmla="+- 0 6296 6133"/>
                              <a:gd name="T55" fmla="*/ 6296 h 170"/>
                              <a:gd name="T56" fmla="+- 0 8931 8904"/>
                              <a:gd name="T57" fmla="*/ T56 w 61"/>
                              <a:gd name="T58" fmla="+- 0 6299 6133"/>
                              <a:gd name="T59" fmla="*/ 6299 h 170"/>
                              <a:gd name="T60" fmla="+- 0 8937 8904"/>
                              <a:gd name="T61" fmla="*/ T60 w 61"/>
                              <a:gd name="T62" fmla="+- 0 6303 6133"/>
                              <a:gd name="T63" fmla="*/ 6303 h 170"/>
                              <a:gd name="T64" fmla="+- 0 8956 8904"/>
                              <a:gd name="T65" fmla="*/ T64 w 61"/>
                              <a:gd name="T66" fmla="+- 0 6303 6133"/>
                              <a:gd name="T67" fmla="*/ 6303 h 170"/>
                              <a:gd name="T68" fmla="+- 0 8964 8904"/>
                              <a:gd name="T69" fmla="*/ T68 w 61"/>
                              <a:gd name="T70" fmla="+- 0 6301 6133"/>
                              <a:gd name="T71" fmla="*/ 6301 h 170"/>
                              <a:gd name="T72" fmla="+- 0 8961 8904"/>
                              <a:gd name="T73" fmla="*/ T72 w 61"/>
                              <a:gd name="T74" fmla="+- 0 6282 6133"/>
                              <a:gd name="T75" fmla="*/ 6282 h 170"/>
                              <a:gd name="T76" fmla="+- 0 8956 8904"/>
                              <a:gd name="T77" fmla="*/ T76 w 61"/>
                              <a:gd name="T78" fmla="+- 0 6283 6133"/>
                              <a:gd name="T79" fmla="*/ 6283 h 170"/>
                              <a:gd name="T80" fmla="+- 0 8947 8904"/>
                              <a:gd name="T81" fmla="*/ T80 w 61"/>
                              <a:gd name="T82" fmla="+- 0 6283 6133"/>
                              <a:gd name="T83" fmla="*/ 6283 h 170"/>
                              <a:gd name="T84" fmla="+- 0 8942 8904"/>
                              <a:gd name="T85" fmla="*/ T84 w 61"/>
                              <a:gd name="T86" fmla="+- 0 6280 6133"/>
                              <a:gd name="T87" fmla="*/ 6280 h 170"/>
                              <a:gd name="T88" fmla="+- 0 8940 8904"/>
                              <a:gd name="T89" fmla="*/ T88 w 61"/>
                              <a:gd name="T90" fmla="+- 0 6275 6133"/>
                              <a:gd name="T91" fmla="*/ 6275 h 170"/>
                              <a:gd name="T92" fmla="+- 0 8940 8904"/>
                              <a:gd name="T93" fmla="*/ T92 w 61"/>
                              <a:gd name="T94" fmla="+- 0 6235 6133"/>
                              <a:gd name="T95" fmla="*/ 6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89"/>
                        <wps:cNvSpPr>
                          <a:spLocks/>
                        </wps:cNvSpPr>
                        <wps:spPr bwMode="auto">
                          <a:xfrm>
                            <a:off x="8982" y="6174"/>
                            <a:ext cx="169" cy="127"/>
                          </a:xfrm>
                          <a:custGeom>
                            <a:avLst/>
                            <a:gdLst>
                              <a:gd name="T0" fmla="+- 0 9077 8982"/>
                              <a:gd name="T1" fmla="*/ T0 w 169"/>
                              <a:gd name="T2" fmla="+- 0 6229 6174"/>
                              <a:gd name="T3" fmla="*/ 6229 h 127"/>
                              <a:gd name="T4" fmla="+- 0 9077 8982"/>
                              <a:gd name="T5" fmla="*/ T4 w 169"/>
                              <a:gd name="T6" fmla="+- 0 6210 6174"/>
                              <a:gd name="T7" fmla="*/ 6210 h 127"/>
                              <a:gd name="T8" fmla="+- 0 9086 8982"/>
                              <a:gd name="T9" fmla="*/ T8 w 169"/>
                              <a:gd name="T10" fmla="+- 0 6201 6174"/>
                              <a:gd name="T11" fmla="*/ 6201 h 127"/>
                              <a:gd name="T12" fmla="+- 0 9094 8982"/>
                              <a:gd name="T13" fmla="*/ T12 w 169"/>
                              <a:gd name="T14" fmla="+- 0 6192 6174"/>
                              <a:gd name="T15" fmla="*/ 6192 h 127"/>
                              <a:gd name="T16" fmla="+- 0 9115 8982"/>
                              <a:gd name="T17" fmla="*/ T16 w 169"/>
                              <a:gd name="T18" fmla="+- 0 6192 6174"/>
                              <a:gd name="T19" fmla="*/ 6192 h 127"/>
                              <a:gd name="T20" fmla="+- 0 9120 8982"/>
                              <a:gd name="T21" fmla="*/ T20 w 169"/>
                              <a:gd name="T22" fmla="+- 0 6196 6174"/>
                              <a:gd name="T23" fmla="*/ 6196 h 127"/>
                              <a:gd name="T24" fmla="+- 0 9126 8982"/>
                              <a:gd name="T25" fmla="*/ T24 w 169"/>
                              <a:gd name="T26" fmla="+- 0 6199 6174"/>
                              <a:gd name="T27" fmla="*/ 6199 h 127"/>
                              <a:gd name="T28" fmla="+- 0 9128 8982"/>
                              <a:gd name="T29" fmla="*/ T28 w 169"/>
                              <a:gd name="T30" fmla="+- 0 6205 6174"/>
                              <a:gd name="T31" fmla="*/ 6205 h 127"/>
                              <a:gd name="T32" fmla="+- 0 9130 8982"/>
                              <a:gd name="T33" fmla="*/ T32 w 169"/>
                              <a:gd name="T34" fmla="+- 0 6210 6174"/>
                              <a:gd name="T35" fmla="*/ 6210 h 127"/>
                              <a:gd name="T36" fmla="+- 0 9130 8982"/>
                              <a:gd name="T37" fmla="*/ T36 w 169"/>
                              <a:gd name="T38" fmla="+- 0 6301 6174"/>
                              <a:gd name="T39" fmla="*/ 6301 h 127"/>
                              <a:gd name="T40" fmla="+- 0 9151 8982"/>
                              <a:gd name="T41" fmla="*/ T40 w 169"/>
                              <a:gd name="T42" fmla="+- 0 6301 6174"/>
                              <a:gd name="T43" fmla="*/ 6301 h 127"/>
                              <a:gd name="T44" fmla="+- 0 9151 8982"/>
                              <a:gd name="T45" fmla="*/ T44 w 169"/>
                              <a:gd name="T46" fmla="+- 0 6195 6174"/>
                              <a:gd name="T47" fmla="*/ 6195 h 127"/>
                              <a:gd name="T48" fmla="+- 0 9141 8982"/>
                              <a:gd name="T49" fmla="*/ T48 w 169"/>
                              <a:gd name="T50" fmla="+- 0 6184 6174"/>
                              <a:gd name="T51" fmla="*/ 6184 h 127"/>
                              <a:gd name="T52" fmla="+- 0 9131 8982"/>
                              <a:gd name="T53" fmla="*/ T52 w 169"/>
                              <a:gd name="T54" fmla="+- 0 6174 6174"/>
                              <a:gd name="T55" fmla="*/ 6174 h 127"/>
                              <a:gd name="T56" fmla="+- 0 9112 8982"/>
                              <a:gd name="T57" fmla="*/ T56 w 169"/>
                              <a:gd name="T58" fmla="+- 0 6174 6174"/>
                              <a:gd name="T59" fmla="*/ 6174 h 127"/>
                              <a:gd name="T60" fmla="+- 0 9106 8982"/>
                              <a:gd name="T61" fmla="*/ T60 w 169"/>
                              <a:gd name="T62" fmla="+- 0 6175 6174"/>
                              <a:gd name="T63" fmla="*/ 6175 h 127"/>
                              <a:gd name="T64" fmla="+- 0 9082 8982"/>
                              <a:gd name="T65" fmla="*/ T64 w 169"/>
                              <a:gd name="T66" fmla="+- 0 6187 6174"/>
                              <a:gd name="T67" fmla="*/ 6187 h 127"/>
                              <a:gd name="T68" fmla="+- 0 9074 8982"/>
                              <a:gd name="T69" fmla="*/ T68 w 169"/>
                              <a:gd name="T70" fmla="+- 0 6196 6174"/>
                              <a:gd name="T71" fmla="*/ 6196 h 127"/>
                              <a:gd name="T72" fmla="+- 0 9070 8982"/>
                              <a:gd name="T73" fmla="*/ T72 w 169"/>
                              <a:gd name="T74" fmla="+- 0 6186 6174"/>
                              <a:gd name="T75" fmla="*/ 6186 h 127"/>
                              <a:gd name="T76" fmla="+- 0 9061 8982"/>
                              <a:gd name="T77" fmla="*/ T76 w 169"/>
                              <a:gd name="T78" fmla="+- 0 6180 6174"/>
                              <a:gd name="T79" fmla="*/ 6180 h 127"/>
                              <a:gd name="T80" fmla="+- 0 9052 8982"/>
                              <a:gd name="T81" fmla="*/ T80 w 169"/>
                              <a:gd name="T82" fmla="+- 0 6174 6174"/>
                              <a:gd name="T83" fmla="*/ 6174 h 127"/>
                              <a:gd name="T84" fmla="+- 0 9026 8982"/>
                              <a:gd name="T85" fmla="*/ T84 w 169"/>
                              <a:gd name="T86" fmla="+- 0 6174 6174"/>
                              <a:gd name="T87" fmla="*/ 6174 h 127"/>
                              <a:gd name="T88" fmla="+- 0 9017 8982"/>
                              <a:gd name="T89" fmla="*/ T88 w 169"/>
                              <a:gd name="T90" fmla="+- 0 6180 6174"/>
                              <a:gd name="T91" fmla="*/ 6180 h 127"/>
                              <a:gd name="T92" fmla="+- 0 9007 8982"/>
                              <a:gd name="T93" fmla="*/ T92 w 169"/>
                              <a:gd name="T94" fmla="+- 0 6185 6174"/>
                              <a:gd name="T95" fmla="*/ 6185 h 127"/>
                              <a:gd name="T96" fmla="+- 0 9001 8982"/>
                              <a:gd name="T97" fmla="*/ T96 w 169"/>
                              <a:gd name="T98" fmla="+- 0 6194 6174"/>
                              <a:gd name="T99" fmla="*/ 6194 h 127"/>
                              <a:gd name="T100" fmla="+- 0 9001 8982"/>
                              <a:gd name="T101" fmla="*/ T100 w 169"/>
                              <a:gd name="T102" fmla="+- 0 6177 6174"/>
                              <a:gd name="T103" fmla="*/ 6177 h 127"/>
                              <a:gd name="T104" fmla="+- 0 8982 8982"/>
                              <a:gd name="T105" fmla="*/ T104 w 169"/>
                              <a:gd name="T106" fmla="+- 0 6177 6174"/>
                              <a:gd name="T107" fmla="*/ 6177 h 127"/>
                              <a:gd name="T108" fmla="+- 0 8982 8982"/>
                              <a:gd name="T109" fmla="*/ T108 w 169"/>
                              <a:gd name="T110" fmla="+- 0 6301 6174"/>
                              <a:gd name="T111" fmla="*/ 6301 h 127"/>
                              <a:gd name="T112" fmla="+- 0 9003 8982"/>
                              <a:gd name="T113" fmla="*/ T112 w 169"/>
                              <a:gd name="T114" fmla="+- 0 6301 6174"/>
                              <a:gd name="T115" fmla="*/ 6301 h 127"/>
                              <a:gd name="T116" fmla="+- 0 9003 8982"/>
                              <a:gd name="T117" fmla="*/ T116 w 169"/>
                              <a:gd name="T118" fmla="+- 0 6220 6174"/>
                              <a:gd name="T119" fmla="*/ 6220 h 127"/>
                              <a:gd name="T120" fmla="+- 0 9007 8982"/>
                              <a:gd name="T121" fmla="*/ T120 w 169"/>
                              <a:gd name="T122" fmla="+- 0 6211 6174"/>
                              <a:gd name="T123" fmla="*/ 6211 h 127"/>
                              <a:gd name="T124" fmla="+- 0 9010 8982"/>
                              <a:gd name="T125" fmla="*/ T124 w 169"/>
                              <a:gd name="T126" fmla="+- 0 6202 6174"/>
                              <a:gd name="T127" fmla="*/ 6202 h 127"/>
                              <a:gd name="T128" fmla="+- 0 9018 8982"/>
                              <a:gd name="T129" fmla="*/ T128 w 169"/>
                              <a:gd name="T130" fmla="+- 0 6197 6174"/>
                              <a:gd name="T131" fmla="*/ 6197 h 127"/>
                              <a:gd name="T132" fmla="+- 0 9025 8982"/>
                              <a:gd name="T133" fmla="*/ T132 w 169"/>
                              <a:gd name="T134" fmla="+- 0 6192 6174"/>
                              <a:gd name="T135" fmla="*/ 6192 h 127"/>
                              <a:gd name="T136" fmla="+- 0 9046 8982"/>
                              <a:gd name="T137" fmla="*/ T136 w 169"/>
                              <a:gd name="T138" fmla="+- 0 6192 6174"/>
                              <a:gd name="T139" fmla="*/ 6192 h 127"/>
                              <a:gd name="T140" fmla="+- 0 9051 8982"/>
                              <a:gd name="T141" fmla="*/ T140 w 169"/>
                              <a:gd name="T142" fmla="+- 0 6199 6174"/>
                              <a:gd name="T143" fmla="*/ 6199 h 127"/>
                              <a:gd name="T144" fmla="+- 0 9056 8982"/>
                              <a:gd name="T145" fmla="*/ T144 w 169"/>
                              <a:gd name="T146" fmla="+- 0 6206 6174"/>
                              <a:gd name="T147" fmla="*/ 6206 h 127"/>
                              <a:gd name="T148" fmla="+- 0 9056 8982"/>
                              <a:gd name="T149" fmla="*/ T148 w 169"/>
                              <a:gd name="T150" fmla="+- 0 6301 6174"/>
                              <a:gd name="T151" fmla="*/ 6301 h 127"/>
                              <a:gd name="T152" fmla="+- 0 9077 8982"/>
                              <a:gd name="T153" fmla="*/ T152 w 169"/>
                              <a:gd name="T154" fmla="+- 0 6301 6174"/>
                              <a:gd name="T155" fmla="*/ 6301 h 127"/>
                              <a:gd name="T156" fmla="+- 0 9077 8982"/>
                              <a:gd name="T157" fmla="*/ T156 w 169"/>
                              <a:gd name="T158" fmla="+- 0 6229 6174"/>
                              <a:gd name="T159" fmla="*/ 622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2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2"/>
                                </a:lnTo>
                                <a:lnTo>
                                  <a:pt x="144" y="25"/>
                                </a:lnTo>
                                <a:lnTo>
                                  <a:pt x="146" y="31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1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0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88"/>
                        <wps:cNvSpPr>
                          <a:spLocks/>
                        </wps:cNvSpPr>
                        <wps:spPr bwMode="auto">
                          <a:xfrm>
                            <a:off x="9182" y="6130"/>
                            <a:ext cx="21" cy="172"/>
                          </a:xfrm>
                          <a:custGeom>
                            <a:avLst/>
                            <a:gdLst>
                              <a:gd name="T0" fmla="+- 0 9203 9182"/>
                              <a:gd name="T1" fmla="*/ T0 w 21"/>
                              <a:gd name="T2" fmla="+- 0 6153 6130"/>
                              <a:gd name="T3" fmla="*/ 6153 h 172"/>
                              <a:gd name="T4" fmla="+- 0 9203 9182"/>
                              <a:gd name="T5" fmla="*/ T4 w 21"/>
                              <a:gd name="T6" fmla="+- 0 6130 6130"/>
                              <a:gd name="T7" fmla="*/ 6130 h 172"/>
                              <a:gd name="T8" fmla="+- 0 9182 9182"/>
                              <a:gd name="T9" fmla="*/ T8 w 21"/>
                              <a:gd name="T10" fmla="+- 0 6130 6130"/>
                              <a:gd name="T11" fmla="*/ 6130 h 172"/>
                              <a:gd name="T12" fmla="+- 0 9182 9182"/>
                              <a:gd name="T13" fmla="*/ T12 w 21"/>
                              <a:gd name="T14" fmla="+- 0 6301 6130"/>
                              <a:gd name="T15" fmla="*/ 6301 h 172"/>
                              <a:gd name="T16" fmla="+- 0 9203 9182"/>
                              <a:gd name="T17" fmla="*/ T16 w 21"/>
                              <a:gd name="T18" fmla="+- 0 6301 6130"/>
                              <a:gd name="T19" fmla="*/ 6301 h 172"/>
                              <a:gd name="T20" fmla="+- 0 9203 9182"/>
                              <a:gd name="T21" fmla="*/ T20 w 21"/>
                              <a:gd name="T22" fmla="+- 0 6153 6130"/>
                              <a:gd name="T23" fmla="*/ 6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3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AC5F" id="Group 687" o:spid="_x0000_s1026" style="position:absolute;margin-left:373.65pt;margin-top:300.35pt;width:92.5pt;height:20.9pt;z-index:-251685888;mso-position-horizontal-relative:page;mso-position-vertical-relative:page" coordorigin="7473,6007" coordsize="185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">
                <v:shape id="Freeform 708" o:spid="_x0000_s1027" style="position:absolute;left:7482;top:6341;width:140;height:0;visibility:visible;mso-wrap-style:square;v-text-anchor:top" coordsize="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" path="m,l139,e" filled="f" strokecolor="#151313" strokeweight=".304mm">
                  <v:path arrowok="t" o:connecttype="custom" o:connectlocs="0,0;139,0" o:connectangles="0,0"/>
                </v:shape>
                <v:shape id="Freeform 707" o:spid="_x0000_s1028" style="position:absolute;left:7627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" path="m85,30l95,13,71,2,59,,50,1r9,16l75,17,85,30xe" fillcolor="#151313" stroked="f">
                  <v:path arrowok="t" o:connecttype="custom" o:connectlocs="85,6204;95,6187;71,6176;59,6174;50,6175;59,6191;75,6191;85,6204" o:connectangles="0,0,0,0,0,0,0,0"/>
                </v:shape>
                <v:shape id="Freeform 706" o:spid="_x0000_s1029" style="position:absolute;left:7627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" path="m16,113r8,6l48,129r12,1l81,130,95,120r14,-11l115,90,93,87r-5,14l80,107r-8,6l44,113,34,102,23,91,22,70r93,l115,65,113,48,105,25,99,17,95,13,85,30r7,7l93,53r-70,l25,37,34,27,44,17r15,l50,1,26,10r-9,7l8,30,1,55,,66,2,82r9,23l16,113xe" fillcolor="#151313" stroked="f">
                  <v:path arrowok="t" o:connecttype="custom" o:connectlocs="16,6287;24,6293;48,6303;60,6304;81,6304;95,6294;109,6283;115,6264;93,6261;88,6275;80,6281;72,6287;44,6287;34,6276;23,6265;22,6244;115,6244;115,6239;113,6222;105,6199;99,6191;95,6187;85,6204;92,6211;93,6227;23,6227;25,6211;34,6201;44,6191;59,6191;50,6175;26,6184;17,6191;8,6204;1,6229;0,6240;2,6256;11,6279;16,6287" o:connectangles="0,0,0,0,0,0,0,0,0,0,0,0,0,0,0,0,0,0,0,0,0,0,0,0,0,0,0,0,0,0,0,0,0,0,0,0,0,0,0"/>
                </v:shape>
                <v:shape id="Freeform 705" o:spid="_x0000_s1030" style="position:absolute;left:7768;top:6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" path="m21,23l21,,,,,171r21,l21,23xe" fillcolor="#151313" stroked="f">
                  <v:path arrowok="t" o:connecttype="custom" o:connectlocs="21,6153;21,6130;0,6130;0,6301;21,6301;21,6153" o:connectangles="0,0,0,0,0,0"/>
                </v:shape>
                <v:shape id="Freeform 704" o:spid="_x0000_s1031" style="position:absolute;left:7814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" path="m85,30l94,13,71,2,58,,50,1r9,16l75,17,85,30xe" fillcolor="#151313" stroked="f">
                  <v:path arrowok="t" o:connecttype="custom" o:connectlocs="85,6204;94,6187;71,6176;58,6174;50,6175;59,6191;75,6191;85,6204" o:connectangles="0,0,0,0,0,0,0,0"/>
                </v:shape>
                <v:shape id="Freeform 703" o:spid="_x0000_s1032" style="position:absolute;left:7814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" path="m16,113r7,6l47,129r13,1l81,130,95,120r14,-11l114,90,93,87r-5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6287;23,6293;47,6303;60,6304;81,6304;95,6294;109,6283;114,6264;93,6261;88,6275;79,6281;71,6287;44,6287;34,6276;23,6265;22,6244;115,6244;115,6239;113,6222;105,6199;99,6191;94,6187;85,6204;91,6211;93,6227;23,6227;24,6211;34,6201;44,6191;59,6191;50,6175;25,6184;16,6191;8,6204;1,6229;0,6240;2,6256;11,6279;16,6287" o:connectangles="0,0,0,0,0,0,0,0,0,0,0,0,0,0,0,0,0,0,0,0,0,0,0,0,0,0,0,0,0,0,0,0,0,0,0,0,0,0,0"/>
                </v:shape>
                <v:shape id="Freeform 702" o:spid="_x0000_s1033" style="position:absolute;left:7948;top:617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" path="m91,118r14,-12l109,84,88,82,86,98r-9,7l69,113r-28,l32,101,22,90r,-50l32,29,42,17r26,l76,24r7,6l86,43r21,-4l103,21,90,10,77,,41,,27,8,14,15,7,30,,45,,66,2,83r8,23l16,113r5,5l45,129r12,1l77,130,91,118xe" fillcolor="#151313" stroked="f">
                  <v:path arrowok="t" o:connecttype="custom" o:connectlocs="91,6292;105,6280;109,6258;88,6256;86,6272;77,6279;69,6287;41,6287;32,6275;22,6264;22,6214;32,6203;42,6191;68,6191;76,6198;83,6204;86,6217;107,6213;103,6195;90,6184;77,6174;41,6174;27,6182;14,6189;7,6204;0,6219;0,6240;2,6257;10,6280;16,6287;21,6292;45,6303;57,6304;77,6304;91,6292" o:connectangles="0,0,0,0,0,0,0,0,0,0,0,0,0,0,0,0,0,0,0,0,0,0,0,0,0,0,0,0,0,0,0,0,0,0,0"/>
                </v:shape>
                <v:shape id="Freeform 701" o:spid="_x0000_s1034" style="position:absolute;left:8059;top:6127;width:67;height:178;visibility:visible;mso-wrap-style:square;v-text-anchor:top" coordsize="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" path="m17,177r2,-8l24,151r7,-24l39,100,47,71,54,44,61,21,65,5,67,,50,,47,8,42,26,36,50,28,77r-8,29l12,133,6,156,2,171,,177r17,xe" fillcolor="#151313" stroked="f">
                  <v:path arrowok="t" o:connecttype="custom" o:connectlocs="17,6304;19,6296;24,6278;31,6254;39,6227;47,6198;54,6171;61,6148;65,6132;67,6127;50,6127;47,6135;42,6153;36,6177;28,6204;20,6233;12,6260;6,6283;2,6298;0,6304;17,6304" o:connectangles="0,0,0,0,0,0,0,0,0,0,0,0,0,0,0,0,0,0,0,0,0"/>
                </v:shape>
                <v:shape id="Freeform 700" o:spid="_x0000_s1035" style="position:absolute;left:8142;top:6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" path="m,l,24r21,l21,,,xe" fillcolor="#151313" stroked="f">
                  <v:path arrowok="t" o:connecttype="custom" o:connectlocs="0,6130;0,6154;21,6154;21,6130;0,6130" o:connectangles="0,0,0,0,0"/>
                </v:shape>
                <v:shape id="Freeform 699" o:spid="_x0000_s1036" style="position:absolute;left:8142;top:6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" path="m,141r,30l21,171,21,47,,47r,94xe" fillcolor="#151313" stroked="f">
                  <v:path arrowok="t" o:connecttype="custom" o:connectlocs="0,6271;0,6301;21,6301;21,6177;0,6177;0,6271" o:connectangles="0,0,0,0,0,0"/>
                </v:shape>
                <v:shape id="Freeform 698" o:spid="_x0000_s1037" style="position:absolute;left:8195;top:617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" path="m101,64r,-28l100,30,98,21,93,15,89,8,79,4,70,,58,,51,1,27,12r-8,9l19,3,,3,,127r21,l21,35,31,27r9,-9l62,18r7,4l75,26r2,6l80,39r,88l101,127r,-63xe" fillcolor="#151313" stroked="f">
                  <v:path arrowok="t" o:connecttype="custom" o:connectlocs="101,6238;101,6210;100,6204;98,6195;93,6189;89,6182;79,6178;70,6174;58,6174;51,6175;27,6186;19,6195;19,6177;0,6177;0,6301;21,6301;21,6209;31,6201;40,6192;62,6192;69,6196;75,6200;77,6206;80,6213;80,6301;101,6301;101,6238" o:connectangles="0,0,0,0,0,0,0,0,0,0,0,0,0,0,0,0,0,0,0,0,0,0,0,0,0,0,0"/>
                </v:shape>
                <v:shape id="Freeform 697" o:spid="_x0000_s1038" style="position:absolute;left:8321;top:61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" path="m108,106l108,,87,r1,85l88,134r-9,11l76,174,88,156r,15l108,171r,-65xe" fillcolor="#151313" stroked="f">
                  <v:path arrowok="t" o:connecttype="custom" o:connectlocs="108,6236;108,6130;87,6130;88,6215;88,6264;79,6275;76,6304;88,6286;88,6301;108,6301;108,6236" o:connectangles="0,0,0,0,0,0,0,0,0,0,0"/>
                </v:shape>
                <v:shape id="Freeform 696" o:spid="_x0000_s1039" style="position:absolute;left:8321;top:61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" path="m7,143r6,15l26,166r12,8l76,174r3,-29l69,157r-28,l31,145,21,133r,-49l31,73,40,62r29,l79,73r9,12l87,r,61l81,54,72,49,64,44r-27,l24,52,12,60,6,75,,91r,37l7,143xe" fillcolor="#151313" stroked="f">
                  <v:path arrowok="t" o:connecttype="custom" o:connectlocs="7,6273;13,6288;26,6296;38,6304;76,6304;79,6275;69,6287;41,6287;31,6275;21,6263;21,6214;31,6203;40,6192;69,6192;79,6203;88,6215;87,6130;87,6191;81,6184;72,6179;64,6174;37,6174;24,6182;12,6190;6,6205;0,6221;0,6258;7,6273" o:connectangles="0,0,0,0,0,0,0,0,0,0,0,0,0,0,0,0,0,0,0,0,0,0,0,0,0,0,0,0"/>
                </v:shape>
                <v:shape id="Freeform 695" o:spid="_x0000_s1040" style="position:absolute;left:8455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" path="m84,30l94,13,70,2,58,,49,1r9,16l74,17,84,30xe" fillcolor="#151313" stroked="f">
                  <v:path arrowok="t" o:connecttype="custom" o:connectlocs="84,6204;94,6187;70,6176;58,6174;49,6175;58,6191;74,6191;84,6204" o:connectangles="0,0,0,0,0,0,0,0"/>
                </v:shape>
                <v:shape id="Freeform 694" o:spid="_x0000_s1041" style="position:absolute;left:8455;top:6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" path="m16,113r7,6l47,129r12,1l81,130,95,120r14,-11l114,90,92,87r-5,14l79,107r-8,6l44,113,33,102,23,91,22,70r92,l114,65,113,48,104,25,99,17,94,13,84,30r7,7l92,53r-69,l24,37,34,27,44,17r14,l49,1,25,10r-9,7l7,30,1,55,,66,1,82r9,23l16,113xe" fillcolor="#151313" stroked="f">
                  <v:path arrowok="t" o:connecttype="custom" o:connectlocs="16,6287;23,6293;47,6303;59,6304;81,6304;95,6294;109,6283;114,6264;92,6261;87,6275;79,6281;71,6287;44,6287;33,6276;23,6265;22,6244;114,6244;114,6239;113,6222;104,6199;99,6191;94,6187;84,6204;91,6211;92,6227;23,6227;24,6211;34,6201;44,6191;58,6191;49,6175;25,6184;16,6191;7,6204;1,6229;0,6240;1,6256;10,6279;16,6287" o:connectangles="0,0,0,0,0,0,0,0,0,0,0,0,0,0,0,0,0,0,0,0,0,0,0,0,0,0,0,0,0,0,0,0,0,0,0,0,0,0,0"/>
                </v:shape>
                <v:shape id="Freeform 693" o:spid="_x0000_s1042" style="position:absolute;left:8581;top:6177;width:116;height:124;visibility:visible;mso-wrap-style:square;v-text-anchor:top" coordsize="11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" path="m88,l67,29r-4,6l58,43,54,37,49,29,30,,4,,7,5,22,26,38,49r8,11l39,69,23,91,7,114,,124r26,l34,112,50,88,58,75r7,11l81,109r10,15l117,124r-8,-10l93,91,78,69,70,58r4,-4l89,34,105,11,113,,88,xe" fillcolor="#151313" stroked="f">
                  <v:path arrowok="t" o:connecttype="custom" o:connectlocs="88,6177;67,6206;63,6212;58,6220;54,6214;49,6206;30,6177;4,6177;7,6182;22,6203;38,6226;46,6237;39,6246;23,6268;7,6291;0,6301;26,6301;34,6289;50,6265;58,6252;65,6263;81,6286;91,6301;117,6301;109,6291;93,6268;78,6246;70,6235;74,6231;89,6211;105,6188;113,6177;88,6177" o:connectangles="0,0,0,0,0,0,0,0,0,0,0,0,0,0,0,0,0,0,0,0,0,0,0,0,0,0,0,0,0,0,0,0,0"/>
                </v:shape>
                <v:shape id="Freeform 692" o:spid="_x0000_s1043" style="position:absolute;left:8721;top:62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691" o:spid="_x0000_s1044" style="position:absolute;left:8782;top:61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" path="m101,74l97,65,92,55,82,50,72,44r-14,l31,53,21,61,21,,,,,171r21,l21,89r4,-9l28,72r8,-5l45,62r21,l73,69r7,8l80,171r21,l101,74xe" fillcolor="#151313" stroked="f">
                  <v:path arrowok="t" o:connecttype="custom" o:connectlocs="101,6204;97,6195;92,6185;82,6180;72,6174;58,6174;31,6183;21,6191;21,6130;0,6130;0,6301;21,6301;21,6219;25,6210;28,6202;36,6197;45,6192;66,6192;73,6199;80,6207;80,6301;101,6301;101,6204" o:connectangles="0,0,0,0,0,0,0,0,0,0,0,0,0,0,0,0,0,0,0,0,0,0,0"/>
                </v:shape>
                <v:shape id="Freeform 690" o:spid="_x0000_s1045" style="position:absolute;left:8904;top:6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" path="m36,102r,-42l57,60r,-16l36,44,36,,15,13r,31l,44,,60r15,l15,151r3,6l20,163r7,3l33,170r19,l60,168,57,149r-5,1l43,150r-5,-3l36,142r,-40xe" fillcolor="#151313" stroked="f">
                  <v:path arrowok="t" o:connecttype="custom" o:connectlocs="36,6235;36,6193;57,6193;57,6177;36,6177;36,6133;15,6146;15,6177;0,6177;0,6193;15,6193;15,6284;18,6290;20,6296;27,6299;33,6303;52,6303;60,6301;57,6282;52,6283;43,6283;38,6280;36,6275;36,6235" o:connectangles="0,0,0,0,0,0,0,0,0,0,0,0,0,0,0,0,0,0,0,0,0,0,0,0"/>
                </v:shape>
                <v:shape id="Freeform 689" o:spid="_x0000_s1046" style="position:absolute;left:8982;top:617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" path="m95,55r,-19l104,27r8,-9l133,18r5,4l144,25r2,6l148,36r,91l169,127r,-106l159,10,149,,130,r-6,1l100,13r-8,9l88,12,79,6,70,,44,,35,6,25,11r-6,9l19,3,,3,,127r21,l21,46r4,-9l28,28r8,-5l43,18r21,l69,25r5,7l74,127r21,l95,55xe" fillcolor="#151313" stroked="f">
                  <v:path arrowok="t" o:connecttype="custom" o:connectlocs="95,6229;95,6210;104,6201;112,6192;133,6192;138,6196;144,6199;146,6205;148,6210;148,6301;169,6301;169,6195;159,6184;149,6174;130,6174;124,6175;100,6187;92,6196;88,6186;79,6180;70,6174;44,6174;35,6180;25,6185;19,6194;19,6177;0,6177;0,6301;21,6301;21,6220;25,6211;28,6202;36,6197;43,6192;64,6192;69,6199;74,6206;74,6301;95,6301;95,6229" o:connectangles="0,0,0,0,0,0,0,0,0,0,0,0,0,0,0,0,0,0,0,0,0,0,0,0,0,0,0,0,0,0,0,0,0,0,0,0,0,0,0,0"/>
                </v:shape>
                <v:shape id="Freeform 688" o:spid="_x0000_s1047" style="position:absolute;left:9182;top:6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" path="m21,23l21,,,,,171r21,l21,23xe" fillcolor="#151313" stroked="f">
                  <v:path arrowok="t" o:connecttype="custom" o:connectlocs="21,6153;21,6130;0,6130;0,6301;21,6301;21,6153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3166745</wp:posOffset>
                </wp:positionV>
                <wp:extent cx="4876165" cy="485775"/>
                <wp:effectExtent l="0" t="0" r="0" b="3810"/>
                <wp:wrapNone/>
                <wp:docPr id="67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165" cy="485775"/>
                          <a:chOff x="1102" y="4987"/>
                          <a:chExt cx="7679" cy="765"/>
                        </a:xfrm>
                      </wpg:grpSpPr>
                      <wps:wsp>
                        <wps:cNvPr id="672" name="Freeform 686"/>
                        <wps:cNvSpPr>
                          <a:spLocks/>
                        </wps:cNvSpPr>
                        <wps:spPr bwMode="auto">
                          <a:xfrm>
                            <a:off x="1222" y="5162"/>
                            <a:ext cx="69" cy="69"/>
                          </a:xfrm>
                          <a:custGeom>
                            <a:avLst/>
                            <a:gdLst>
                              <a:gd name="T0" fmla="+- 0 1291 1222"/>
                              <a:gd name="T1" fmla="*/ T0 w 69"/>
                              <a:gd name="T2" fmla="+- 0 5196 5162"/>
                              <a:gd name="T3" fmla="*/ 5196 h 69"/>
                              <a:gd name="T4" fmla="+- 0 1291 1222"/>
                              <a:gd name="T5" fmla="*/ T4 w 69"/>
                              <a:gd name="T6" fmla="+- 0 5182 5162"/>
                              <a:gd name="T7" fmla="*/ 5182 h 69"/>
                              <a:gd name="T8" fmla="+- 0 1281 1222"/>
                              <a:gd name="T9" fmla="*/ T8 w 69"/>
                              <a:gd name="T10" fmla="+- 0 5172 5162"/>
                              <a:gd name="T11" fmla="*/ 5172 h 69"/>
                              <a:gd name="T12" fmla="+- 0 1271 1222"/>
                              <a:gd name="T13" fmla="*/ T12 w 69"/>
                              <a:gd name="T14" fmla="+- 0 5162 5162"/>
                              <a:gd name="T15" fmla="*/ 5162 h 69"/>
                              <a:gd name="T16" fmla="+- 0 1242 1222"/>
                              <a:gd name="T17" fmla="*/ T16 w 69"/>
                              <a:gd name="T18" fmla="+- 0 5162 5162"/>
                              <a:gd name="T19" fmla="*/ 5162 h 69"/>
                              <a:gd name="T20" fmla="+- 0 1232 1222"/>
                              <a:gd name="T21" fmla="*/ T20 w 69"/>
                              <a:gd name="T22" fmla="+- 0 5172 5162"/>
                              <a:gd name="T23" fmla="*/ 5172 h 69"/>
                              <a:gd name="T24" fmla="+- 0 1222 1222"/>
                              <a:gd name="T25" fmla="*/ T24 w 69"/>
                              <a:gd name="T26" fmla="+- 0 5182 5162"/>
                              <a:gd name="T27" fmla="*/ 5182 h 69"/>
                              <a:gd name="T28" fmla="+- 0 1222 1222"/>
                              <a:gd name="T29" fmla="*/ T28 w 69"/>
                              <a:gd name="T30" fmla="+- 0 5211 5162"/>
                              <a:gd name="T31" fmla="*/ 5211 h 69"/>
                              <a:gd name="T32" fmla="+- 0 1232 1222"/>
                              <a:gd name="T33" fmla="*/ T32 w 69"/>
                              <a:gd name="T34" fmla="+- 0 5221 5162"/>
                              <a:gd name="T35" fmla="*/ 5221 h 69"/>
                              <a:gd name="T36" fmla="+- 0 1242 1222"/>
                              <a:gd name="T37" fmla="*/ T36 w 69"/>
                              <a:gd name="T38" fmla="+- 0 5231 5162"/>
                              <a:gd name="T39" fmla="*/ 5231 h 69"/>
                              <a:gd name="T40" fmla="+- 0 1271 1222"/>
                              <a:gd name="T41" fmla="*/ T40 w 69"/>
                              <a:gd name="T42" fmla="+- 0 5231 5162"/>
                              <a:gd name="T43" fmla="*/ 5231 h 69"/>
                              <a:gd name="T44" fmla="+- 0 1281 1222"/>
                              <a:gd name="T45" fmla="*/ T44 w 69"/>
                              <a:gd name="T46" fmla="+- 0 5221 5162"/>
                              <a:gd name="T47" fmla="*/ 5221 h 69"/>
                              <a:gd name="T48" fmla="+- 0 1291 1222"/>
                              <a:gd name="T49" fmla="*/ T48 w 69"/>
                              <a:gd name="T50" fmla="+- 0 5211 5162"/>
                              <a:gd name="T51" fmla="*/ 5211 h 69"/>
                              <a:gd name="T52" fmla="+- 0 1291 1222"/>
                              <a:gd name="T53" fmla="*/ T52 w 69"/>
                              <a:gd name="T54" fmla="+- 0 5196 5162"/>
                              <a:gd name="T55" fmla="*/ 519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69" y="34"/>
                                </a:moveTo>
                                <a:lnTo>
                                  <a:pt x="69" y="20"/>
                                </a:lnTo>
                                <a:lnTo>
                                  <a:pt x="59" y="10"/>
                                </a:lnTo>
                                <a:lnTo>
                                  <a:pt x="49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9"/>
                                </a:lnTo>
                                <a:lnTo>
                                  <a:pt x="10" y="59"/>
                                </a:lnTo>
                                <a:lnTo>
                                  <a:pt x="20" y="69"/>
                                </a:lnTo>
                                <a:lnTo>
                                  <a:pt x="49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49"/>
                                </a:lnTo>
                                <a:lnTo>
                                  <a:pt x="6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85"/>
                        <wps:cNvSpPr>
                          <a:spLocks/>
                        </wps:cNvSpPr>
                        <wps:spPr bwMode="auto">
                          <a:xfrm>
                            <a:off x="1383" y="5110"/>
                            <a:ext cx="131" cy="172"/>
                          </a:xfrm>
                          <a:custGeom>
                            <a:avLst/>
                            <a:gdLst>
                              <a:gd name="T0" fmla="+- 0 1504 1383"/>
                              <a:gd name="T1" fmla="*/ T0 w 131"/>
                              <a:gd name="T2" fmla="+- 0 5206 5110"/>
                              <a:gd name="T3" fmla="*/ 5206 h 172"/>
                              <a:gd name="T4" fmla="+- 0 1504 1383"/>
                              <a:gd name="T5" fmla="*/ T4 w 131"/>
                              <a:gd name="T6" fmla="+- 0 5177 5110"/>
                              <a:gd name="T7" fmla="*/ 5177 h 172"/>
                              <a:gd name="T8" fmla="+- 0 1417 1383"/>
                              <a:gd name="T9" fmla="*/ T8 w 131"/>
                              <a:gd name="T10" fmla="+- 0 5177 5110"/>
                              <a:gd name="T11" fmla="*/ 5177 h 172"/>
                              <a:gd name="T12" fmla="+- 0 1417 1383"/>
                              <a:gd name="T13" fmla="*/ T12 w 131"/>
                              <a:gd name="T14" fmla="+- 0 5139 5110"/>
                              <a:gd name="T15" fmla="*/ 5139 h 172"/>
                              <a:gd name="T16" fmla="+- 0 1510 1383"/>
                              <a:gd name="T17" fmla="*/ T16 w 131"/>
                              <a:gd name="T18" fmla="+- 0 5139 5110"/>
                              <a:gd name="T19" fmla="*/ 5139 h 172"/>
                              <a:gd name="T20" fmla="+- 0 1510 1383"/>
                              <a:gd name="T21" fmla="*/ T20 w 131"/>
                              <a:gd name="T22" fmla="+- 0 5110 5110"/>
                              <a:gd name="T23" fmla="*/ 5110 h 172"/>
                              <a:gd name="T24" fmla="+- 0 1383 1383"/>
                              <a:gd name="T25" fmla="*/ T24 w 131"/>
                              <a:gd name="T26" fmla="+- 0 5110 5110"/>
                              <a:gd name="T27" fmla="*/ 5110 h 172"/>
                              <a:gd name="T28" fmla="+- 0 1383 1383"/>
                              <a:gd name="T29" fmla="*/ T28 w 131"/>
                              <a:gd name="T30" fmla="+- 0 5281 5110"/>
                              <a:gd name="T31" fmla="*/ 5281 h 172"/>
                              <a:gd name="T32" fmla="+- 0 1513 1383"/>
                              <a:gd name="T33" fmla="*/ T32 w 131"/>
                              <a:gd name="T34" fmla="+- 0 5281 5110"/>
                              <a:gd name="T35" fmla="*/ 5281 h 172"/>
                              <a:gd name="T36" fmla="+- 0 1513 1383"/>
                              <a:gd name="T37" fmla="*/ T36 w 131"/>
                              <a:gd name="T38" fmla="+- 0 5252 5110"/>
                              <a:gd name="T39" fmla="*/ 5252 h 172"/>
                              <a:gd name="T40" fmla="+- 0 1417 1383"/>
                              <a:gd name="T41" fmla="*/ T40 w 131"/>
                              <a:gd name="T42" fmla="+- 0 5252 5110"/>
                              <a:gd name="T43" fmla="*/ 5252 h 172"/>
                              <a:gd name="T44" fmla="+- 0 1417 1383"/>
                              <a:gd name="T45" fmla="*/ T44 w 131"/>
                              <a:gd name="T46" fmla="+- 0 5206 5110"/>
                              <a:gd name="T47" fmla="*/ 5206 h 172"/>
                              <a:gd name="T48" fmla="+- 0 1504 1383"/>
                              <a:gd name="T49" fmla="*/ T48 w 131"/>
                              <a:gd name="T50" fmla="+- 0 5206 5110"/>
                              <a:gd name="T51" fmla="*/ 520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121" y="96"/>
                                </a:moveTo>
                                <a:lnTo>
                                  <a:pt x="121" y="67"/>
                                </a:lnTo>
                                <a:lnTo>
                                  <a:pt x="34" y="67"/>
                                </a:lnTo>
                                <a:lnTo>
                                  <a:pt x="34" y="29"/>
                                </a:ln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30" y="171"/>
                                </a:lnTo>
                                <a:lnTo>
                                  <a:pt x="130" y="142"/>
                                </a:lnTo>
                                <a:lnTo>
                                  <a:pt x="34" y="142"/>
                                </a:lnTo>
                                <a:lnTo>
                                  <a:pt x="34" y="96"/>
                                </a:lnTo>
                                <a:lnTo>
                                  <a:pt x="12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84"/>
                        <wps:cNvSpPr>
                          <a:spLocks/>
                        </wps:cNvSpPr>
                        <wps:spPr bwMode="auto">
                          <a:xfrm>
                            <a:off x="1559" y="5110"/>
                            <a:ext cx="0" cy="172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5110 h 172"/>
                              <a:gd name="T2" fmla="+- 0 5281 5110"/>
                              <a:gd name="T3" fmla="*/ 5281 h 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22179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83"/>
                        <wps:cNvSpPr>
                          <a:spLocks/>
                        </wps:cNvSpPr>
                        <wps:spPr bwMode="auto">
                          <a:xfrm>
                            <a:off x="1599" y="5154"/>
                            <a:ext cx="116" cy="130"/>
                          </a:xfrm>
                          <a:custGeom>
                            <a:avLst/>
                            <a:gdLst>
                              <a:gd name="T0" fmla="+- 0 1705 1599"/>
                              <a:gd name="T1" fmla="*/ T0 w 116"/>
                              <a:gd name="T2" fmla="+- 0 5179 5154"/>
                              <a:gd name="T3" fmla="*/ 5179 h 130"/>
                              <a:gd name="T4" fmla="+- 0 1700 1599"/>
                              <a:gd name="T5" fmla="*/ T4 w 116"/>
                              <a:gd name="T6" fmla="+- 0 5172 5154"/>
                              <a:gd name="T7" fmla="*/ 5172 h 130"/>
                              <a:gd name="T8" fmla="+- 0 1692 1599"/>
                              <a:gd name="T9" fmla="*/ T8 w 116"/>
                              <a:gd name="T10" fmla="+- 0 5165 5154"/>
                              <a:gd name="T11" fmla="*/ 5165 h 130"/>
                              <a:gd name="T12" fmla="+- 0 1676 1599"/>
                              <a:gd name="T13" fmla="*/ T12 w 116"/>
                              <a:gd name="T14" fmla="+- 0 5187 5154"/>
                              <a:gd name="T15" fmla="*/ 5187 h 130"/>
                              <a:gd name="T16" fmla="+- 0 1683 1599"/>
                              <a:gd name="T17" fmla="*/ T16 w 116"/>
                              <a:gd name="T18" fmla="+- 0 5194 5154"/>
                              <a:gd name="T19" fmla="*/ 5194 h 130"/>
                              <a:gd name="T20" fmla="+- 0 1683 1599"/>
                              <a:gd name="T21" fmla="*/ T20 w 116"/>
                              <a:gd name="T22" fmla="+- 0 5208 5154"/>
                              <a:gd name="T23" fmla="*/ 5208 h 130"/>
                              <a:gd name="T24" fmla="+- 0 1634 1599"/>
                              <a:gd name="T25" fmla="*/ T24 w 116"/>
                              <a:gd name="T26" fmla="+- 0 5208 5154"/>
                              <a:gd name="T27" fmla="*/ 5208 h 130"/>
                              <a:gd name="T28" fmla="+- 0 1634 1599"/>
                              <a:gd name="T29" fmla="*/ T28 w 116"/>
                              <a:gd name="T30" fmla="+- 0 5195 5154"/>
                              <a:gd name="T31" fmla="*/ 5195 h 130"/>
                              <a:gd name="T32" fmla="+- 0 1641 1599"/>
                              <a:gd name="T33" fmla="*/ T32 w 116"/>
                              <a:gd name="T34" fmla="+- 0 5187 5154"/>
                              <a:gd name="T35" fmla="*/ 5187 h 130"/>
                              <a:gd name="T36" fmla="+- 0 1648 1599"/>
                              <a:gd name="T37" fmla="*/ T36 w 116"/>
                              <a:gd name="T38" fmla="+- 0 5179 5154"/>
                              <a:gd name="T39" fmla="*/ 5179 h 130"/>
                              <a:gd name="T40" fmla="+- 0 1659 1599"/>
                              <a:gd name="T41" fmla="*/ T40 w 116"/>
                              <a:gd name="T42" fmla="+- 0 5179 5154"/>
                              <a:gd name="T43" fmla="*/ 5179 h 130"/>
                              <a:gd name="T44" fmla="+- 0 1649 1599"/>
                              <a:gd name="T45" fmla="*/ T44 w 116"/>
                              <a:gd name="T46" fmla="+- 0 5155 5154"/>
                              <a:gd name="T47" fmla="*/ 5155 h 130"/>
                              <a:gd name="T48" fmla="+- 0 1625 1599"/>
                              <a:gd name="T49" fmla="*/ T48 w 116"/>
                              <a:gd name="T50" fmla="+- 0 5164 5154"/>
                              <a:gd name="T51" fmla="*/ 5164 h 130"/>
                              <a:gd name="T52" fmla="+- 0 1616 1599"/>
                              <a:gd name="T53" fmla="*/ T52 w 116"/>
                              <a:gd name="T54" fmla="+- 0 5172 5154"/>
                              <a:gd name="T55" fmla="*/ 5172 h 130"/>
                              <a:gd name="T56" fmla="+- 0 1607 1599"/>
                              <a:gd name="T57" fmla="*/ T56 w 116"/>
                              <a:gd name="T58" fmla="+- 0 5184 5154"/>
                              <a:gd name="T59" fmla="*/ 5184 h 130"/>
                              <a:gd name="T60" fmla="+- 0 1600 1599"/>
                              <a:gd name="T61" fmla="*/ T60 w 116"/>
                              <a:gd name="T62" fmla="+- 0 5208 5154"/>
                              <a:gd name="T63" fmla="*/ 5208 h 130"/>
                              <a:gd name="T64" fmla="+- 0 1599 1599"/>
                              <a:gd name="T65" fmla="*/ T64 w 116"/>
                              <a:gd name="T66" fmla="+- 0 5220 5154"/>
                              <a:gd name="T67" fmla="*/ 5220 h 130"/>
                              <a:gd name="T68" fmla="+- 0 1600 1599"/>
                              <a:gd name="T69" fmla="*/ T68 w 116"/>
                              <a:gd name="T70" fmla="+- 0 5228 5154"/>
                              <a:gd name="T71" fmla="*/ 5228 h 130"/>
                              <a:gd name="T72" fmla="+- 0 1607 1599"/>
                              <a:gd name="T73" fmla="*/ T72 w 116"/>
                              <a:gd name="T74" fmla="+- 0 5253 5154"/>
                              <a:gd name="T75" fmla="*/ 5253 h 130"/>
                              <a:gd name="T76" fmla="+- 0 1612 1599"/>
                              <a:gd name="T77" fmla="*/ T76 w 116"/>
                              <a:gd name="T78" fmla="+- 0 5263 5154"/>
                              <a:gd name="T79" fmla="*/ 5263 h 130"/>
                              <a:gd name="T80" fmla="+- 0 1625 1599"/>
                              <a:gd name="T81" fmla="*/ T80 w 116"/>
                              <a:gd name="T82" fmla="+- 0 5275 5154"/>
                              <a:gd name="T83" fmla="*/ 5275 h 130"/>
                              <a:gd name="T84" fmla="+- 0 1648 1599"/>
                              <a:gd name="T85" fmla="*/ T84 w 116"/>
                              <a:gd name="T86" fmla="+- 0 5283 5154"/>
                              <a:gd name="T87" fmla="*/ 5283 h 130"/>
                              <a:gd name="T88" fmla="+- 0 1660 1599"/>
                              <a:gd name="T89" fmla="*/ T88 w 116"/>
                              <a:gd name="T90" fmla="+- 0 5284 5154"/>
                              <a:gd name="T91" fmla="*/ 5284 h 130"/>
                              <a:gd name="T92" fmla="+- 0 1680 1599"/>
                              <a:gd name="T93" fmla="*/ T92 w 116"/>
                              <a:gd name="T94" fmla="+- 0 5284 5154"/>
                              <a:gd name="T95" fmla="*/ 5284 h 130"/>
                              <a:gd name="T96" fmla="+- 0 1694 1599"/>
                              <a:gd name="T97" fmla="*/ T96 w 116"/>
                              <a:gd name="T98" fmla="+- 0 5275 5154"/>
                              <a:gd name="T99" fmla="*/ 5275 h 130"/>
                              <a:gd name="T100" fmla="+- 0 1708 1599"/>
                              <a:gd name="T101" fmla="*/ T100 w 116"/>
                              <a:gd name="T102" fmla="+- 0 5265 5154"/>
                              <a:gd name="T103" fmla="*/ 5265 h 130"/>
                              <a:gd name="T104" fmla="+- 0 1714 1599"/>
                              <a:gd name="T105" fmla="*/ T104 w 116"/>
                              <a:gd name="T106" fmla="+- 0 5247 5154"/>
                              <a:gd name="T107" fmla="*/ 5247 h 130"/>
                              <a:gd name="T108" fmla="+- 0 1681 1599"/>
                              <a:gd name="T109" fmla="*/ T108 w 116"/>
                              <a:gd name="T110" fmla="+- 0 5242 5154"/>
                              <a:gd name="T111" fmla="*/ 5242 h 130"/>
                              <a:gd name="T112" fmla="+- 0 1678 1599"/>
                              <a:gd name="T113" fmla="*/ T112 w 116"/>
                              <a:gd name="T114" fmla="+- 0 5251 5154"/>
                              <a:gd name="T115" fmla="*/ 5251 h 130"/>
                              <a:gd name="T116" fmla="+- 0 1673 1599"/>
                              <a:gd name="T117" fmla="*/ T116 w 116"/>
                              <a:gd name="T118" fmla="+- 0 5255 5154"/>
                              <a:gd name="T119" fmla="*/ 5255 h 130"/>
                              <a:gd name="T120" fmla="+- 0 1668 1599"/>
                              <a:gd name="T121" fmla="*/ T120 w 116"/>
                              <a:gd name="T122" fmla="+- 0 5260 5154"/>
                              <a:gd name="T123" fmla="*/ 5260 h 130"/>
                              <a:gd name="T124" fmla="+- 0 1649 1599"/>
                              <a:gd name="T125" fmla="*/ T124 w 116"/>
                              <a:gd name="T126" fmla="+- 0 5260 5154"/>
                              <a:gd name="T127" fmla="*/ 5260 h 130"/>
                              <a:gd name="T128" fmla="+- 0 1641 1599"/>
                              <a:gd name="T129" fmla="*/ T128 w 116"/>
                              <a:gd name="T130" fmla="+- 0 5251 5154"/>
                              <a:gd name="T131" fmla="*/ 5251 h 130"/>
                              <a:gd name="T132" fmla="+- 0 1634 1599"/>
                              <a:gd name="T133" fmla="*/ T132 w 116"/>
                              <a:gd name="T134" fmla="+- 0 5243 5154"/>
                              <a:gd name="T135" fmla="*/ 5243 h 130"/>
                              <a:gd name="T136" fmla="+- 0 1633 1599"/>
                              <a:gd name="T137" fmla="*/ T136 w 116"/>
                              <a:gd name="T138" fmla="+- 0 5229 5154"/>
                              <a:gd name="T139" fmla="*/ 5229 h 130"/>
                              <a:gd name="T140" fmla="+- 0 1716 1599"/>
                              <a:gd name="T141" fmla="*/ T140 w 116"/>
                              <a:gd name="T142" fmla="+- 0 5229 5154"/>
                              <a:gd name="T143" fmla="*/ 5229 h 130"/>
                              <a:gd name="T144" fmla="+- 0 1712 1599"/>
                              <a:gd name="T145" fmla="*/ T144 w 116"/>
                              <a:gd name="T146" fmla="+- 0 5198 5154"/>
                              <a:gd name="T147" fmla="*/ 5198 h 130"/>
                              <a:gd name="T148" fmla="+- 0 1705 1599"/>
                              <a:gd name="T149" fmla="*/ T148 w 116"/>
                              <a:gd name="T150" fmla="+- 0 5179 5154"/>
                              <a:gd name="T151" fmla="*/ 51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7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60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8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9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5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82"/>
                        <wps:cNvSpPr>
                          <a:spLocks/>
                        </wps:cNvSpPr>
                        <wps:spPr bwMode="auto">
                          <a:xfrm>
                            <a:off x="1599" y="5154"/>
                            <a:ext cx="116" cy="130"/>
                          </a:xfrm>
                          <a:custGeom>
                            <a:avLst/>
                            <a:gdLst>
                              <a:gd name="T0" fmla="+- 0 1676 1599"/>
                              <a:gd name="T1" fmla="*/ T0 w 116"/>
                              <a:gd name="T2" fmla="+- 0 5187 5154"/>
                              <a:gd name="T3" fmla="*/ 5187 h 130"/>
                              <a:gd name="T4" fmla="+- 0 1692 1599"/>
                              <a:gd name="T5" fmla="*/ T4 w 116"/>
                              <a:gd name="T6" fmla="+- 0 5165 5154"/>
                              <a:gd name="T7" fmla="*/ 5165 h 130"/>
                              <a:gd name="T8" fmla="+- 0 1668 1599"/>
                              <a:gd name="T9" fmla="*/ T8 w 116"/>
                              <a:gd name="T10" fmla="+- 0 5155 5154"/>
                              <a:gd name="T11" fmla="*/ 5155 h 130"/>
                              <a:gd name="T12" fmla="+- 0 1657 1599"/>
                              <a:gd name="T13" fmla="*/ T12 w 116"/>
                              <a:gd name="T14" fmla="+- 0 5154 5154"/>
                              <a:gd name="T15" fmla="*/ 5154 h 130"/>
                              <a:gd name="T16" fmla="+- 0 1649 1599"/>
                              <a:gd name="T17" fmla="*/ T16 w 116"/>
                              <a:gd name="T18" fmla="+- 0 5155 5154"/>
                              <a:gd name="T19" fmla="*/ 5155 h 130"/>
                              <a:gd name="T20" fmla="+- 0 1659 1599"/>
                              <a:gd name="T21" fmla="*/ T20 w 116"/>
                              <a:gd name="T22" fmla="+- 0 5179 5154"/>
                              <a:gd name="T23" fmla="*/ 5179 h 130"/>
                              <a:gd name="T24" fmla="+- 0 1669 1599"/>
                              <a:gd name="T25" fmla="*/ T24 w 116"/>
                              <a:gd name="T26" fmla="+- 0 5179 5154"/>
                              <a:gd name="T27" fmla="*/ 5179 h 130"/>
                              <a:gd name="T28" fmla="+- 0 1676 1599"/>
                              <a:gd name="T29" fmla="*/ T28 w 116"/>
                              <a:gd name="T30" fmla="+- 0 5187 5154"/>
                              <a:gd name="T31" fmla="*/ 51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7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60" y="25"/>
                                </a:lnTo>
                                <a:lnTo>
                                  <a:pt x="70" y="25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81"/>
                        <wps:cNvSpPr>
                          <a:spLocks/>
                        </wps:cNvSpPr>
                        <wps:spPr bwMode="auto">
                          <a:xfrm>
                            <a:off x="1735" y="5154"/>
                            <a:ext cx="117" cy="130"/>
                          </a:xfrm>
                          <a:custGeom>
                            <a:avLst/>
                            <a:gdLst>
                              <a:gd name="T0" fmla="+- 0 1737 1735"/>
                              <a:gd name="T1" fmla="*/ T0 w 117"/>
                              <a:gd name="T2" fmla="+- 0 5236 5154"/>
                              <a:gd name="T3" fmla="*/ 5236 h 130"/>
                              <a:gd name="T4" fmla="+- 0 1746 1735"/>
                              <a:gd name="T5" fmla="*/ T4 w 117"/>
                              <a:gd name="T6" fmla="+- 0 5259 5154"/>
                              <a:gd name="T7" fmla="*/ 5259 h 130"/>
                              <a:gd name="T8" fmla="+- 0 1752 1735"/>
                              <a:gd name="T9" fmla="*/ T8 w 117"/>
                              <a:gd name="T10" fmla="+- 0 5267 5154"/>
                              <a:gd name="T11" fmla="*/ 5267 h 130"/>
                              <a:gd name="T12" fmla="+- 0 1759 1735"/>
                              <a:gd name="T13" fmla="*/ T12 w 117"/>
                              <a:gd name="T14" fmla="+- 0 5273 5154"/>
                              <a:gd name="T15" fmla="*/ 5273 h 130"/>
                              <a:gd name="T16" fmla="+- 0 1783 1735"/>
                              <a:gd name="T17" fmla="*/ T16 w 117"/>
                              <a:gd name="T18" fmla="+- 0 5283 5154"/>
                              <a:gd name="T19" fmla="*/ 5283 h 130"/>
                              <a:gd name="T20" fmla="+- 0 1795 1735"/>
                              <a:gd name="T21" fmla="*/ T20 w 117"/>
                              <a:gd name="T22" fmla="+- 0 5284 5154"/>
                              <a:gd name="T23" fmla="*/ 5284 h 130"/>
                              <a:gd name="T24" fmla="+- 0 1819 1735"/>
                              <a:gd name="T25" fmla="*/ T24 w 117"/>
                              <a:gd name="T26" fmla="+- 0 5284 5154"/>
                              <a:gd name="T27" fmla="*/ 5284 h 130"/>
                              <a:gd name="T28" fmla="+- 0 1833 1735"/>
                              <a:gd name="T29" fmla="*/ T28 w 117"/>
                              <a:gd name="T30" fmla="+- 0 5273 5154"/>
                              <a:gd name="T31" fmla="*/ 5273 h 130"/>
                              <a:gd name="T32" fmla="+- 0 1848 1735"/>
                              <a:gd name="T33" fmla="*/ T32 w 117"/>
                              <a:gd name="T34" fmla="+- 0 5261 5154"/>
                              <a:gd name="T35" fmla="*/ 5261 h 130"/>
                              <a:gd name="T36" fmla="+- 0 1853 1735"/>
                              <a:gd name="T37" fmla="*/ T36 w 117"/>
                              <a:gd name="T38" fmla="+- 0 5239 5154"/>
                              <a:gd name="T39" fmla="*/ 5239 h 130"/>
                              <a:gd name="T40" fmla="+- 0 1820 1735"/>
                              <a:gd name="T41" fmla="*/ T40 w 117"/>
                              <a:gd name="T42" fmla="+- 0 5234 5154"/>
                              <a:gd name="T43" fmla="*/ 5234 h 130"/>
                              <a:gd name="T44" fmla="+- 0 1818 1735"/>
                              <a:gd name="T45" fmla="*/ T44 w 117"/>
                              <a:gd name="T46" fmla="+- 0 5247 5154"/>
                              <a:gd name="T47" fmla="*/ 5247 h 130"/>
                              <a:gd name="T48" fmla="+- 0 1812 1735"/>
                              <a:gd name="T49" fmla="*/ T48 w 117"/>
                              <a:gd name="T50" fmla="+- 0 5252 5154"/>
                              <a:gd name="T51" fmla="*/ 5252 h 130"/>
                              <a:gd name="T52" fmla="+- 0 1806 1735"/>
                              <a:gd name="T53" fmla="*/ T52 w 117"/>
                              <a:gd name="T54" fmla="+- 0 5257 5154"/>
                              <a:gd name="T55" fmla="*/ 5257 h 130"/>
                              <a:gd name="T56" fmla="+- 0 1784 1735"/>
                              <a:gd name="T57" fmla="*/ T56 w 117"/>
                              <a:gd name="T58" fmla="+- 0 5257 5154"/>
                              <a:gd name="T59" fmla="*/ 5257 h 130"/>
                              <a:gd name="T60" fmla="+- 0 1777 1735"/>
                              <a:gd name="T61" fmla="*/ T60 w 117"/>
                              <a:gd name="T62" fmla="+- 0 5248 5154"/>
                              <a:gd name="T63" fmla="*/ 5248 h 130"/>
                              <a:gd name="T64" fmla="+- 0 1769 1735"/>
                              <a:gd name="T65" fmla="*/ T64 w 117"/>
                              <a:gd name="T66" fmla="+- 0 5239 5154"/>
                              <a:gd name="T67" fmla="*/ 5239 h 130"/>
                              <a:gd name="T68" fmla="+- 0 1769 1735"/>
                              <a:gd name="T69" fmla="*/ T68 w 117"/>
                              <a:gd name="T70" fmla="+- 0 5197 5154"/>
                              <a:gd name="T71" fmla="*/ 5197 h 130"/>
                              <a:gd name="T72" fmla="+- 0 1776 1735"/>
                              <a:gd name="T73" fmla="*/ T72 w 117"/>
                              <a:gd name="T74" fmla="+- 0 5188 5154"/>
                              <a:gd name="T75" fmla="*/ 5188 h 130"/>
                              <a:gd name="T76" fmla="+- 0 1784 1735"/>
                              <a:gd name="T77" fmla="*/ T76 w 117"/>
                              <a:gd name="T78" fmla="+- 0 5180 5154"/>
                              <a:gd name="T79" fmla="*/ 5180 h 130"/>
                              <a:gd name="T80" fmla="+- 0 1805 1735"/>
                              <a:gd name="T81" fmla="*/ T80 w 117"/>
                              <a:gd name="T82" fmla="+- 0 5180 5154"/>
                              <a:gd name="T83" fmla="*/ 5180 h 130"/>
                              <a:gd name="T84" fmla="+- 0 1811 1735"/>
                              <a:gd name="T85" fmla="*/ T84 w 117"/>
                              <a:gd name="T86" fmla="+- 0 5185 5154"/>
                              <a:gd name="T87" fmla="*/ 5185 h 130"/>
                              <a:gd name="T88" fmla="+- 0 1817 1735"/>
                              <a:gd name="T89" fmla="*/ T88 w 117"/>
                              <a:gd name="T90" fmla="+- 0 5190 5154"/>
                              <a:gd name="T91" fmla="*/ 5190 h 130"/>
                              <a:gd name="T92" fmla="+- 0 1819 1735"/>
                              <a:gd name="T93" fmla="*/ T92 w 117"/>
                              <a:gd name="T94" fmla="+- 0 5200 5154"/>
                              <a:gd name="T95" fmla="*/ 5200 h 130"/>
                              <a:gd name="T96" fmla="+- 0 1851 1735"/>
                              <a:gd name="T97" fmla="*/ T96 w 117"/>
                              <a:gd name="T98" fmla="+- 0 5194 5154"/>
                              <a:gd name="T99" fmla="*/ 5194 h 130"/>
                              <a:gd name="T100" fmla="+- 0 1845 1735"/>
                              <a:gd name="T101" fmla="*/ T100 w 117"/>
                              <a:gd name="T102" fmla="+- 0 5174 5154"/>
                              <a:gd name="T103" fmla="*/ 5174 h 130"/>
                              <a:gd name="T104" fmla="+- 0 1832 1735"/>
                              <a:gd name="T105" fmla="*/ T104 w 117"/>
                              <a:gd name="T106" fmla="+- 0 5164 5154"/>
                              <a:gd name="T107" fmla="*/ 5164 h 130"/>
                              <a:gd name="T108" fmla="+- 0 1818 1735"/>
                              <a:gd name="T109" fmla="*/ T108 w 117"/>
                              <a:gd name="T110" fmla="+- 0 5154 5154"/>
                              <a:gd name="T111" fmla="*/ 5154 h 130"/>
                              <a:gd name="T112" fmla="+- 0 1796 1735"/>
                              <a:gd name="T113" fmla="*/ T112 w 117"/>
                              <a:gd name="T114" fmla="+- 0 5154 5154"/>
                              <a:gd name="T115" fmla="*/ 5154 h 130"/>
                              <a:gd name="T116" fmla="+- 0 1784 1735"/>
                              <a:gd name="T117" fmla="*/ T116 w 117"/>
                              <a:gd name="T118" fmla="+- 0 5155 5154"/>
                              <a:gd name="T119" fmla="*/ 5155 h 130"/>
                              <a:gd name="T120" fmla="+- 0 1760 1735"/>
                              <a:gd name="T121" fmla="*/ T120 w 117"/>
                              <a:gd name="T122" fmla="+- 0 5165 5154"/>
                              <a:gd name="T123" fmla="*/ 5165 h 130"/>
                              <a:gd name="T124" fmla="+- 0 1752 1735"/>
                              <a:gd name="T125" fmla="*/ T124 w 117"/>
                              <a:gd name="T126" fmla="+- 0 5171 5154"/>
                              <a:gd name="T127" fmla="*/ 5171 h 130"/>
                              <a:gd name="T128" fmla="+- 0 1743 1735"/>
                              <a:gd name="T129" fmla="*/ T128 w 117"/>
                              <a:gd name="T130" fmla="+- 0 5183 5154"/>
                              <a:gd name="T131" fmla="*/ 5183 h 130"/>
                              <a:gd name="T132" fmla="+- 0 1736 1735"/>
                              <a:gd name="T133" fmla="*/ T132 w 117"/>
                              <a:gd name="T134" fmla="+- 0 5208 5154"/>
                              <a:gd name="T135" fmla="*/ 5208 h 130"/>
                              <a:gd name="T136" fmla="+- 0 1735 1735"/>
                              <a:gd name="T137" fmla="*/ T136 w 117"/>
                              <a:gd name="T138" fmla="+- 0 5219 5154"/>
                              <a:gd name="T139" fmla="*/ 5219 h 130"/>
                              <a:gd name="T140" fmla="+- 0 1737 1735"/>
                              <a:gd name="T141" fmla="*/ T140 w 117"/>
                              <a:gd name="T142" fmla="+- 0 5236 5154"/>
                              <a:gd name="T143" fmla="*/ 523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1" y="105"/>
                                </a:lnTo>
                                <a:lnTo>
                                  <a:pt x="17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3" y="107"/>
                                </a:lnTo>
                                <a:lnTo>
                                  <a:pt x="118" y="85"/>
                                </a:lnTo>
                                <a:lnTo>
                                  <a:pt x="85" y="80"/>
                                </a:lnTo>
                                <a:lnTo>
                                  <a:pt x="83" y="93"/>
                                </a:lnTo>
                                <a:lnTo>
                                  <a:pt x="77" y="98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42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9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4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7" y="10"/>
                                </a:lnTo>
                                <a:lnTo>
                                  <a:pt x="83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25" y="11"/>
                                </a:lnTo>
                                <a:lnTo>
                                  <a:pt x="17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1862" y="5113"/>
                            <a:ext cx="73" cy="171"/>
                          </a:xfrm>
                          <a:custGeom>
                            <a:avLst/>
                            <a:gdLst>
                              <a:gd name="T0" fmla="+- 0 1878 1862"/>
                              <a:gd name="T1" fmla="*/ T0 w 73"/>
                              <a:gd name="T2" fmla="+- 0 5221 5113"/>
                              <a:gd name="T3" fmla="*/ 5221 h 171"/>
                              <a:gd name="T4" fmla="+- 0 1878 1862"/>
                              <a:gd name="T5" fmla="*/ T4 w 73"/>
                              <a:gd name="T6" fmla="+- 0 5255 5113"/>
                              <a:gd name="T7" fmla="*/ 5255 h 171"/>
                              <a:gd name="T8" fmla="+- 0 1879 1862"/>
                              <a:gd name="T9" fmla="*/ T8 w 73"/>
                              <a:gd name="T10" fmla="+- 0 5261 5113"/>
                              <a:gd name="T11" fmla="*/ 5261 h 171"/>
                              <a:gd name="T12" fmla="+- 0 1880 1862"/>
                              <a:gd name="T13" fmla="*/ T12 w 73"/>
                              <a:gd name="T14" fmla="+- 0 5269 5113"/>
                              <a:gd name="T15" fmla="*/ 5269 h 171"/>
                              <a:gd name="T16" fmla="+- 0 1883 1862"/>
                              <a:gd name="T17" fmla="*/ T16 w 73"/>
                              <a:gd name="T18" fmla="+- 0 5273 5113"/>
                              <a:gd name="T19" fmla="*/ 5273 h 171"/>
                              <a:gd name="T20" fmla="+- 0 1887 1862"/>
                              <a:gd name="T21" fmla="*/ T20 w 73"/>
                              <a:gd name="T22" fmla="+- 0 5278 5113"/>
                              <a:gd name="T23" fmla="*/ 5278 h 171"/>
                              <a:gd name="T24" fmla="+- 0 1894 1862"/>
                              <a:gd name="T25" fmla="*/ T24 w 73"/>
                              <a:gd name="T26" fmla="+- 0 5281 5113"/>
                              <a:gd name="T27" fmla="*/ 5281 h 171"/>
                              <a:gd name="T28" fmla="+- 0 1901 1862"/>
                              <a:gd name="T29" fmla="*/ T28 w 73"/>
                              <a:gd name="T30" fmla="+- 0 5284 5113"/>
                              <a:gd name="T31" fmla="*/ 5284 h 171"/>
                              <a:gd name="T32" fmla="+- 0 1924 1862"/>
                              <a:gd name="T33" fmla="*/ T32 w 73"/>
                              <a:gd name="T34" fmla="+- 0 5284 5113"/>
                              <a:gd name="T35" fmla="*/ 5284 h 171"/>
                              <a:gd name="T36" fmla="+- 0 1936 1862"/>
                              <a:gd name="T37" fmla="*/ T36 w 73"/>
                              <a:gd name="T38" fmla="+- 0 5279 5113"/>
                              <a:gd name="T39" fmla="*/ 5279 h 171"/>
                              <a:gd name="T40" fmla="+- 0 1933 1862"/>
                              <a:gd name="T41" fmla="*/ T40 w 73"/>
                              <a:gd name="T42" fmla="+- 0 5254 5113"/>
                              <a:gd name="T43" fmla="*/ 5254 h 171"/>
                              <a:gd name="T44" fmla="+- 0 1924 1862"/>
                              <a:gd name="T45" fmla="*/ T44 w 73"/>
                              <a:gd name="T46" fmla="+- 0 5257 5113"/>
                              <a:gd name="T47" fmla="*/ 5257 h 171"/>
                              <a:gd name="T48" fmla="+- 0 1916 1862"/>
                              <a:gd name="T49" fmla="*/ T48 w 73"/>
                              <a:gd name="T50" fmla="+- 0 5257 5113"/>
                              <a:gd name="T51" fmla="*/ 5257 h 171"/>
                              <a:gd name="T52" fmla="+- 0 1912 1862"/>
                              <a:gd name="T53" fmla="*/ T52 w 73"/>
                              <a:gd name="T54" fmla="+- 0 5254 5113"/>
                              <a:gd name="T55" fmla="*/ 5254 h 171"/>
                              <a:gd name="T56" fmla="+- 0 1911 1862"/>
                              <a:gd name="T57" fmla="*/ T56 w 73"/>
                              <a:gd name="T58" fmla="+- 0 5249 5113"/>
                              <a:gd name="T59" fmla="*/ 5249 h 171"/>
                              <a:gd name="T60" fmla="+- 0 1911 1862"/>
                              <a:gd name="T61" fmla="*/ T60 w 73"/>
                              <a:gd name="T62" fmla="+- 0 5183 5113"/>
                              <a:gd name="T63" fmla="*/ 5183 h 171"/>
                              <a:gd name="T64" fmla="+- 0 1933 1862"/>
                              <a:gd name="T65" fmla="*/ T64 w 73"/>
                              <a:gd name="T66" fmla="+- 0 5183 5113"/>
                              <a:gd name="T67" fmla="*/ 5183 h 171"/>
                              <a:gd name="T68" fmla="+- 0 1933 1862"/>
                              <a:gd name="T69" fmla="*/ T68 w 73"/>
                              <a:gd name="T70" fmla="+- 0 5157 5113"/>
                              <a:gd name="T71" fmla="*/ 5157 h 171"/>
                              <a:gd name="T72" fmla="+- 0 1911 1862"/>
                              <a:gd name="T73" fmla="*/ T72 w 73"/>
                              <a:gd name="T74" fmla="+- 0 5157 5113"/>
                              <a:gd name="T75" fmla="*/ 5157 h 171"/>
                              <a:gd name="T76" fmla="+- 0 1911 1862"/>
                              <a:gd name="T77" fmla="*/ T76 w 73"/>
                              <a:gd name="T78" fmla="+- 0 5113 5113"/>
                              <a:gd name="T79" fmla="*/ 5113 h 171"/>
                              <a:gd name="T80" fmla="+- 0 1878 1862"/>
                              <a:gd name="T81" fmla="*/ T80 w 73"/>
                              <a:gd name="T82" fmla="+- 0 5132 5113"/>
                              <a:gd name="T83" fmla="*/ 5132 h 171"/>
                              <a:gd name="T84" fmla="+- 0 1878 1862"/>
                              <a:gd name="T85" fmla="*/ T84 w 73"/>
                              <a:gd name="T86" fmla="+- 0 5157 5113"/>
                              <a:gd name="T87" fmla="*/ 5157 h 171"/>
                              <a:gd name="T88" fmla="+- 0 1862 1862"/>
                              <a:gd name="T89" fmla="*/ T88 w 73"/>
                              <a:gd name="T90" fmla="+- 0 5157 5113"/>
                              <a:gd name="T91" fmla="*/ 5157 h 171"/>
                              <a:gd name="T92" fmla="+- 0 1862 1862"/>
                              <a:gd name="T93" fmla="*/ T92 w 73"/>
                              <a:gd name="T94" fmla="+- 0 5183 5113"/>
                              <a:gd name="T95" fmla="*/ 5183 h 171"/>
                              <a:gd name="T96" fmla="+- 0 1878 1862"/>
                              <a:gd name="T97" fmla="*/ T96 w 73"/>
                              <a:gd name="T98" fmla="+- 0 5183 5113"/>
                              <a:gd name="T99" fmla="*/ 5183 h 171"/>
                              <a:gd name="T100" fmla="+- 0 1878 1862"/>
                              <a:gd name="T101" fmla="*/ T100 w 73"/>
                              <a:gd name="T102" fmla="+- 0 5221 5113"/>
                              <a:gd name="T103" fmla="*/ 52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16" y="108"/>
                                </a:moveTo>
                                <a:lnTo>
                                  <a:pt x="16" y="142"/>
                                </a:lnTo>
                                <a:lnTo>
                                  <a:pt x="17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0"/>
                                </a:lnTo>
                                <a:lnTo>
                                  <a:pt x="25" y="165"/>
                                </a:lnTo>
                                <a:lnTo>
                                  <a:pt x="32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4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9" y="136"/>
                                </a:lnTo>
                                <a:lnTo>
                                  <a:pt x="49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9" y="44"/>
                                </a:lnTo>
                                <a:lnTo>
                                  <a:pt x="49" y="0"/>
                                </a:lnTo>
                                <a:lnTo>
                                  <a:pt x="16" y="19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6" y="70"/>
                                </a:lnTo>
                                <a:lnTo>
                                  <a:pt x="1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79"/>
                        <wps:cNvSpPr>
                          <a:spLocks/>
                        </wps:cNvSpPr>
                        <wps:spPr bwMode="auto">
                          <a:xfrm>
                            <a:off x="1955" y="5154"/>
                            <a:ext cx="81" cy="127"/>
                          </a:xfrm>
                          <a:custGeom>
                            <a:avLst/>
                            <a:gdLst>
                              <a:gd name="T0" fmla="+- 0 1990 1955"/>
                              <a:gd name="T1" fmla="*/ T0 w 81"/>
                              <a:gd name="T2" fmla="+- 0 5201 5154"/>
                              <a:gd name="T3" fmla="*/ 5201 h 127"/>
                              <a:gd name="T4" fmla="+- 0 1993 1955"/>
                              <a:gd name="T5" fmla="*/ T4 w 81"/>
                              <a:gd name="T6" fmla="+- 0 5191 5154"/>
                              <a:gd name="T7" fmla="*/ 5191 h 127"/>
                              <a:gd name="T8" fmla="+- 0 1998 1955"/>
                              <a:gd name="T9" fmla="*/ T8 w 81"/>
                              <a:gd name="T10" fmla="+- 0 5187 5154"/>
                              <a:gd name="T11" fmla="*/ 5187 h 127"/>
                              <a:gd name="T12" fmla="+- 0 2003 1955"/>
                              <a:gd name="T13" fmla="*/ T12 w 81"/>
                              <a:gd name="T14" fmla="+- 0 5184 5154"/>
                              <a:gd name="T15" fmla="*/ 5184 h 127"/>
                              <a:gd name="T16" fmla="+- 0 2017 1955"/>
                              <a:gd name="T17" fmla="*/ T16 w 81"/>
                              <a:gd name="T18" fmla="+- 0 5184 5154"/>
                              <a:gd name="T19" fmla="*/ 5184 h 127"/>
                              <a:gd name="T20" fmla="+- 0 2025 1955"/>
                              <a:gd name="T21" fmla="*/ T20 w 81"/>
                              <a:gd name="T22" fmla="+- 0 5189 5154"/>
                              <a:gd name="T23" fmla="*/ 5189 h 127"/>
                              <a:gd name="T24" fmla="+- 0 2035 1955"/>
                              <a:gd name="T25" fmla="*/ T24 w 81"/>
                              <a:gd name="T26" fmla="+- 0 5160 5154"/>
                              <a:gd name="T27" fmla="*/ 5160 h 127"/>
                              <a:gd name="T28" fmla="+- 0 2025 1955"/>
                              <a:gd name="T29" fmla="*/ T28 w 81"/>
                              <a:gd name="T30" fmla="+- 0 5154 5154"/>
                              <a:gd name="T31" fmla="*/ 5154 h 127"/>
                              <a:gd name="T32" fmla="+- 0 2006 1955"/>
                              <a:gd name="T33" fmla="*/ T32 w 81"/>
                              <a:gd name="T34" fmla="+- 0 5154 5154"/>
                              <a:gd name="T35" fmla="*/ 5154 h 127"/>
                              <a:gd name="T36" fmla="+- 0 1999 1955"/>
                              <a:gd name="T37" fmla="*/ T36 w 81"/>
                              <a:gd name="T38" fmla="+- 0 5158 5154"/>
                              <a:gd name="T39" fmla="*/ 5158 h 127"/>
                              <a:gd name="T40" fmla="+- 0 1993 1955"/>
                              <a:gd name="T41" fmla="*/ T40 w 81"/>
                              <a:gd name="T42" fmla="+- 0 5162 5154"/>
                              <a:gd name="T43" fmla="*/ 5162 h 127"/>
                              <a:gd name="T44" fmla="+- 0 1985 1955"/>
                              <a:gd name="T45" fmla="*/ T44 w 81"/>
                              <a:gd name="T46" fmla="+- 0 5175 5154"/>
                              <a:gd name="T47" fmla="*/ 5175 h 127"/>
                              <a:gd name="T48" fmla="+- 0 1985 1955"/>
                              <a:gd name="T49" fmla="*/ T48 w 81"/>
                              <a:gd name="T50" fmla="+- 0 5157 5154"/>
                              <a:gd name="T51" fmla="*/ 5157 h 127"/>
                              <a:gd name="T52" fmla="+- 0 1955 1955"/>
                              <a:gd name="T53" fmla="*/ T52 w 81"/>
                              <a:gd name="T54" fmla="+- 0 5157 5154"/>
                              <a:gd name="T55" fmla="*/ 5157 h 127"/>
                              <a:gd name="T56" fmla="+- 0 1955 1955"/>
                              <a:gd name="T57" fmla="*/ T56 w 81"/>
                              <a:gd name="T58" fmla="+- 0 5281 5154"/>
                              <a:gd name="T59" fmla="*/ 5281 h 127"/>
                              <a:gd name="T60" fmla="+- 0 1987 1955"/>
                              <a:gd name="T61" fmla="*/ T60 w 81"/>
                              <a:gd name="T62" fmla="+- 0 5281 5154"/>
                              <a:gd name="T63" fmla="*/ 5281 h 127"/>
                              <a:gd name="T64" fmla="+- 0 1987 1955"/>
                              <a:gd name="T65" fmla="*/ T64 w 81"/>
                              <a:gd name="T66" fmla="+- 0 5239 5154"/>
                              <a:gd name="T67" fmla="*/ 5239 h 127"/>
                              <a:gd name="T68" fmla="+- 0 1989 1955"/>
                              <a:gd name="T69" fmla="*/ T68 w 81"/>
                              <a:gd name="T70" fmla="+- 0 5209 5154"/>
                              <a:gd name="T71" fmla="*/ 5209 h 127"/>
                              <a:gd name="T72" fmla="+- 0 1990 1955"/>
                              <a:gd name="T73" fmla="*/ T72 w 81"/>
                              <a:gd name="T74" fmla="+- 0 5201 5154"/>
                              <a:gd name="T75" fmla="*/ 52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2" y="127"/>
                                </a:lnTo>
                                <a:lnTo>
                                  <a:pt x="32" y="85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78"/>
                        <wps:cNvSpPr>
                          <a:spLocks/>
                        </wps:cNvSpPr>
                        <wps:spPr bwMode="auto">
                          <a:xfrm>
                            <a:off x="2049" y="5110"/>
                            <a:ext cx="33" cy="172"/>
                          </a:xfrm>
                          <a:custGeom>
                            <a:avLst/>
                            <a:gdLst>
                              <a:gd name="T0" fmla="+- 0 2082 2049"/>
                              <a:gd name="T1" fmla="*/ T0 w 33"/>
                              <a:gd name="T2" fmla="+- 0 5281 5110"/>
                              <a:gd name="T3" fmla="*/ 5281 h 172"/>
                              <a:gd name="T4" fmla="+- 0 2082 2049"/>
                              <a:gd name="T5" fmla="*/ T4 w 33"/>
                              <a:gd name="T6" fmla="+- 0 5157 5110"/>
                              <a:gd name="T7" fmla="*/ 5157 h 172"/>
                              <a:gd name="T8" fmla="+- 0 2049 2049"/>
                              <a:gd name="T9" fmla="*/ T8 w 33"/>
                              <a:gd name="T10" fmla="+- 0 5157 5110"/>
                              <a:gd name="T11" fmla="*/ 5157 h 172"/>
                              <a:gd name="T12" fmla="+- 0 2049 2049"/>
                              <a:gd name="T13" fmla="*/ T12 w 33"/>
                              <a:gd name="T14" fmla="+- 0 5281 5110"/>
                              <a:gd name="T15" fmla="*/ 5281 h 172"/>
                              <a:gd name="T16" fmla="+- 0 2082 2049"/>
                              <a:gd name="T17" fmla="*/ T16 w 33"/>
                              <a:gd name="T18" fmla="+- 0 5281 5110"/>
                              <a:gd name="T19" fmla="*/ 52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171"/>
                                </a:move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77"/>
                        <wps:cNvSpPr>
                          <a:spLocks/>
                        </wps:cNvSpPr>
                        <wps:spPr bwMode="auto">
                          <a:xfrm>
                            <a:off x="2049" y="5110"/>
                            <a:ext cx="33" cy="172"/>
                          </a:xfrm>
                          <a:custGeom>
                            <a:avLst/>
                            <a:gdLst>
                              <a:gd name="T0" fmla="+- 0 2049 2049"/>
                              <a:gd name="T1" fmla="*/ T0 w 33"/>
                              <a:gd name="T2" fmla="+- 0 5110 5110"/>
                              <a:gd name="T3" fmla="*/ 5110 h 172"/>
                              <a:gd name="T4" fmla="+- 0 2049 2049"/>
                              <a:gd name="T5" fmla="*/ T4 w 33"/>
                              <a:gd name="T6" fmla="+- 0 5140 5110"/>
                              <a:gd name="T7" fmla="*/ 5140 h 172"/>
                              <a:gd name="T8" fmla="+- 0 2082 2049"/>
                              <a:gd name="T9" fmla="*/ T8 w 33"/>
                              <a:gd name="T10" fmla="+- 0 5140 5110"/>
                              <a:gd name="T11" fmla="*/ 5140 h 172"/>
                              <a:gd name="T12" fmla="+- 0 2082 2049"/>
                              <a:gd name="T13" fmla="*/ T12 w 33"/>
                              <a:gd name="T14" fmla="+- 0 5110 5110"/>
                              <a:gd name="T15" fmla="*/ 5110 h 172"/>
                              <a:gd name="T16" fmla="+- 0 2049 2049"/>
                              <a:gd name="T17" fmla="*/ T16 w 33"/>
                              <a:gd name="T18" fmla="+- 0 5110 5110"/>
                              <a:gd name="T19" fmla="*/ 51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76"/>
                        <wps:cNvSpPr>
                          <a:spLocks/>
                        </wps:cNvSpPr>
                        <wps:spPr bwMode="auto">
                          <a:xfrm>
                            <a:off x="2109" y="5154"/>
                            <a:ext cx="117" cy="130"/>
                          </a:xfrm>
                          <a:custGeom>
                            <a:avLst/>
                            <a:gdLst>
                              <a:gd name="T0" fmla="+- 0 2111 2109"/>
                              <a:gd name="T1" fmla="*/ T0 w 117"/>
                              <a:gd name="T2" fmla="+- 0 5236 5154"/>
                              <a:gd name="T3" fmla="*/ 5236 h 130"/>
                              <a:gd name="T4" fmla="+- 0 2119 2109"/>
                              <a:gd name="T5" fmla="*/ T4 w 117"/>
                              <a:gd name="T6" fmla="+- 0 5259 5154"/>
                              <a:gd name="T7" fmla="*/ 5259 h 130"/>
                              <a:gd name="T8" fmla="+- 0 2125 2109"/>
                              <a:gd name="T9" fmla="*/ T8 w 117"/>
                              <a:gd name="T10" fmla="+- 0 5267 5154"/>
                              <a:gd name="T11" fmla="*/ 5267 h 130"/>
                              <a:gd name="T12" fmla="+- 0 2133 2109"/>
                              <a:gd name="T13" fmla="*/ T12 w 117"/>
                              <a:gd name="T14" fmla="+- 0 5273 5154"/>
                              <a:gd name="T15" fmla="*/ 5273 h 130"/>
                              <a:gd name="T16" fmla="+- 0 2157 2109"/>
                              <a:gd name="T17" fmla="*/ T16 w 117"/>
                              <a:gd name="T18" fmla="+- 0 5283 5154"/>
                              <a:gd name="T19" fmla="*/ 5283 h 130"/>
                              <a:gd name="T20" fmla="+- 0 2169 2109"/>
                              <a:gd name="T21" fmla="*/ T20 w 117"/>
                              <a:gd name="T22" fmla="+- 0 5284 5154"/>
                              <a:gd name="T23" fmla="*/ 5284 h 130"/>
                              <a:gd name="T24" fmla="+- 0 2193 2109"/>
                              <a:gd name="T25" fmla="*/ T24 w 117"/>
                              <a:gd name="T26" fmla="+- 0 5284 5154"/>
                              <a:gd name="T27" fmla="*/ 5284 h 130"/>
                              <a:gd name="T28" fmla="+- 0 2207 2109"/>
                              <a:gd name="T29" fmla="*/ T28 w 117"/>
                              <a:gd name="T30" fmla="+- 0 5273 5154"/>
                              <a:gd name="T31" fmla="*/ 5273 h 130"/>
                              <a:gd name="T32" fmla="+- 0 2221 2109"/>
                              <a:gd name="T33" fmla="*/ T32 w 117"/>
                              <a:gd name="T34" fmla="+- 0 5261 5154"/>
                              <a:gd name="T35" fmla="*/ 5261 h 130"/>
                              <a:gd name="T36" fmla="+- 0 2226 2109"/>
                              <a:gd name="T37" fmla="*/ T36 w 117"/>
                              <a:gd name="T38" fmla="+- 0 5239 5154"/>
                              <a:gd name="T39" fmla="*/ 5239 h 130"/>
                              <a:gd name="T40" fmla="+- 0 2194 2109"/>
                              <a:gd name="T41" fmla="*/ T40 w 117"/>
                              <a:gd name="T42" fmla="+- 0 5234 5154"/>
                              <a:gd name="T43" fmla="*/ 5234 h 130"/>
                              <a:gd name="T44" fmla="+- 0 2191 2109"/>
                              <a:gd name="T45" fmla="*/ T44 w 117"/>
                              <a:gd name="T46" fmla="+- 0 5247 5154"/>
                              <a:gd name="T47" fmla="*/ 5247 h 130"/>
                              <a:gd name="T48" fmla="+- 0 2185 2109"/>
                              <a:gd name="T49" fmla="*/ T48 w 117"/>
                              <a:gd name="T50" fmla="+- 0 5252 5154"/>
                              <a:gd name="T51" fmla="*/ 5252 h 130"/>
                              <a:gd name="T52" fmla="+- 0 2179 2109"/>
                              <a:gd name="T53" fmla="*/ T52 w 117"/>
                              <a:gd name="T54" fmla="+- 0 5257 5154"/>
                              <a:gd name="T55" fmla="*/ 5257 h 130"/>
                              <a:gd name="T56" fmla="+- 0 2158 2109"/>
                              <a:gd name="T57" fmla="*/ T56 w 117"/>
                              <a:gd name="T58" fmla="+- 0 5257 5154"/>
                              <a:gd name="T59" fmla="*/ 5257 h 130"/>
                              <a:gd name="T60" fmla="+- 0 2150 2109"/>
                              <a:gd name="T61" fmla="*/ T60 w 117"/>
                              <a:gd name="T62" fmla="+- 0 5248 5154"/>
                              <a:gd name="T63" fmla="*/ 5248 h 130"/>
                              <a:gd name="T64" fmla="+- 0 2143 2109"/>
                              <a:gd name="T65" fmla="*/ T64 w 117"/>
                              <a:gd name="T66" fmla="+- 0 5239 5154"/>
                              <a:gd name="T67" fmla="*/ 5239 h 130"/>
                              <a:gd name="T68" fmla="+- 0 2143 2109"/>
                              <a:gd name="T69" fmla="*/ T68 w 117"/>
                              <a:gd name="T70" fmla="+- 0 5197 5154"/>
                              <a:gd name="T71" fmla="*/ 5197 h 130"/>
                              <a:gd name="T72" fmla="+- 0 2150 2109"/>
                              <a:gd name="T73" fmla="*/ T72 w 117"/>
                              <a:gd name="T74" fmla="+- 0 5188 5154"/>
                              <a:gd name="T75" fmla="*/ 5188 h 130"/>
                              <a:gd name="T76" fmla="+- 0 2157 2109"/>
                              <a:gd name="T77" fmla="*/ T76 w 117"/>
                              <a:gd name="T78" fmla="+- 0 5180 5154"/>
                              <a:gd name="T79" fmla="*/ 5180 h 130"/>
                              <a:gd name="T80" fmla="+- 0 2179 2109"/>
                              <a:gd name="T81" fmla="*/ T80 w 117"/>
                              <a:gd name="T82" fmla="+- 0 5180 5154"/>
                              <a:gd name="T83" fmla="*/ 5180 h 130"/>
                              <a:gd name="T84" fmla="+- 0 2185 2109"/>
                              <a:gd name="T85" fmla="*/ T84 w 117"/>
                              <a:gd name="T86" fmla="+- 0 5185 5154"/>
                              <a:gd name="T87" fmla="*/ 5185 h 130"/>
                              <a:gd name="T88" fmla="+- 0 2190 2109"/>
                              <a:gd name="T89" fmla="*/ T88 w 117"/>
                              <a:gd name="T90" fmla="+- 0 5190 5154"/>
                              <a:gd name="T91" fmla="*/ 5190 h 130"/>
                              <a:gd name="T92" fmla="+- 0 2192 2109"/>
                              <a:gd name="T93" fmla="*/ T92 w 117"/>
                              <a:gd name="T94" fmla="+- 0 5200 5154"/>
                              <a:gd name="T95" fmla="*/ 5200 h 130"/>
                              <a:gd name="T96" fmla="+- 0 2225 2109"/>
                              <a:gd name="T97" fmla="*/ T96 w 117"/>
                              <a:gd name="T98" fmla="+- 0 5194 5154"/>
                              <a:gd name="T99" fmla="*/ 5194 h 130"/>
                              <a:gd name="T100" fmla="+- 0 2219 2109"/>
                              <a:gd name="T101" fmla="*/ T100 w 117"/>
                              <a:gd name="T102" fmla="+- 0 5174 5154"/>
                              <a:gd name="T103" fmla="*/ 5174 h 130"/>
                              <a:gd name="T104" fmla="+- 0 2205 2109"/>
                              <a:gd name="T105" fmla="*/ T104 w 117"/>
                              <a:gd name="T106" fmla="+- 0 5164 5154"/>
                              <a:gd name="T107" fmla="*/ 5164 h 130"/>
                              <a:gd name="T108" fmla="+- 0 2192 2109"/>
                              <a:gd name="T109" fmla="*/ T108 w 117"/>
                              <a:gd name="T110" fmla="+- 0 5154 5154"/>
                              <a:gd name="T111" fmla="*/ 5154 h 130"/>
                              <a:gd name="T112" fmla="+- 0 2169 2109"/>
                              <a:gd name="T113" fmla="*/ T112 w 117"/>
                              <a:gd name="T114" fmla="+- 0 5154 5154"/>
                              <a:gd name="T115" fmla="*/ 5154 h 130"/>
                              <a:gd name="T116" fmla="+- 0 2157 2109"/>
                              <a:gd name="T117" fmla="*/ T116 w 117"/>
                              <a:gd name="T118" fmla="+- 0 5155 5154"/>
                              <a:gd name="T119" fmla="*/ 5155 h 130"/>
                              <a:gd name="T120" fmla="+- 0 2133 2109"/>
                              <a:gd name="T121" fmla="*/ T120 w 117"/>
                              <a:gd name="T122" fmla="+- 0 5165 5154"/>
                              <a:gd name="T123" fmla="*/ 5165 h 130"/>
                              <a:gd name="T124" fmla="+- 0 2125 2109"/>
                              <a:gd name="T125" fmla="*/ T124 w 117"/>
                              <a:gd name="T126" fmla="+- 0 5171 5154"/>
                              <a:gd name="T127" fmla="*/ 5171 h 130"/>
                              <a:gd name="T128" fmla="+- 0 2117 2109"/>
                              <a:gd name="T129" fmla="*/ T128 w 117"/>
                              <a:gd name="T130" fmla="+- 0 5183 5154"/>
                              <a:gd name="T131" fmla="*/ 5183 h 130"/>
                              <a:gd name="T132" fmla="+- 0 2110 2109"/>
                              <a:gd name="T133" fmla="*/ T132 w 117"/>
                              <a:gd name="T134" fmla="+- 0 5208 5154"/>
                              <a:gd name="T135" fmla="*/ 5208 h 130"/>
                              <a:gd name="T136" fmla="+- 0 2109 2109"/>
                              <a:gd name="T137" fmla="*/ T136 w 117"/>
                              <a:gd name="T138" fmla="+- 0 5219 5154"/>
                              <a:gd name="T139" fmla="*/ 5219 h 130"/>
                              <a:gd name="T140" fmla="+- 0 2111 2109"/>
                              <a:gd name="T141" fmla="*/ T140 w 117"/>
                              <a:gd name="T142" fmla="+- 0 5236 5154"/>
                              <a:gd name="T143" fmla="*/ 523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2" y="107"/>
                                </a:lnTo>
                                <a:lnTo>
                                  <a:pt x="117" y="85"/>
                                </a:lnTo>
                                <a:lnTo>
                                  <a:pt x="85" y="80"/>
                                </a:lnTo>
                                <a:lnTo>
                                  <a:pt x="82" y="93"/>
                                </a:lnTo>
                                <a:lnTo>
                                  <a:pt x="76" y="98"/>
                                </a:lnTo>
                                <a:lnTo>
                                  <a:pt x="70" y="103"/>
                                </a:lnTo>
                                <a:lnTo>
                                  <a:pt x="49" y="103"/>
                                </a:lnTo>
                                <a:lnTo>
                                  <a:pt x="41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8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1" y="36"/>
                                </a:lnTo>
                                <a:lnTo>
                                  <a:pt x="83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6" y="10"/>
                                </a:ln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48" y="1"/>
                                </a:lnTo>
                                <a:lnTo>
                                  <a:pt x="24" y="11"/>
                                </a:lnTo>
                                <a:lnTo>
                                  <a:pt x="16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75"/>
                        <wps:cNvSpPr>
                          <a:spLocks/>
                        </wps:cNvSpPr>
                        <wps:spPr bwMode="auto">
                          <a:xfrm>
                            <a:off x="2241" y="5154"/>
                            <a:ext cx="52" cy="130"/>
                          </a:xfrm>
                          <a:custGeom>
                            <a:avLst/>
                            <a:gdLst>
                              <a:gd name="T0" fmla="+- 0 2282 2241"/>
                              <a:gd name="T1" fmla="*/ T0 w 52"/>
                              <a:gd name="T2" fmla="+- 0 5284 5154"/>
                              <a:gd name="T3" fmla="*/ 5284 h 130"/>
                              <a:gd name="T4" fmla="+- 0 2293 2241"/>
                              <a:gd name="T5" fmla="*/ T4 w 52"/>
                              <a:gd name="T6" fmla="+- 0 5284 5154"/>
                              <a:gd name="T7" fmla="*/ 5284 h 130"/>
                              <a:gd name="T8" fmla="+- 0 2284 2241"/>
                              <a:gd name="T9" fmla="*/ T8 w 52"/>
                              <a:gd name="T10" fmla="+- 0 5261 5154"/>
                              <a:gd name="T11" fmla="*/ 5261 h 130"/>
                              <a:gd name="T12" fmla="+- 0 2279 2241"/>
                              <a:gd name="T13" fmla="*/ T12 w 52"/>
                              <a:gd name="T14" fmla="+- 0 5256 5154"/>
                              <a:gd name="T15" fmla="*/ 5256 h 130"/>
                              <a:gd name="T16" fmla="+- 0 2274 2241"/>
                              <a:gd name="T17" fmla="*/ T16 w 52"/>
                              <a:gd name="T18" fmla="+- 0 5251 5154"/>
                              <a:gd name="T19" fmla="*/ 5251 h 130"/>
                              <a:gd name="T20" fmla="+- 0 2282 2241"/>
                              <a:gd name="T21" fmla="*/ T20 w 52"/>
                              <a:gd name="T22" fmla="+- 0 5284 5154"/>
                              <a:gd name="T23" fmla="*/ 52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74"/>
                        <wps:cNvSpPr>
                          <a:spLocks/>
                        </wps:cNvSpPr>
                        <wps:spPr bwMode="auto">
                          <a:xfrm>
                            <a:off x="2241" y="5154"/>
                            <a:ext cx="52" cy="130"/>
                          </a:xfrm>
                          <a:custGeom>
                            <a:avLst/>
                            <a:gdLst>
                              <a:gd name="T0" fmla="+- 0 2274 2241"/>
                              <a:gd name="T1" fmla="*/ T0 w 52"/>
                              <a:gd name="T2" fmla="+- 0 5237 5154"/>
                              <a:gd name="T3" fmla="*/ 5237 h 130"/>
                              <a:gd name="T4" fmla="+- 0 2280 2241"/>
                              <a:gd name="T5" fmla="*/ T4 w 52"/>
                              <a:gd name="T6" fmla="+- 0 5232 5154"/>
                              <a:gd name="T7" fmla="*/ 5232 h 130"/>
                              <a:gd name="T8" fmla="+- 0 2284 2241"/>
                              <a:gd name="T9" fmla="*/ T8 w 52"/>
                              <a:gd name="T10" fmla="+- 0 5230 5154"/>
                              <a:gd name="T11" fmla="*/ 5230 h 130"/>
                              <a:gd name="T12" fmla="+- 0 2298 2241"/>
                              <a:gd name="T13" fmla="*/ T12 w 52"/>
                              <a:gd name="T14" fmla="+- 0 5227 5154"/>
                              <a:gd name="T15" fmla="*/ 5227 h 130"/>
                              <a:gd name="T16" fmla="+- 0 2312 2241"/>
                              <a:gd name="T17" fmla="*/ T16 w 52"/>
                              <a:gd name="T18" fmla="+- 0 5224 5154"/>
                              <a:gd name="T19" fmla="*/ 5224 h 130"/>
                              <a:gd name="T20" fmla="+- 0 2318 2241"/>
                              <a:gd name="T21" fmla="*/ T20 w 52"/>
                              <a:gd name="T22" fmla="+- 0 5222 5154"/>
                              <a:gd name="T23" fmla="*/ 5222 h 130"/>
                              <a:gd name="T24" fmla="+- 0 2318 2241"/>
                              <a:gd name="T25" fmla="*/ T24 w 52"/>
                              <a:gd name="T26" fmla="+- 0 5240 5154"/>
                              <a:gd name="T27" fmla="*/ 5240 h 130"/>
                              <a:gd name="T28" fmla="+- 0 2317 2241"/>
                              <a:gd name="T29" fmla="*/ T28 w 52"/>
                              <a:gd name="T30" fmla="+- 0 5244 5154"/>
                              <a:gd name="T31" fmla="*/ 5244 h 130"/>
                              <a:gd name="T32" fmla="+- 0 2315 2241"/>
                              <a:gd name="T33" fmla="*/ T32 w 52"/>
                              <a:gd name="T34" fmla="+- 0 5251 5154"/>
                              <a:gd name="T35" fmla="*/ 5251 h 130"/>
                              <a:gd name="T36" fmla="+- 0 2309 2241"/>
                              <a:gd name="T37" fmla="*/ T36 w 52"/>
                              <a:gd name="T38" fmla="+- 0 5255 5154"/>
                              <a:gd name="T39" fmla="*/ 5255 h 130"/>
                              <a:gd name="T40" fmla="+- 0 2301 2241"/>
                              <a:gd name="T41" fmla="*/ T40 w 52"/>
                              <a:gd name="T42" fmla="+- 0 5261 5154"/>
                              <a:gd name="T43" fmla="*/ 5261 h 130"/>
                              <a:gd name="T44" fmla="+- 0 2284 2241"/>
                              <a:gd name="T45" fmla="*/ T44 w 52"/>
                              <a:gd name="T46" fmla="+- 0 5261 5154"/>
                              <a:gd name="T47" fmla="*/ 5261 h 130"/>
                              <a:gd name="T48" fmla="+- 0 2293 2241"/>
                              <a:gd name="T49" fmla="*/ T48 w 52"/>
                              <a:gd name="T50" fmla="+- 0 5284 5154"/>
                              <a:gd name="T51" fmla="*/ 5284 h 130"/>
                              <a:gd name="T52" fmla="+- 0 2303 2241"/>
                              <a:gd name="T53" fmla="*/ T52 w 52"/>
                              <a:gd name="T54" fmla="+- 0 5280 5154"/>
                              <a:gd name="T55" fmla="*/ 5280 h 130"/>
                              <a:gd name="T56" fmla="+- 0 2312 2241"/>
                              <a:gd name="T57" fmla="*/ T56 w 52"/>
                              <a:gd name="T58" fmla="+- 0 5276 5154"/>
                              <a:gd name="T59" fmla="*/ 5276 h 130"/>
                              <a:gd name="T60" fmla="+- 0 2321 2241"/>
                              <a:gd name="T61" fmla="*/ T60 w 52"/>
                              <a:gd name="T62" fmla="+- 0 5268 5154"/>
                              <a:gd name="T63" fmla="*/ 5268 h 130"/>
                              <a:gd name="T64" fmla="+- 0 2322 2241"/>
                              <a:gd name="T65" fmla="*/ T64 w 52"/>
                              <a:gd name="T66" fmla="+- 0 5272 5154"/>
                              <a:gd name="T67" fmla="*/ 5272 h 130"/>
                              <a:gd name="T68" fmla="+- 0 2324 2241"/>
                              <a:gd name="T69" fmla="*/ T68 w 52"/>
                              <a:gd name="T70" fmla="+- 0 5278 5154"/>
                              <a:gd name="T71" fmla="*/ 5278 h 130"/>
                              <a:gd name="T72" fmla="+- 0 2325 2241"/>
                              <a:gd name="T73" fmla="*/ T72 w 52"/>
                              <a:gd name="T74" fmla="+- 0 5281 5154"/>
                              <a:gd name="T75" fmla="*/ 5281 h 130"/>
                              <a:gd name="T76" fmla="+- 0 2358 2241"/>
                              <a:gd name="T77" fmla="*/ T76 w 52"/>
                              <a:gd name="T78" fmla="+- 0 5281 5154"/>
                              <a:gd name="T79" fmla="*/ 5281 h 130"/>
                              <a:gd name="T80" fmla="+- 0 2353 2241"/>
                              <a:gd name="T81" fmla="*/ T80 w 52"/>
                              <a:gd name="T82" fmla="+- 0 5272 5154"/>
                              <a:gd name="T83" fmla="*/ 5272 h 130"/>
                              <a:gd name="T84" fmla="+- 0 2352 2241"/>
                              <a:gd name="T85" fmla="*/ T84 w 52"/>
                              <a:gd name="T86" fmla="+- 0 5265 5154"/>
                              <a:gd name="T87" fmla="*/ 5265 h 130"/>
                              <a:gd name="T88" fmla="+- 0 2350 2241"/>
                              <a:gd name="T89" fmla="*/ T88 w 52"/>
                              <a:gd name="T90" fmla="+- 0 5257 5154"/>
                              <a:gd name="T91" fmla="*/ 5257 h 130"/>
                              <a:gd name="T92" fmla="+- 0 2350 2241"/>
                              <a:gd name="T93" fmla="*/ T92 w 52"/>
                              <a:gd name="T94" fmla="+- 0 5240 5154"/>
                              <a:gd name="T95" fmla="*/ 5240 h 130"/>
                              <a:gd name="T96" fmla="+- 0 2351 2241"/>
                              <a:gd name="T97" fmla="*/ T96 w 52"/>
                              <a:gd name="T98" fmla="+- 0 5202 5154"/>
                              <a:gd name="T99" fmla="*/ 5202 h 130"/>
                              <a:gd name="T100" fmla="+- 0 2351 2241"/>
                              <a:gd name="T101" fmla="*/ T100 w 52"/>
                              <a:gd name="T102" fmla="+- 0 5181 5154"/>
                              <a:gd name="T103" fmla="*/ 5181 h 130"/>
                              <a:gd name="T104" fmla="+- 0 2346 2241"/>
                              <a:gd name="T105" fmla="*/ T104 w 52"/>
                              <a:gd name="T106" fmla="+- 0 5173 5154"/>
                              <a:gd name="T107" fmla="*/ 5173 h 130"/>
                              <a:gd name="T108" fmla="+- 0 2342 2241"/>
                              <a:gd name="T109" fmla="*/ T108 w 52"/>
                              <a:gd name="T110" fmla="+- 0 5164 5154"/>
                              <a:gd name="T111" fmla="*/ 5164 h 130"/>
                              <a:gd name="T112" fmla="+- 0 2331 2241"/>
                              <a:gd name="T113" fmla="*/ T112 w 52"/>
                              <a:gd name="T114" fmla="+- 0 5159 5154"/>
                              <a:gd name="T115" fmla="*/ 5159 h 130"/>
                              <a:gd name="T116" fmla="+- 0 2320 2241"/>
                              <a:gd name="T117" fmla="*/ T116 w 52"/>
                              <a:gd name="T118" fmla="+- 0 5154 5154"/>
                              <a:gd name="T119" fmla="*/ 5154 h 130"/>
                              <a:gd name="T120" fmla="+- 0 2274 2241"/>
                              <a:gd name="T121" fmla="*/ T120 w 52"/>
                              <a:gd name="T122" fmla="+- 0 5154 5154"/>
                              <a:gd name="T123" fmla="*/ 5154 h 130"/>
                              <a:gd name="T124" fmla="+- 0 2262 2241"/>
                              <a:gd name="T125" fmla="*/ T124 w 52"/>
                              <a:gd name="T126" fmla="+- 0 5163 5154"/>
                              <a:gd name="T127" fmla="*/ 5163 h 130"/>
                              <a:gd name="T128" fmla="+- 0 2249 2241"/>
                              <a:gd name="T129" fmla="*/ T128 w 52"/>
                              <a:gd name="T130" fmla="+- 0 5171 5154"/>
                              <a:gd name="T131" fmla="*/ 5171 h 130"/>
                              <a:gd name="T132" fmla="+- 0 2244 2241"/>
                              <a:gd name="T133" fmla="*/ T132 w 52"/>
                              <a:gd name="T134" fmla="+- 0 5189 5154"/>
                              <a:gd name="T135" fmla="*/ 5189 h 130"/>
                              <a:gd name="T136" fmla="+- 0 2274 2241"/>
                              <a:gd name="T137" fmla="*/ T136 w 52"/>
                              <a:gd name="T138" fmla="+- 0 5195 5154"/>
                              <a:gd name="T139" fmla="*/ 5195 h 130"/>
                              <a:gd name="T140" fmla="+- 0 2277 2241"/>
                              <a:gd name="T141" fmla="*/ T140 w 52"/>
                              <a:gd name="T142" fmla="+- 0 5186 5154"/>
                              <a:gd name="T143" fmla="*/ 5186 h 130"/>
                              <a:gd name="T144" fmla="+- 0 2282 2241"/>
                              <a:gd name="T145" fmla="*/ T144 w 52"/>
                              <a:gd name="T146" fmla="+- 0 5183 5154"/>
                              <a:gd name="T147" fmla="*/ 5183 h 130"/>
                              <a:gd name="T148" fmla="+- 0 2287 2241"/>
                              <a:gd name="T149" fmla="*/ T148 w 52"/>
                              <a:gd name="T150" fmla="+- 0 5179 5154"/>
                              <a:gd name="T151" fmla="*/ 5179 h 130"/>
                              <a:gd name="T152" fmla="+- 0 2309 2241"/>
                              <a:gd name="T153" fmla="*/ T152 w 52"/>
                              <a:gd name="T154" fmla="+- 0 5179 5154"/>
                              <a:gd name="T155" fmla="*/ 5179 h 130"/>
                              <a:gd name="T156" fmla="+- 0 2314 2241"/>
                              <a:gd name="T157" fmla="*/ T156 w 52"/>
                              <a:gd name="T158" fmla="+- 0 5183 5154"/>
                              <a:gd name="T159" fmla="*/ 5183 h 130"/>
                              <a:gd name="T160" fmla="+- 0 2318 2241"/>
                              <a:gd name="T161" fmla="*/ T160 w 52"/>
                              <a:gd name="T162" fmla="+- 0 5187 5154"/>
                              <a:gd name="T163" fmla="*/ 5187 h 130"/>
                              <a:gd name="T164" fmla="+- 0 2318 2241"/>
                              <a:gd name="T165" fmla="*/ T164 w 52"/>
                              <a:gd name="T166" fmla="+- 0 5200 5154"/>
                              <a:gd name="T167" fmla="*/ 5200 h 130"/>
                              <a:gd name="T168" fmla="+- 0 2309 2241"/>
                              <a:gd name="T169" fmla="*/ T168 w 52"/>
                              <a:gd name="T170" fmla="+- 0 5204 5154"/>
                              <a:gd name="T171" fmla="*/ 5204 h 130"/>
                              <a:gd name="T172" fmla="+- 0 2286 2241"/>
                              <a:gd name="T173" fmla="*/ T172 w 52"/>
                              <a:gd name="T174" fmla="+- 0 5208 5154"/>
                              <a:gd name="T175" fmla="*/ 5208 h 130"/>
                              <a:gd name="T176" fmla="+- 0 2269 2241"/>
                              <a:gd name="T177" fmla="*/ T176 w 52"/>
                              <a:gd name="T178" fmla="+- 0 5211 5154"/>
                              <a:gd name="T179" fmla="*/ 5211 h 130"/>
                              <a:gd name="T180" fmla="+- 0 2260 2241"/>
                              <a:gd name="T181" fmla="*/ T180 w 52"/>
                              <a:gd name="T182" fmla="+- 0 5216 5154"/>
                              <a:gd name="T183" fmla="*/ 5216 h 130"/>
                              <a:gd name="T184" fmla="+- 0 2251 2241"/>
                              <a:gd name="T185" fmla="*/ T184 w 52"/>
                              <a:gd name="T186" fmla="+- 0 5220 5154"/>
                              <a:gd name="T187" fmla="*/ 5220 h 130"/>
                              <a:gd name="T188" fmla="+- 0 2246 2241"/>
                              <a:gd name="T189" fmla="*/ T188 w 52"/>
                              <a:gd name="T190" fmla="+- 0 5229 5154"/>
                              <a:gd name="T191" fmla="*/ 5229 h 130"/>
                              <a:gd name="T192" fmla="+- 0 2241 2241"/>
                              <a:gd name="T193" fmla="*/ T192 w 52"/>
                              <a:gd name="T194" fmla="+- 0 5237 5154"/>
                              <a:gd name="T195" fmla="*/ 5237 h 130"/>
                              <a:gd name="T196" fmla="+- 0 2241 2241"/>
                              <a:gd name="T197" fmla="*/ T196 w 52"/>
                              <a:gd name="T198" fmla="+- 0 5263 5154"/>
                              <a:gd name="T199" fmla="*/ 5263 h 130"/>
                              <a:gd name="T200" fmla="+- 0 2252 2241"/>
                              <a:gd name="T201" fmla="*/ T200 w 52"/>
                              <a:gd name="T202" fmla="+- 0 5274 5154"/>
                              <a:gd name="T203" fmla="*/ 5274 h 130"/>
                              <a:gd name="T204" fmla="+- 0 2263 2241"/>
                              <a:gd name="T205" fmla="*/ T204 w 52"/>
                              <a:gd name="T206" fmla="+- 0 5284 5154"/>
                              <a:gd name="T207" fmla="*/ 5284 h 130"/>
                              <a:gd name="T208" fmla="+- 0 2282 2241"/>
                              <a:gd name="T209" fmla="*/ T208 w 52"/>
                              <a:gd name="T210" fmla="+- 0 5284 5154"/>
                              <a:gd name="T211" fmla="*/ 5284 h 130"/>
                              <a:gd name="T212" fmla="+- 0 2274 2241"/>
                              <a:gd name="T213" fmla="*/ T212 w 52"/>
                              <a:gd name="T214" fmla="+- 0 5251 5154"/>
                              <a:gd name="T215" fmla="*/ 5251 h 130"/>
                              <a:gd name="T216" fmla="+- 0 2274 2241"/>
                              <a:gd name="T217" fmla="*/ T216 w 52"/>
                              <a:gd name="T218" fmla="+- 0 5237 5154"/>
                              <a:gd name="T219" fmla="*/ 52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0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5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7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4987"/>
                            <a:ext cx="7671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25569" id="Group 672" o:spid="_x0000_s1026" style="position:absolute;margin-left:55.1pt;margin-top:249.35pt;width:383.95pt;height:38.25pt;z-index:-251684864;mso-position-horizontal-relative:page" coordorigin="1102,4987" coordsize="7679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">
                <v:shape id="Freeform 686" o:spid="_x0000_s1027" style="position:absolute;left:1222;top:5162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" path="m69,34r,-14l59,10,49,,20,,10,10,,20,,49,10,59,20,69r29,l59,59,69,49r,-15xe" fillcolor="#151313" stroked="f">
                  <v:path arrowok="t" o:connecttype="custom" o:connectlocs="69,5196;69,5182;59,5172;49,5162;20,5162;10,5172;0,5182;0,5211;10,5221;20,5231;49,5231;59,5221;69,5211;69,5196" o:connectangles="0,0,0,0,0,0,0,0,0,0,0,0,0,0"/>
                </v:shape>
                <v:shape id="Freeform 685" o:spid="_x0000_s1028" style="position:absolute;left:1383;top:5110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" path="m121,96r,-29l34,67r,-38l127,29,127,,,,,171r130,l130,142r-96,l34,96r87,xe" fillcolor="#151313" stroked="f">
                  <v:path arrowok="t" o:connecttype="custom" o:connectlocs="121,5206;121,5177;34,5177;34,5139;127,5139;127,5110;0,5110;0,5281;130,5281;130,5252;34,5252;34,5206;121,5206" o:connectangles="0,0,0,0,0,0,0,0,0,0,0,0,0"/>
                </v:shape>
                <v:shape id="Freeform 684" o:spid="_x0000_s1029" style="position:absolute;left:1559;top:5110;width:0;height:172;visibility:visible;mso-wrap-style:square;v-text-anchor:top" coordsize="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" path="m,l,171e" filled="f" strokecolor="#151313" strokeweight=".61608mm">
                  <v:path arrowok="t" o:connecttype="custom" o:connectlocs="0,5110;0,5281" o:connectangles="0,0"/>
                </v:shape>
                <v:shape id="Freeform 683" o:spid="_x0000_s1030" style="position:absolute;left:1599;top:51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" path="m106,25r-5,-7l93,11,77,33r7,7l84,54r-49,l35,41r7,-8l49,25r11,l50,1,26,10r-9,8l8,30,1,54,,66r1,8l8,99r5,10l26,121r23,8l61,130r20,l95,121r14,-10l115,93,82,88r-3,9l74,101r-5,5l50,106,42,97,35,89,34,75r83,l113,44,106,25xe" fillcolor="#151313" stroked="f">
                  <v:path arrowok="t" o:connecttype="custom" o:connectlocs="106,5179;101,5172;93,5165;77,5187;84,5194;84,5208;35,5208;35,5195;42,5187;49,5179;60,5179;50,5155;26,5164;17,5172;8,5184;1,5208;0,5220;1,5228;8,5253;13,5263;26,5275;49,5283;61,5284;81,5284;95,5275;109,5265;115,5247;82,5242;79,5251;74,5255;69,5260;50,5260;42,5251;35,5243;34,5229;117,5229;113,5198;106,5179" o:connectangles="0,0,0,0,0,0,0,0,0,0,0,0,0,0,0,0,0,0,0,0,0,0,0,0,0,0,0,0,0,0,0,0,0,0,0,0,0,0"/>
                </v:shape>
                <v:shape id="Freeform 682" o:spid="_x0000_s1031" style="position:absolute;left:1599;top:51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" path="m77,33l93,11,69,1,58,,50,1,60,25r10,l77,33xe" fillcolor="#151313" stroked="f">
                  <v:path arrowok="t" o:connecttype="custom" o:connectlocs="77,5187;93,5165;69,5155;58,5154;50,5155;60,5179;70,5179;77,5187" o:connectangles="0,0,0,0,0,0,0,0"/>
                </v:shape>
                <v:shape id="Freeform 681" o:spid="_x0000_s1032" style="position:absolute;left:1735;top:51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" path="m2,82r9,23l17,113r7,6l48,129r12,1l84,130,98,119r15,-12l118,85,85,80,83,93r-6,5l71,103r-22,l42,94,34,85r,-42l41,34r8,-8l70,26r6,5l82,36r2,10l116,40,110,20,97,10,83,,61,,49,1,25,11r-8,6l8,29,1,54,,65,2,82xe" fillcolor="#151313" stroked="f">
                  <v:path arrowok="t" o:connecttype="custom" o:connectlocs="2,5236;11,5259;17,5267;24,5273;48,5283;60,5284;84,5284;98,5273;113,5261;118,5239;85,5234;83,5247;77,5252;71,5257;49,5257;42,5248;34,5239;34,5197;41,5188;49,5180;70,5180;76,5185;82,5190;84,5200;116,5194;110,5174;97,5164;83,5154;61,5154;49,5155;25,5165;17,5171;8,5183;1,5208;0,5219;2,5236" o:connectangles="0,0,0,0,0,0,0,0,0,0,0,0,0,0,0,0,0,0,0,0,0,0,0,0,0,0,0,0,0,0,0,0,0,0,0,0"/>
                </v:shape>
                <v:shape id="Freeform 680" o:spid="_x0000_s1033" style="position:absolute;left:1862;top:51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" path="m16,108r,34l17,148r1,8l21,160r4,5l32,168r7,3l62,171r12,-5l71,141r-9,3l54,144r-4,-3l49,136r,-66l71,70r,-26l49,44,49,,16,19r,25l,44,,70r16,l16,108xe" fillcolor="#151313" stroked="f">
                  <v:path arrowok="t" o:connecttype="custom" o:connectlocs="16,5221;16,5255;17,5261;18,5269;21,5273;25,5278;32,5281;39,5284;62,5284;74,5279;71,5254;62,5257;54,5257;50,5254;49,5249;49,5183;71,5183;71,5157;49,5157;49,5113;16,5132;16,5157;0,5157;0,5183;16,5183;16,5221" o:connectangles="0,0,0,0,0,0,0,0,0,0,0,0,0,0,0,0,0,0,0,0,0,0,0,0,0,0"/>
                </v:shape>
                <v:shape id="Freeform 679" o:spid="_x0000_s1034" style="position:absolute;left:1955;top:51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" path="m35,47l38,37r5,-4l48,30r14,l70,35,80,6,70,,51,,44,4,38,8,30,21,30,3,,3,,127r32,l32,85,34,55r1,-8xe" fillcolor="#151313" stroked="f">
                  <v:path arrowok="t" o:connecttype="custom" o:connectlocs="35,5201;38,5191;43,5187;48,5184;62,5184;70,5189;80,5160;70,5154;51,5154;44,5158;38,5162;30,5175;30,5157;0,5157;0,5281;32,5281;32,5239;34,5209;35,5201" o:connectangles="0,0,0,0,0,0,0,0,0,0,0,0,0,0,0,0,0,0,0"/>
                </v:shape>
                <v:shape id="Freeform 678" o:spid="_x0000_s1035" style="position:absolute;left:2049;top:51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" path="m33,171l33,47,,47,,171r33,xe" fillcolor="#151313" stroked="f">
                  <v:path arrowok="t" o:connecttype="custom" o:connectlocs="33,5281;33,5157;0,5157;0,5281;33,5281" o:connectangles="0,0,0,0,0"/>
                </v:shape>
                <v:shape id="Freeform 677" o:spid="_x0000_s1036" style="position:absolute;left:2049;top:51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" path="m,l,30r33,l33,,,xe" fillcolor="#151313" stroked="f">
                  <v:path arrowok="t" o:connecttype="custom" o:connectlocs="0,5110;0,5140;33,5140;33,5110;0,5110" o:connectangles="0,0,0,0,0"/>
                </v:shape>
                <v:shape id="Freeform 676" o:spid="_x0000_s1037" style="position:absolute;left:2109;top:51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" path="m2,82r8,23l16,113r8,6l48,129r12,1l84,130,98,119r14,-12l117,85,85,80,82,93r-6,5l70,103r-21,l41,94,34,85r,-42l41,34r7,-8l70,26r6,5l81,36r2,10l116,40,110,20,96,10,83,,60,,48,1,24,11r-8,6l8,29,1,54,,65,2,82xe" fillcolor="#151313" stroked="f">
                  <v:path arrowok="t" o:connecttype="custom" o:connectlocs="2,5236;10,5259;16,5267;24,5273;48,5283;60,5284;84,5284;98,5273;112,5261;117,5239;85,5234;82,5247;76,5252;70,5257;49,5257;41,5248;34,5239;34,5197;41,5188;48,5180;70,5180;76,5185;81,5190;83,5200;116,5194;110,5174;96,5164;83,5154;60,5154;48,5155;24,5165;16,5171;8,5183;1,5208;0,5219;2,5236" o:connectangles="0,0,0,0,0,0,0,0,0,0,0,0,0,0,0,0,0,0,0,0,0,0,0,0,0,0,0,0,0,0,0,0,0,0,0,0"/>
                </v:shape>
                <v:shape id="Freeform 675" o:spid="_x0000_s1038" style="position:absolute;left:2241;top:51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" path="m41,130r11,l43,107r-5,-5l33,97r8,33xe" fillcolor="#151313" stroked="f">
                  <v:path arrowok="t" o:connecttype="custom" o:connectlocs="41,5284;52,5284;43,5261;38,5256;33,5251;41,5284" o:connectangles="0,0,0,0,0,0"/>
                </v:shape>
                <v:shape id="Freeform 674" o:spid="_x0000_s1039" style="position:absolute;left:2241;top:515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" path="m33,83r6,-5l43,76,57,73,71,70r6,-2l77,86r-1,4l74,97r-6,4l60,107r-17,l52,130r10,-4l71,122r9,-8l81,118r2,6l84,127r33,l112,118r-1,-7l109,103r,-17l110,48r,-21l105,19r-4,-9l90,5,79,,33,,21,9,8,17,3,35r30,6l36,32r5,-3l46,25r22,l73,29r4,4l77,46r-9,4l45,54,28,57r-9,5l10,66,5,75,,83r,26l11,120r11,10l41,130,33,97r,-14xe" fillcolor="#151313" stroked="f">
                  <v:path arrowok="t" o:connecttype="custom" o:connectlocs="33,5237;39,5232;43,5230;57,5227;71,5224;77,5222;77,5240;76,5244;74,5251;68,5255;60,5261;43,5261;52,5284;62,5280;71,5276;80,5268;81,5272;83,5278;84,5281;117,5281;112,5272;111,5265;109,5257;109,5240;110,5202;110,5181;105,5173;101,5164;90,5159;79,5154;33,5154;21,5163;8,5171;3,5189;33,5195;36,5186;41,5183;46,5179;68,5179;73,5183;77,5187;77,5200;68,5204;45,5208;28,5211;19,5216;10,5220;5,5229;0,5237;0,5263;11,5274;22,5284;41,5284;33,5251;33,5237" o:connectangles="0,0,0,0,0,0,0,0,0,0,0,0,0,0,0,0,0,0,0,0,0,0,0,0,0,0,0,0,0,0,0,0,0,0,0,0,0,0,0,0,0,0,0,0,0,0,0,0,0,0,0,0,0,0,0"/>
                </v:shape>
                <v:shape id="Picture 673" o:spid="_x0000_s1040" type="#_x0000_t75" style="position:absolute;left:1110;top:4987;width:767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3740150</wp:posOffset>
                </wp:positionV>
                <wp:extent cx="779145" cy="263525"/>
                <wp:effectExtent l="0" t="0" r="0" b="0"/>
                <wp:wrapNone/>
                <wp:docPr id="65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263525"/>
                          <a:chOff x="1111" y="5890"/>
                          <a:chExt cx="1227" cy="415"/>
                        </a:xfrm>
                      </wpg:grpSpPr>
                      <wps:wsp>
                        <wps:cNvPr id="659" name="Freeform 671"/>
                        <wps:cNvSpPr>
                          <a:spLocks/>
                        </wps:cNvSpPr>
                        <wps:spPr bwMode="auto">
                          <a:xfrm>
                            <a:off x="1231" y="6010"/>
                            <a:ext cx="35" cy="17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35"/>
                              <a:gd name="T2" fmla="+- 0 6175 6010"/>
                              <a:gd name="T3" fmla="*/ 6175 h 172"/>
                              <a:gd name="T4" fmla="+- 0 1231 1231"/>
                              <a:gd name="T5" fmla="*/ T4 w 35"/>
                              <a:gd name="T6" fmla="+- 0 6181 6010"/>
                              <a:gd name="T7" fmla="*/ 6181 h 172"/>
                              <a:gd name="T8" fmla="+- 0 1265 1231"/>
                              <a:gd name="T9" fmla="*/ T8 w 35"/>
                              <a:gd name="T10" fmla="+- 0 6181 6010"/>
                              <a:gd name="T11" fmla="*/ 6181 h 172"/>
                              <a:gd name="T12" fmla="+- 0 1265 1231"/>
                              <a:gd name="T13" fmla="*/ T12 w 35"/>
                              <a:gd name="T14" fmla="+- 0 6010 6010"/>
                              <a:gd name="T15" fmla="*/ 6010 h 172"/>
                              <a:gd name="T16" fmla="+- 0 1231 1231"/>
                              <a:gd name="T17" fmla="*/ T16 w 35"/>
                              <a:gd name="T18" fmla="+- 0 6010 6010"/>
                              <a:gd name="T19" fmla="*/ 6010 h 172"/>
                              <a:gd name="T20" fmla="+- 0 1231 1231"/>
                              <a:gd name="T21" fmla="*/ T20 w 35"/>
                              <a:gd name="T22" fmla="+- 0 6175 6010"/>
                              <a:gd name="T23" fmla="*/ 61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72">
                                <a:moveTo>
                                  <a:pt x="0" y="165"/>
                                </a:move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70"/>
                        <wps:cNvSpPr>
                          <a:spLocks/>
                        </wps:cNvSpPr>
                        <wps:spPr bwMode="auto">
                          <a:xfrm>
                            <a:off x="1298" y="6054"/>
                            <a:ext cx="113" cy="127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113"/>
                              <a:gd name="T2" fmla="+- 0 6181 6054"/>
                              <a:gd name="T3" fmla="*/ 6181 h 127"/>
                              <a:gd name="T4" fmla="+- 0 1331 1298"/>
                              <a:gd name="T5" fmla="*/ T4 w 113"/>
                              <a:gd name="T6" fmla="+- 0 6181 6054"/>
                              <a:gd name="T7" fmla="*/ 6181 h 127"/>
                              <a:gd name="T8" fmla="+- 0 1331 1298"/>
                              <a:gd name="T9" fmla="*/ T8 w 113"/>
                              <a:gd name="T10" fmla="+- 0 6104 6054"/>
                              <a:gd name="T11" fmla="*/ 6104 h 127"/>
                              <a:gd name="T12" fmla="+- 0 1334 1298"/>
                              <a:gd name="T13" fmla="*/ T12 w 113"/>
                              <a:gd name="T14" fmla="+- 0 6096 6054"/>
                              <a:gd name="T15" fmla="*/ 6096 h 127"/>
                              <a:gd name="T16" fmla="+- 0 1336 1298"/>
                              <a:gd name="T17" fmla="*/ T16 w 113"/>
                              <a:gd name="T18" fmla="+- 0 6089 6054"/>
                              <a:gd name="T19" fmla="*/ 6089 h 127"/>
                              <a:gd name="T20" fmla="+- 0 1343 1298"/>
                              <a:gd name="T21" fmla="*/ T20 w 113"/>
                              <a:gd name="T22" fmla="+- 0 6084 6054"/>
                              <a:gd name="T23" fmla="*/ 6084 h 127"/>
                              <a:gd name="T24" fmla="+- 0 1350 1298"/>
                              <a:gd name="T25" fmla="*/ T24 w 113"/>
                              <a:gd name="T26" fmla="+- 0 6079 6054"/>
                              <a:gd name="T27" fmla="*/ 6079 h 127"/>
                              <a:gd name="T28" fmla="+- 0 1365 1298"/>
                              <a:gd name="T29" fmla="*/ T28 w 113"/>
                              <a:gd name="T30" fmla="+- 0 6079 6054"/>
                              <a:gd name="T31" fmla="*/ 6079 h 127"/>
                              <a:gd name="T32" fmla="+- 0 1370 1298"/>
                              <a:gd name="T33" fmla="*/ T32 w 113"/>
                              <a:gd name="T34" fmla="+- 0 6083 6054"/>
                              <a:gd name="T35" fmla="*/ 6083 h 127"/>
                              <a:gd name="T36" fmla="+- 0 1374 1298"/>
                              <a:gd name="T37" fmla="*/ T36 w 113"/>
                              <a:gd name="T38" fmla="+- 0 6086 6054"/>
                              <a:gd name="T39" fmla="*/ 6086 h 127"/>
                              <a:gd name="T40" fmla="+- 0 1376 1298"/>
                              <a:gd name="T41" fmla="*/ T40 w 113"/>
                              <a:gd name="T42" fmla="+- 0 6092 6054"/>
                              <a:gd name="T43" fmla="*/ 6092 h 127"/>
                              <a:gd name="T44" fmla="+- 0 1379 1298"/>
                              <a:gd name="T45" fmla="*/ T44 w 113"/>
                              <a:gd name="T46" fmla="+- 0 6098 6054"/>
                              <a:gd name="T47" fmla="*/ 6098 h 127"/>
                              <a:gd name="T48" fmla="+- 0 1379 1298"/>
                              <a:gd name="T49" fmla="*/ T48 w 113"/>
                              <a:gd name="T50" fmla="+- 0 6181 6054"/>
                              <a:gd name="T51" fmla="*/ 6181 h 127"/>
                              <a:gd name="T52" fmla="+- 0 1412 1298"/>
                              <a:gd name="T53" fmla="*/ T52 w 113"/>
                              <a:gd name="T54" fmla="+- 0 6181 6054"/>
                              <a:gd name="T55" fmla="*/ 6181 h 127"/>
                              <a:gd name="T56" fmla="+- 0 1412 1298"/>
                              <a:gd name="T57" fmla="*/ T56 w 113"/>
                              <a:gd name="T58" fmla="+- 0 6090 6054"/>
                              <a:gd name="T59" fmla="*/ 6090 h 127"/>
                              <a:gd name="T60" fmla="+- 0 1410 1298"/>
                              <a:gd name="T61" fmla="*/ T60 w 113"/>
                              <a:gd name="T62" fmla="+- 0 6082 6054"/>
                              <a:gd name="T63" fmla="*/ 6082 h 127"/>
                              <a:gd name="T64" fmla="+- 0 1408 1298"/>
                              <a:gd name="T65" fmla="*/ T64 w 113"/>
                              <a:gd name="T66" fmla="+- 0 6074 6054"/>
                              <a:gd name="T67" fmla="*/ 6074 h 127"/>
                              <a:gd name="T68" fmla="+- 0 1403 1298"/>
                              <a:gd name="T69" fmla="*/ T68 w 113"/>
                              <a:gd name="T70" fmla="+- 0 6068 6054"/>
                              <a:gd name="T71" fmla="*/ 6068 h 127"/>
                              <a:gd name="T72" fmla="+- 0 1399 1298"/>
                              <a:gd name="T73" fmla="*/ T72 w 113"/>
                              <a:gd name="T74" fmla="+- 0 6062 6054"/>
                              <a:gd name="T75" fmla="*/ 6062 h 127"/>
                              <a:gd name="T76" fmla="+- 0 1390 1298"/>
                              <a:gd name="T77" fmla="*/ T76 w 113"/>
                              <a:gd name="T78" fmla="+- 0 6058 6054"/>
                              <a:gd name="T79" fmla="*/ 6058 h 127"/>
                              <a:gd name="T80" fmla="+- 0 1381 1298"/>
                              <a:gd name="T81" fmla="*/ T80 w 113"/>
                              <a:gd name="T82" fmla="+- 0 6054 6054"/>
                              <a:gd name="T83" fmla="*/ 6054 h 127"/>
                              <a:gd name="T84" fmla="+- 0 1370 1298"/>
                              <a:gd name="T85" fmla="*/ T84 w 113"/>
                              <a:gd name="T86" fmla="+- 0 6054 6054"/>
                              <a:gd name="T87" fmla="*/ 6054 h 127"/>
                              <a:gd name="T88" fmla="+- 0 1360 1298"/>
                              <a:gd name="T89" fmla="*/ T88 w 113"/>
                              <a:gd name="T90" fmla="+- 0 6055 6054"/>
                              <a:gd name="T91" fmla="*/ 6055 h 127"/>
                              <a:gd name="T92" fmla="+- 0 1337 1298"/>
                              <a:gd name="T93" fmla="*/ T92 w 113"/>
                              <a:gd name="T94" fmla="+- 0 6067 6054"/>
                              <a:gd name="T95" fmla="*/ 6067 h 127"/>
                              <a:gd name="T96" fmla="+- 0 1329 1298"/>
                              <a:gd name="T97" fmla="*/ T96 w 113"/>
                              <a:gd name="T98" fmla="+- 0 6075 6054"/>
                              <a:gd name="T99" fmla="*/ 6075 h 127"/>
                              <a:gd name="T100" fmla="+- 0 1329 1298"/>
                              <a:gd name="T101" fmla="*/ T100 w 113"/>
                              <a:gd name="T102" fmla="+- 0 6057 6054"/>
                              <a:gd name="T103" fmla="*/ 6057 h 127"/>
                              <a:gd name="T104" fmla="+- 0 1298 1298"/>
                              <a:gd name="T105" fmla="*/ T104 w 113"/>
                              <a:gd name="T106" fmla="+- 0 6057 6054"/>
                              <a:gd name="T107" fmla="*/ 6057 h 127"/>
                              <a:gd name="T108" fmla="+- 0 1298 1298"/>
                              <a:gd name="T109" fmla="*/ T108 w 113"/>
                              <a:gd name="T110" fmla="+- 0 6181 6054"/>
                              <a:gd name="T111" fmla="*/ 61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9"/>
                        <wps:cNvSpPr>
                          <a:spLocks/>
                        </wps:cNvSpPr>
                        <wps:spPr bwMode="auto">
                          <a:xfrm>
                            <a:off x="1433" y="6054"/>
                            <a:ext cx="116" cy="130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16"/>
                              <a:gd name="T2" fmla="+- 0 6146 6054"/>
                              <a:gd name="T3" fmla="*/ 6146 h 130"/>
                              <a:gd name="T4" fmla="+- 0 1438 1433"/>
                              <a:gd name="T5" fmla="*/ T4 w 116"/>
                              <a:gd name="T6" fmla="+- 0 6164 6054"/>
                              <a:gd name="T7" fmla="*/ 6164 h 130"/>
                              <a:gd name="T8" fmla="+- 0 1453 1433"/>
                              <a:gd name="T9" fmla="*/ T8 w 116"/>
                              <a:gd name="T10" fmla="+- 0 6174 6054"/>
                              <a:gd name="T11" fmla="*/ 6174 h 130"/>
                              <a:gd name="T12" fmla="+- 0 1479 1433"/>
                              <a:gd name="T13" fmla="*/ T12 w 116"/>
                              <a:gd name="T14" fmla="+- 0 6183 6054"/>
                              <a:gd name="T15" fmla="*/ 6183 h 130"/>
                              <a:gd name="T16" fmla="+- 0 1493 1433"/>
                              <a:gd name="T17" fmla="*/ T16 w 116"/>
                              <a:gd name="T18" fmla="+- 0 6184 6054"/>
                              <a:gd name="T19" fmla="*/ 6184 h 130"/>
                              <a:gd name="T20" fmla="+- 0 1500 1433"/>
                              <a:gd name="T21" fmla="*/ T20 w 116"/>
                              <a:gd name="T22" fmla="+- 0 6184 6054"/>
                              <a:gd name="T23" fmla="*/ 6184 h 130"/>
                              <a:gd name="T24" fmla="+- 0 1526 1433"/>
                              <a:gd name="T25" fmla="*/ T24 w 116"/>
                              <a:gd name="T26" fmla="+- 0 6177 6054"/>
                              <a:gd name="T27" fmla="*/ 6177 h 130"/>
                              <a:gd name="T28" fmla="+- 0 1535 1433"/>
                              <a:gd name="T29" fmla="*/ T28 w 116"/>
                              <a:gd name="T30" fmla="+- 0 6172 6054"/>
                              <a:gd name="T31" fmla="*/ 6172 h 130"/>
                              <a:gd name="T32" fmla="+- 0 1550 1433"/>
                              <a:gd name="T33" fmla="*/ T32 w 116"/>
                              <a:gd name="T34" fmla="+- 0 6160 6054"/>
                              <a:gd name="T35" fmla="*/ 6160 h 130"/>
                              <a:gd name="T36" fmla="+- 0 1550 1433"/>
                              <a:gd name="T37" fmla="*/ T36 w 116"/>
                              <a:gd name="T38" fmla="+- 0 6127 6054"/>
                              <a:gd name="T39" fmla="*/ 6127 h 130"/>
                              <a:gd name="T40" fmla="+- 0 1539 1433"/>
                              <a:gd name="T41" fmla="*/ T40 w 116"/>
                              <a:gd name="T42" fmla="+- 0 6118 6054"/>
                              <a:gd name="T43" fmla="*/ 6118 h 130"/>
                              <a:gd name="T44" fmla="+- 0 1529 1433"/>
                              <a:gd name="T45" fmla="*/ T44 w 116"/>
                              <a:gd name="T46" fmla="+- 0 6109 6054"/>
                              <a:gd name="T47" fmla="*/ 6109 h 130"/>
                              <a:gd name="T48" fmla="+- 0 1503 1433"/>
                              <a:gd name="T49" fmla="*/ T48 w 116"/>
                              <a:gd name="T50" fmla="+- 0 6103 6054"/>
                              <a:gd name="T51" fmla="*/ 6103 h 130"/>
                              <a:gd name="T52" fmla="+- 0 1476 1433"/>
                              <a:gd name="T53" fmla="*/ T52 w 116"/>
                              <a:gd name="T54" fmla="+- 0 6097 6054"/>
                              <a:gd name="T55" fmla="*/ 6097 h 130"/>
                              <a:gd name="T56" fmla="+- 0 1472 1433"/>
                              <a:gd name="T57" fmla="*/ T56 w 116"/>
                              <a:gd name="T58" fmla="+- 0 6094 6054"/>
                              <a:gd name="T59" fmla="*/ 6094 h 130"/>
                              <a:gd name="T60" fmla="+- 0 1468 1433"/>
                              <a:gd name="T61" fmla="*/ T60 w 116"/>
                              <a:gd name="T62" fmla="+- 0 6088 6054"/>
                              <a:gd name="T63" fmla="*/ 6088 h 130"/>
                              <a:gd name="T64" fmla="+- 0 1468 1433"/>
                              <a:gd name="T65" fmla="*/ T64 w 116"/>
                              <a:gd name="T66" fmla="+- 0 6084 6054"/>
                              <a:gd name="T67" fmla="*/ 6084 h 130"/>
                              <a:gd name="T68" fmla="+- 0 1472 1433"/>
                              <a:gd name="T69" fmla="*/ T68 w 116"/>
                              <a:gd name="T70" fmla="+- 0 6081 6054"/>
                              <a:gd name="T71" fmla="*/ 6081 h 130"/>
                              <a:gd name="T72" fmla="+- 0 1478 1433"/>
                              <a:gd name="T73" fmla="*/ T72 w 116"/>
                              <a:gd name="T74" fmla="+- 0 6078 6054"/>
                              <a:gd name="T75" fmla="*/ 6078 h 130"/>
                              <a:gd name="T76" fmla="+- 0 1501 1433"/>
                              <a:gd name="T77" fmla="*/ T76 w 116"/>
                              <a:gd name="T78" fmla="+- 0 6078 6054"/>
                              <a:gd name="T79" fmla="*/ 6078 h 130"/>
                              <a:gd name="T80" fmla="+- 0 1507 1433"/>
                              <a:gd name="T81" fmla="*/ T80 w 116"/>
                              <a:gd name="T82" fmla="+- 0 6082 6054"/>
                              <a:gd name="T83" fmla="*/ 6082 h 130"/>
                              <a:gd name="T84" fmla="+- 0 1512 1433"/>
                              <a:gd name="T85" fmla="*/ T84 w 116"/>
                              <a:gd name="T86" fmla="+- 0 6085 6054"/>
                              <a:gd name="T87" fmla="*/ 6085 h 130"/>
                              <a:gd name="T88" fmla="+- 0 1514 1433"/>
                              <a:gd name="T89" fmla="*/ T88 w 116"/>
                              <a:gd name="T90" fmla="+- 0 6093 6054"/>
                              <a:gd name="T91" fmla="*/ 6093 h 130"/>
                              <a:gd name="T92" fmla="+- 0 1545 1433"/>
                              <a:gd name="T93" fmla="*/ T92 w 116"/>
                              <a:gd name="T94" fmla="+- 0 6087 6054"/>
                              <a:gd name="T95" fmla="*/ 6087 h 130"/>
                              <a:gd name="T96" fmla="+- 0 1541 1433"/>
                              <a:gd name="T97" fmla="*/ T96 w 116"/>
                              <a:gd name="T98" fmla="+- 0 6071 6054"/>
                              <a:gd name="T99" fmla="*/ 6071 h 130"/>
                              <a:gd name="T100" fmla="+- 0 1528 1433"/>
                              <a:gd name="T101" fmla="*/ T100 w 116"/>
                              <a:gd name="T102" fmla="+- 0 6062 6054"/>
                              <a:gd name="T103" fmla="*/ 6062 h 130"/>
                              <a:gd name="T104" fmla="+- 0 1516 1433"/>
                              <a:gd name="T105" fmla="*/ T104 w 116"/>
                              <a:gd name="T106" fmla="+- 0 6054 6054"/>
                              <a:gd name="T107" fmla="*/ 6054 h 130"/>
                              <a:gd name="T108" fmla="+- 0 1490 1433"/>
                              <a:gd name="T109" fmla="*/ T108 w 116"/>
                              <a:gd name="T110" fmla="+- 0 6054 6054"/>
                              <a:gd name="T111" fmla="*/ 6054 h 130"/>
                              <a:gd name="T112" fmla="+- 0 1460 1433"/>
                              <a:gd name="T113" fmla="*/ T112 w 116"/>
                              <a:gd name="T114" fmla="+- 0 6060 6054"/>
                              <a:gd name="T115" fmla="*/ 6060 h 130"/>
                              <a:gd name="T116" fmla="+- 0 1451 1433"/>
                              <a:gd name="T117" fmla="*/ T116 w 116"/>
                              <a:gd name="T118" fmla="+- 0 6065 6054"/>
                              <a:gd name="T119" fmla="*/ 6065 h 130"/>
                              <a:gd name="T120" fmla="+- 0 1438 1433"/>
                              <a:gd name="T121" fmla="*/ T120 w 116"/>
                              <a:gd name="T122" fmla="+- 0 6076 6054"/>
                              <a:gd name="T123" fmla="*/ 6076 h 130"/>
                              <a:gd name="T124" fmla="+- 0 1438 1433"/>
                              <a:gd name="T125" fmla="*/ T124 w 116"/>
                              <a:gd name="T126" fmla="+- 0 6110 6054"/>
                              <a:gd name="T127" fmla="*/ 6110 h 130"/>
                              <a:gd name="T128" fmla="+- 0 1453 1433"/>
                              <a:gd name="T129" fmla="*/ T128 w 116"/>
                              <a:gd name="T130" fmla="+- 0 6120 6054"/>
                              <a:gd name="T131" fmla="*/ 6120 h 130"/>
                              <a:gd name="T132" fmla="+- 0 1465 1433"/>
                              <a:gd name="T133" fmla="*/ T132 w 116"/>
                              <a:gd name="T134" fmla="+- 0 6126 6054"/>
                              <a:gd name="T135" fmla="*/ 6126 h 130"/>
                              <a:gd name="T136" fmla="+- 0 1490 1433"/>
                              <a:gd name="T137" fmla="*/ T136 w 116"/>
                              <a:gd name="T138" fmla="+- 0 6133 6054"/>
                              <a:gd name="T139" fmla="*/ 6133 h 130"/>
                              <a:gd name="T140" fmla="+- 0 1503 1433"/>
                              <a:gd name="T141" fmla="*/ T140 w 116"/>
                              <a:gd name="T142" fmla="+- 0 6136 6054"/>
                              <a:gd name="T143" fmla="*/ 6136 h 130"/>
                              <a:gd name="T144" fmla="+- 0 1512 1433"/>
                              <a:gd name="T145" fmla="*/ T144 w 116"/>
                              <a:gd name="T146" fmla="+- 0 6138 6054"/>
                              <a:gd name="T147" fmla="*/ 6138 h 130"/>
                              <a:gd name="T148" fmla="+- 0 1514 1433"/>
                              <a:gd name="T149" fmla="*/ T148 w 116"/>
                              <a:gd name="T150" fmla="+- 0 6141 6054"/>
                              <a:gd name="T151" fmla="*/ 6141 h 130"/>
                              <a:gd name="T152" fmla="+- 0 1517 1433"/>
                              <a:gd name="T153" fmla="*/ T152 w 116"/>
                              <a:gd name="T154" fmla="+- 0 6147 6054"/>
                              <a:gd name="T155" fmla="*/ 6147 h 130"/>
                              <a:gd name="T156" fmla="+- 0 1517 1433"/>
                              <a:gd name="T157" fmla="*/ T156 w 116"/>
                              <a:gd name="T158" fmla="+- 0 6152 6054"/>
                              <a:gd name="T159" fmla="*/ 6152 h 130"/>
                              <a:gd name="T160" fmla="+- 0 1512 1433"/>
                              <a:gd name="T161" fmla="*/ T160 w 116"/>
                              <a:gd name="T162" fmla="+- 0 6156 6054"/>
                              <a:gd name="T163" fmla="*/ 6156 h 130"/>
                              <a:gd name="T164" fmla="+- 0 1506 1433"/>
                              <a:gd name="T165" fmla="*/ T164 w 116"/>
                              <a:gd name="T166" fmla="+- 0 6160 6054"/>
                              <a:gd name="T167" fmla="*/ 6160 h 130"/>
                              <a:gd name="T168" fmla="+- 0 1481 1433"/>
                              <a:gd name="T169" fmla="*/ T168 w 116"/>
                              <a:gd name="T170" fmla="+- 0 6160 6054"/>
                              <a:gd name="T171" fmla="*/ 6160 h 130"/>
                              <a:gd name="T172" fmla="+- 0 1475 1433"/>
                              <a:gd name="T173" fmla="*/ T172 w 116"/>
                              <a:gd name="T174" fmla="+- 0 6155 6054"/>
                              <a:gd name="T175" fmla="*/ 6155 h 130"/>
                              <a:gd name="T176" fmla="+- 0 1468 1433"/>
                              <a:gd name="T177" fmla="*/ T176 w 116"/>
                              <a:gd name="T178" fmla="+- 0 6150 6054"/>
                              <a:gd name="T179" fmla="*/ 6150 h 130"/>
                              <a:gd name="T180" fmla="+- 0 1466 1433"/>
                              <a:gd name="T181" fmla="*/ T180 w 116"/>
                              <a:gd name="T182" fmla="+- 0 6141 6054"/>
                              <a:gd name="T183" fmla="*/ 6141 h 130"/>
                              <a:gd name="T184" fmla="+- 0 1433 1433"/>
                              <a:gd name="T185" fmla="*/ T184 w 116"/>
                              <a:gd name="T186" fmla="+- 0 6146 6054"/>
                              <a:gd name="T187" fmla="*/ 61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06"/>
                                </a:lnTo>
                                <a:lnTo>
                                  <a:pt x="117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70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4" y="93"/>
                                </a:lnTo>
                                <a:lnTo>
                                  <a:pt x="84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8"/>
                        <wps:cNvSpPr>
                          <a:spLocks/>
                        </wps:cNvSpPr>
                        <wps:spPr bwMode="auto">
                          <a:xfrm>
                            <a:off x="1565" y="6013"/>
                            <a:ext cx="73" cy="171"/>
                          </a:xfrm>
                          <a:custGeom>
                            <a:avLst/>
                            <a:gdLst>
                              <a:gd name="T0" fmla="+- 0 1613 1565"/>
                              <a:gd name="T1" fmla="*/ T0 w 73"/>
                              <a:gd name="T2" fmla="+- 0 6013 6013"/>
                              <a:gd name="T3" fmla="*/ 6013 h 171"/>
                              <a:gd name="T4" fmla="+- 0 1580 1565"/>
                              <a:gd name="T5" fmla="*/ T4 w 73"/>
                              <a:gd name="T6" fmla="+- 0 6032 6013"/>
                              <a:gd name="T7" fmla="*/ 6032 h 171"/>
                              <a:gd name="T8" fmla="+- 0 1580 1565"/>
                              <a:gd name="T9" fmla="*/ T8 w 73"/>
                              <a:gd name="T10" fmla="+- 0 6057 6013"/>
                              <a:gd name="T11" fmla="*/ 6057 h 171"/>
                              <a:gd name="T12" fmla="+- 0 1565 1565"/>
                              <a:gd name="T13" fmla="*/ T12 w 73"/>
                              <a:gd name="T14" fmla="+- 0 6057 6013"/>
                              <a:gd name="T15" fmla="*/ 6057 h 171"/>
                              <a:gd name="T16" fmla="+- 0 1565 1565"/>
                              <a:gd name="T17" fmla="*/ T16 w 73"/>
                              <a:gd name="T18" fmla="+- 0 6083 6013"/>
                              <a:gd name="T19" fmla="*/ 6083 h 171"/>
                              <a:gd name="T20" fmla="+- 0 1580 1565"/>
                              <a:gd name="T21" fmla="*/ T20 w 73"/>
                              <a:gd name="T22" fmla="+- 0 6083 6013"/>
                              <a:gd name="T23" fmla="*/ 6083 h 171"/>
                              <a:gd name="T24" fmla="+- 0 1580 1565"/>
                              <a:gd name="T25" fmla="*/ T24 w 73"/>
                              <a:gd name="T26" fmla="+- 0 6155 6013"/>
                              <a:gd name="T27" fmla="*/ 6155 h 171"/>
                              <a:gd name="T28" fmla="+- 0 1581 1565"/>
                              <a:gd name="T29" fmla="*/ T28 w 73"/>
                              <a:gd name="T30" fmla="+- 0 6161 6013"/>
                              <a:gd name="T31" fmla="*/ 6161 h 171"/>
                              <a:gd name="T32" fmla="+- 0 1582 1565"/>
                              <a:gd name="T33" fmla="*/ T32 w 73"/>
                              <a:gd name="T34" fmla="+- 0 6169 6013"/>
                              <a:gd name="T35" fmla="*/ 6169 h 171"/>
                              <a:gd name="T36" fmla="+- 0 1586 1565"/>
                              <a:gd name="T37" fmla="*/ T36 w 73"/>
                              <a:gd name="T38" fmla="+- 0 6173 6013"/>
                              <a:gd name="T39" fmla="*/ 6173 h 171"/>
                              <a:gd name="T40" fmla="+- 0 1589 1565"/>
                              <a:gd name="T41" fmla="*/ T40 w 73"/>
                              <a:gd name="T42" fmla="+- 0 6178 6013"/>
                              <a:gd name="T43" fmla="*/ 6178 h 171"/>
                              <a:gd name="T44" fmla="+- 0 1596 1565"/>
                              <a:gd name="T45" fmla="*/ T44 w 73"/>
                              <a:gd name="T46" fmla="+- 0 6181 6013"/>
                              <a:gd name="T47" fmla="*/ 6181 h 171"/>
                              <a:gd name="T48" fmla="+- 0 1603 1565"/>
                              <a:gd name="T49" fmla="*/ T48 w 73"/>
                              <a:gd name="T50" fmla="+- 0 6184 6013"/>
                              <a:gd name="T51" fmla="*/ 6184 h 171"/>
                              <a:gd name="T52" fmla="+- 0 1627 1565"/>
                              <a:gd name="T53" fmla="*/ T52 w 73"/>
                              <a:gd name="T54" fmla="+- 0 6184 6013"/>
                              <a:gd name="T55" fmla="*/ 6184 h 171"/>
                              <a:gd name="T56" fmla="+- 0 1638 1565"/>
                              <a:gd name="T57" fmla="*/ T56 w 73"/>
                              <a:gd name="T58" fmla="+- 0 6179 6013"/>
                              <a:gd name="T59" fmla="*/ 6179 h 171"/>
                              <a:gd name="T60" fmla="+- 0 1635 1565"/>
                              <a:gd name="T61" fmla="*/ T60 w 73"/>
                              <a:gd name="T62" fmla="+- 0 6154 6013"/>
                              <a:gd name="T63" fmla="*/ 6154 h 171"/>
                              <a:gd name="T64" fmla="+- 0 1627 1565"/>
                              <a:gd name="T65" fmla="*/ T64 w 73"/>
                              <a:gd name="T66" fmla="+- 0 6157 6013"/>
                              <a:gd name="T67" fmla="*/ 6157 h 171"/>
                              <a:gd name="T68" fmla="+- 0 1619 1565"/>
                              <a:gd name="T69" fmla="*/ T68 w 73"/>
                              <a:gd name="T70" fmla="+- 0 6157 6013"/>
                              <a:gd name="T71" fmla="*/ 6157 h 171"/>
                              <a:gd name="T72" fmla="+- 0 1614 1565"/>
                              <a:gd name="T73" fmla="*/ T72 w 73"/>
                              <a:gd name="T74" fmla="+- 0 6154 6013"/>
                              <a:gd name="T75" fmla="*/ 6154 h 171"/>
                              <a:gd name="T76" fmla="+- 0 1613 1565"/>
                              <a:gd name="T77" fmla="*/ T76 w 73"/>
                              <a:gd name="T78" fmla="+- 0 6149 6013"/>
                              <a:gd name="T79" fmla="*/ 6149 h 171"/>
                              <a:gd name="T80" fmla="+- 0 1613 1565"/>
                              <a:gd name="T81" fmla="*/ T80 w 73"/>
                              <a:gd name="T82" fmla="+- 0 6083 6013"/>
                              <a:gd name="T83" fmla="*/ 6083 h 171"/>
                              <a:gd name="T84" fmla="+- 0 1635 1565"/>
                              <a:gd name="T85" fmla="*/ T84 w 73"/>
                              <a:gd name="T86" fmla="+- 0 6083 6013"/>
                              <a:gd name="T87" fmla="*/ 6083 h 171"/>
                              <a:gd name="T88" fmla="+- 0 1635 1565"/>
                              <a:gd name="T89" fmla="*/ T88 w 73"/>
                              <a:gd name="T90" fmla="+- 0 6057 6013"/>
                              <a:gd name="T91" fmla="*/ 6057 h 171"/>
                              <a:gd name="T92" fmla="+- 0 1613 1565"/>
                              <a:gd name="T93" fmla="*/ T92 w 73"/>
                              <a:gd name="T94" fmla="+- 0 6057 6013"/>
                              <a:gd name="T95" fmla="*/ 6057 h 171"/>
                              <a:gd name="T96" fmla="+- 0 1613 1565"/>
                              <a:gd name="T97" fmla="*/ T96 w 73"/>
                              <a:gd name="T98" fmla="+- 0 6013 6013"/>
                              <a:gd name="T99" fmla="*/ 60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7"/>
                        <wps:cNvSpPr>
                          <a:spLocks/>
                        </wps:cNvSpPr>
                        <wps:spPr bwMode="auto">
                          <a:xfrm>
                            <a:off x="1657" y="6054"/>
                            <a:ext cx="81" cy="127"/>
                          </a:xfrm>
                          <a:custGeom>
                            <a:avLst/>
                            <a:gdLst>
                              <a:gd name="T0" fmla="+- 0 1693 1657"/>
                              <a:gd name="T1" fmla="*/ T0 w 81"/>
                              <a:gd name="T2" fmla="+- 0 6101 6054"/>
                              <a:gd name="T3" fmla="*/ 6101 h 127"/>
                              <a:gd name="T4" fmla="+- 0 1695 1657"/>
                              <a:gd name="T5" fmla="*/ T4 w 81"/>
                              <a:gd name="T6" fmla="+- 0 6091 6054"/>
                              <a:gd name="T7" fmla="*/ 6091 h 127"/>
                              <a:gd name="T8" fmla="+- 0 1700 1657"/>
                              <a:gd name="T9" fmla="*/ T8 w 81"/>
                              <a:gd name="T10" fmla="+- 0 6087 6054"/>
                              <a:gd name="T11" fmla="*/ 6087 h 127"/>
                              <a:gd name="T12" fmla="+- 0 1705 1657"/>
                              <a:gd name="T13" fmla="*/ T12 w 81"/>
                              <a:gd name="T14" fmla="+- 0 6084 6054"/>
                              <a:gd name="T15" fmla="*/ 6084 h 127"/>
                              <a:gd name="T16" fmla="+- 0 1719 1657"/>
                              <a:gd name="T17" fmla="*/ T16 w 81"/>
                              <a:gd name="T18" fmla="+- 0 6084 6054"/>
                              <a:gd name="T19" fmla="*/ 6084 h 127"/>
                              <a:gd name="T20" fmla="+- 0 1727 1657"/>
                              <a:gd name="T21" fmla="*/ T20 w 81"/>
                              <a:gd name="T22" fmla="+- 0 6089 6054"/>
                              <a:gd name="T23" fmla="*/ 6089 h 127"/>
                              <a:gd name="T24" fmla="+- 0 1738 1657"/>
                              <a:gd name="T25" fmla="*/ T24 w 81"/>
                              <a:gd name="T26" fmla="+- 0 6060 6054"/>
                              <a:gd name="T27" fmla="*/ 6060 h 127"/>
                              <a:gd name="T28" fmla="+- 0 1727 1657"/>
                              <a:gd name="T29" fmla="*/ T28 w 81"/>
                              <a:gd name="T30" fmla="+- 0 6054 6054"/>
                              <a:gd name="T31" fmla="*/ 6054 h 127"/>
                              <a:gd name="T32" fmla="+- 0 1708 1657"/>
                              <a:gd name="T33" fmla="*/ T32 w 81"/>
                              <a:gd name="T34" fmla="+- 0 6054 6054"/>
                              <a:gd name="T35" fmla="*/ 6054 h 127"/>
                              <a:gd name="T36" fmla="+- 0 1702 1657"/>
                              <a:gd name="T37" fmla="*/ T36 w 81"/>
                              <a:gd name="T38" fmla="+- 0 6058 6054"/>
                              <a:gd name="T39" fmla="*/ 6058 h 127"/>
                              <a:gd name="T40" fmla="+- 0 1695 1657"/>
                              <a:gd name="T41" fmla="*/ T40 w 81"/>
                              <a:gd name="T42" fmla="+- 0 6062 6054"/>
                              <a:gd name="T43" fmla="*/ 6062 h 127"/>
                              <a:gd name="T44" fmla="+- 0 1687 1657"/>
                              <a:gd name="T45" fmla="*/ T44 w 81"/>
                              <a:gd name="T46" fmla="+- 0 6075 6054"/>
                              <a:gd name="T47" fmla="*/ 6075 h 127"/>
                              <a:gd name="T48" fmla="+- 0 1687 1657"/>
                              <a:gd name="T49" fmla="*/ T48 w 81"/>
                              <a:gd name="T50" fmla="+- 0 6057 6054"/>
                              <a:gd name="T51" fmla="*/ 6057 h 127"/>
                              <a:gd name="T52" fmla="+- 0 1657 1657"/>
                              <a:gd name="T53" fmla="*/ T52 w 81"/>
                              <a:gd name="T54" fmla="+- 0 6057 6054"/>
                              <a:gd name="T55" fmla="*/ 6057 h 127"/>
                              <a:gd name="T56" fmla="+- 0 1657 1657"/>
                              <a:gd name="T57" fmla="*/ T56 w 81"/>
                              <a:gd name="T58" fmla="+- 0 6181 6054"/>
                              <a:gd name="T59" fmla="*/ 6181 h 127"/>
                              <a:gd name="T60" fmla="+- 0 1690 1657"/>
                              <a:gd name="T61" fmla="*/ T60 w 81"/>
                              <a:gd name="T62" fmla="+- 0 6181 6054"/>
                              <a:gd name="T63" fmla="*/ 6181 h 127"/>
                              <a:gd name="T64" fmla="+- 0 1690 1657"/>
                              <a:gd name="T65" fmla="*/ T64 w 81"/>
                              <a:gd name="T66" fmla="+- 0 6139 6054"/>
                              <a:gd name="T67" fmla="*/ 6139 h 127"/>
                              <a:gd name="T68" fmla="+- 0 1691 1657"/>
                              <a:gd name="T69" fmla="*/ T68 w 81"/>
                              <a:gd name="T70" fmla="+- 0 6109 6054"/>
                              <a:gd name="T71" fmla="*/ 6109 h 127"/>
                              <a:gd name="T72" fmla="+- 0 1693 1657"/>
                              <a:gd name="T73" fmla="*/ T72 w 81"/>
                              <a:gd name="T74" fmla="+- 0 6101 6054"/>
                              <a:gd name="T75" fmla="*/ 61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1751" y="6057"/>
                            <a:ext cx="113" cy="127"/>
                          </a:xfrm>
                          <a:custGeom>
                            <a:avLst/>
                            <a:gdLst>
                              <a:gd name="T0" fmla="+- 0 1784 1751"/>
                              <a:gd name="T1" fmla="*/ T0 w 113"/>
                              <a:gd name="T2" fmla="+- 0 6057 6057"/>
                              <a:gd name="T3" fmla="*/ 6057 h 127"/>
                              <a:gd name="T4" fmla="+- 0 1751 1751"/>
                              <a:gd name="T5" fmla="*/ T4 w 113"/>
                              <a:gd name="T6" fmla="+- 0 6057 6057"/>
                              <a:gd name="T7" fmla="*/ 6057 h 127"/>
                              <a:gd name="T8" fmla="+- 0 1751 1751"/>
                              <a:gd name="T9" fmla="*/ T8 w 113"/>
                              <a:gd name="T10" fmla="+- 0 6153 6057"/>
                              <a:gd name="T11" fmla="*/ 6153 h 127"/>
                              <a:gd name="T12" fmla="+- 0 1755 1751"/>
                              <a:gd name="T13" fmla="*/ T12 w 113"/>
                              <a:gd name="T14" fmla="+- 0 6163 6057"/>
                              <a:gd name="T15" fmla="*/ 6163 h 127"/>
                              <a:gd name="T16" fmla="+- 0 1760 1751"/>
                              <a:gd name="T17" fmla="*/ T16 w 113"/>
                              <a:gd name="T18" fmla="+- 0 6173 6057"/>
                              <a:gd name="T19" fmla="*/ 6173 h 127"/>
                              <a:gd name="T20" fmla="+- 0 1770 1751"/>
                              <a:gd name="T21" fmla="*/ T20 w 113"/>
                              <a:gd name="T22" fmla="+- 0 6179 6057"/>
                              <a:gd name="T23" fmla="*/ 6179 h 127"/>
                              <a:gd name="T24" fmla="+- 0 1780 1751"/>
                              <a:gd name="T25" fmla="*/ T24 w 113"/>
                              <a:gd name="T26" fmla="+- 0 6184 6057"/>
                              <a:gd name="T27" fmla="*/ 6184 h 127"/>
                              <a:gd name="T28" fmla="+- 0 1805 1751"/>
                              <a:gd name="T29" fmla="*/ T28 w 113"/>
                              <a:gd name="T30" fmla="+- 0 6184 6057"/>
                              <a:gd name="T31" fmla="*/ 6184 h 127"/>
                              <a:gd name="T32" fmla="+- 0 1816 1751"/>
                              <a:gd name="T33" fmla="*/ T32 w 113"/>
                              <a:gd name="T34" fmla="+- 0 6178 6057"/>
                              <a:gd name="T35" fmla="*/ 6178 h 127"/>
                              <a:gd name="T36" fmla="+- 0 1827 1751"/>
                              <a:gd name="T37" fmla="*/ T36 w 113"/>
                              <a:gd name="T38" fmla="+- 0 6173 6057"/>
                              <a:gd name="T39" fmla="*/ 6173 h 127"/>
                              <a:gd name="T40" fmla="+- 0 1834 1751"/>
                              <a:gd name="T41" fmla="*/ T40 w 113"/>
                              <a:gd name="T42" fmla="+- 0 6163 6057"/>
                              <a:gd name="T43" fmla="*/ 6163 h 127"/>
                              <a:gd name="T44" fmla="+- 0 1834 1751"/>
                              <a:gd name="T45" fmla="*/ T44 w 113"/>
                              <a:gd name="T46" fmla="+- 0 6181 6057"/>
                              <a:gd name="T47" fmla="*/ 6181 h 127"/>
                              <a:gd name="T48" fmla="+- 0 1864 1751"/>
                              <a:gd name="T49" fmla="*/ T48 w 113"/>
                              <a:gd name="T50" fmla="+- 0 6181 6057"/>
                              <a:gd name="T51" fmla="*/ 6181 h 127"/>
                              <a:gd name="T52" fmla="+- 0 1864 1751"/>
                              <a:gd name="T53" fmla="*/ T52 w 113"/>
                              <a:gd name="T54" fmla="+- 0 6057 6057"/>
                              <a:gd name="T55" fmla="*/ 6057 h 127"/>
                              <a:gd name="T56" fmla="+- 0 1831 1751"/>
                              <a:gd name="T57" fmla="*/ T56 w 113"/>
                              <a:gd name="T58" fmla="+- 0 6057 6057"/>
                              <a:gd name="T59" fmla="*/ 6057 h 127"/>
                              <a:gd name="T60" fmla="+- 0 1831 1751"/>
                              <a:gd name="T61" fmla="*/ T60 w 113"/>
                              <a:gd name="T62" fmla="+- 0 6136 6057"/>
                              <a:gd name="T63" fmla="*/ 6136 h 127"/>
                              <a:gd name="T64" fmla="+- 0 1829 1751"/>
                              <a:gd name="T65" fmla="*/ T64 w 113"/>
                              <a:gd name="T66" fmla="+- 0 6143 6057"/>
                              <a:gd name="T67" fmla="*/ 6143 h 127"/>
                              <a:gd name="T68" fmla="+- 0 1826 1751"/>
                              <a:gd name="T69" fmla="*/ T68 w 113"/>
                              <a:gd name="T70" fmla="+- 0 6150 6057"/>
                              <a:gd name="T71" fmla="*/ 6150 h 127"/>
                              <a:gd name="T72" fmla="+- 0 1820 1751"/>
                              <a:gd name="T73" fmla="*/ T72 w 113"/>
                              <a:gd name="T74" fmla="+- 0 6154 6057"/>
                              <a:gd name="T75" fmla="*/ 6154 h 127"/>
                              <a:gd name="T76" fmla="+- 0 1813 1751"/>
                              <a:gd name="T77" fmla="*/ T76 w 113"/>
                              <a:gd name="T78" fmla="+- 0 6159 6057"/>
                              <a:gd name="T79" fmla="*/ 6159 h 127"/>
                              <a:gd name="T80" fmla="+- 0 1797 1751"/>
                              <a:gd name="T81" fmla="*/ T80 w 113"/>
                              <a:gd name="T82" fmla="+- 0 6159 6057"/>
                              <a:gd name="T83" fmla="*/ 6159 h 127"/>
                              <a:gd name="T84" fmla="+- 0 1792 1751"/>
                              <a:gd name="T85" fmla="*/ T84 w 113"/>
                              <a:gd name="T86" fmla="+- 0 6156 6057"/>
                              <a:gd name="T87" fmla="*/ 6156 h 127"/>
                              <a:gd name="T88" fmla="+- 0 1788 1751"/>
                              <a:gd name="T89" fmla="*/ T88 w 113"/>
                              <a:gd name="T90" fmla="+- 0 6152 6057"/>
                              <a:gd name="T91" fmla="*/ 6152 h 127"/>
                              <a:gd name="T92" fmla="+- 0 1786 1751"/>
                              <a:gd name="T93" fmla="*/ T92 w 113"/>
                              <a:gd name="T94" fmla="+- 0 6146 6057"/>
                              <a:gd name="T95" fmla="*/ 6146 h 127"/>
                              <a:gd name="T96" fmla="+- 0 1784 1751"/>
                              <a:gd name="T97" fmla="*/ T96 w 113"/>
                              <a:gd name="T98" fmla="+- 0 6140 6057"/>
                              <a:gd name="T99" fmla="*/ 6140 h 127"/>
                              <a:gd name="T100" fmla="+- 0 1784 1751"/>
                              <a:gd name="T101" fmla="*/ T100 w 113"/>
                              <a:gd name="T102" fmla="+- 0 6057 6057"/>
                              <a:gd name="T103" fmla="*/ 60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9" y="127"/>
                                </a:lnTo>
                                <a:lnTo>
                                  <a:pt x="54" y="127"/>
                                </a:lnTo>
                                <a:lnTo>
                                  <a:pt x="65" y="121"/>
                                </a:lnTo>
                                <a:lnTo>
                                  <a:pt x="76" y="116"/>
                                </a:lnTo>
                                <a:lnTo>
                                  <a:pt x="83" y="106"/>
                                </a:lnTo>
                                <a:lnTo>
                                  <a:pt x="8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9" y="97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7" y="95"/>
                                </a:lnTo>
                                <a:lnTo>
                                  <a:pt x="35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5"/>
                        <wps:cNvSpPr>
                          <a:spLocks/>
                        </wps:cNvSpPr>
                        <wps:spPr bwMode="auto">
                          <a:xfrm>
                            <a:off x="1891" y="6054"/>
                            <a:ext cx="117" cy="130"/>
                          </a:xfrm>
                          <a:custGeom>
                            <a:avLst/>
                            <a:gdLst>
                              <a:gd name="T0" fmla="+- 0 1893 1891"/>
                              <a:gd name="T1" fmla="*/ T0 w 117"/>
                              <a:gd name="T2" fmla="+- 0 6136 6054"/>
                              <a:gd name="T3" fmla="*/ 6136 h 130"/>
                              <a:gd name="T4" fmla="+- 0 1902 1891"/>
                              <a:gd name="T5" fmla="*/ T4 w 117"/>
                              <a:gd name="T6" fmla="+- 0 6159 6054"/>
                              <a:gd name="T7" fmla="*/ 6159 h 130"/>
                              <a:gd name="T8" fmla="+- 0 1907 1891"/>
                              <a:gd name="T9" fmla="*/ T8 w 117"/>
                              <a:gd name="T10" fmla="+- 0 6167 6054"/>
                              <a:gd name="T11" fmla="*/ 6167 h 130"/>
                              <a:gd name="T12" fmla="+- 0 1915 1891"/>
                              <a:gd name="T13" fmla="*/ T12 w 117"/>
                              <a:gd name="T14" fmla="+- 0 6173 6054"/>
                              <a:gd name="T15" fmla="*/ 6173 h 130"/>
                              <a:gd name="T16" fmla="+- 0 1939 1891"/>
                              <a:gd name="T17" fmla="*/ T16 w 117"/>
                              <a:gd name="T18" fmla="+- 0 6183 6054"/>
                              <a:gd name="T19" fmla="*/ 6183 h 130"/>
                              <a:gd name="T20" fmla="+- 0 1951 1891"/>
                              <a:gd name="T21" fmla="*/ T20 w 117"/>
                              <a:gd name="T22" fmla="+- 0 6184 6054"/>
                              <a:gd name="T23" fmla="*/ 6184 h 130"/>
                              <a:gd name="T24" fmla="+- 0 1975 1891"/>
                              <a:gd name="T25" fmla="*/ T24 w 117"/>
                              <a:gd name="T26" fmla="+- 0 6184 6054"/>
                              <a:gd name="T27" fmla="*/ 6184 h 130"/>
                              <a:gd name="T28" fmla="+- 0 1989 1891"/>
                              <a:gd name="T29" fmla="*/ T28 w 117"/>
                              <a:gd name="T30" fmla="+- 0 6173 6054"/>
                              <a:gd name="T31" fmla="*/ 6173 h 130"/>
                              <a:gd name="T32" fmla="+- 0 2003 1891"/>
                              <a:gd name="T33" fmla="*/ T32 w 117"/>
                              <a:gd name="T34" fmla="+- 0 6161 6054"/>
                              <a:gd name="T35" fmla="*/ 6161 h 130"/>
                              <a:gd name="T36" fmla="+- 0 2008 1891"/>
                              <a:gd name="T37" fmla="*/ T36 w 117"/>
                              <a:gd name="T38" fmla="+- 0 6139 6054"/>
                              <a:gd name="T39" fmla="*/ 6139 h 130"/>
                              <a:gd name="T40" fmla="+- 0 1976 1891"/>
                              <a:gd name="T41" fmla="*/ T40 w 117"/>
                              <a:gd name="T42" fmla="+- 0 6134 6054"/>
                              <a:gd name="T43" fmla="*/ 6134 h 130"/>
                              <a:gd name="T44" fmla="+- 0 1974 1891"/>
                              <a:gd name="T45" fmla="*/ T44 w 117"/>
                              <a:gd name="T46" fmla="+- 0 6147 6054"/>
                              <a:gd name="T47" fmla="*/ 6147 h 130"/>
                              <a:gd name="T48" fmla="+- 0 1968 1891"/>
                              <a:gd name="T49" fmla="*/ T48 w 117"/>
                              <a:gd name="T50" fmla="+- 0 6152 6054"/>
                              <a:gd name="T51" fmla="*/ 6152 h 130"/>
                              <a:gd name="T52" fmla="+- 0 1962 1891"/>
                              <a:gd name="T53" fmla="*/ T52 w 117"/>
                              <a:gd name="T54" fmla="+- 0 6157 6054"/>
                              <a:gd name="T55" fmla="*/ 6157 h 130"/>
                              <a:gd name="T56" fmla="+- 0 1940 1891"/>
                              <a:gd name="T57" fmla="*/ T56 w 117"/>
                              <a:gd name="T58" fmla="+- 0 6157 6054"/>
                              <a:gd name="T59" fmla="*/ 6157 h 130"/>
                              <a:gd name="T60" fmla="+- 0 1932 1891"/>
                              <a:gd name="T61" fmla="*/ T60 w 117"/>
                              <a:gd name="T62" fmla="+- 0 6148 6054"/>
                              <a:gd name="T63" fmla="*/ 6148 h 130"/>
                              <a:gd name="T64" fmla="+- 0 1925 1891"/>
                              <a:gd name="T65" fmla="*/ T64 w 117"/>
                              <a:gd name="T66" fmla="+- 0 6139 6054"/>
                              <a:gd name="T67" fmla="*/ 6139 h 130"/>
                              <a:gd name="T68" fmla="+- 0 1925 1891"/>
                              <a:gd name="T69" fmla="*/ T68 w 117"/>
                              <a:gd name="T70" fmla="+- 0 6097 6054"/>
                              <a:gd name="T71" fmla="*/ 6097 h 130"/>
                              <a:gd name="T72" fmla="+- 0 1932 1891"/>
                              <a:gd name="T73" fmla="*/ T72 w 117"/>
                              <a:gd name="T74" fmla="+- 0 6088 6054"/>
                              <a:gd name="T75" fmla="*/ 6088 h 130"/>
                              <a:gd name="T76" fmla="+- 0 1940 1891"/>
                              <a:gd name="T77" fmla="*/ T76 w 117"/>
                              <a:gd name="T78" fmla="+- 0 6080 6054"/>
                              <a:gd name="T79" fmla="*/ 6080 h 130"/>
                              <a:gd name="T80" fmla="+- 0 1961 1891"/>
                              <a:gd name="T81" fmla="*/ T80 w 117"/>
                              <a:gd name="T82" fmla="+- 0 6080 6054"/>
                              <a:gd name="T83" fmla="*/ 6080 h 130"/>
                              <a:gd name="T84" fmla="+- 0 1967 1891"/>
                              <a:gd name="T85" fmla="*/ T84 w 117"/>
                              <a:gd name="T86" fmla="+- 0 6085 6054"/>
                              <a:gd name="T87" fmla="*/ 6085 h 130"/>
                              <a:gd name="T88" fmla="+- 0 1973 1891"/>
                              <a:gd name="T89" fmla="*/ T88 w 117"/>
                              <a:gd name="T90" fmla="+- 0 6090 6054"/>
                              <a:gd name="T91" fmla="*/ 6090 h 130"/>
                              <a:gd name="T92" fmla="+- 0 1974 1891"/>
                              <a:gd name="T93" fmla="*/ T92 w 117"/>
                              <a:gd name="T94" fmla="+- 0 6100 6054"/>
                              <a:gd name="T95" fmla="*/ 6100 h 130"/>
                              <a:gd name="T96" fmla="+- 0 2007 1891"/>
                              <a:gd name="T97" fmla="*/ T96 w 117"/>
                              <a:gd name="T98" fmla="+- 0 6094 6054"/>
                              <a:gd name="T99" fmla="*/ 6094 h 130"/>
                              <a:gd name="T100" fmla="+- 0 2001 1891"/>
                              <a:gd name="T101" fmla="*/ T100 w 117"/>
                              <a:gd name="T102" fmla="+- 0 6074 6054"/>
                              <a:gd name="T103" fmla="*/ 6074 h 130"/>
                              <a:gd name="T104" fmla="+- 0 1988 1891"/>
                              <a:gd name="T105" fmla="*/ T104 w 117"/>
                              <a:gd name="T106" fmla="+- 0 6064 6054"/>
                              <a:gd name="T107" fmla="*/ 6064 h 130"/>
                              <a:gd name="T108" fmla="+- 0 1974 1891"/>
                              <a:gd name="T109" fmla="*/ T108 w 117"/>
                              <a:gd name="T110" fmla="+- 0 6054 6054"/>
                              <a:gd name="T111" fmla="*/ 6054 h 130"/>
                              <a:gd name="T112" fmla="+- 0 1951 1891"/>
                              <a:gd name="T113" fmla="*/ T112 w 117"/>
                              <a:gd name="T114" fmla="+- 0 6054 6054"/>
                              <a:gd name="T115" fmla="*/ 6054 h 130"/>
                              <a:gd name="T116" fmla="+- 0 1939 1891"/>
                              <a:gd name="T117" fmla="*/ T116 w 117"/>
                              <a:gd name="T118" fmla="+- 0 6055 6054"/>
                              <a:gd name="T119" fmla="*/ 6055 h 130"/>
                              <a:gd name="T120" fmla="+- 0 1916 1891"/>
                              <a:gd name="T121" fmla="*/ T120 w 117"/>
                              <a:gd name="T122" fmla="+- 0 6065 6054"/>
                              <a:gd name="T123" fmla="*/ 6065 h 130"/>
                              <a:gd name="T124" fmla="+- 0 1907 1891"/>
                              <a:gd name="T125" fmla="*/ T124 w 117"/>
                              <a:gd name="T126" fmla="+- 0 6071 6054"/>
                              <a:gd name="T127" fmla="*/ 6071 h 130"/>
                              <a:gd name="T128" fmla="+- 0 1899 1891"/>
                              <a:gd name="T129" fmla="*/ T128 w 117"/>
                              <a:gd name="T130" fmla="+- 0 6083 6054"/>
                              <a:gd name="T131" fmla="*/ 6083 h 130"/>
                              <a:gd name="T132" fmla="+- 0 1892 1891"/>
                              <a:gd name="T133" fmla="*/ T132 w 117"/>
                              <a:gd name="T134" fmla="+- 0 6108 6054"/>
                              <a:gd name="T135" fmla="*/ 6108 h 130"/>
                              <a:gd name="T136" fmla="+- 0 1891 1891"/>
                              <a:gd name="T137" fmla="*/ T136 w 117"/>
                              <a:gd name="T138" fmla="+- 0 6119 6054"/>
                              <a:gd name="T139" fmla="*/ 6119 h 130"/>
                              <a:gd name="T140" fmla="+- 0 1893 1891"/>
                              <a:gd name="T141" fmla="*/ T140 w 117"/>
                              <a:gd name="T142" fmla="+- 0 6136 6054"/>
                              <a:gd name="T143" fmla="*/ 613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2" y="107"/>
                                </a:lnTo>
                                <a:lnTo>
                                  <a:pt x="117" y="85"/>
                                </a:lnTo>
                                <a:lnTo>
                                  <a:pt x="85" y="80"/>
                                </a:lnTo>
                                <a:lnTo>
                                  <a:pt x="83" y="93"/>
                                </a:lnTo>
                                <a:lnTo>
                                  <a:pt x="77" y="98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41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9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3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7" y="10"/>
                                </a:ln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48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4"/>
                        <wps:cNvSpPr>
                          <a:spLocks/>
                        </wps:cNvSpPr>
                        <wps:spPr bwMode="auto">
                          <a:xfrm>
                            <a:off x="2018" y="6013"/>
                            <a:ext cx="73" cy="171"/>
                          </a:xfrm>
                          <a:custGeom>
                            <a:avLst/>
                            <a:gdLst>
                              <a:gd name="T0" fmla="+- 0 2066 2018"/>
                              <a:gd name="T1" fmla="*/ T0 w 73"/>
                              <a:gd name="T2" fmla="+- 0 6013 6013"/>
                              <a:gd name="T3" fmla="*/ 6013 h 171"/>
                              <a:gd name="T4" fmla="+- 0 2033 2018"/>
                              <a:gd name="T5" fmla="*/ T4 w 73"/>
                              <a:gd name="T6" fmla="+- 0 6032 6013"/>
                              <a:gd name="T7" fmla="*/ 6032 h 171"/>
                              <a:gd name="T8" fmla="+- 0 2033 2018"/>
                              <a:gd name="T9" fmla="*/ T8 w 73"/>
                              <a:gd name="T10" fmla="+- 0 6057 6013"/>
                              <a:gd name="T11" fmla="*/ 6057 h 171"/>
                              <a:gd name="T12" fmla="+- 0 2018 2018"/>
                              <a:gd name="T13" fmla="*/ T12 w 73"/>
                              <a:gd name="T14" fmla="+- 0 6057 6013"/>
                              <a:gd name="T15" fmla="*/ 6057 h 171"/>
                              <a:gd name="T16" fmla="+- 0 2018 2018"/>
                              <a:gd name="T17" fmla="*/ T16 w 73"/>
                              <a:gd name="T18" fmla="+- 0 6083 6013"/>
                              <a:gd name="T19" fmla="*/ 6083 h 171"/>
                              <a:gd name="T20" fmla="+- 0 2033 2018"/>
                              <a:gd name="T21" fmla="*/ T20 w 73"/>
                              <a:gd name="T22" fmla="+- 0 6083 6013"/>
                              <a:gd name="T23" fmla="*/ 6083 h 171"/>
                              <a:gd name="T24" fmla="+- 0 2033 2018"/>
                              <a:gd name="T25" fmla="*/ T24 w 73"/>
                              <a:gd name="T26" fmla="+- 0 6155 6013"/>
                              <a:gd name="T27" fmla="*/ 6155 h 171"/>
                              <a:gd name="T28" fmla="+- 0 2034 2018"/>
                              <a:gd name="T29" fmla="*/ T28 w 73"/>
                              <a:gd name="T30" fmla="+- 0 6161 6013"/>
                              <a:gd name="T31" fmla="*/ 6161 h 171"/>
                              <a:gd name="T32" fmla="+- 0 2036 2018"/>
                              <a:gd name="T33" fmla="*/ T32 w 73"/>
                              <a:gd name="T34" fmla="+- 0 6169 6013"/>
                              <a:gd name="T35" fmla="*/ 6169 h 171"/>
                              <a:gd name="T36" fmla="+- 0 2039 2018"/>
                              <a:gd name="T37" fmla="*/ T36 w 73"/>
                              <a:gd name="T38" fmla="+- 0 6173 6013"/>
                              <a:gd name="T39" fmla="*/ 6173 h 171"/>
                              <a:gd name="T40" fmla="+- 0 2042 2018"/>
                              <a:gd name="T41" fmla="*/ T40 w 73"/>
                              <a:gd name="T42" fmla="+- 0 6178 6013"/>
                              <a:gd name="T43" fmla="*/ 6178 h 171"/>
                              <a:gd name="T44" fmla="+- 0 2049 2018"/>
                              <a:gd name="T45" fmla="*/ T44 w 73"/>
                              <a:gd name="T46" fmla="+- 0 6181 6013"/>
                              <a:gd name="T47" fmla="*/ 6181 h 171"/>
                              <a:gd name="T48" fmla="+- 0 2057 2018"/>
                              <a:gd name="T49" fmla="*/ T48 w 73"/>
                              <a:gd name="T50" fmla="+- 0 6184 6013"/>
                              <a:gd name="T51" fmla="*/ 6184 h 171"/>
                              <a:gd name="T52" fmla="+- 0 2080 2018"/>
                              <a:gd name="T53" fmla="*/ T52 w 73"/>
                              <a:gd name="T54" fmla="+- 0 6184 6013"/>
                              <a:gd name="T55" fmla="*/ 6184 h 171"/>
                              <a:gd name="T56" fmla="+- 0 2092 2018"/>
                              <a:gd name="T57" fmla="*/ T56 w 73"/>
                              <a:gd name="T58" fmla="+- 0 6179 6013"/>
                              <a:gd name="T59" fmla="*/ 6179 h 171"/>
                              <a:gd name="T60" fmla="+- 0 2089 2018"/>
                              <a:gd name="T61" fmla="*/ T60 w 73"/>
                              <a:gd name="T62" fmla="+- 0 6154 6013"/>
                              <a:gd name="T63" fmla="*/ 6154 h 171"/>
                              <a:gd name="T64" fmla="+- 0 2080 2018"/>
                              <a:gd name="T65" fmla="*/ T64 w 73"/>
                              <a:gd name="T66" fmla="+- 0 6157 6013"/>
                              <a:gd name="T67" fmla="*/ 6157 h 171"/>
                              <a:gd name="T68" fmla="+- 0 2072 2018"/>
                              <a:gd name="T69" fmla="*/ T68 w 73"/>
                              <a:gd name="T70" fmla="+- 0 6157 6013"/>
                              <a:gd name="T71" fmla="*/ 6157 h 171"/>
                              <a:gd name="T72" fmla="+- 0 2068 2018"/>
                              <a:gd name="T73" fmla="*/ T72 w 73"/>
                              <a:gd name="T74" fmla="+- 0 6154 6013"/>
                              <a:gd name="T75" fmla="*/ 6154 h 171"/>
                              <a:gd name="T76" fmla="+- 0 2066 2018"/>
                              <a:gd name="T77" fmla="*/ T76 w 73"/>
                              <a:gd name="T78" fmla="+- 0 6149 6013"/>
                              <a:gd name="T79" fmla="*/ 6149 h 171"/>
                              <a:gd name="T80" fmla="+- 0 2066 2018"/>
                              <a:gd name="T81" fmla="*/ T80 w 73"/>
                              <a:gd name="T82" fmla="+- 0 6083 6013"/>
                              <a:gd name="T83" fmla="*/ 6083 h 171"/>
                              <a:gd name="T84" fmla="+- 0 2089 2018"/>
                              <a:gd name="T85" fmla="*/ T84 w 73"/>
                              <a:gd name="T86" fmla="+- 0 6083 6013"/>
                              <a:gd name="T87" fmla="*/ 6083 h 171"/>
                              <a:gd name="T88" fmla="+- 0 2089 2018"/>
                              <a:gd name="T89" fmla="*/ T88 w 73"/>
                              <a:gd name="T90" fmla="+- 0 6057 6013"/>
                              <a:gd name="T91" fmla="*/ 6057 h 171"/>
                              <a:gd name="T92" fmla="+- 0 2066 2018"/>
                              <a:gd name="T93" fmla="*/ T92 w 73"/>
                              <a:gd name="T94" fmla="+- 0 6057 6013"/>
                              <a:gd name="T95" fmla="*/ 6057 h 171"/>
                              <a:gd name="T96" fmla="+- 0 2066 2018"/>
                              <a:gd name="T97" fmla="*/ T96 w 73"/>
                              <a:gd name="T98" fmla="+- 0 6013 6013"/>
                              <a:gd name="T99" fmla="*/ 60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4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3"/>
                        <wps:cNvSpPr>
                          <a:spLocks/>
                        </wps:cNvSpPr>
                        <wps:spPr bwMode="auto">
                          <a:xfrm>
                            <a:off x="2112" y="6010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6181 6010"/>
                              <a:gd name="T3" fmla="*/ 6181 h 172"/>
                              <a:gd name="T4" fmla="+- 0 2145 2112"/>
                              <a:gd name="T5" fmla="*/ T4 w 33"/>
                              <a:gd name="T6" fmla="+- 0 6181 6010"/>
                              <a:gd name="T7" fmla="*/ 6181 h 172"/>
                              <a:gd name="T8" fmla="+- 0 2145 2112"/>
                              <a:gd name="T9" fmla="*/ T8 w 33"/>
                              <a:gd name="T10" fmla="+- 0 6057 6010"/>
                              <a:gd name="T11" fmla="*/ 6057 h 172"/>
                              <a:gd name="T12" fmla="+- 0 2112 2112"/>
                              <a:gd name="T13" fmla="*/ T12 w 33"/>
                              <a:gd name="T14" fmla="+- 0 6057 6010"/>
                              <a:gd name="T15" fmla="*/ 6057 h 172"/>
                              <a:gd name="T16" fmla="+- 0 2112 2112"/>
                              <a:gd name="T17" fmla="*/ T16 w 33"/>
                              <a:gd name="T18" fmla="+- 0 6181 6010"/>
                              <a:gd name="T19" fmla="*/ 61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62"/>
                        <wps:cNvSpPr>
                          <a:spLocks/>
                        </wps:cNvSpPr>
                        <wps:spPr bwMode="auto">
                          <a:xfrm>
                            <a:off x="2112" y="6010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6010 6010"/>
                              <a:gd name="T3" fmla="*/ 6010 h 172"/>
                              <a:gd name="T4" fmla="+- 0 2112 2112"/>
                              <a:gd name="T5" fmla="*/ T4 w 33"/>
                              <a:gd name="T6" fmla="+- 0 6040 6010"/>
                              <a:gd name="T7" fmla="*/ 6040 h 172"/>
                              <a:gd name="T8" fmla="+- 0 2145 2112"/>
                              <a:gd name="T9" fmla="*/ T8 w 33"/>
                              <a:gd name="T10" fmla="+- 0 6040 6010"/>
                              <a:gd name="T11" fmla="*/ 6040 h 172"/>
                              <a:gd name="T12" fmla="+- 0 2145 2112"/>
                              <a:gd name="T13" fmla="*/ T12 w 33"/>
                              <a:gd name="T14" fmla="+- 0 6010 6010"/>
                              <a:gd name="T15" fmla="*/ 6010 h 172"/>
                              <a:gd name="T16" fmla="+- 0 2112 2112"/>
                              <a:gd name="T17" fmla="*/ T16 w 33"/>
                              <a:gd name="T18" fmla="+- 0 6010 6010"/>
                              <a:gd name="T19" fmla="*/ 60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1"/>
                        <wps:cNvSpPr>
                          <a:spLocks/>
                        </wps:cNvSpPr>
                        <wps:spPr bwMode="auto">
                          <a:xfrm>
                            <a:off x="2171" y="6054"/>
                            <a:ext cx="47" cy="130"/>
                          </a:xfrm>
                          <a:custGeom>
                            <a:avLst/>
                            <a:gdLst>
                              <a:gd name="T0" fmla="+- 0 2205 2171"/>
                              <a:gd name="T1" fmla="*/ T0 w 47"/>
                              <a:gd name="T2" fmla="+- 0 6138 6054"/>
                              <a:gd name="T3" fmla="*/ 6138 h 130"/>
                              <a:gd name="T4" fmla="+- 0 2202 2171"/>
                              <a:gd name="T5" fmla="*/ T4 w 47"/>
                              <a:gd name="T6" fmla="+- 0 6176 6054"/>
                              <a:gd name="T7" fmla="*/ 6176 h 130"/>
                              <a:gd name="T8" fmla="+- 0 2218 2171"/>
                              <a:gd name="T9" fmla="*/ T8 w 47"/>
                              <a:gd name="T10" fmla="+- 0 6184 6054"/>
                              <a:gd name="T11" fmla="*/ 6184 h 130"/>
                              <a:gd name="T12" fmla="+- 0 2213 2171"/>
                              <a:gd name="T13" fmla="*/ T12 w 47"/>
                              <a:gd name="T14" fmla="+- 0 6147 6054"/>
                              <a:gd name="T15" fmla="*/ 6147 h 130"/>
                              <a:gd name="T16" fmla="+- 0 2205 2171"/>
                              <a:gd name="T17" fmla="*/ T16 w 47"/>
                              <a:gd name="T18" fmla="+- 0 6138 6054"/>
                              <a:gd name="T19" fmla="*/ 61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0"/>
                        <wps:cNvSpPr>
                          <a:spLocks/>
                        </wps:cNvSpPr>
                        <wps:spPr bwMode="auto">
                          <a:xfrm>
                            <a:off x="2171" y="6054"/>
                            <a:ext cx="47" cy="130"/>
                          </a:xfrm>
                          <a:custGeom>
                            <a:avLst/>
                            <a:gdLst>
                              <a:gd name="T0" fmla="+- 0 2297 2171"/>
                              <a:gd name="T1" fmla="*/ T0 w 47"/>
                              <a:gd name="T2" fmla="+- 0 6103 6054"/>
                              <a:gd name="T3" fmla="*/ 6103 h 130"/>
                              <a:gd name="T4" fmla="+- 0 2288 2171"/>
                              <a:gd name="T5" fmla="*/ T4 w 47"/>
                              <a:gd name="T6" fmla="+- 0 6081 6054"/>
                              <a:gd name="T7" fmla="*/ 6081 h 130"/>
                              <a:gd name="T8" fmla="+- 0 2281 2171"/>
                              <a:gd name="T9" fmla="*/ T8 w 47"/>
                              <a:gd name="T10" fmla="+- 0 6072 6054"/>
                              <a:gd name="T11" fmla="*/ 6072 h 130"/>
                              <a:gd name="T12" fmla="+- 0 2270 2171"/>
                              <a:gd name="T13" fmla="*/ T12 w 47"/>
                              <a:gd name="T14" fmla="+- 0 6064 6054"/>
                              <a:gd name="T15" fmla="*/ 6064 h 130"/>
                              <a:gd name="T16" fmla="+- 0 2246 2171"/>
                              <a:gd name="T17" fmla="*/ T16 w 47"/>
                              <a:gd name="T18" fmla="+- 0 6055 6054"/>
                              <a:gd name="T19" fmla="*/ 6055 h 130"/>
                              <a:gd name="T20" fmla="+- 0 2235 2171"/>
                              <a:gd name="T21" fmla="*/ T20 w 47"/>
                              <a:gd name="T22" fmla="+- 0 6054 6054"/>
                              <a:gd name="T23" fmla="*/ 6054 h 130"/>
                              <a:gd name="T24" fmla="+- 0 2217 2171"/>
                              <a:gd name="T25" fmla="*/ T24 w 47"/>
                              <a:gd name="T26" fmla="+- 0 6054 6054"/>
                              <a:gd name="T27" fmla="*/ 6054 h 130"/>
                              <a:gd name="T28" fmla="+- 0 2202 2171"/>
                              <a:gd name="T29" fmla="*/ T28 w 47"/>
                              <a:gd name="T30" fmla="+- 0 6062 6054"/>
                              <a:gd name="T31" fmla="*/ 6062 h 130"/>
                              <a:gd name="T32" fmla="+- 0 2187 2171"/>
                              <a:gd name="T33" fmla="*/ T32 w 47"/>
                              <a:gd name="T34" fmla="+- 0 6070 6054"/>
                              <a:gd name="T35" fmla="*/ 6070 h 130"/>
                              <a:gd name="T36" fmla="+- 0 2179 2171"/>
                              <a:gd name="T37" fmla="*/ T36 w 47"/>
                              <a:gd name="T38" fmla="+- 0 6086 6054"/>
                              <a:gd name="T39" fmla="*/ 6086 h 130"/>
                              <a:gd name="T40" fmla="+- 0 2171 2171"/>
                              <a:gd name="T41" fmla="*/ T40 w 47"/>
                              <a:gd name="T42" fmla="+- 0 6101 6054"/>
                              <a:gd name="T43" fmla="*/ 6101 h 130"/>
                              <a:gd name="T44" fmla="+- 0 2171 2171"/>
                              <a:gd name="T45" fmla="*/ T44 w 47"/>
                              <a:gd name="T46" fmla="+- 0 6139 6054"/>
                              <a:gd name="T47" fmla="*/ 6139 h 130"/>
                              <a:gd name="T48" fmla="+- 0 2179 2171"/>
                              <a:gd name="T49" fmla="*/ T48 w 47"/>
                              <a:gd name="T50" fmla="+- 0 6154 6054"/>
                              <a:gd name="T51" fmla="*/ 6154 h 130"/>
                              <a:gd name="T52" fmla="+- 0 2187 2171"/>
                              <a:gd name="T53" fmla="*/ T52 w 47"/>
                              <a:gd name="T54" fmla="+- 0 6169 6054"/>
                              <a:gd name="T55" fmla="*/ 6169 h 130"/>
                              <a:gd name="T56" fmla="+- 0 2202 2171"/>
                              <a:gd name="T57" fmla="*/ T56 w 47"/>
                              <a:gd name="T58" fmla="+- 0 6176 6054"/>
                              <a:gd name="T59" fmla="*/ 6176 h 130"/>
                              <a:gd name="T60" fmla="+- 0 2205 2171"/>
                              <a:gd name="T61" fmla="*/ T60 w 47"/>
                              <a:gd name="T62" fmla="+- 0 6138 6054"/>
                              <a:gd name="T63" fmla="*/ 6138 h 130"/>
                              <a:gd name="T64" fmla="+- 0 2205 2171"/>
                              <a:gd name="T65" fmla="*/ T64 w 47"/>
                              <a:gd name="T66" fmla="+- 0 6101 6054"/>
                              <a:gd name="T67" fmla="*/ 6101 h 130"/>
                              <a:gd name="T68" fmla="+- 0 2213 2171"/>
                              <a:gd name="T69" fmla="*/ T68 w 47"/>
                              <a:gd name="T70" fmla="+- 0 6091 6054"/>
                              <a:gd name="T71" fmla="*/ 6091 h 130"/>
                              <a:gd name="T72" fmla="+- 0 2222 2171"/>
                              <a:gd name="T73" fmla="*/ T72 w 47"/>
                              <a:gd name="T74" fmla="+- 0 6081 6054"/>
                              <a:gd name="T75" fmla="*/ 6081 h 130"/>
                              <a:gd name="T76" fmla="+- 0 2248 2171"/>
                              <a:gd name="T77" fmla="*/ T76 w 47"/>
                              <a:gd name="T78" fmla="+- 0 6081 6054"/>
                              <a:gd name="T79" fmla="*/ 6081 h 130"/>
                              <a:gd name="T80" fmla="+- 0 2257 2171"/>
                              <a:gd name="T81" fmla="*/ T80 w 47"/>
                              <a:gd name="T82" fmla="+- 0 6091 6054"/>
                              <a:gd name="T83" fmla="*/ 6091 h 130"/>
                              <a:gd name="T84" fmla="+- 0 2265 2171"/>
                              <a:gd name="T85" fmla="*/ T84 w 47"/>
                              <a:gd name="T86" fmla="+- 0 6101 6054"/>
                              <a:gd name="T87" fmla="*/ 6101 h 130"/>
                              <a:gd name="T88" fmla="+- 0 2265 2171"/>
                              <a:gd name="T89" fmla="*/ T88 w 47"/>
                              <a:gd name="T90" fmla="+- 0 6138 6054"/>
                              <a:gd name="T91" fmla="*/ 6138 h 130"/>
                              <a:gd name="T92" fmla="+- 0 2257 2171"/>
                              <a:gd name="T93" fmla="*/ T92 w 47"/>
                              <a:gd name="T94" fmla="+- 0 6147 6054"/>
                              <a:gd name="T95" fmla="*/ 6147 h 130"/>
                              <a:gd name="T96" fmla="+- 0 2248 2171"/>
                              <a:gd name="T97" fmla="*/ T96 w 47"/>
                              <a:gd name="T98" fmla="+- 0 6157 6054"/>
                              <a:gd name="T99" fmla="*/ 6157 h 130"/>
                              <a:gd name="T100" fmla="+- 0 2222 2171"/>
                              <a:gd name="T101" fmla="*/ T100 w 47"/>
                              <a:gd name="T102" fmla="+- 0 6157 6054"/>
                              <a:gd name="T103" fmla="*/ 6157 h 130"/>
                              <a:gd name="T104" fmla="+- 0 2213 2171"/>
                              <a:gd name="T105" fmla="*/ T104 w 47"/>
                              <a:gd name="T106" fmla="+- 0 6147 6054"/>
                              <a:gd name="T107" fmla="*/ 6147 h 130"/>
                              <a:gd name="T108" fmla="+- 0 2218 2171"/>
                              <a:gd name="T109" fmla="*/ T108 w 47"/>
                              <a:gd name="T110" fmla="+- 0 6184 6054"/>
                              <a:gd name="T111" fmla="*/ 6184 h 130"/>
                              <a:gd name="T112" fmla="+- 0 2235 2171"/>
                              <a:gd name="T113" fmla="*/ T112 w 47"/>
                              <a:gd name="T114" fmla="+- 0 6184 6054"/>
                              <a:gd name="T115" fmla="*/ 6184 h 130"/>
                              <a:gd name="T116" fmla="+- 0 2250 2171"/>
                              <a:gd name="T117" fmla="*/ T116 w 47"/>
                              <a:gd name="T118" fmla="+- 0 6182 6054"/>
                              <a:gd name="T119" fmla="*/ 6182 h 130"/>
                              <a:gd name="T120" fmla="+- 0 2273 2171"/>
                              <a:gd name="T121" fmla="*/ T120 w 47"/>
                              <a:gd name="T122" fmla="+- 0 6172 6054"/>
                              <a:gd name="T123" fmla="*/ 6172 h 130"/>
                              <a:gd name="T124" fmla="+- 0 2281 2171"/>
                              <a:gd name="T125" fmla="*/ T124 w 47"/>
                              <a:gd name="T126" fmla="+- 0 6166 6054"/>
                              <a:gd name="T127" fmla="*/ 6166 h 130"/>
                              <a:gd name="T128" fmla="+- 0 2290 2171"/>
                              <a:gd name="T129" fmla="*/ T128 w 47"/>
                              <a:gd name="T130" fmla="+- 0 6153 6054"/>
                              <a:gd name="T131" fmla="*/ 6153 h 130"/>
                              <a:gd name="T132" fmla="+- 0 2298 2171"/>
                              <a:gd name="T133" fmla="*/ T132 w 47"/>
                              <a:gd name="T134" fmla="+- 0 6130 6054"/>
                              <a:gd name="T135" fmla="*/ 6130 h 130"/>
                              <a:gd name="T136" fmla="+- 0 2299 2171"/>
                              <a:gd name="T137" fmla="*/ T136 w 47"/>
                              <a:gd name="T138" fmla="+- 0 6119 6054"/>
                              <a:gd name="T139" fmla="*/ 6119 h 130"/>
                              <a:gd name="T140" fmla="+- 0 2297 2171"/>
                              <a:gd name="T141" fmla="*/ T140 w 47"/>
                              <a:gd name="T142" fmla="+- 0 6103 6054"/>
                              <a:gd name="T143" fmla="*/ 61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FCCE1" id="Group 659" o:spid="_x0000_s1026" style="position:absolute;margin-left:55.55pt;margin-top:294.5pt;width:61.35pt;height:20.75pt;z-index:-251683840;mso-position-horizontal-relative:page" coordorigin="1111,5890" coordsize="122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">
                <v:shape id="Freeform 671" o:spid="_x0000_s1027" style="position:absolute;left:1231;top:6010;width:35;height:172;visibility:visible;mso-wrap-style:square;v-text-anchor:top" coordsize="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" path="m,165r,6l34,171,34,,,,,165xe" fillcolor="#151313" stroked="f">
                  <v:path arrowok="t" o:connecttype="custom" o:connectlocs="0,6175;0,6181;34,6181;34,6010;0,6010;0,6175" o:connectangles="0,0,0,0,0,0"/>
                </v:shape>
                <v:shape id="Freeform 670" o:spid="_x0000_s1028" style="position:absolute;left:1298;top:60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" path="m,127r33,l33,50r3,-8l38,35r7,-5l52,25r15,l72,29r4,3l78,38r3,6l81,127r33,l114,36r-2,-8l110,20r-5,-6l101,8,92,4,83,,72,,62,1,39,13r-8,8l31,3,,3,,127xe" fillcolor="#151313" stroked="f">
                  <v:path arrowok="t" o:connecttype="custom" o:connectlocs="0,6181;33,6181;33,6104;36,6096;38,6089;45,6084;52,6079;67,6079;72,6083;76,6086;78,6092;81,6098;81,6181;114,6181;114,6090;112,6082;110,6074;105,6068;101,6062;92,6058;83,6054;72,6054;62,6055;39,6067;31,6075;31,6057;0,6057;0,6181" o:connectangles="0,0,0,0,0,0,0,0,0,0,0,0,0,0,0,0,0,0,0,0,0,0,0,0,0,0,0,0"/>
                </v:shape>
                <v:shape id="Freeform 669" o:spid="_x0000_s1029" style="position:absolute;left:1433;top:60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" path="m,92r5,18l20,120r26,9l60,130r7,l93,123r9,-5l117,106r,-33l106,64,96,55,70,49,43,43,39,40,35,34r,-4l39,27r6,-3l68,24r6,4l79,31r2,8l112,33,108,17,95,8,83,,57,,27,6r-9,5l5,22r,34l20,66r12,6l57,79r13,3l79,84r2,3l84,93r,5l79,102r-6,4l48,106r-6,-5l35,96,33,87,,92xe" fillcolor="#151313" stroked="f">
                  <v:path arrowok="t" o:connecttype="custom" o:connectlocs="0,6146;5,6164;20,6174;46,6183;60,6184;67,6184;93,6177;102,6172;117,6160;117,6127;106,6118;96,6109;70,6103;43,6097;39,6094;35,6088;35,6084;39,6081;45,6078;68,6078;74,6082;79,6085;81,6093;112,6087;108,6071;95,6062;83,6054;57,6054;27,6060;18,6065;5,6076;5,6110;20,6120;32,6126;57,6133;70,6136;79,6138;81,6141;84,6147;84,6152;79,6156;73,6160;48,6160;42,6155;35,6150;33,6141;0,6146" o:connectangles="0,0,0,0,0,0,0,0,0,0,0,0,0,0,0,0,0,0,0,0,0,0,0,0,0,0,0,0,0,0,0,0,0,0,0,0,0,0,0,0,0,0,0,0,0,0,0"/>
                </v:shape>
                <v:shape id="Freeform 668" o:spid="_x0000_s1030" style="position:absolute;left:1565;top:60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" path="m48,l15,19r,25l,44,,70r15,l15,142r1,6l17,156r4,4l24,165r7,3l38,171r24,l73,166,70,141r-8,3l54,144r-5,-3l48,136r,-66l70,70r,-26l48,44,48,xe" fillcolor="#151313" stroked="f">
                  <v:path arrowok="t" o:connecttype="custom" o:connectlocs="48,6013;15,6032;15,6057;0,6057;0,6083;15,6083;15,6155;16,6161;17,6169;21,6173;24,6178;31,6181;38,6184;62,6184;73,6179;70,6154;62,6157;54,6157;49,6154;48,6149;48,6083;70,6083;70,6057;48,6057;48,6013" o:connectangles="0,0,0,0,0,0,0,0,0,0,0,0,0,0,0,0,0,0,0,0,0,0,0,0,0"/>
                </v:shape>
                <v:shape id="Freeform 667" o:spid="_x0000_s1031" style="position:absolute;left:1657;top:60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" path="m36,47l38,37r5,-4l48,30r14,l70,35,81,6,70,,51,,45,4,38,8,30,21,30,3,,3,,127r33,l33,85,34,55r2,-8xe" fillcolor="#151313" stroked="f">
                  <v:path arrowok="t" o:connecttype="custom" o:connectlocs="36,6101;38,6091;43,6087;48,6084;62,6084;70,6089;81,6060;70,6054;51,6054;45,6058;38,6062;30,6075;30,6057;0,6057;0,6181;33,6181;33,6139;34,6109;36,6101" o:connectangles="0,0,0,0,0,0,0,0,0,0,0,0,0,0,0,0,0,0,0"/>
                </v:shape>
                <v:shape id="Freeform 666" o:spid="_x0000_s1032" style="position:absolute;left:1751;top:60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" path="m33,l,,,96r4,10l9,116r10,6l29,127r25,l65,121r11,-5l83,106r,18l113,124,113,,80,r,79l78,86r-3,7l69,97r-7,5l46,102,41,99,37,95,35,89,33,83,33,xe" fillcolor="#151313" stroked="f">
                  <v:path arrowok="t" o:connecttype="custom" o:connectlocs="33,6057;0,6057;0,6153;4,6163;9,6173;19,6179;29,6184;54,6184;65,6178;76,6173;83,6163;83,6181;113,6181;113,6057;80,6057;80,6136;78,6143;75,6150;69,6154;62,6159;46,6159;41,6156;37,6152;35,6146;33,6140;33,6057" o:connectangles="0,0,0,0,0,0,0,0,0,0,0,0,0,0,0,0,0,0,0,0,0,0,0,0,0,0"/>
                </v:shape>
                <v:shape id="Freeform 665" o:spid="_x0000_s1033" style="position:absolute;left:1891;top:60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" path="m2,82r9,23l16,113r8,6l48,129r12,1l84,130,98,119r14,-12l117,85,85,80,83,93r-6,5l71,103r-22,l41,94,34,85r,-42l41,34r8,-8l70,26r6,5l82,36r1,10l116,40,110,20,97,10,83,,60,,48,1,25,11r-9,6l8,29,1,54,,65,2,82xe" fillcolor="#151313" stroked="f">
                  <v:path arrowok="t" o:connecttype="custom" o:connectlocs="2,6136;11,6159;16,6167;24,6173;48,6183;60,6184;84,6184;98,6173;112,6161;117,6139;85,6134;83,6147;77,6152;71,6157;49,6157;41,6148;34,6139;34,6097;41,6088;49,6080;70,6080;76,6085;82,6090;83,6100;116,6094;110,6074;97,6064;83,6054;60,6054;48,6055;25,6065;16,6071;8,6083;1,6108;0,6119;2,6136" o:connectangles="0,0,0,0,0,0,0,0,0,0,0,0,0,0,0,0,0,0,0,0,0,0,0,0,0,0,0,0,0,0,0,0,0,0,0,0"/>
                </v:shape>
                <v:shape id="Freeform 664" o:spid="_x0000_s1034" style="position:absolute;left:2018;top:60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" path="m48,l15,19r,25l,44,,70r15,l15,142r1,6l18,156r3,4l24,165r7,3l39,171r23,l74,166,71,141r-9,3l54,144r-4,-3l48,136r,-66l71,70r,-26l48,44,48,xe" fillcolor="#151313" stroked="f">
                  <v:path arrowok="t" o:connecttype="custom" o:connectlocs="48,6013;15,6032;15,6057;0,6057;0,6083;15,6083;15,6155;16,6161;18,6169;21,6173;24,6178;31,6181;39,6184;62,6184;74,6179;71,6154;62,6157;54,6157;50,6154;48,6149;48,6083;71,6083;71,6057;48,6057;48,6013" o:connectangles="0,0,0,0,0,0,0,0,0,0,0,0,0,0,0,0,0,0,0,0,0,0,0,0,0"/>
                </v:shape>
                <v:shape id="Freeform 663" o:spid="_x0000_s1035" style="position:absolute;left:2112;top:60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" path="m,171r33,l33,47,,47,,171xe" fillcolor="#151313" stroked="f">
                  <v:path arrowok="t" o:connecttype="custom" o:connectlocs="0,6181;33,6181;33,6057;0,6057;0,6181" o:connectangles="0,0,0,0,0"/>
                </v:shape>
                <v:shape id="Freeform 662" o:spid="_x0000_s1036" style="position:absolute;left:2112;top:60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" path="m,l,30r33,l33,,,xe" fillcolor="#151313" stroked="f">
                  <v:path arrowok="t" o:connecttype="custom" o:connectlocs="0,6010;0,6040;33,6040;33,6010;0,6010" o:connectangles="0,0,0,0,0"/>
                </v:shape>
                <v:shape id="Freeform 661" o:spid="_x0000_s1037" style="position:absolute;left:2171;top:60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" path="m34,84r-3,38l47,130,42,93,34,84xe" fillcolor="#151313" stroked="f">
                  <v:path arrowok="t" o:connecttype="custom" o:connectlocs="34,6138;31,6176;47,6184;42,6147;34,6138" o:connectangles="0,0,0,0,0"/>
                </v:shape>
                <v:shape id="Freeform 660" o:spid="_x0000_s1038" style="position:absolute;left:2171;top:60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" path="m126,49l117,27r-7,-9l99,10,75,1,64,,46,,31,8,16,16,8,32,,47,,85r8,15l16,115r15,7l34,84r,-37l42,37,51,27r26,l86,37r8,10l94,84r-8,9l77,103r-26,l42,93r5,37l64,130r15,-2l102,118r8,-6l119,99r8,-23l128,65,126,49xe" fillcolor="#151313" stroked="f">
                  <v:path arrowok="t" o:connecttype="custom" o:connectlocs="126,6103;117,6081;110,6072;99,6064;75,6055;64,6054;46,6054;31,6062;16,6070;8,6086;0,6101;0,6139;8,6154;16,6169;31,6176;34,6138;34,6101;42,6091;51,6081;77,6081;86,6091;94,6101;94,6138;86,6147;77,6157;51,6157;42,6147;47,6184;64,6184;79,6182;102,6172;110,6166;119,6153;127,6130;128,6119;126,610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3768090</wp:posOffset>
                </wp:positionV>
                <wp:extent cx="311785" cy="234950"/>
                <wp:effectExtent l="0" t="0" r="0" b="0"/>
                <wp:wrapNone/>
                <wp:docPr id="65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234950"/>
                          <a:chOff x="2205" y="5934"/>
                          <a:chExt cx="491" cy="370"/>
                        </a:xfrm>
                      </wpg:grpSpPr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2325" y="6054"/>
                            <a:ext cx="113" cy="127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113"/>
                              <a:gd name="T2" fmla="+- 0 6181 6054"/>
                              <a:gd name="T3" fmla="*/ 6181 h 127"/>
                              <a:gd name="T4" fmla="+- 0 2358 2325"/>
                              <a:gd name="T5" fmla="*/ T4 w 113"/>
                              <a:gd name="T6" fmla="+- 0 6181 6054"/>
                              <a:gd name="T7" fmla="*/ 6181 h 127"/>
                              <a:gd name="T8" fmla="+- 0 2358 2325"/>
                              <a:gd name="T9" fmla="*/ T8 w 113"/>
                              <a:gd name="T10" fmla="+- 0 6104 6054"/>
                              <a:gd name="T11" fmla="*/ 6104 h 127"/>
                              <a:gd name="T12" fmla="+- 0 2360 2325"/>
                              <a:gd name="T13" fmla="*/ T12 w 113"/>
                              <a:gd name="T14" fmla="+- 0 6096 6054"/>
                              <a:gd name="T15" fmla="*/ 6096 h 127"/>
                              <a:gd name="T16" fmla="+- 0 2363 2325"/>
                              <a:gd name="T17" fmla="*/ T16 w 113"/>
                              <a:gd name="T18" fmla="+- 0 6089 6054"/>
                              <a:gd name="T19" fmla="*/ 6089 h 127"/>
                              <a:gd name="T20" fmla="+- 0 2370 2325"/>
                              <a:gd name="T21" fmla="*/ T20 w 113"/>
                              <a:gd name="T22" fmla="+- 0 6084 6054"/>
                              <a:gd name="T23" fmla="*/ 6084 h 127"/>
                              <a:gd name="T24" fmla="+- 0 2376 2325"/>
                              <a:gd name="T25" fmla="*/ T24 w 113"/>
                              <a:gd name="T26" fmla="+- 0 6079 6054"/>
                              <a:gd name="T27" fmla="*/ 6079 h 127"/>
                              <a:gd name="T28" fmla="+- 0 2392 2325"/>
                              <a:gd name="T29" fmla="*/ T28 w 113"/>
                              <a:gd name="T30" fmla="+- 0 6079 6054"/>
                              <a:gd name="T31" fmla="*/ 6079 h 127"/>
                              <a:gd name="T32" fmla="+- 0 2396 2325"/>
                              <a:gd name="T33" fmla="*/ T32 w 113"/>
                              <a:gd name="T34" fmla="+- 0 6083 6054"/>
                              <a:gd name="T35" fmla="*/ 6083 h 127"/>
                              <a:gd name="T36" fmla="+- 0 2401 2325"/>
                              <a:gd name="T37" fmla="*/ T36 w 113"/>
                              <a:gd name="T38" fmla="+- 0 6086 6054"/>
                              <a:gd name="T39" fmla="*/ 6086 h 127"/>
                              <a:gd name="T40" fmla="+- 0 2403 2325"/>
                              <a:gd name="T41" fmla="*/ T40 w 113"/>
                              <a:gd name="T42" fmla="+- 0 6092 6054"/>
                              <a:gd name="T43" fmla="*/ 6092 h 127"/>
                              <a:gd name="T44" fmla="+- 0 2405 2325"/>
                              <a:gd name="T45" fmla="*/ T44 w 113"/>
                              <a:gd name="T46" fmla="+- 0 6098 6054"/>
                              <a:gd name="T47" fmla="*/ 6098 h 127"/>
                              <a:gd name="T48" fmla="+- 0 2405 2325"/>
                              <a:gd name="T49" fmla="*/ T48 w 113"/>
                              <a:gd name="T50" fmla="+- 0 6181 6054"/>
                              <a:gd name="T51" fmla="*/ 6181 h 127"/>
                              <a:gd name="T52" fmla="+- 0 2438 2325"/>
                              <a:gd name="T53" fmla="*/ T52 w 113"/>
                              <a:gd name="T54" fmla="+- 0 6181 6054"/>
                              <a:gd name="T55" fmla="*/ 6181 h 127"/>
                              <a:gd name="T56" fmla="+- 0 2438 2325"/>
                              <a:gd name="T57" fmla="*/ T56 w 113"/>
                              <a:gd name="T58" fmla="+- 0 6090 6054"/>
                              <a:gd name="T59" fmla="*/ 6090 h 127"/>
                              <a:gd name="T60" fmla="+- 0 2436 2325"/>
                              <a:gd name="T61" fmla="*/ T60 w 113"/>
                              <a:gd name="T62" fmla="+- 0 6082 6054"/>
                              <a:gd name="T63" fmla="*/ 6082 h 127"/>
                              <a:gd name="T64" fmla="+- 0 2435 2325"/>
                              <a:gd name="T65" fmla="*/ T64 w 113"/>
                              <a:gd name="T66" fmla="+- 0 6074 6054"/>
                              <a:gd name="T67" fmla="*/ 6074 h 127"/>
                              <a:gd name="T68" fmla="+- 0 2430 2325"/>
                              <a:gd name="T69" fmla="*/ T68 w 113"/>
                              <a:gd name="T70" fmla="+- 0 6068 6054"/>
                              <a:gd name="T71" fmla="*/ 6068 h 127"/>
                              <a:gd name="T72" fmla="+- 0 2425 2325"/>
                              <a:gd name="T73" fmla="*/ T72 w 113"/>
                              <a:gd name="T74" fmla="+- 0 6062 6054"/>
                              <a:gd name="T75" fmla="*/ 6062 h 127"/>
                              <a:gd name="T76" fmla="+- 0 2416 2325"/>
                              <a:gd name="T77" fmla="*/ T76 w 113"/>
                              <a:gd name="T78" fmla="+- 0 6058 6054"/>
                              <a:gd name="T79" fmla="*/ 6058 h 127"/>
                              <a:gd name="T80" fmla="+- 0 2407 2325"/>
                              <a:gd name="T81" fmla="*/ T80 w 113"/>
                              <a:gd name="T82" fmla="+- 0 6054 6054"/>
                              <a:gd name="T83" fmla="*/ 6054 h 127"/>
                              <a:gd name="T84" fmla="+- 0 2396 2325"/>
                              <a:gd name="T85" fmla="*/ T84 w 113"/>
                              <a:gd name="T86" fmla="+- 0 6054 6054"/>
                              <a:gd name="T87" fmla="*/ 6054 h 127"/>
                              <a:gd name="T88" fmla="+- 0 2387 2325"/>
                              <a:gd name="T89" fmla="*/ T88 w 113"/>
                              <a:gd name="T90" fmla="+- 0 6055 6054"/>
                              <a:gd name="T91" fmla="*/ 6055 h 127"/>
                              <a:gd name="T92" fmla="+- 0 2364 2325"/>
                              <a:gd name="T93" fmla="*/ T92 w 113"/>
                              <a:gd name="T94" fmla="+- 0 6067 6054"/>
                              <a:gd name="T95" fmla="*/ 6067 h 127"/>
                              <a:gd name="T96" fmla="+- 0 2355 2325"/>
                              <a:gd name="T97" fmla="*/ T96 w 113"/>
                              <a:gd name="T98" fmla="+- 0 6075 6054"/>
                              <a:gd name="T99" fmla="*/ 6075 h 127"/>
                              <a:gd name="T100" fmla="+- 0 2355 2325"/>
                              <a:gd name="T101" fmla="*/ T100 w 113"/>
                              <a:gd name="T102" fmla="+- 0 6057 6054"/>
                              <a:gd name="T103" fmla="*/ 6057 h 127"/>
                              <a:gd name="T104" fmla="+- 0 2325 2325"/>
                              <a:gd name="T105" fmla="*/ T104 w 113"/>
                              <a:gd name="T106" fmla="+- 0 6057 6054"/>
                              <a:gd name="T107" fmla="*/ 6057 h 127"/>
                              <a:gd name="T108" fmla="+- 0 2325 2325"/>
                              <a:gd name="T109" fmla="*/ T108 w 113"/>
                              <a:gd name="T110" fmla="+- 0 6181 6054"/>
                              <a:gd name="T111" fmla="*/ 61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1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7"/>
                        <wps:cNvSpPr>
                          <a:spLocks/>
                        </wps:cNvSpPr>
                        <wps:spPr bwMode="auto">
                          <a:xfrm>
                            <a:off x="2460" y="6054"/>
                            <a:ext cx="116" cy="130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116"/>
                              <a:gd name="T2" fmla="+- 0 6146 6054"/>
                              <a:gd name="T3" fmla="*/ 6146 h 130"/>
                              <a:gd name="T4" fmla="+- 0 2465 2460"/>
                              <a:gd name="T5" fmla="*/ T4 w 116"/>
                              <a:gd name="T6" fmla="+- 0 6164 6054"/>
                              <a:gd name="T7" fmla="*/ 6164 h 130"/>
                              <a:gd name="T8" fmla="+- 0 2479 2460"/>
                              <a:gd name="T9" fmla="*/ T8 w 116"/>
                              <a:gd name="T10" fmla="+- 0 6174 6054"/>
                              <a:gd name="T11" fmla="*/ 6174 h 130"/>
                              <a:gd name="T12" fmla="+- 0 2506 2460"/>
                              <a:gd name="T13" fmla="*/ T12 w 116"/>
                              <a:gd name="T14" fmla="+- 0 6183 6054"/>
                              <a:gd name="T15" fmla="*/ 6183 h 130"/>
                              <a:gd name="T16" fmla="+- 0 2520 2460"/>
                              <a:gd name="T17" fmla="*/ T16 w 116"/>
                              <a:gd name="T18" fmla="+- 0 6184 6054"/>
                              <a:gd name="T19" fmla="*/ 6184 h 130"/>
                              <a:gd name="T20" fmla="+- 0 2527 2460"/>
                              <a:gd name="T21" fmla="*/ T20 w 116"/>
                              <a:gd name="T22" fmla="+- 0 6184 6054"/>
                              <a:gd name="T23" fmla="*/ 6184 h 130"/>
                              <a:gd name="T24" fmla="+- 0 2553 2460"/>
                              <a:gd name="T25" fmla="*/ T24 w 116"/>
                              <a:gd name="T26" fmla="+- 0 6177 6054"/>
                              <a:gd name="T27" fmla="*/ 6177 h 130"/>
                              <a:gd name="T28" fmla="+- 0 2562 2460"/>
                              <a:gd name="T29" fmla="*/ T28 w 116"/>
                              <a:gd name="T30" fmla="+- 0 6172 6054"/>
                              <a:gd name="T31" fmla="*/ 6172 h 130"/>
                              <a:gd name="T32" fmla="+- 0 2576 2460"/>
                              <a:gd name="T33" fmla="*/ T32 w 116"/>
                              <a:gd name="T34" fmla="+- 0 6160 6054"/>
                              <a:gd name="T35" fmla="*/ 6160 h 130"/>
                              <a:gd name="T36" fmla="+- 0 2576 2460"/>
                              <a:gd name="T37" fmla="*/ T36 w 116"/>
                              <a:gd name="T38" fmla="+- 0 6127 6054"/>
                              <a:gd name="T39" fmla="*/ 6127 h 130"/>
                              <a:gd name="T40" fmla="+- 0 2566 2460"/>
                              <a:gd name="T41" fmla="*/ T40 w 116"/>
                              <a:gd name="T42" fmla="+- 0 6118 6054"/>
                              <a:gd name="T43" fmla="*/ 6118 h 130"/>
                              <a:gd name="T44" fmla="+- 0 2555 2460"/>
                              <a:gd name="T45" fmla="*/ T44 w 116"/>
                              <a:gd name="T46" fmla="+- 0 6109 6054"/>
                              <a:gd name="T47" fmla="*/ 6109 h 130"/>
                              <a:gd name="T48" fmla="+- 0 2529 2460"/>
                              <a:gd name="T49" fmla="*/ T48 w 116"/>
                              <a:gd name="T50" fmla="+- 0 6103 6054"/>
                              <a:gd name="T51" fmla="*/ 6103 h 130"/>
                              <a:gd name="T52" fmla="+- 0 2503 2460"/>
                              <a:gd name="T53" fmla="*/ T52 w 116"/>
                              <a:gd name="T54" fmla="+- 0 6097 6054"/>
                              <a:gd name="T55" fmla="*/ 6097 h 130"/>
                              <a:gd name="T56" fmla="+- 0 2498 2460"/>
                              <a:gd name="T57" fmla="*/ T56 w 116"/>
                              <a:gd name="T58" fmla="+- 0 6094 6054"/>
                              <a:gd name="T59" fmla="*/ 6094 h 130"/>
                              <a:gd name="T60" fmla="+- 0 2495 2460"/>
                              <a:gd name="T61" fmla="*/ T60 w 116"/>
                              <a:gd name="T62" fmla="+- 0 6088 6054"/>
                              <a:gd name="T63" fmla="*/ 6088 h 130"/>
                              <a:gd name="T64" fmla="+- 0 2495 2460"/>
                              <a:gd name="T65" fmla="*/ T64 w 116"/>
                              <a:gd name="T66" fmla="+- 0 6084 6054"/>
                              <a:gd name="T67" fmla="*/ 6084 h 130"/>
                              <a:gd name="T68" fmla="+- 0 2499 2460"/>
                              <a:gd name="T69" fmla="*/ T68 w 116"/>
                              <a:gd name="T70" fmla="+- 0 6081 6054"/>
                              <a:gd name="T71" fmla="*/ 6081 h 130"/>
                              <a:gd name="T72" fmla="+- 0 2505 2460"/>
                              <a:gd name="T73" fmla="*/ T72 w 116"/>
                              <a:gd name="T74" fmla="+- 0 6078 6054"/>
                              <a:gd name="T75" fmla="*/ 6078 h 130"/>
                              <a:gd name="T76" fmla="+- 0 2528 2460"/>
                              <a:gd name="T77" fmla="*/ T76 w 116"/>
                              <a:gd name="T78" fmla="+- 0 6078 6054"/>
                              <a:gd name="T79" fmla="*/ 6078 h 130"/>
                              <a:gd name="T80" fmla="+- 0 2533 2460"/>
                              <a:gd name="T81" fmla="*/ T80 w 116"/>
                              <a:gd name="T82" fmla="+- 0 6082 6054"/>
                              <a:gd name="T83" fmla="*/ 6082 h 130"/>
                              <a:gd name="T84" fmla="+- 0 2539 2460"/>
                              <a:gd name="T85" fmla="*/ T84 w 116"/>
                              <a:gd name="T86" fmla="+- 0 6085 6054"/>
                              <a:gd name="T87" fmla="*/ 6085 h 130"/>
                              <a:gd name="T88" fmla="+- 0 2541 2460"/>
                              <a:gd name="T89" fmla="*/ T88 w 116"/>
                              <a:gd name="T90" fmla="+- 0 6093 6054"/>
                              <a:gd name="T91" fmla="*/ 6093 h 130"/>
                              <a:gd name="T92" fmla="+- 0 2572 2460"/>
                              <a:gd name="T93" fmla="*/ T92 w 116"/>
                              <a:gd name="T94" fmla="+- 0 6087 6054"/>
                              <a:gd name="T95" fmla="*/ 6087 h 130"/>
                              <a:gd name="T96" fmla="+- 0 2567 2460"/>
                              <a:gd name="T97" fmla="*/ T96 w 116"/>
                              <a:gd name="T98" fmla="+- 0 6071 6054"/>
                              <a:gd name="T99" fmla="*/ 6071 h 130"/>
                              <a:gd name="T100" fmla="+- 0 2555 2460"/>
                              <a:gd name="T101" fmla="*/ T100 w 116"/>
                              <a:gd name="T102" fmla="+- 0 6062 6054"/>
                              <a:gd name="T103" fmla="*/ 6062 h 130"/>
                              <a:gd name="T104" fmla="+- 0 2542 2460"/>
                              <a:gd name="T105" fmla="*/ T104 w 116"/>
                              <a:gd name="T106" fmla="+- 0 6054 6054"/>
                              <a:gd name="T107" fmla="*/ 6054 h 130"/>
                              <a:gd name="T108" fmla="+- 0 2517 2460"/>
                              <a:gd name="T109" fmla="*/ T108 w 116"/>
                              <a:gd name="T110" fmla="+- 0 6054 6054"/>
                              <a:gd name="T111" fmla="*/ 6054 h 130"/>
                              <a:gd name="T112" fmla="+- 0 2487 2460"/>
                              <a:gd name="T113" fmla="*/ T112 w 116"/>
                              <a:gd name="T114" fmla="+- 0 6060 6054"/>
                              <a:gd name="T115" fmla="*/ 6060 h 130"/>
                              <a:gd name="T116" fmla="+- 0 2477 2460"/>
                              <a:gd name="T117" fmla="*/ T116 w 116"/>
                              <a:gd name="T118" fmla="+- 0 6065 6054"/>
                              <a:gd name="T119" fmla="*/ 6065 h 130"/>
                              <a:gd name="T120" fmla="+- 0 2465 2460"/>
                              <a:gd name="T121" fmla="*/ T120 w 116"/>
                              <a:gd name="T122" fmla="+- 0 6076 6054"/>
                              <a:gd name="T123" fmla="*/ 6076 h 130"/>
                              <a:gd name="T124" fmla="+- 0 2465 2460"/>
                              <a:gd name="T125" fmla="*/ T124 w 116"/>
                              <a:gd name="T126" fmla="+- 0 6110 6054"/>
                              <a:gd name="T127" fmla="*/ 6110 h 130"/>
                              <a:gd name="T128" fmla="+- 0 2479 2460"/>
                              <a:gd name="T129" fmla="*/ T128 w 116"/>
                              <a:gd name="T130" fmla="+- 0 6120 6054"/>
                              <a:gd name="T131" fmla="*/ 6120 h 130"/>
                              <a:gd name="T132" fmla="+- 0 2491 2460"/>
                              <a:gd name="T133" fmla="*/ T132 w 116"/>
                              <a:gd name="T134" fmla="+- 0 6126 6054"/>
                              <a:gd name="T135" fmla="*/ 6126 h 130"/>
                              <a:gd name="T136" fmla="+- 0 2517 2460"/>
                              <a:gd name="T137" fmla="*/ T136 w 116"/>
                              <a:gd name="T138" fmla="+- 0 6133 6054"/>
                              <a:gd name="T139" fmla="*/ 6133 h 130"/>
                              <a:gd name="T140" fmla="+- 0 2530 2460"/>
                              <a:gd name="T141" fmla="*/ T140 w 116"/>
                              <a:gd name="T142" fmla="+- 0 6136 6054"/>
                              <a:gd name="T143" fmla="*/ 6136 h 130"/>
                              <a:gd name="T144" fmla="+- 0 2538 2460"/>
                              <a:gd name="T145" fmla="*/ T144 w 116"/>
                              <a:gd name="T146" fmla="+- 0 6138 6054"/>
                              <a:gd name="T147" fmla="*/ 6138 h 130"/>
                              <a:gd name="T148" fmla="+- 0 2541 2460"/>
                              <a:gd name="T149" fmla="*/ T148 w 116"/>
                              <a:gd name="T150" fmla="+- 0 6141 6054"/>
                              <a:gd name="T151" fmla="*/ 6141 h 130"/>
                              <a:gd name="T152" fmla="+- 0 2543 2460"/>
                              <a:gd name="T153" fmla="*/ T152 w 116"/>
                              <a:gd name="T154" fmla="+- 0 6147 6054"/>
                              <a:gd name="T155" fmla="*/ 6147 h 130"/>
                              <a:gd name="T156" fmla="+- 0 2543 2460"/>
                              <a:gd name="T157" fmla="*/ T156 w 116"/>
                              <a:gd name="T158" fmla="+- 0 6152 6054"/>
                              <a:gd name="T159" fmla="*/ 6152 h 130"/>
                              <a:gd name="T160" fmla="+- 0 2539 2460"/>
                              <a:gd name="T161" fmla="*/ T160 w 116"/>
                              <a:gd name="T162" fmla="+- 0 6156 6054"/>
                              <a:gd name="T163" fmla="*/ 6156 h 130"/>
                              <a:gd name="T164" fmla="+- 0 2532 2460"/>
                              <a:gd name="T165" fmla="*/ T164 w 116"/>
                              <a:gd name="T166" fmla="+- 0 6160 6054"/>
                              <a:gd name="T167" fmla="*/ 6160 h 130"/>
                              <a:gd name="T168" fmla="+- 0 2508 2460"/>
                              <a:gd name="T169" fmla="*/ T168 w 116"/>
                              <a:gd name="T170" fmla="+- 0 6160 6054"/>
                              <a:gd name="T171" fmla="*/ 6160 h 130"/>
                              <a:gd name="T172" fmla="+- 0 2502 2460"/>
                              <a:gd name="T173" fmla="*/ T172 w 116"/>
                              <a:gd name="T174" fmla="+- 0 6155 6054"/>
                              <a:gd name="T175" fmla="*/ 6155 h 130"/>
                              <a:gd name="T176" fmla="+- 0 2495 2460"/>
                              <a:gd name="T177" fmla="*/ T176 w 116"/>
                              <a:gd name="T178" fmla="+- 0 6150 6054"/>
                              <a:gd name="T179" fmla="*/ 6150 h 130"/>
                              <a:gd name="T180" fmla="+- 0 2493 2460"/>
                              <a:gd name="T181" fmla="*/ T180 w 116"/>
                              <a:gd name="T182" fmla="+- 0 6141 6054"/>
                              <a:gd name="T183" fmla="*/ 6141 h 130"/>
                              <a:gd name="T184" fmla="+- 0 2460 2460"/>
                              <a:gd name="T185" fmla="*/ T184 w 116"/>
                              <a:gd name="T186" fmla="+- 0 6146 6054"/>
                              <a:gd name="T187" fmla="*/ 61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8E3CD" id="Group 656" o:spid="_x0000_s1026" style="position:absolute;margin-left:110.25pt;margin-top:296.7pt;width:24.55pt;height:18.5pt;z-index:-251682816;mso-position-horizontal-relative:page" coordorigin="2205,5934" coordsize="491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">
                <v:shape id="Freeform 658" o:spid="_x0000_s1027" style="position:absolute;left:2325;top:60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" path="m,127r33,l33,50r2,-8l38,35r7,-5l51,25r16,l71,29r5,3l78,38r2,6l80,127r33,l113,36r-2,-8l110,20r-5,-6l100,8,91,4,82,,71,,62,1,39,13r-9,8l30,3,,3,,127xe" fillcolor="#151313" stroked="f">
                  <v:path arrowok="t" o:connecttype="custom" o:connectlocs="0,6181;33,6181;33,6104;35,6096;38,6089;45,6084;51,6079;67,6079;71,6083;76,6086;78,6092;80,6098;80,6181;113,6181;113,6090;111,6082;110,6074;105,6068;100,6062;91,6058;82,6054;71,6054;62,6055;39,6067;30,6075;30,6057;0,6057;0,6181" o:connectangles="0,0,0,0,0,0,0,0,0,0,0,0,0,0,0,0,0,0,0,0,0,0,0,0,0,0,0,0"/>
                </v:shape>
                <v:shape id="Freeform 657" o:spid="_x0000_s1028" style="position:absolute;left:2460;top:60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" path="m,92r5,18l19,120r27,9l60,130r7,l93,123r9,-5l116,106r,-33l106,64,95,55,69,49,43,43,38,40,35,34r,-4l39,27r6,-3l68,24r5,4l79,31r2,8l112,33,107,17,95,8,82,,57,,27,6,17,11,5,22r,34l19,66r12,6l57,79r13,3l78,84r3,3l83,93r,5l79,102r-7,4l48,106r-6,-5l35,96,33,87,,92xe" fillcolor="#151313" stroked="f">
                  <v:path arrowok="t" o:connecttype="custom" o:connectlocs="0,6146;5,6164;19,6174;46,6183;60,6184;67,6184;93,6177;102,6172;116,6160;116,6127;106,6118;95,6109;69,6103;43,6097;38,6094;35,6088;35,6084;39,6081;45,6078;68,6078;73,6082;79,6085;81,6093;112,6087;107,6071;95,6062;82,6054;57,6054;27,6060;17,6065;5,6076;5,6110;19,6120;31,6126;57,6133;70,6136;78,6138;81,6141;83,6147;83,6152;79,6156;72,6160;48,6160;42,6155;35,6150;33,6141;0,614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4118610</wp:posOffset>
                </wp:positionV>
                <wp:extent cx="6007100" cy="1027430"/>
                <wp:effectExtent l="0" t="0" r="635" b="0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1027430"/>
                          <a:chOff x="1099" y="6486"/>
                          <a:chExt cx="9459" cy="1618"/>
                        </a:xfrm>
                      </wpg:grpSpPr>
                      <wps:wsp>
                        <wps:cNvPr id="562" name="Freeform 655"/>
                        <wps:cNvSpPr>
                          <a:spLocks/>
                        </wps:cNvSpPr>
                        <wps:spPr bwMode="auto">
                          <a:xfrm>
                            <a:off x="1241" y="6609"/>
                            <a:ext cx="63" cy="173"/>
                          </a:xfrm>
                          <a:custGeom>
                            <a:avLst/>
                            <a:gdLst>
                              <a:gd name="T0" fmla="+- 0 1304 1241"/>
                              <a:gd name="T1" fmla="*/ T0 w 63"/>
                              <a:gd name="T2" fmla="+- 0 6609 6609"/>
                              <a:gd name="T3" fmla="*/ 6609 h 173"/>
                              <a:gd name="T4" fmla="+- 0 1290 1241"/>
                              <a:gd name="T5" fmla="*/ T4 w 63"/>
                              <a:gd name="T6" fmla="+- 0 6609 6609"/>
                              <a:gd name="T7" fmla="*/ 6609 h 173"/>
                              <a:gd name="T8" fmla="+- 0 1285 1241"/>
                              <a:gd name="T9" fmla="*/ T8 w 63"/>
                              <a:gd name="T10" fmla="+- 0 6620 6609"/>
                              <a:gd name="T11" fmla="*/ 6620 h 173"/>
                              <a:gd name="T12" fmla="+- 0 1271 1241"/>
                              <a:gd name="T13" fmla="*/ T12 w 63"/>
                              <a:gd name="T14" fmla="+- 0 6632 6609"/>
                              <a:gd name="T15" fmla="*/ 6632 h 173"/>
                              <a:gd name="T16" fmla="+- 0 1258 1241"/>
                              <a:gd name="T17" fmla="*/ T16 w 63"/>
                              <a:gd name="T18" fmla="+- 0 6644 6609"/>
                              <a:gd name="T19" fmla="*/ 6644 h 173"/>
                              <a:gd name="T20" fmla="+- 0 1241 1241"/>
                              <a:gd name="T21" fmla="*/ T20 w 63"/>
                              <a:gd name="T22" fmla="+- 0 6652 6609"/>
                              <a:gd name="T23" fmla="*/ 6652 h 173"/>
                              <a:gd name="T24" fmla="+- 0 1241 1241"/>
                              <a:gd name="T25" fmla="*/ T24 w 63"/>
                              <a:gd name="T26" fmla="+- 0 6672 6609"/>
                              <a:gd name="T27" fmla="*/ 6672 h 173"/>
                              <a:gd name="T28" fmla="+- 0 1250 1241"/>
                              <a:gd name="T29" fmla="*/ T28 w 63"/>
                              <a:gd name="T30" fmla="+- 0 6669 6609"/>
                              <a:gd name="T31" fmla="*/ 6669 h 173"/>
                              <a:gd name="T32" fmla="+- 0 1263 1241"/>
                              <a:gd name="T33" fmla="*/ T32 w 63"/>
                              <a:gd name="T34" fmla="+- 0 6661 6609"/>
                              <a:gd name="T35" fmla="*/ 6661 h 173"/>
                              <a:gd name="T36" fmla="+- 0 1275 1241"/>
                              <a:gd name="T37" fmla="*/ T36 w 63"/>
                              <a:gd name="T38" fmla="+- 0 6654 6609"/>
                              <a:gd name="T39" fmla="*/ 6654 h 173"/>
                              <a:gd name="T40" fmla="+- 0 1283 1241"/>
                              <a:gd name="T41" fmla="*/ T40 w 63"/>
                              <a:gd name="T42" fmla="+- 0 6647 6609"/>
                              <a:gd name="T43" fmla="*/ 6647 h 173"/>
                              <a:gd name="T44" fmla="+- 0 1283 1241"/>
                              <a:gd name="T45" fmla="*/ T44 w 63"/>
                              <a:gd name="T46" fmla="+- 0 6781 6609"/>
                              <a:gd name="T47" fmla="*/ 6781 h 173"/>
                              <a:gd name="T48" fmla="+- 0 1304 1241"/>
                              <a:gd name="T49" fmla="*/ T48 w 63"/>
                              <a:gd name="T50" fmla="+- 0 6781 6609"/>
                              <a:gd name="T51" fmla="*/ 6781 h 173"/>
                              <a:gd name="T52" fmla="+- 0 1304 1241"/>
                              <a:gd name="T53" fmla="*/ T52 w 63"/>
                              <a:gd name="T54" fmla="+- 0 6609 6609"/>
                              <a:gd name="T55" fmla="*/ 660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0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9" y="60"/>
                                </a:lnTo>
                                <a:lnTo>
                                  <a:pt x="22" y="52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2"/>
                                </a:lnTo>
                                <a:lnTo>
                                  <a:pt x="63" y="17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54"/>
                        <wps:cNvSpPr>
                          <a:spLocks/>
                        </wps:cNvSpPr>
                        <wps:spPr bwMode="auto">
                          <a:xfrm>
                            <a:off x="1370" y="676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653"/>
                        <wps:cNvSpPr>
                          <a:spLocks/>
                        </wps:cNvSpPr>
                        <wps:spPr bwMode="auto">
                          <a:xfrm>
                            <a:off x="1570" y="6610"/>
                            <a:ext cx="23" cy="172"/>
                          </a:xfrm>
                          <a:custGeom>
                            <a:avLst/>
                            <a:gdLst>
                              <a:gd name="T0" fmla="+- 0 1593 1570"/>
                              <a:gd name="T1" fmla="*/ T0 w 23"/>
                              <a:gd name="T2" fmla="+- 0 6744 6610"/>
                              <a:gd name="T3" fmla="*/ 6744 h 172"/>
                              <a:gd name="T4" fmla="+- 0 1593 1570"/>
                              <a:gd name="T5" fmla="*/ T4 w 23"/>
                              <a:gd name="T6" fmla="+- 0 6610 6610"/>
                              <a:gd name="T7" fmla="*/ 6610 h 172"/>
                              <a:gd name="T8" fmla="+- 0 1570 1570"/>
                              <a:gd name="T9" fmla="*/ T8 w 23"/>
                              <a:gd name="T10" fmla="+- 0 6610 6610"/>
                              <a:gd name="T11" fmla="*/ 6610 h 172"/>
                              <a:gd name="T12" fmla="+- 0 1570 1570"/>
                              <a:gd name="T13" fmla="*/ T12 w 23"/>
                              <a:gd name="T14" fmla="+- 0 6781 6610"/>
                              <a:gd name="T15" fmla="*/ 6781 h 172"/>
                              <a:gd name="T16" fmla="+- 0 1593 1570"/>
                              <a:gd name="T17" fmla="*/ T16 w 23"/>
                              <a:gd name="T18" fmla="+- 0 6781 6610"/>
                              <a:gd name="T19" fmla="*/ 6781 h 172"/>
                              <a:gd name="T20" fmla="+- 0 1593 1570"/>
                              <a:gd name="T21" fmla="*/ T20 w 23"/>
                              <a:gd name="T22" fmla="+- 0 6744 6610"/>
                              <a:gd name="T23" fmla="*/ 674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172">
                                <a:moveTo>
                                  <a:pt x="23" y="134"/>
                                </a:move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3" y="171"/>
                                </a:lnTo>
                                <a:lnTo>
                                  <a:pt x="2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652"/>
                        <wps:cNvSpPr>
                          <a:spLocks/>
                        </wps:cNvSpPr>
                        <wps:spPr bwMode="auto">
                          <a:xfrm>
                            <a:off x="1630" y="6654"/>
                            <a:ext cx="101" cy="127"/>
                          </a:xfrm>
                          <a:custGeom>
                            <a:avLst/>
                            <a:gdLst>
                              <a:gd name="T0" fmla="+- 0 1732 1630"/>
                              <a:gd name="T1" fmla="*/ T0 w 101"/>
                              <a:gd name="T2" fmla="+- 0 6718 6654"/>
                              <a:gd name="T3" fmla="*/ 6718 h 127"/>
                              <a:gd name="T4" fmla="+- 0 1732 1630"/>
                              <a:gd name="T5" fmla="*/ T4 w 101"/>
                              <a:gd name="T6" fmla="+- 0 6690 6654"/>
                              <a:gd name="T7" fmla="*/ 6690 h 127"/>
                              <a:gd name="T8" fmla="+- 0 1730 1630"/>
                              <a:gd name="T9" fmla="*/ T8 w 101"/>
                              <a:gd name="T10" fmla="+- 0 6684 6654"/>
                              <a:gd name="T11" fmla="*/ 6684 h 127"/>
                              <a:gd name="T12" fmla="+- 0 1729 1630"/>
                              <a:gd name="T13" fmla="*/ T12 w 101"/>
                              <a:gd name="T14" fmla="+- 0 6675 6654"/>
                              <a:gd name="T15" fmla="*/ 6675 h 127"/>
                              <a:gd name="T16" fmla="+- 0 1724 1630"/>
                              <a:gd name="T17" fmla="*/ T16 w 101"/>
                              <a:gd name="T18" fmla="+- 0 6669 6654"/>
                              <a:gd name="T19" fmla="*/ 6669 h 127"/>
                              <a:gd name="T20" fmla="+- 0 1719 1630"/>
                              <a:gd name="T21" fmla="*/ T20 w 101"/>
                              <a:gd name="T22" fmla="+- 0 6662 6654"/>
                              <a:gd name="T23" fmla="*/ 6662 h 127"/>
                              <a:gd name="T24" fmla="+- 0 1710 1630"/>
                              <a:gd name="T25" fmla="*/ T24 w 101"/>
                              <a:gd name="T26" fmla="+- 0 6658 6654"/>
                              <a:gd name="T27" fmla="*/ 6658 h 127"/>
                              <a:gd name="T28" fmla="+- 0 1700 1630"/>
                              <a:gd name="T29" fmla="*/ T28 w 101"/>
                              <a:gd name="T30" fmla="+- 0 6654 6654"/>
                              <a:gd name="T31" fmla="*/ 6654 h 127"/>
                              <a:gd name="T32" fmla="+- 0 1689 1630"/>
                              <a:gd name="T33" fmla="*/ T32 w 101"/>
                              <a:gd name="T34" fmla="+- 0 6654 6654"/>
                              <a:gd name="T35" fmla="*/ 6654 h 127"/>
                              <a:gd name="T36" fmla="+- 0 1681 1630"/>
                              <a:gd name="T37" fmla="*/ T36 w 101"/>
                              <a:gd name="T38" fmla="+- 0 6655 6654"/>
                              <a:gd name="T39" fmla="*/ 6655 h 127"/>
                              <a:gd name="T40" fmla="+- 0 1658 1630"/>
                              <a:gd name="T41" fmla="*/ T40 w 101"/>
                              <a:gd name="T42" fmla="+- 0 6666 6654"/>
                              <a:gd name="T43" fmla="*/ 6666 h 127"/>
                              <a:gd name="T44" fmla="+- 0 1649 1630"/>
                              <a:gd name="T45" fmla="*/ T44 w 101"/>
                              <a:gd name="T46" fmla="+- 0 6675 6654"/>
                              <a:gd name="T47" fmla="*/ 6675 h 127"/>
                              <a:gd name="T48" fmla="+- 0 1649 1630"/>
                              <a:gd name="T49" fmla="*/ T48 w 101"/>
                              <a:gd name="T50" fmla="+- 0 6657 6654"/>
                              <a:gd name="T51" fmla="*/ 6657 h 127"/>
                              <a:gd name="T52" fmla="+- 0 1630 1630"/>
                              <a:gd name="T53" fmla="*/ T52 w 101"/>
                              <a:gd name="T54" fmla="+- 0 6657 6654"/>
                              <a:gd name="T55" fmla="*/ 6657 h 127"/>
                              <a:gd name="T56" fmla="+- 0 1630 1630"/>
                              <a:gd name="T57" fmla="*/ T56 w 101"/>
                              <a:gd name="T58" fmla="+- 0 6781 6654"/>
                              <a:gd name="T59" fmla="*/ 6781 h 127"/>
                              <a:gd name="T60" fmla="+- 0 1652 1630"/>
                              <a:gd name="T61" fmla="*/ T60 w 101"/>
                              <a:gd name="T62" fmla="+- 0 6781 6654"/>
                              <a:gd name="T63" fmla="*/ 6781 h 127"/>
                              <a:gd name="T64" fmla="+- 0 1652 1630"/>
                              <a:gd name="T65" fmla="*/ T64 w 101"/>
                              <a:gd name="T66" fmla="+- 0 6689 6654"/>
                              <a:gd name="T67" fmla="*/ 6689 h 127"/>
                              <a:gd name="T68" fmla="+- 0 1661 1630"/>
                              <a:gd name="T69" fmla="*/ T68 w 101"/>
                              <a:gd name="T70" fmla="+- 0 6681 6654"/>
                              <a:gd name="T71" fmla="*/ 6681 h 127"/>
                              <a:gd name="T72" fmla="+- 0 1671 1630"/>
                              <a:gd name="T73" fmla="*/ T72 w 101"/>
                              <a:gd name="T74" fmla="+- 0 6672 6654"/>
                              <a:gd name="T75" fmla="*/ 6672 h 127"/>
                              <a:gd name="T76" fmla="+- 0 1693 1630"/>
                              <a:gd name="T77" fmla="*/ T76 w 101"/>
                              <a:gd name="T78" fmla="+- 0 6672 6654"/>
                              <a:gd name="T79" fmla="*/ 6672 h 127"/>
                              <a:gd name="T80" fmla="+- 0 1699 1630"/>
                              <a:gd name="T81" fmla="*/ T80 w 101"/>
                              <a:gd name="T82" fmla="+- 0 6676 6654"/>
                              <a:gd name="T83" fmla="*/ 6676 h 127"/>
                              <a:gd name="T84" fmla="+- 0 1706 1630"/>
                              <a:gd name="T85" fmla="*/ T84 w 101"/>
                              <a:gd name="T86" fmla="+- 0 6680 6654"/>
                              <a:gd name="T87" fmla="*/ 6680 h 127"/>
                              <a:gd name="T88" fmla="+- 0 1708 1630"/>
                              <a:gd name="T89" fmla="*/ T88 w 101"/>
                              <a:gd name="T90" fmla="+- 0 6686 6654"/>
                              <a:gd name="T91" fmla="*/ 6686 h 127"/>
                              <a:gd name="T92" fmla="+- 0 1710 1630"/>
                              <a:gd name="T93" fmla="*/ T92 w 101"/>
                              <a:gd name="T94" fmla="+- 0 6693 6654"/>
                              <a:gd name="T95" fmla="*/ 6693 h 127"/>
                              <a:gd name="T96" fmla="+- 0 1710 1630"/>
                              <a:gd name="T97" fmla="*/ T96 w 101"/>
                              <a:gd name="T98" fmla="+- 0 6781 6654"/>
                              <a:gd name="T99" fmla="*/ 6781 h 127"/>
                              <a:gd name="T100" fmla="+- 0 1732 1630"/>
                              <a:gd name="T101" fmla="*/ T100 w 101"/>
                              <a:gd name="T102" fmla="+- 0 6781 6654"/>
                              <a:gd name="T103" fmla="*/ 6781 h 127"/>
                              <a:gd name="T104" fmla="+- 0 1732 1630"/>
                              <a:gd name="T105" fmla="*/ T104 w 101"/>
                              <a:gd name="T106" fmla="+- 0 6718 6654"/>
                              <a:gd name="T107" fmla="*/ 67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6"/>
                                </a:lnTo>
                                <a:lnTo>
                                  <a:pt x="100" y="30"/>
                                </a:lnTo>
                                <a:lnTo>
                                  <a:pt x="99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6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651"/>
                        <wps:cNvSpPr>
                          <a:spLocks/>
                        </wps:cNvSpPr>
                        <wps:spPr bwMode="auto">
                          <a:xfrm>
                            <a:off x="1819" y="6613"/>
                            <a:ext cx="61" cy="170"/>
                          </a:xfrm>
                          <a:custGeom>
                            <a:avLst/>
                            <a:gdLst>
                              <a:gd name="T0" fmla="+- 0 1855 1819"/>
                              <a:gd name="T1" fmla="*/ T0 w 61"/>
                              <a:gd name="T2" fmla="+- 0 6715 6613"/>
                              <a:gd name="T3" fmla="*/ 6715 h 170"/>
                              <a:gd name="T4" fmla="+- 0 1855 1819"/>
                              <a:gd name="T5" fmla="*/ T4 w 61"/>
                              <a:gd name="T6" fmla="+- 0 6673 6613"/>
                              <a:gd name="T7" fmla="*/ 6673 h 170"/>
                              <a:gd name="T8" fmla="+- 0 1877 1819"/>
                              <a:gd name="T9" fmla="*/ T8 w 61"/>
                              <a:gd name="T10" fmla="+- 0 6673 6613"/>
                              <a:gd name="T11" fmla="*/ 6673 h 170"/>
                              <a:gd name="T12" fmla="+- 0 1877 1819"/>
                              <a:gd name="T13" fmla="*/ T12 w 61"/>
                              <a:gd name="T14" fmla="+- 0 6657 6613"/>
                              <a:gd name="T15" fmla="*/ 6657 h 170"/>
                              <a:gd name="T16" fmla="+- 0 1855 1819"/>
                              <a:gd name="T17" fmla="*/ T16 w 61"/>
                              <a:gd name="T18" fmla="+- 0 6657 6613"/>
                              <a:gd name="T19" fmla="*/ 6657 h 170"/>
                              <a:gd name="T20" fmla="+- 0 1855 1819"/>
                              <a:gd name="T21" fmla="*/ T20 w 61"/>
                              <a:gd name="T22" fmla="+- 0 6613 6613"/>
                              <a:gd name="T23" fmla="*/ 6613 h 170"/>
                              <a:gd name="T24" fmla="+- 0 1834 1819"/>
                              <a:gd name="T25" fmla="*/ T24 w 61"/>
                              <a:gd name="T26" fmla="+- 0 6626 6613"/>
                              <a:gd name="T27" fmla="*/ 6626 h 170"/>
                              <a:gd name="T28" fmla="+- 0 1834 1819"/>
                              <a:gd name="T29" fmla="*/ T28 w 61"/>
                              <a:gd name="T30" fmla="+- 0 6657 6613"/>
                              <a:gd name="T31" fmla="*/ 6657 h 170"/>
                              <a:gd name="T32" fmla="+- 0 1819 1819"/>
                              <a:gd name="T33" fmla="*/ T32 w 61"/>
                              <a:gd name="T34" fmla="+- 0 6657 6613"/>
                              <a:gd name="T35" fmla="*/ 6657 h 170"/>
                              <a:gd name="T36" fmla="+- 0 1819 1819"/>
                              <a:gd name="T37" fmla="*/ T36 w 61"/>
                              <a:gd name="T38" fmla="+- 0 6673 6613"/>
                              <a:gd name="T39" fmla="*/ 6673 h 170"/>
                              <a:gd name="T40" fmla="+- 0 1834 1819"/>
                              <a:gd name="T41" fmla="*/ T40 w 61"/>
                              <a:gd name="T42" fmla="+- 0 6673 6613"/>
                              <a:gd name="T43" fmla="*/ 6673 h 170"/>
                              <a:gd name="T44" fmla="+- 0 1834 1819"/>
                              <a:gd name="T45" fmla="*/ T44 w 61"/>
                              <a:gd name="T46" fmla="+- 0 6764 6613"/>
                              <a:gd name="T47" fmla="*/ 6764 h 170"/>
                              <a:gd name="T48" fmla="+- 0 1837 1819"/>
                              <a:gd name="T49" fmla="*/ T48 w 61"/>
                              <a:gd name="T50" fmla="+- 0 6770 6613"/>
                              <a:gd name="T51" fmla="*/ 6770 h 170"/>
                              <a:gd name="T52" fmla="+- 0 1840 1819"/>
                              <a:gd name="T53" fmla="*/ T52 w 61"/>
                              <a:gd name="T54" fmla="+- 0 6776 6613"/>
                              <a:gd name="T55" fmla="*/ 6776 h 170"/>
                              <a:gd name="T56" fmla="+- 0 1846 1819"/>
                              <a:gd name="T57" fmla="*/ T56 w 61"/>
                              <a:gd name="T58" fmla="+- 0 6779 6613"/>
                              <a:gd name="T59" fmla="*/ 6779 h 170"/>
                              <a:gd name="T60" fmla="+- 0 1852 1819"/>
                              <a:gd name="T61" fmla="*/ T60 w 61"/>
                              <a:gd name="T62" fmla="+- 0 6783 6613"/>
                              <a:gd name="T63" fmla="*/ 6783 h 170"/>
                              <a:gd name="T64" fmla="+- 0 1871 1819"/>
                              <a:gd name="T65" fmla="*/ T64 w 61"/>
                              <a:gd name="T66" fmla="+- 0 6783 6613"/>
                              <a:gd name="T67" fmla="*/ 6783 h 170"/>
                              <a:gd name="T68" fmla="+- 0 1880 1819"/>
                              <a:gd name="T69" fmla="*/ T68 w 61"/>
                              <a:gd name="T70" fmla="+- 0 6781 6613"/>
                              <a:gd name="T71" fmla="*/ 6781 h 170"/>
                              <a:gd name="T72" fmla="+- 0 1877 1819"/>
                              <a:gd name="T73" fmla="*/ T72 w 61"/>
                              <a:gd name="T74" fmla="+- 0 6762 6613"/>
                              <a:gd name="T75" fmla="*/ 6762 h 170"/>
                              <a:gd name="T76" fmla="+- 0 1871 1819"/>
                              <a:gd name="T77" fmla="*/ T76 w 61"/>
                              <a:gd name="T78" fmla="+- 0 6763 6613"/>
                              <a:gd name="T79" fmla="*/ 6763 h 170"/>
                              <a:gd name="T80" fmla="+- 0 1863 1819"/>
                              <a:gd name="T81" fmla="*/ T80 w 61"/>
                              <a:gd name="T82" fmla="+- 0 6763 6613"/>
                              <a:gd name="T83" fmla="*/ 6763 h 170"/>
                              <a:gd name="T84" fmla="+- 0 1858 1819"/>
                              <a:gd name="T85" fmla="*/ T84 w 61"/>
                              <a:gd name="T86" fmla="+- 0 6760 6613"/>
                              <a:gd name="T87" fmla="*/ 6760 h 170"/>
                              <a:gd name="T88" fmla="+- 0 1855 1819"/>
                              <a:gd name="T89" fmla="*/ T88 w 61"/>
                              <a:gd name="T90" fmla="+- 0 6755 6613"/>
                              <a:gd name="T91" fmla="*/ 6755 h 170"/>
                              <a:gd name="T92" fmla="+- 0 1855 1819"/>
                              <a:gd name="T93" fmla="*/ T92 w 61"/>
                              <a:gd name="T94" fmla="+- 0 6715 6613"/>
                              <a:gd name="T95" fmla="*/ 67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650"/>
                        <wps:cNvSpPr>
                          <a:spLocks/>
                        </wps:cNvSpPr>
                        <wps:spPr bwMode="auto">
                          <a:xfrm>
                            <a:off x="1897" y="6610"/>
                            <a:ext cx="101" cy="172"/>
                          </a:xfrm>
                          <a:custGeom>
                            <a:avLst/>
                            <a:gdLst>
                              <a:gd name="T0" fmla="+- 0 1999 1897"/>
                              <a:gd name="T1" fmla="*/ T0 w 101"/>
                              <a:gd name="T2" fmla="+- 0 6684 6610"/>
                              <a:gd name="T3" fmla="*/ 6684 h 172"/>
                              <a:gd name="T4" fmla="+- 0 1994 1897"/>
                              <a:gd name="T5" fmla="*/ T4 w 101"/>
                              <a:gd name="T6" fmla="+- 0 6675 6610"/>
                              <a:gd name="T7" fmla="*/ 6675 h 172"/>
                              <a:gd name="T8" fmla="+- 0 1990 1897"/>
                              <a:gd name="T9" fmla="*/ T8 w 101"/>
                              <a:gd name="T10" fmla="+- 0 6665 6610"/>
                              <a:gd name="T11" fmla="*/ 6665 h 172"/>
                              <a:gd name="T12" fmla="+- 0 1980 1897"/>
                              <a:gd name="T13" fmla="*/ T12 w 101"/>
                              <a:gd name="T14" fmla="+- 0 6660 6610"/>
                              <a:gd name="T15" fmla="*/ 6660 h 172"/>
                              <a:gd name="T16" fmla="+- 0 1969 1897"/>
                              <a:gd name="T17" fmla="*/ T16 w 101"/>
                              <a:gd name="T18" fmla="+- 0 6654 6610"/>
                              <a:gd name="T19" fmla="*/ 6654 h 172"/>
                              <a:gd name="T20" fmla="+- 0 1956 1897"/>
                              <a:gd name="T21" fmla="*/ T20 w 101"/>
                              <a:gd name="T22" fmla="+- 0 6654 6610"/>
                              <a:gd name="T23" fmla="*/ 6654 h 172"/>
                              <a:gd name="T24" fmla="+- 0 1928 1897"/>
                              <a:gd name="T25" fmla="*/ T24 w 101"/>
                              <a:gd name="T26" fmla="+- 0 6663 6610"/>
                              <a:gd name="T27" fmla="*/ 6663 h 172"/>
                              <a:gd name="T28" fmla="+- 0 1918 1897"/>
                              <a:gd name="T29" fmla="*/ T28 w 101"/>
                              <a:gd name="T30" fmla="+- 0 6671 6610"/>
                              <a:gd name="T31" fmla="*/ 6671 h 172"/>
                              <a:gd name="T32" fmla="+- 0 1918 1897"/>
                              <a:gd name="T33" fmla="*/ T32 w 101"/>
                              <a:gd name="T34" fmla="+- 0 6610 6610"/>
                              <a:gd name="T35" fmla="*/ 6610 h 172"/>
                              <a:gd name="T36" fmla="+- 0 1897 1897"/>
                              <a:gd name="T37" fmla="*/ T36 w 101"/>
                              <a:gd name="T38" fmla="+- 0 6610 6610"/>
                              <a:gd name="T39" fmla="*/ 6610 h 172"/>
                              <a:gd name="T40" fmla="+- 0 1897 1897"/>
                              <a:gd name="T41" fmla="*/ T40 w 101"/>
                              <a:gd name="T42" fmla="+- 0 6781 6610"/>
                              <a:gd name="T43" fmla="*/ 6781 h 172"/>
                              <a:gd name="T44" fmla="+- 0 1918 1897"/>
                              <a:gd name="T45" fmla="*/ T44 w 101"/>
                              <a:gd name="T46" fmla="+- 0 6781 6610"/>
                              <a:gd name="T47" fmla="*/ 6781 h 172"/>
                              <a:gd name="T48" fmla="+- 0 1918 1897"/>
                              <a:gd name="T49" fmla="*/ T48 w 101"/>
                              <a:gd name="T50" fmla="+- 0 6699 6610"/>
                              <a:gd name="T51" fmla="*/ 6699 h 172"/>
                              <a:gd name="T52" fmla="+- 0 1922 1897"/>
                              <a:gd name="T53" fmla="*/ T52 w 101"/>
                              <a:gd name="T54" fmla="+- 0 6690 6610"/>
                              <a:gd name="T55" fmla="*/ 6690 h 172"/>
                              <a:gd name="T56" fmla="+- 0 1925 1897"/>
                              <a:gd name="T57" fmla="*/ T56 w 101"/>
                              <a:gd name="T58" fmla="+- 0 6682 6610"/>
                              <a:gd name="T59" fmla="*/ 6682 h 172"/>
                              <a:gd name="T60" fmla="+- 0 1934 1897"/>
                              <a:gd name="T61" fmla="*/ T60 w 101"/>
                              <a:gd name="T62" fmla="+- 0 6677 6610"/>
                              <a:gd name="T63" fmla="*/ 6677 h 172"/>
                              <a:gd name="T64" fmla="+- 0 1942 1897"/>
                              <a:gd name="T65" fmla="*/ T64 w 101"/>
                              <a:gd name="T66" fmla="+- 0 6672 6610"/>
                              <a:gd name="T67" fmla="*/ 6672 h 172"/>
                              <a:gd name="T68" fmla="+- 0 1964 1897"/>
                              <a:gd name="T69" fmla="*/ T68 w 101"/>
                              <a:gd name="T70" fmla="+- 0 6672 6610"/>
                              <a:gd name="T71" fmla="*/ 6672 h 172"/>
                              <a:gd name="T72" fmla="+- 0 1971 1897"/>
                              <a:gd name="T73" fmla="*/ T72 w 101"/>
                              <a:gd name="T74" fmla="+- 0 6679 6610"/>
                              <a:gd name="T75" fmla="*/ 6679 h 172"/>
                              <a:gd name="T76" fmla="+- 0 1978 1897"/>
                              <a:gd name="T77" fmla="*/ T76 w 101"/>
                              <a:gd name="T78" fmla="+- 0 6687 6610"/>
                              <a:gd name="T79" fmla="*/ 6687 h 172"/>
                              <a:gd name="T80" fmla="+- 0 1978 1897"/>
                              <a:gd name="T81" fmla="*/ T80 w 101"/>
                              <a:gd name="T82" fmla="+- 0 6781 6610"/>
                              <a:gd name="T83" fmla="*/ 6781 h 172"/>
                              <a:gd name="T84" fmla="+- 0 1999 1897"/>
                              <a:gd name="T85" fmla="*/ T84 w 101"/>
                              <a:gd name="T86" fmla="+- 0 6781 6610"/>
                              <a:gd name="T87" fmla="*/ 6781 h 172"/>
                              <a:gd name="T88" fmla="+- 0 1999 1897"/>
                              <a:gd name="T89" fmla="*/ T88 w 101"/>
                              <a:gd name="T90" fmla="+- 0 6684 6610"/>
                              <a:gd name="T91" fmla="*/ 66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2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649"/>
                        <wps:cNvSpPr>
                          <a:spLocks/>
                        </wps:cNvSpPr>
                        <wps:spPr bwMode="auto">
                          <a:xfrm>
                            <a:off x="2024" y="6654"/>
                            <a:ext cx="94" cy="130"/>
                          </a:xfrm>
                          <a:custGeom>
                            <a:avLst/>
                            <a:gdLst>
                              <a:gd name="T0" fmla="+- 0 2108 2024"/>
                              <a:gd name="T1" fmla="*/ T0 w 94"/>
                              <a:gd name="T2" fmla="+- 0 6684 6654"/>
                              <a:gd name="T3" fmla="*/ 6684 h 130"/>
                              <a:gd name="T4" fmla="+- 0 2118 2024"/>
                              <a:gd name="T5" fmla="*/ T4 w 94"/>
                              <a:gd name="T6" fmla="+- 0 6667 6654"/>
                              <a:gd name="T7" fmla="*/ 6667 h 130"/>
                              <a:gd name="T8" fmla="+- 0 2094 2024"/>
                              <a:gd name="T9" fmla="*/ T8 w 94"/>
                              <a:gd name="T10" fmla="+- 0 6656 6654"/>
                              <a:gd name="T11" fmla="*/ 6656 h 130"/>
                              <a:gd name="T12" fmla="+- 0 2082 2024"/>
                              <a:gd name="T13" fmla="*/ T12 w 94"/>
                              <a:gd name="T14" fmla="+- 0 6654 6654"/>
                              <a:gd name="T15" fmla="*/ 6654 h 130"/>
                              <a:gd name="T16" fmla="+- 0 2073 2024"/>
                              <a:gd name="T17" fmla="*/ T16 w 94"/>
                              <a:gd name="T18" fmla="+- 0 6655 6654"/>
                              <a:gd name="T19" fmla="*/ 6655 h 130"/>
                              <a:gd name="T20" fmla="+- 0 2082 2024"/>
                              <a:gd name="T21" fmla="*/ T20 w 94"/>
                              <a:gd name="T22" fmla="+- 0 6671 6654"/>
                              <a:gd name="T23" fmla="*/ 6671 h 130"/>
                              <a:gd name="T24" fmla="+- 0 2098 2024"/>
                              <a:gd name="T25" fmla="*/ T24 w 94"/>
                              <a:gd name="T26" fmla="+- 0 6671 6654"/>
                              <a:gd name="T27" fmla="*/ 6671 h 130"/>
                              <a:gd name="T28" fmla="+- 0 2108 2024"/>
                              <a:gd name="T29" fmla="*/ T28 w 94"/>
                              <a:gd name="T30" fmla="+- 0 6684 6654"/>
                              <a:gd name="T31" fmla="*/ 66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648"/>
                        <wps:cNvSpPr>
                          <a:spLocks/>
                        </wps:cNvSpPr>
                        <wps:spPr bwMode="auto">
                          <a:xfrm>
                            <a:off x="2024" y="6654"/>
                            <a:ext cx="94" cy="130"/>
                          </a:xfrm>
                          <a:custGeom>
                            <a:avLst/>
                            <a:gdLst>
                              <a:gd name="T0" fmla="+- 0 2040 2024"/>
                              <a:gd name="T1" fmla="*/ T0 w 94"/>
                              <a:gd name="T2" fmla="+- 0 6767 6654"/>
                              <a:gd name="T3" fmla="*/ 6767 h 130"/>
                              <a:gd name="T4" fmla="+- 0 2047 2024"/>
                              <a:gd name="T5" fmla="*/ T4 w 94"/>
                              <a:gd name="T6" fmla="+- 0 6773 6654"/>
                              <a:gd name="T7" fmla="*/ 6773 h 130"/>
                              <a:gd name="T8" fmla="+- 0 2071 2024"/>
                              <a:gd name="T9" fmla="*/ T8 w 94"/>
                              <a:gd name="T10" fmla="+- 0 6783 6654"/>
                              <a:gd name="T11" fmla="*/ 6783 h 130"/>
                              <a:gd name="T12" fmla="+- 0 2083 2024"/>
                              <a:gd name="T13" fmla="*/ T12 w 94"/>
                              <a:gd name="T14" fmla="+- 0 6784 6654"/>
                              <a:gd name="T15" fmla="*/ 6784 h 130"/>
                              <a:gd name="T16" fmla="+- 0 2105 2024"/>
                              <a:gd name="T17" fmla="*/ T16 w 94"/>
                              <a:gd name="T18" fmla="+- 0 6784 6654"/>
                              <a:gd name="T19" fmla="*/ 6784 h 130"/>
                              <a:gd name="T20" fmla="+- 0 2119 2024"/>
                              <a:gd name="T21" fmla="*/ T20 w 94"/>
                              <a:gd name="T22" fmla="+- 0 6774 6654"/>
                              <a:gd name="T23" fmla="*/ 6774 h 130"/>
                              <a:gd name="T24" fmla="+- 0 2133 2024"/>
                              <a:gd name="T25" fmla="*/ T24 w 94"/>
                              <a:gd name="T26" fmla="+- 0 6763 6654"/>
                              <a:gd name="T27" fmla="*/ 6763 h 130"/>
                              <a:gd name="T28" fmla="+- 0 2138 2024"/>
                              <a:gd name="T29" fmla="*/ T28 w 94"/>
                              <a:gd name="T30" fmla="+- 0 6744 6654"/>
                              <a:gd name="T31" fmla="*/ 6744 h 130"/>
                              <a:gd name="T32" fmla="+- 0 2116 2024"/>
                              <a:gd name="T33" fmla="*/ T32 w 94"/>
                              <a:gd name="T34" fmla="+- 0 6741 6654"/>
                              <a:gd name="T35" fmla="*/ 6741 h 130"/>
                              <a:gd name="T36" fmla="+- 0 2111 2024"/>
                              <a:gd name="T37" fmla="*/ T36 w 94"/>
                              <a:gd name="T38" fmla="+- 0 6755 6654"/>
                              <a:gd name="T39" fmla="*/ 6755 h 130"/>
                              <a:gd name="T40" fmla="+- 0 2103 2024"/>
                              <a:gd name="T41" fmla="*/ T40 w 94"/>
                              <a:gd name="T42" fmla="+- 0 6761 6654"/>
                              <a:gd name="T43" fmla="*/ 6761 h 130"/>
                              <a:gd name="T44" fmla="+- 0 2095 2024"/>
                              <a:gd name="T45" fmla="*/ T44 w 94"/>
                              <a:gd name="T46" fmla="+- 0 6767 6654"/>
                              <a:gd name="T47" fmla="*/ 6767 h 130"/>
                              <a:gd name="T48" fmla="+- 0 2068 2024"/>
                              <a:gd name="T49" fmla="*/ T48 w 94"/>
                              <a:gd name="T50" fmla="+- 0 6767 6654"/>
                              <a:gd name="T51" fmla="*/ 6767 h 130"/>
                              <a:gd name="T52" fmla="+- 0 2057 2024"/>
                              <a:gd name="T53" fmla="*/ T52 w 94"/>
                              <a:gd name="T54" fmla="+- 0 6756 6654"/>
                              <a:gd name="T55" fmla="*/ 6756 h 130"/>
                              <a:gd name="T56" fmla="+- 0 2047 2024"/>
                              <a:gd name="T57" fmla="*/ T56 w 94"/>
                              <a:gd name="T58" fmla="+- 0 6745 6654"/>
                              <a:gd name="T59" fmla="*/ 6745 h 130"/>
                              <a:gd name="T60" fmla="+- 0 2045 2024"/>
                              <a:gd name="T61" fmla="*/ T60 w 94"/>
                              <a:gd name="T62" fmla="+- 0 6724 6654"/>
                              <a:gd name="T63" fmla="*/ 6724 h 130"/>
                              <a:gd name="T64" fmla="+- 0 2138 2024"/>
                              <a:gd name="T65" fmla="*/ T64 w 94"/>
                              <a:gd name="T66" fmla="+- 0 6724 6654"/>
                              <a:gd name="T67" fmla="*/ 6724 h 130"/>
                              <a:gd name="T68" fmla="+- 0 2138 2024"/>
                              <a:gd name="T69" fmla="*/ T68 w 94"/>
                              <a:gd name="T70" fmla="+- 0 6719 6654"/>
                              <a:gd name="T71" fmla="*/ 6719 h 130"/>
                              <a:gd name="T72" fmla="+- 0 2137 2024"/>
                              <a:gd name="T73" fmla="*/ T72 w 94"/>
                              <a:gd name="T74" fmla="+- 0 6702 6654"/>
                              <a:gd name="T75" fmla="*/ 6702 h 130"/>
                              <a:gd name="T76" fmla="+- 0 2128 2024"/>
                              <a:gd name="T77" fmla="*/ T76 w 94"/>
                              <a:gd name="T78" fmla="+- 0 6679 6654"/>
                              <a:gd name="T79" fmla="*/ 6679 h 130"/>
                              <a:gd name="T80" fmla="+- 0 2123 2024"/>
                              <a:gd name="T81" fmla="*/ T80 w 94"/>
                              <a:gd name="T82" fmla="+- 0 6671 6654"/>
                              <a:gd name="T83" fmla="*/ 6671 h 130"/>
                              <a:gd name="T84" fmla="+- 0 2118 2024"/>
                              <a:gd name="T85" fmla="*/ T84 w 94"/>
                              <a:gd name="T86" fmla="+- 0 6667 6654"/>
                              <a:gd name="T87" fmla="*/ 6667 h 130"/>
                              <a:gd name="T88" fmla="+- 0 2108 2024"/>
                              <a:gd name="T89" fmla="*/ T88 w 94"/>
                              <a:gd name="T90" fmla="+- 0 6684 6654"/>
                              <a:gd name="T91" fmla="*/ 6684 h 130"/>
                              <a:gd name="T92" fmla="+- 0 2115 2024"/>
                              <a:gd name="T93" fmla="*/ T92 w 94"/>
                              <a:gd name="T94" fmla="+- 0 6691 6654"/>
                              <a:gd name="T95" fmla="*/ 6691 h 130"/>
                              <a:gd name="T96" fmla="+- 0 2116 2024"/>
                              <a:gd name="T97" fmla="*/ T96 w 94"/>
                              <a:gd name="T98" fmla="+- 0 6707 6654"/>
                              <a:gd name="T99" fmla="*/ 6707 h 130"/>
                              <a:gd name="T100" fmla="+- 0 2047 2024"/>
                              <a:gd name="T101" fmla="*/ T100 w 94"/>
                              <a:gd name="T102" fmla="+- 0 6707 6654"/>
                              <a:gd name="T103" fmla="*/ 6707 h 130"/>
                              <a:gd name="T104" fmla="+- 0 2048 2024"/>
                              <a:gd name="T105" fmla="*/ T104 w 94"/>
                              <a:gd name="T106" fmla="+- 0 6691 6654"/>
                              <a:gd name="T107" fmla="*/ 6691 h 130"/>
                              <a:gd name="T108" fmla="+- 0 2058 2024"/>
                              <a:gd name="T109" fmla="*/ T108 w 94"/>
                              <a:gd name="T110" fmla="+- 0 6681 6654"/>
                              <a:gd name="T111" fmla="*/ 6681 h 130"/>
                              <a:gd name="T112" fmla="+- 0 2068 2024"/>
                              <a:gd name="T113" fmla="*/ T112 w 94"/>
                              <a:gd name="T114" fmla="+- 0 6671 6654"/>
                              <a:gd name="T115" fmla="*/ 6671 h 130"/>
                              <a:gd name="T116" fmla="+- 0 2082 2024"/>
                              <a:gd name="T117" fmla="*/ T116 w 94"/>
                              <a:gd name="T118" fmla="+- 0 6671 6654"/>
                              <a:gd name="T119" fmla="*/ 6671 h 130"/>
                              <a:gd name="T120" fmla="+- 0 2073 2024"/>
                              <a:gd name="T121" fmla="*/ T120 w 94"/>
                              <a:gd name="T122" fmla="+- 0 6655 6654"/>
                              <a:gd name="T123" fmla="*/ 6655 h 130"/>
                              <a:gd name="T124" fmla="+- 0 2049 2024"/>
                              <a:gd name="T125" fmla="*/ T124 w 94"/>
                              <a:gd name="T126" fmla="+- 0 6664 6654"/>
                              <a:gd name="T127" fmla="*/ 6664 h 130"/>
                              <a:gd name="T128" fmla="+- 0 2040 2024"/>
                              <a:gd name="T129" fmla="*/ T128 w 94"/>
                              <a:gd name="T130" fmla="+- 0 6671 6654"/>
                              <a:gd name="T131" fmla="*/ 6671 h 130"/>
                              <a:gd name="T132" fmla="+- 0 2031 2024"/>
                              <a:gd name="T133" fmla="*/ T132 w 94"/>
                              <a:gd name="T134" fmla="+- 0 6684 6654"/>
                              <a:gd name="T135" fmla="*/ 6684 h 130"/>
                              <a:gd name="T136" fmla="+- 0 2025 2024"/>
                              <a:gd name="T137" fmla="*/ T136 w 94"/>
                              <a:gd name="T138" fmla="+- 0 6709 6654"/>
                              <a:gd name="T139" fmla="*/ 6709 h 130"/>
                              <a:gd name="T140" fmla="+- 0 2024 2024"/>
                              <a:gd name="T141" fmla="*/ T140 w 94"/>
                              <a:gd name="T142" fmla="+- 0 6720 6654"/>
                              <a:gd name="T143" fmla="*/ 6720 h 130"/>
                              <a:gd name="T144" fmla="+- 0 2025 2024"/>
                              <a:gd name="T145" fmla="*/ T144 w 94"/>
                              <a:gd name="T146" fmla="+- 0 6736 6654"/>
                              <a:gd name="T147" fmla="*/ 6736 h 130"/>
                              <a:gd name="T148" fmla="+- 0 2034 2024"/>
                              <a:gd name="T149" fmla="*/ T148 w 94"/>
                              <a:gd name="T150" fmla="+- 0 6759 6654"/>
                              <a:gd name="T151" fmla="*/ 6759 h 130"/>
                              <a:gd name="T152" fmla="+- 0 2040 2024"/>
                              <a:gd name="T153" fmla="*/ T152 w 94"/>
                              <a:gd name="T154" fmla="+- 0 6767 6654"/>
                              <a:gd name="T155" fmla="*/ 67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6487"/>
                            <a:ext cx="7211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1" name="Freeform 646"/>
                        <wps:cNvSpPr>
                          <a:spLocks/>
                        </wps:cNvSpPr>
                        <wps:spPr bwMode="auto">
                          <a:xfrm>
                            <a:off x="9317" y="6610"/>
                            <a:ext cx="102" cy="172"/>
                          </a:xfrm>
                          <a:custGeom>
                            <a:avLst/>
                            <a:gdLst>
                              <a:gd name="T0" fmla="+- 0 9340 9317"/>
                              <a:gd name="T1" fmla="*/ T0 w 102"/>
                              <a:gd name="T2" fmla="+- 0 6742 6610"/>
                              <a:gd name="T3" fmla="*/ 6742 h 172"/>
                              <a:gd name="T4" fmla="+- 0 9335 9317"/>
                              <a:gd name="T5" fmla="*/ T4 w 102"/>
                              <a:gd name="T6" fmla="+- 0 6781 6610"/>
                              <a:gd name="T7" fmla="*/ 6781 h 172"/>
                              <a:gd name="T8" fmla="+- 0 9395 9317"/>
                              <a:gd name="T9" fmla="*/ T8 w 102"/>
                              <a:gd name="T10" fmla="+- 0 6781 6610"/>
                              <a:gd name="T11" fmla="*/ 6781 h 172"/>
                              <a:gd name="T12" fmla="+- 0 9407 9317"/>
                              <a:gd name="T13" fmla="*/ T12 w 102"/>
                              <a:gd name="T14" fmla="+- 0 6778 6610"/>
                              <a:gd name="T15" fmla="*/ 6778 h 172"/>
                              <a:gd name="T16" fmla="+- 0 9419 9317"/>
                              <a:gd name="T17" fmla="*/ T16 w 102"/>
                              <a:gd name="T18" fmla="+- 0 6775 6610"/>
                              <a:gd name="T19" fmla="*/ 6775 h 172"/>
                              <a:gd name="T20" fmla="+- 0 9419 9317"/>
                              <a:gd name="T21" fmla="*/ T20 w 102"/>
                              <a:gd name="T22" fmla="+- 0 6749 6610"/>
                              <a:gd name="T23" fmla="*/ 6749 h 172"/>
                              <a:gd name="T24" fmla="+- 0 9413 9317"/>
                              <a:gd name="T25" fmla="*/ T24 w 102"/>
                              <a:gd name="T26" fmla="+- 0 6755 6610"/>
                              <a:gd name="T27" fmla="*/ 6755 h 172"/>
                              <a:gd name="T28" fmla="+- 0 9403 9317"/>
                              <a:gd name="T29" fmla="*/ T28 w 102"/>
                              <a:gd name="T30" fmla="+- 0 6758 6610"/>
                              <a:gd name="T31" fmla="*/ 6758 h 172"/>
                              <a:gd name="T32" fmla="+- 0 9394 9317"/>
                              <a:gd name="T33" fmla="*/ T32 w 102"/>
                              <a:gd name="T34" fmla="+- 0 6761 6610"/>
                              <a:gd name="T35" fmla="*/ 6761 h 172"/>
                              <a:gd name="T36" fmla="+- 0 9340 9317"/>
                              <a:gd name="T37" fmla="*/ T36 w 102"/>
                              <a:gd name="T38" fmla="+- 0 6761 6610"/>
                              <a:gd name="T39" fmla="*/ 6761 h 172"/>
                              <a:gd name="T40" fmla="+- 0 9340 9317"/>
                              <a:gd name="T41" fmla="*/ T40 w 102"/>
                              <a:gd name="T42" fmla="+- 0 6742 6610"/>
                              <a:gd name="T43" fmla="*/ 674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3" y="132"/>
                                </a:moveTo>
                                <a:lnTo>
                                  <a:pt x="18" y="171"/>
                                </a:lnTo>
                                <a:lnTo>
                                  <a:pt x="78" y="171"/>
                                </a:lnTo>
                                <a:lnTo>
                                  <a:pt x="90" y="168"/>
                                </a:lnTo>
                                <a:lnTo>
                                  <a:pt x="102" y="165"/>
                                </a:lnTo>
                                <a:lnTo>
                                  <a:pt x="102" y="139"/>
                                </a:lnTo>
                                <a:lnTo>
                                  <a:pt x="96" y="145"/>
                                </a:lnTo>
                                <a:lnTo>
                                  <a:pt x="86" y="148"/>
                                </a:lnTo>
                                <a:lnTo>
                                  <a:pt x="77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645"/>
                        <wps:cNvSpPr>
                          <a:spLocks/>
                        </wps:cNvSpPr>
                        <wps:spPr bwMode="auto">
                          <a:xfrm>
                            <a:off x="9317" y="6610"/>
                            <a:ext cx="102" cy="172"/>
                          </a:xfrm>
                          <a:custGeom>
                            <a:avLst/>
                            <a:gdLst>
                              <a:gd name="T0" fmla="+- 0 9340 9317"/>
                              <a:gd name="T1" fmla="*/ T0 w 102"/>
                              <a:gd name="T2" fmla="+- 0 6659 6610"/>
                              <a:gd name="T3" fmla="*/ 6659 h 172"/>
                              <a:gd name="T4" fmla="+- 0 9340 9317"/>
                              <a:gd name="T5" fmla="*/ T4 w 102"/>
                              <a:gd name="T6" fmla="+- 0 6630 6610"/>
                              <a:gd name="T7" fmla="*/ 6630 h 172"/>
                              <a:gd name="T8" fmla="+- 0 9396 9317"/>
                              <a:gd name="T9" fmla="*/ T8 w 102"/>
                              <a:gd name="T10" fmla="+- 0 6630 6610"/>
                              <a:gd name="T11" fmla="*/ 6630 h 172"/>
                              <a:gd name="T12" fmla="+- 0 9405 9317"/>
                              <a:gd name="T13" fmla="*/ T12 w 102"/>
                              <a:gd name="T14" fmla="+- 0 6633 6610"/>
                              <a:gd name="T15" fmla="*/ 6633 h 172"/>
                              <a:gd name="T16" fmla="+- 0 9418 9317"/>
                              <a:gd name="T17" fmla="*/ T16 w 102"/>
                              <a:gd name="T18" fmla="+- 0 6638 6610"/>
                              <a:gd name="T19" fmla="*/ 6638 h 172"/>
                              <a:gd name="T20" fmla="+- 0 9427 9317"/>
                              <a:gd name="T21" fmla="*/ T20 w 102"/>
                              <a:gd name="T22" fmla="+- 0 6653 6610"/>
                              <a:gd name="T23" fmla="*/ 6653 h 172"/>
                              <a:gd name="T24" fmla="+- 0 9435 9317"/>
                              <a:gd name="T25" fmla="*/ T24 w 102"/>
                              <a:gd name="T26" fmla="+- 0 6680 6610"/>
                              <a:gd name="T27" fmla="*/ 6680 h 172"/>
                              <a:gd name="T28" fmla="+- 0 9436 9317"/>
                              <a:gd name="T29" fmla="*/ T28 w 102"/>
                              <a:gd name="T30" fmla="+- 0 6694 6610"/>
                              <a:gd name="T31" fmla="*/ 6694 h 172"/>
                              <a:gd name="T32" fmla="+- 0 9436 9317"/>
                              <a:gd name="T33" fmla="*/ T32 w 102"/>
                              <a:gd name="T34" fmla="+- 0 6714 6610"/>
                              <a:gd name="T35" fmla="*/ 6714 h 172"/>
                              <a:gd name="T36" fmla="+- 0 9431 9317"/>
                              <a:gd name="T37" fmla="*/ T36 w 102"/>
                              <a:gd name="T38" fmla="+- 0 6727 6610"/>
                              <a:gd name="T39" fmla="*/ 6727 h 172"/>
                              <a:gd name="T40" fmla="+- 0 9427 9317"/>
                              <a:gd name="T41" fmla="*/ T40 w 102"/>
                              <a:gd name="T42" fmla="+- 0 6741 6610"/>
                              <a:gd name="T43" fmla="*/ 6741 h 172"/>
                              <a:gd name="T44" fmla="+- 0 9419 9317"/>
                              <a:gd name="T45" fmla="*/ T44 w 102"/>
                              <a:gd name="T46" fmla="+- 0 6749 6610"/>
                              <a:gd name="T47" fmla="*/ 6749 h 172"/>
                              <a:gd name="T48" fmla="+- 0 9419 9317"/>
                              <a:gd name="T49" fmla="*/ T48 w 102"/>
                              <a:gd name="T50" fmla="+- 0 6775 6610"/>
                              <a:gd name="T51" fmla="*/ 6775 h 172"/>
                              <a:gd name="T52" fmla="+- 0 9427 9317"/>
                              <a:gd name="T53" fmla="*/ T52 w 102"/>
                              <a:gd name="T54" fmla="+- 0 6770 6610"/>
                              <a:gd name="T55" fmla="*/ 6770 h 172"/>
                              <a:gd name="T56" fmla="+- 0 9436 9317"/>
                              <a:gd name="T57" fmla="*/ T56 w 102"/>
                              <a:gd name="T58" fmla="+- 0 6764 6610"/>
                              <a:gd name="T59" fmla="*/ 6764 h 172"/>
                              <a:gd name="T60" fmla="+- 0 9443 9317"/>
                              <a:gd name="T61" fmla="*/ T60 w 102"/>
                              <a:gd name="T62" fmla="+- 0 6754 6610"/>
                              <a:gd name="T63" fmla="*/ 6754 h 172"/>
                              <a:gd name="T64" fmla="+- 0 9450 9317"/>
                              <a:gd name="T65" fmla="*/ T64 w 102"/>
                              <a:gd name="T66" fmla="+- 0 6744 6610"/>
                              <a:gd name="T67" fmla="*/ 6744 h 172"/>
                              <a:gd name="T68" fmla="+- 0 9455 9317"/>
                              <a:gd name="T69" fmla="*/ T68 w 102"/>
                              <a:gd name="T70" fmla="+- 0 6729 6610"/>
                              <a:gd name="T71" fmla="*/ 6729 h 172"/>
                              <a:gd name="T72" fmla="+- 0 9459 9317"/>
                              <a:gd name="T73" fmla="*/ T72 w 102"/>
                              <a:gd name="T74" fmla="+- 0 6714 6610"/>
                              <a:gd name="T75" fmla="*/ 6714 h 172"/>
                              <a:gd name="T76" fmla="+- 0 9459 9317"/>
                              <a:gd name="T77" fmla="*/ T76 w 102"/>
                              <a:gd name="T78" fmla="+- 0 6694 6610"/>
                              <a:gd name="T79" fmla="*/ 6694 h 172"/>
                              <a:gd name="T80" fmla="+- 0 9456 9317"/>
                              <a:gd name="T81" fmla="*/ T80 w 102"/>
                              <a:gd name="T82" fmla="+- 0 6665 6610"/>
                              <a:gd name="T83" fmla="*/ 6665 h 172"/>
                              <a:gd name="T84" fmla="+- 0 9452 9317"/>
                              <a:gd name="T85" fmla="*/ T84 w 102"/>
                              <a:gd name="T86" fmla="+- 0 6654 6610"/>
                              <a:gd name="T87" fmla="*/ 6654 h 172"/>
                              <a:gd name="T88" fmla="+- 0 9446 9317"/>
                              <a:gd name="T89" fmla="*/ T88 w 102"/>
                              <a:gd name="T90" fmla="+- 0 6636 6610"/>
                              <a:gd name="T91" fmla="*/ 6636 h 172"/>
                              <a:gd name="T92" fmla="+- 0 9432 9317"/>
                              <a:gd name="T93" fmla="*/ T92 w 102"/>
                              <a:gd name="T94" fmla="+- 0 6624 6610"/>
                              <a:gd name="T95" fmla="*/ 6624 h 172"/>
                              <a:gd name="T96" fmla="+- 0 9422 9317"/>
                              <a:gd name="T97" fmla="*/ T96 w 102"/>
                              <a:gd name="T98" fmla="+- 0 6615 6610"/>
                              <a:gd name="T99" fmla="*/ 6615 h 172"/>
                              <a:gd name="T100" fmla="+- 0 9407 9317"/>
                              <a:gd name="T101" fmla="*/ T100 w 102"/>
                              <a:gd name="T102" fmla="+- 0 6612 6610"/>
                              <a:gd name="T103" fmla="*/ 6612 h 172"/>
                              <a:gd name="T104" fmla="+- 0 9396 9317"/>
                              <a:gd name="T105" fmla="*/ T104 w 102"/>
                              <a:gd name="T106" fmla="+- 0 6610 6610"/>
                              <a:gd name="T107" fmla="*/ 6610 h 172"/>
                              <a:gd name="T108" fmla="+- 0 9317 9317"/>
                              <a:gd name="T109" fmla="*/ T108 w 102"/>
                              <a:gd name="T110" fmla="+- 0 6610 6610"/>
                              <a:gd name="T111" fmla="*/ 6610 h 172"/>
                              <a:gd name="T112" fmla="+- 0 9317 9317"/>
                              <a:gd name="T113" fmla="*/ T112 w 102"/>
                              <a:gd name="T114" fmla="+- 0 6781 6610"/>
                              <a:gd name="T115" fmla="*/ 6781 h 172"/>
                              <a:gd name="T116" fmla="+- 0 9335 9317"/>
                              <a:gd name="T117" fmla="*/ T116 w 102"/>
                              <a:gd name="T118" fmla="+- 0 6781 6610"/>
                              <a:gd name="T119" fmla="*/ 6781 h 172"/>
                              <a:gd name="T120" fmla="+- 0 9340 9317"/>
                              <a:gd name="T121" fmla="*/ T120 w 102"/>
                              <a:gd name="T122" fmla="+- 0 6742 6610"/>
                              <a:gd name="T123" fmla="*/ 6742 h 172"/>
                              <a:gd name="T124" fmla="+- 0 9340 9317"/>
                              <a:gd name="T125" fmla="*/ T124 w 102"/>
                              <a:gd name="T126" fmla="+- 0 6659 6610"/>
                              <a:gd name="T127" fmla="*/ 66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3" y="49"/>
                                </a:moveTo>
                                <a:lnTo>
                                  <a:pt x="23" y="20"/>
                                </a:lnTo>
                                <a:lnTo>
                                  <a:pt x="79" y="20"/>
                                </a:lnTo>
                                <a:lnTo>
                                  <a:pt x="88" y="23"/>
                                </a:lnTo>
                                <a:lnTo>
                                  <a:pt x="101" y="28"/>
                                </a:lnTo>
                                <a:lnTo>
                                  <a:pt x="110" y="43"/>
                                </a:lnTo>
                                <a:lnTo>
                                  <a:pt x="118" y="70"/>
                                </a:lnTo>
                                <a:lnTo>
                                  <a:pt x="119" y="84"/>
                                </a:lnTo>
                                <a:lnTo>
                                  <a:pt x="119" y="104"/>
                                </a:lnTo>
                                <a:lnTo>
                                  <a:pt x="114" y="117"/>
                                </a:lnTo>
                                <a:lnTo>
                                  <a:pt x="110" y="131"/>
                                </a:lnTo>
                                <a:lnTo>
                                  <a:pt x="102" y="139"/>
                                </a:lnTo>
                                <a:lnTo>
                                  <a:pt x="102" y="165"/>
                                </a:lnTo>
                                <a:lnTo>
                                  <a:pt x="110" y="160"/>
                                </a:lnTo>
                                <a:lnTo>
                                  <a:pt x="119" y="154"/>
                                </a:lnTo>
                                <a:lnTo>
                                  <a:pt x="126" y="144"/>
                                </a:lnTo>
                                <a:lnTo>
                                  <a:pt x="133" y="134"/>
                                </a:lnTo>
                                <a:lnTo>
                                  <a:pt x="138" y="119"/>
                                </a:lnTo>
                                <a:lnTo>
                                  <a:pt x="142" y="104"/>
                                </a:lnTo>
                                <a:lnTo>
                                  <a:pt x="142" y="84"/>
                                </a:lnTo>
                                <a:lnTo>
                                  <a:pt x="139" y="55"/>
                                </a:lnTo>
                                <a:lnTo>
                                  <a:pt x="135" y="44"/>
                                </a:lnTo>
                                <a:lnTo>
                                  <a:pt x="129" y="26"/>
                                </a:lnTo>
                                <a:lnTo>
                                  <a:pt x="115" y="14"/>
                                </a:lnTo>
                                <a:lnTo>
                                  <a:pt x="105" y="5"/>
                                </a:lnTo>
                                <a:lnTo>
                                  <a:pt x="90" y="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8" y="171"/>
                                </a:lnTo>
                                <a:lnTo>
                                  <a:pt x="23" y="132"/>
                                </a:lnTo>
                                <a:lnTo>
                                  <a:pt x="2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644"/>
                        <wps:cNvSpPr>
                          <a:spLocks/>
                        </wps:cNvSpPr>
                        <wps:spPr bwMode="auto">
                          <a:xfrm>
                            <a:off x="9484" y="6606"/>
                            <a:ext cx="164" cy="178"/>
                          </a:xfrm>
                          <a:custGeom>
                            <a:avLst/>
                            <a:gdLst>
                              <a:gd name="T0" fmla="+- 0 9497 9484"/>
                              <a:gd name="T1" fmla="*/ T0 w 164"/>
                              <a:gd name="T2" fmla="+- 0 6643 6606"/>
                              <a:gd name="T3" fmla="*/ 6643 h 178"/>
                              <a:gd name="T4" fmla="+- 0 9488 9484"/>
                              <a:gd name="T5" fmla="*/ T4 w 164"/>
                              <a:gd name="T6" fmla="+- 0 6668 6606"/>
                              <a:gd name="T7" fmla="*/ 6668 h 178"/>
                              <a:gd name="T8" fmla="+- 0 9484 9484"/>
                              <a:gd name="T9" fmla="*/ T8 w 164"/>
                              <a:gd name="T10" fmla="+- 0 6689 6606"/>
                              <a:gd name="T11" fmla="*/ 6689 h 178"/>
                              <a:gd name="T12" fmla="+- 0 9484 9484"/>
                              <a:gd name="T13" fmla="*/ T12 w 164"/>
                              <a:gd name="T14" fmla="+- 0 6698 6606"/>
                              <a:gd name="T15" fmla="*/ 6698 h 178"/>
                              <a:gd name="T16" fmla="+- 0 9484 9484"/>
                              <a:gd name="T17" fmla="*/ T16 w 164"/>
                              <a:gd name="T18" fmla="+- 0 6704 6606"/>
                              <a:gd name="T19" fmla="*/ 6704 h 178"/>
                              <a:gd name="T20" fmla="+- 0 9489 9484"/>
                              <a:gd name="T21" fmla="*/ T20 w 164"/>
                              <a:gd name="T22" fmla="+- 0 6730 6606"/>
                              <a:gd name="T23" fmla="*/ 6730 h 178"/>
                              <a:gd name="T24" fmla="+- 0 9493 9484"/>
                              <a:gd name="T25" fmla="*/ T24 w 164"/>
                              <a:gd name="T26" fmla="+- 0 6741 6606"/>
                              <a:gd name="T27" fmla="*/ 6741 h 178"/>
                              <a:gd name="T28" fmla="+- 0 9496 9484"/>
                              <a:gd name="T29" fmla="*/ T28 w 164"/>
                              <a:gd name="T30" fmla="+- 0 6745 6606"/>
                              <a:gd name="T31" fmla="*/ 6745 h 178"/>
                              <a:gd name="T32" fmla="+- 0 9513 9484"/>
                              <a:gd name="T33" fmla="*/ T32 w 164"/>
                              <a:gd name="T34" fmla="+- 0 6765 6606"/>
                              <a:gd name="T35" fmla="*/ 6765 h 178"/>
                              <a:gd name="T36" fmla="+- 0 9522 9484"/>
                              <a:gd name="T37" fmla="*/ T36 w 164"/>
                              <a:gd name="T38" fmla="+- 0 6773 6606"/>
                              <a:gd name="T39" fmla="*/ 6773 h 178"/>
                              <a:gd name="T40" fmla="+- 0 9529 9484"/>
                              <a:gd name="T41" fmla="*/ T40 w 164"/>
                              <a:gd name="T42" fmla="+- 0 6776 6606"/>
                              <a:gd name="T43" fmla="*/ 6776 h 178"/>
                              <a:gd name="T44" fmla="+- 0 9554 9484"/>
                              <a:gd name="T45" fmla="*/ T44 w 164"/>
                              <a:gd name="T46" fmla="+- 0 6783 6606"/>
                              <a:gd name="T47" fmla="*/ 6783 h 178"/>
                              <a:gd name="T48" fmla="+- 0 9566 9484"/>
                              <a:gd name="T49" fmla="*/ T48 w 164"/>
                              <a:gd name="T50" fmla="+- 0 6784 6606"/>
                              <a:gd name="T51" fmla="*/ 6784 h 178"/>
                              <a:gd name="T52" fmla="+- 0 9577 9484"/>
                              <a:gd name="T53" fmla="*/ T52 w 164"/>
                              <a:gd name="T54" fmla="+- 0 6763 6606"/>
                              <a:gd name="T55" fmla="*/ 6763 h 178"/>
                              <a:gd name="T56" fmla="+- 0 9566 9484"/>
                              <a:gd name="T57" fmla="*/ T56 w 164"/>
                              <a:gd name="T58" fmla="+- 0 6765 6606"/>
                              <a:gd name="T59" fmla="*/ 6765 h 178"/>
                              <a:gd name="T60" fmla="+- 0 9557 9484"/>
                              <a:gd name="T61" fmla="*/ T60 w 164"/>
                              <a:gd name="T62" fmla="+- 0 6764 6606"/>
                              <a:gd name="T63" fmla="*/ 6764 h 178"/>
                              <a:gd name="T64" fmla="+- 0 9533 9484"/>
                              <a:gd name="T65" fmla="*/ T64 w 164"/>
                              <a:gd name="T66" fmla="+- 0 6754 6606"/>
                              <a:gd name="T67" fmla="*/ 6754 h 178"/>
                              <a:gd name="T68" fmla="+- 0 9524 9484"/>
                              <a:gd name="T69" fmla="*/ T68 w 164"/>
                              <a:gd name="T70" fmla="+- 0 6747 6606"/>
                              <a:gd name="T71" fmla="*/ 6747 h 178"/>
                              <a:gd name="T72" fmla="+- 0 9515 9484"/>
                              <a:gd name="T73" fmla="*/ T72 w 164"/>
                              <a:gd name="T74" fmla="+- 0 6733 6606"/>
                              <a:gd name="T75" fmla="*/ 6733 h 178"/>
                              <a:gd name="T76" fmla="+- 0 9508 9484"/>
                              <a:gd name="T77" fmla="*/ T76 w 164"/>
                              <a:gd name="T78" fmla="+- 0 6709 6606"/>
                              <a:gd name="T79" fmla="*/ 6709 h 178"/>
                              <a:gd name="T80" fmla="+- 0 9507 9484"/>
                              <a:gd name="T81" fmla="*/ T80 w 164"/>
                              <a:gd name="T82" fmla="+- 0 6698 6606"/>
                              <a:gd name="T83" fmla="*/ 6698 h 178"/>
                              <a:gd name="T84" fmla="+- 0 9511 9484"/>
                              <a:gd name="T85" fmla="*/ T84 w 164"/>
                              <a:gd name="T86" fmla="+- 0 6668 6606"/>
                              <a:gd name="T87" fmla="*/ 6668 h 178"/>
                              <a:gd name="T88" fmla="+- 0 9520 9484"/>
                              <a:gd name="T89" fmla="*/ T88 w 164"/>
                              <a:gd name="T90" fmla="+- 0 6649 6606"/>
                              <a:gd name="T91" fmla="*/ 6649 h 178"/>
                              <a:gd name="T92" fmla="+- 0 9524 9484"/>
                              <a:gd name="T93" fmla="*/ T92 w 164"/>
                              <a:gd name="T94" fmla="+- 0 6643 6606"/>
                              <a:gd name="T95" fmla="*/ 6643 h 178"/>
                              <a:gd name="T96" fmla="+- 0 9530 9484"/>
                              <a:gd name="T97" fmla="*/ T96 w 164"/>
                              <a:gd name="T98" fmla="+- 0 6638 6606"/>
                              <a:gd name="T99" fmla="*/ 6638 h 178"/>
                              <a:gd name="T100" fmla="+- 0 9554 9484"/>
                              <a:gd name="T101" fmla="*/ T100 w 164"/>
                              <a:gd name="T102" fmla="+- 0 6628 6606"/>
                              <a:gd name="T103" fmla="*/ 6628 h 178"/>
                              <a:gd name="T104" fmla="+- 0 9566 9484"/>
                              <a:gd name="T105" fmla="*/ T104 w 164"/>
                              <a:gd name="T106" fmla="+- 0 6626 6606"/>
                              <a:gd name="T107" fmla="*/ 6626 h 178"/>
                              <a:gd name="T108" fmla="+- 0 9583 9484"/>
                              <a:gd name="T109" fmla="*/ T108 w 164"/>
                              <a:gd name="T110" fmla="+- 0 6626 6606"/>
                              <a:gd name="T111" fmla="*/ 6626 h 178"/>
                              <a:gd name="T112" fmla="+- 0 9597 9484"/>
                              <a:gd name="T113" fmla="*/ T112 w 164"/>
                              <a:gd name="T114" fmla="+- 0 6635 6606"/>
                              <a:gd name="T115" fmla="*/ 6635 h 178"/>
                              <a:gd name="T116" fmla="+- 0 9610 9484"/>
                              <a:gd name="T117" fmla="*/ T116 w 164"/>
                              <a:gd name="T118" fmla="+- 0 6643 6606"/>
                              <a:gd name="T119" fmla="*/ 6643 h 178"/>
                              <a:gd name="T120" fmla="+- 0 9617 9484"/>
                              <a:gd name="T121" fmla="*/ T120 w 164"/>
                              <a:gd name="T122" fmla="+- 0 6659 6606"/>
                              <a:gd name="T123" fmla="*/ 6659 h 178"/>
                              <a:gd name="T124" fmla="+- 0 9624 9484"/>
                              <a:gd name="T125" fmla="*/ T124 w 164"/>
                              <a:gd name="T126" fmla="+- 0 6675 6606"/>
                              <a:gd name="T127" fmla="*/ 6675 h 178"/>
                              <a:gd name="T128" fmla="+- 0 9624 9484"/>
                              <a:gd name="T129" fmla="*/ T128 w 164"/>
                              <a:gd name="T130" fmla="+- 0 6696 6606"/>
                              <a:gd name="T131" fmla="*/ 6696 h 178"/>
                              <a:gd name="T132" fmla="+- 0 9622 9484"/>
                              <a:gd name="T133" fmla="*/ T132 w 164"/>
                              <a:gd name="T134" fmla="+- 0 6718 6606"/>
                              <a:gd name="T135" fmla="*/ 6718 h 178"/>
                              <a:gd name="T136" fmla="+- 0 9613 9484"/>
                              <a:gd name="T137" fmla="*/ T136 w 164"/>
                              <a:gd name="T138" fmla="+- 0 6739 6606"/>
                              <a:gd name="T139" fmla="*/ 6739 h 178"/>
                              <a:gd name="T140" fmla="+- 0 9612 9484"/>
                              <a:gd name="T141" fmla="*/ T140 w 164"/>
                              <a:gd name="T142" fmla="+- 0 6771 6606"/>
                              <a:gd name="T143" fmla="*/ 6771 h 178"/>
                              <a:gd name="T144" fmla="+- 0 9631 9484"/>
                              <a:gd name="T145" fmla="*/ T144 w 164"/>
                              <a:gd name="T146" fmla="+- 0 6753 6606"/>
                              <a:gd name="T147" fmla="*/ 6753 h 178"/>
                              <a:gd name="T148" fmla="+- 0 9637 9484"/>
                              <a:gd name="T149" fmla="*/ T148 w 164"/>
                              <a:gd name="T150" fmla="+- 0 6742 6606"/>
                              <a:gd name="T151" fmla="*/ 6742 h 178"/>
                              <a:gd name="T152" fmla="+- 0 9642 9484"/>
                              <a:gd name="T153" fmla="*/ T152 w 164"/>
                              <a:gd name="T154" fmla="+- 0 6732 6606"/>
                              <a:gd name="T155" fmla="*/ 6732 h 178"/>
                              <a:gd name="T156" fmla="+- 0 9647 9484"/>
                              <a:gd name="T157" fmla="*/ T156 w 164"/>
                              <a:gd name="T158" fmla="+- 0 6707 6606"/>
                              <a:gd name="T159" fmla="*/ 6707 h 178"/>
                              <a:gd name="T160" fmla="+- 0 9648 9484"/>
                              <a:gd name="T161" fmla="*/ T160 w 164"/>
                              <a:gd name="T162" fmla="+- 0 6696 6606"/>
                              <a:gd name="T163" fmla="*/ 6696 h 178"/>
                              <a:gd name="T164" fmla="+- 0 9647 9484"/>
                              <a:gd name="T165" fmla="*/ T164 w 164"/>
                              <a:gd name="T166" fmla="+- 0 6684 6606"/>
                              <a:gd name="T167" fmla="*/ 6684 h 178"/>
                              <a:gd name="T168" fmla="+- 0 9642 9484"/>
                              <a:gd name="T169" fmla="*/ T168 w 164"/>
                              <a:gd name="T170" fmla="+- 0 6659 6606"/>
                              <a:gd name="T171" fmla="*/ 6659 h 178"/>
                              <a:gd name="T172" fmla="+- 0 9638 9484"/>
                              <a:gd name="T173" fmla="*/ T172 w 164"/>
                              <a:gd name="T174" fmla="+- 0 6650 6606"/>
                              <a:gd name="T175" fmla="*/ 6650 h 178"/>
                              <a:gd name="T176" fmla="+- 0 9618 9484"/>
                              <a:gd name="T177" fmla="*/ T176 w 164"/>
                              <a:gd name="T178" fmla="+- 0 6625 6606"/>
                              <a:gd name="T179" fmla="*/ 6625 h 178"/>
                              <a:gd name="T180" fmla="+- 0 9609 9484"/>
                              <a:gd name="T181" fmla="*/ T180 w 164"/>
                              <a:gd name="T182" fmla="+- 0 6618 6606"/>
                              <a:gd name="T183" fmla="*/ 6618 h 178"/>
                              <a:gd name="T184" fmla="+- 0 9603 9484"/>
                              <a:gd name="T185" fmla="*/ T184 w 164"/>
                              <a:gd name="T186" fmla="+- 0 6615 6606"/>
                              <a:gd name="T187" fmla="*/ 6615 h 178"/>
                              <a:gd name="T188" fmla="+- 0 9578 9484"/>
                              <a:gd name="T189" fmla="*/ T188 w 164"/>
                              <a:gd name="T190" fmla="+- 0 6608 6606"/>
                              <a:gd name="T191" fmla="*/ 6608 h 178"/>
                              <a:gd name="T192" fmla="+- 0 9566 9484"/>
                              <a:gd name="T193" fmla="*/ T192 w 164"/>
                              <a:gd name="T194" fmla="+- 0 6606 6606"/>
                              <a:gd name="T195" fmla="*/ 6606 h 178"/>
                              <a:gd name="T196" fmla="+- 0 9559 9484"/>
                              <a:gd name="T197" fmla="*/ T196 w 164"/>
                              <a:gd name="T198" fmla="+- 0 6607 6606"/>
                              <a:gd name="T199" fmla="*/ 6607 h 178"/>
                              <a:gd name="T200" fmla="+- 0 9531 9484"/>
                              <a:gd name="T201" fmla="*/ T200 w 164"/>
                              <a:gd name="T202" fmla="+- 0 6614 6606"/>
                              <a:gd name="T203" fmla="*/ 6614 h 178"/>
                              <a:gd name="T204" fmla="+- 0 9513 9484"/>
                              <a:gd name="T205" fmla="*/ T204 w 164"/>
                              <a:gd name="T206" fmla="+- 0 6625 6606"/>
                              <a:gd name="T207" fmla="*/ 6625 h 178"/>
                              <a:gd name="T208" fmla="+- 0 9506 9484"/>
                              <a:gd name="T209" fmla="*/ T208 w 164"/>
                              <a:gd name="T210" fmla="+- 0 6631 6606"/>
                              <a:gd name="T211" fmla="*/ 6631 h 178"/>
                              <a:gd name="T212" fmla="+- 0 9497 9484"/>
                              <a:gd name="T213" fmla="*/ T212 w 164"/>
                              <a:gd name="T214" fmla="+- 0 6643 6606"/>
                              <a:gd name="T215" fmla="*/ 664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" h="178">
                                <a:moveTo>
                                  <a:pt x="13" y="37"/>
                                </a:moveTo>
                                <a:lnTo>
                                  <a:pt x="4" y="62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0" y="98"/>
                                </a:lnTo>
                                <a:lnTo>
                                  <a:pt x="5" y="124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9" y="159"/>
                                </a:lnTo>
                                <a:lnTo>
                                  <a:pt x="38" y="167"/>
                                </a:lnTo>
                                <a:lnTo>
                                  <a:pt x="45" y="170"/>
                                </a:lnTo>
                                <a:lnTo>
                                  <a:pt x="70" y="177"/>
                                </a:lnTo>
                                <a:lnTo>
                                  <a:pt x="82" y="178"/>
                                </a:lnTo>
                                <a:lnTo>
                                  <a:pt x="93" y="157"/>
                                </a:lnTo>
                                <a:lnTo>
                                  <a:pt x="82" y="159"/>
                                </a:lnTo>
                                <a:lnTo>
                                  <a:pt x="73" y="158"/>
                                </a:lnTo>
                                <a:lnTo>
                                  <a:pt x="49" y="148"/>
                                </a:lnTo>
                                <a:lnTo>
                                  <a:pt x="40" y="141"/>
                                </a:lnTo>
                                <a:lnTo>
                                  <a:pt x="31" y="127"/>
                                </a:lnTo>
                                <a:lnTo>
                                  <a:pt x="24" y="103"/>
                                </a:lnTo>
                                <a:lnTo>
                                  <a:pt x="23" y="92"/>
                                </a:lnTo>
                                <a:lnTo>
                                  <a:pt x="27" y="62"/>
                                </a:lnTo>
                                <a:lnTo>
                                  <a:pt x="36" y="43"/>
                                </a:lnTo>
                                <a:lnTo>
                                  <a:pt x="40" y="37"/>
                                </a:lnTo>
                                <a:lnTo>
                                  <a:pt x="46" y="32"/>
                                </a:lnTo>
                                <a:lnTo>
                                  <a:pt x="70" y="22"/>
                                </a:lnTo>
                                <a:lnTo>
                                  <a:pt x="82" y="20"/>
                                </a:lnTo>
                                <a:lnTo>
                                  <a:pt x="99" y="20"/>
                                </a:lnTo>
                                <a:lnTo>
                                  <a:pt x="113" y="29"/>
                                </a:lnTo>
                                <a:lnTo>
                                  <a:pt x="126" y="37"/>
                                </a:lnTo>
                                <a:lnTo>
                                  <a:pt x="133" y="53"/>
                                </a:lnTo>
                                <a:lnTo>
                                  <a:pt x="140" y="69"/>
                                </a:lnTo>
                                <a:lnTo>
                                  <a:pt x="140" y="90"/>
                                </a:lnTo>
                                <a:lnTo>
                                  <a:pt x="138" y="112"/>
                                </a:lnTo>
                                <a:lnTo>
                                  <a:pt x="129" y="133"/>
                                </a:lnTo>
                                <a:lnTo>
                                  <a:pt x="128" y="165"/>
                                </a:lnTo>
                                <a:lnTo>
                                  <a:pt x="147" y="147"/>
                                </a:lnTo>
                                <a:lnTo>
                                  <a:pt x="153" y="136"/>
                                </a:lnTo>
                                <a:lnTo>
                                  <a:pt x="158" y="126"/>
                                </a:lnTo>
                                <a:lnTo>
                                  <a:pt x="163" y="101"/>
                                </a:lnTo>
                                <a:lnTo>
                                  <a:pt x="164" y="90"/>
                                </a:lnTo>
                                <a:lnTo>
                                  <a:pt x="163" y="78"/>
                                </a:lnTo>
                                <a:lnTo>
                                  <a:pt x="158" y="53"/>
                                </a:lnTo>
                                <a:lnTo>
                                  <a:pt x="154" y="44"/>
                                </a:lnTo>
                                <a:lnTo>
                                  <a:pt x="134" y="19"/>
                                </a:lnTo>
                                <a:lnTo>
                                  <a:pt x="125" y="12"/>
                                </a:lnTo>
                                <a:lnTo>
                                  <a:pt x="119" y="9"/>
                                </a:lnTo>
                                <a:lnTo>
                                  <a:pt x="94" y="2"/>
                                </a:lnTo>
                                <a:lnTo>
                                  <a:pt x="82" y="0"/>
                                </a:lnTo>
                                <a:lnTo>
                                  <a:pt x="75" y="1"/>
                                </a:lnTo>
                                <a:lnTo>
                                  <a:pt x="47" y="8"/>
                                </a:lnTo>
                                <a:lnTo>
                                  <a:pt x="29" y="19"/>
                                </a:lnTo>
                                <a:lnTo>
                                  <a:pt x="22" y="25"/>
                                </a:lnTo>
                                <a:lnTo>
                                  <a:pt x="1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643"/>
                        <wps:cNvSpPr>
                          <a:spLocks/>
                        </wps:cNvSpPr>
                        <wps:spPr bwMode="auto">
                          <a:xfrm>
                            <a:off x="9484" y="6606"/>
                            <a:ext cx="164" cy="178"/>
                          </a:xfrm>
                          <a:custGeom>
                            <a:avLst/>
                            <a:gdLst>
                              <a:gd name="T0" fmla="+- 0 9566 9484"/>
                              <a:gd name="T1" fmla="*/ T0 w 164"/>
                              <a:gd name="T2" fmla="+- 0 6784 6606"/>
                              <a:gd name="T3" fmla="*/ 6784 h 178"/>
                              <a:gd name="T4" fmla="+- 0 9570 9484"/>
                              <a:gd name="T5" fmla="*/ T4 w 164"/>
                              <a:gd name="T6" fmla="+- 0 6784 6606"/>
                              <a:gd name="T7" fmla="*/ 6784 h 178"/>
                              <a:gd name="T8" fmla="+- 0 9596 9484"/>
                              <a:gd name="T9" fmla="*/ T8 w 164"/>
                              <a:gd name="T10" fmla="+- 0 6778 6606"/>
                              <a:gd name="T11" fmla="*/ 6778 h 178"/>
                              <a:gd name="T12" fmla="+- 0 9607 9484"/>
                              <a:gd name="T13" fmla="*/ T12 w 164"/>
                              <a:gd name="T14" fmla="+- 0 6774 6606"/>
                              <a:gd name="T15" fmla="*/ 6774 h 178"/>
                              <a:gd name="T16" fmla="+- 0 9612 9484"/>
                              <a:gd name="T17" fmla="*/ T16 w 164"/>
                              <a:gd name="T18" fmla="+- 0 6771 6606"/>
                              <a:gd name="T19" fmla="*/ 6771 h 178"/>
                              <a:gd name="T20" fmla="+- 0 9613 9484"/>
                              <a:gd name="T21" fmla="*/ T20 w 164"/>
                              <a:gd name="T22" fmla="+- 0 6739 6606"/>
                              <a:gd name="T23" fmla="*/ 6739 h 178"/>
                              <a:gd name="T24" fmla="+- 0 9608 9484"/>
                              <a:gd name="T25" fmla="*/ T24 w 164"/>
                              <a:gd name="T26" fmla="+- 0 6747 6606"/>
                              <a:gd name="T27" fmla="*/ 6747 h 178"/>
                              <a:gd name="T28" fmla="+- 0 9601 9484"/>
                              <a:gd name="T29" fmla="*/ T28 w 164"/>
                              <a:gd name="T30" fmla="+- 0 6753 6606"/>
                              <a:gd name="T31" fmla="*/ 6753 h 178"/>
                              <a:gd name="T32" fmla="+- 0 9577 9484"/>
                              <a:gd name="T33" fmla="*/ T32 w 164"/>
                              <a:gd name="T34" fmla="+- 0 6763 6606"/>
                              <a:gd name="T35" fmla="*/ 6763 h 178"/>
                              <a:gd name="T36" fmla="+- 0 9566 9484"/>
                              <a:gd name="T37" fmla="*/ T36 w 164"/>
                              <a:gd name="T38" fmla="+- 0 6784 6606"/>
                              <a:gd name="T39" fmla="*/ 678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" h="178">
                                <a:moveTo>
                                  <a:pt x="82" y="178"/>
                                </a:moveTo>
                                <a:lnTo>
                                  <a:pt x="86" y="178"/>
                                </a:lnTo>
                                <a:lnTo>
                                  <a:pt x="112" y="172"/>
                                </a:lnTo>
                                <a:lnTo>
                                  <a:pt x="123" y="168"/>
                                </a:lnTo>
                                <a:lnTo>
                                  <a:pt x="128" y="165"/>
                                </a:lnTo>
                                <a:lnTo>
                                  <a:pt x="129" y="133"/>
                                </a:lnTo>
                                <a:lnTo>
                                  <a:pt x="124" y="141"/>
                                </a:lnTo>
                                <a:lnTo>
                                  <a:pt x="117" y="147"/>
                                </a:lnTo>
                                <a:lnTo>
                                  <a:pt x="93" y="157"/>
                                </a:lnTo>
                                <a:lnTo>
                                  <a:pt x="8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642"/>
                        <wps:cNvSpPr>
                          <a:spLocks/>
                        </wps:cNvSpPr>
                        <wps:spPr bwMode="auto">
                          <a:xfrm>
                            <a:off x="9666" y="6654"/>
                            <a:ext cx="103" cy="130"/>
                          </a:xfrm>
                          <a:custGeom>
                            <a:avLst/>
                            <a:gdLst>
                              <a:gd name="T0" fmla="+- 0 9690 9666"/>
                              <a:gd name="T1" fmla="*/ T0 w 103"/>
                              <a:gd name="T2" fmla="+- 0 6681 6654"/>
                              <a:gd name="T3" fmla="*/ 6681 h 130"/>
                              <a:gd name="T4" fmla="+- 0 9696 9666"/>
                              <a:gd name="T5" fmla="*/ T4 w 103"/>
                              <a:gd name="T6" fmla="+- 0 6676 6654"/>
                              <a:gd name="T7" fmla="*/ 6676 h 130"/>
                              <a:gd name="T8" fmla="+- 0 9702 9666"/>
                              <a:gd name="T9" fmla="*/ T8 w 103"/>
                              <a:gd name="T10" fmla="+- 0 6671 6654"/>
                              <a:gd name="T11" fmla="*/ 6671 h 130"/>
                              <a:gd name="T12" fmla="+- 0 9729 9666"/>
                              <a:gd name="T13" fmla="*/ T12 w 103"/>
                              <a:gd name="T14" fmla="+- 0 6671 6654"/>
                              <a:gd name="T15" fmla="*/ 6671 h 130"/>
                              <a:gd name="T16" fmla="+- 0 9736 9666"/>
                              <a:gd name="T17" fmla="*/ T16 w 103"/>
                              <a:gd name="T18" fmla="+- 0 6677 6654"/>
                              <a:gd name="T19" fmla="*/ 6677 h 130"/>
                              <a:gd name="T20" fmla="+- 0 9743 9666"/>
                              <a:gd name="T21" fmla="*/ T20 w 103"/>
                              <a:gd name="T22" fmla="+- 0 6682 6654"/>
                              <a:gd name="T23" fmla="*/ 6682 h 130"/>
                              <a:gd name="T24" fmla="+- 0 9744 9666"/>
                              <a:gd name="T25" fmla="*/ T24 w 103"/>
                              <a:gd name="T26" fmla="+- 0 6692 6654"/>
                              <a:gd name="T27" fmla="*/ 6692 h 130"/>
                              <a:gd name="T28" fmla="+- 0 9765 9666"/>
                              <a:gd name="T29" fmla="*/ T28 w 103"/>
                              <a:gd name="T30" fmla="+- 0 6689 6654"/>
                              <a:gd name="T31" fmla="*/ 6689 h 130"/>
                              <a:gd name="T32" fmla="+- 0 9763 9666"/>
                              <a:gd name="T33" fmla="*/ T32 w 103"/>
                              <a:gd name="T34" fmla="+- 0 6677 6654"/>
                              <a:gd name="T35" fmla="*/ 6677 h 130"/>
                              <a:gd name="T36" fmla="+- 0 9757 9666"/>
                              <a:gd name="T37" fmla="*/ T36 w 103"/>
                              <a:gd name="T38" fmla="+- 0 6670 6654"/>
                              <a:gd name="T39" fmla="*/ 6670 h 130"/>
                              <a:gd name="T40" fmla="+- 0 9752 9666"/>
                              <a:gd name="T41" fmla="*/ T40 w 103"/>
                              <a:gd name="T42" fmla="+- 0 6662 6654"/>
                              <a:gd name="T43" fmla="*/ 6662 h 130"/>
                              <a:gd name="T44" fmla="+- 0 9741 9666"/>
                              <a:gd name="T45" fmla="*/ T44 w 103"/>
                              <a:gd name="T46" fmla="+- 0 6658 6654"/>
                              <a:gd name="T47" fmla="*/ 6658 h 130"/>
                              <a:gd name="T48" fmla="+- 0 9730 9666"/>
                              <a:gd name="T49" fmla="*/ T48 w 103"/>
                              <a:gd name="T50" fmla="+- 0 6654 6654"/>
                              <a:gd name="T51" fmla="*/ 6654 h 130"/>
                              <a:gd name="T52" fmla="+- 0 9706 9666"/>
                              <a:gd name="T53" fmla="*/ T52 w 103"/>
                              <a:gd name="T54" fmla="+- 0 6654 6654"/>
                              <a:gd name="T55" fmla="*/ 6654 h 130"/>
                              <a:gd name="T56" fmla="+- 0 9697 9666"/>
                              <a:gd name="T57" fmla="*/ T56 w 103"/>
                              <a:gd name="T58" fmla="+- 0 6657 6654"/>
                              <a:gd name="T59" fmla="*/ 6657 h 130"/>
                              <a:gd name="T60" fmla="+- 0 9689 9666"/>
                              <a:gd name="T61" fmla="*/ T60 w 103"/>
                              <a:gd name="T62" fmla="+- 0 6659 6654"/>
                              <a:gd name="T63" fmla="*/ 6659 h 130"/>
                              <a:gd name="T64" fmla="+- 0 9684 9666"/>
                              <a:gd name="T65" fmla="*/ T64 w 103"/>
                              <a:gd name="T66" fmla="+- 0 6663 6654"/>
                              <a:gd name="T67" fmla="*/ 6663 h 130"/>
                              <a:gd name="T68" fmla="+- 0 9677 9666"/>
                              <a:gd name="T69" fmla="*/ T68 w 103"/>
                              <a:gd name="T70" fmla="+- 0 6667 6654"/>
                              <a:gd name="T71" fmla="*/ 6667 h 130"/>
                              <a:gd name="T72" fmla="+- 0 9673 9666"/>
                              <a:gd name="T73" fmla="*/ T72 w 103"/>
                              <a:gd name="T74" fmla="+- 0 6675 6654"/>
                              <a:gd name="T75" fmla="*/ 6675 h 130"/>
                              <a:gd name="T76" fmla="+- 0 9669 9666"/>
                              <a:gd name="T77" fmla="*/ T76 w 103"/>
                              <a:gd name="T78" fmla="+- 0 6682 6654"/>
                              <a:gd name="T79" fmla="*/ 6682 h 130"/>
                              <a:gd name="T80" fmla="+- 0 9669 9666"/>
                              <a:gd name="T81" fmla="*/ T80 w 103"/>
                              <a:gd name="T82" fmla="+- 0 6699 6654"/>
                              <a:gd name="T83" fmla="*/ 6699 h 130"/>
                              <a:gd name="T84" fmla="+- 0 9674 9666"/>
                              <a:gd name="T85" fmla="*/ T84 w 103"/>
                              <a:gd name="T86" fmla="+- 0 6707 6654"/>
                              <a:gd name="T87" fmla="*/ 6707 h 130"/>
                              <a:gd name="T88" fmla="+- 0 9679 9666"/>
                              <a:gd name="T89" fmla="*/ T88 w 103"/>
                              <a:gd name="T90" fmla="+- 0 6714 6654"/>
                              <a:gd name="T91" fmla="*/ 6714 h 130"/>
                              <a:gd name="T92" fmla="+- 0 9688 9666"/>
                              <a:gd name="T93" fmla="*/ T92 w 103"/>
                              <a:gd name="T94" fmla="+- 0 6718 6654"/>
                              <a:gd name="T95" fmla="*/ 6718 h 130"/>
                              <a:gd name="T96" fmla="+- 0 9697 9666"/>
                              <a:gd name="T97" fmla="*/ T96 w 103"/>
                              <a:gd name="T98" fmla="+- 0 6723 6654"/>
                              <a:gd name="T99" fmla="*/ 6723 h 130"/>
                              <a:gd name="T100" fmla="+- 0 9720 9666"/>
                              <a:gd name="T101" fmla="*/ T100 w 103"/>
                              <a:gd name="T102" fmla="+- 0 6729 6654"/>
                              <a:gd name="T103" fmla="*/ 6729 h 130"/>
                              <a:gd name="T104" fmla="+- 0 9737 9666"/>
                              <a:gd name="T105" fmla="*/ T104 w 103"/>
                              <a:gd name="T106" fmla="+- 0 6733 6654"/>
                              <a:gd name="T107" fmla="*/ 6733 h 130"/>
                              <a:gd name="T108" fmla="+- 0 9741 9666"/>
                              <a:gd name="T109" fmla="*/ T108 w 103"/>
                              <a:gd name="T110" fmla="+- 0 6736 6654"/>
                              <a:gd name="T111" fmla="*/ 6736 h 130"/>
                              <a:gd name="T112" fmla="+- 0 9748 9666"/>
                              <a:gd name="T113" fmla="*/ T112 w 103"/>
                              <a:gd name="T114" fmla="+- 0 6740 6654"/>
                              <a:gd name="T115" fmla="*/ 6740 h 130"/>
                              <a:gd name="T116" fmla="+- 0 9748 9666"/>
                              <a:gd name="T117" fmla="*/ T116 w 103"/>
                              <a:gd name="T118" fmla="+- 0 6755 6654"/>
                              <a:gd name="T119" fmla="*/ 6755 h 130"/>
                              <a:gd name="T120" fmla="+- 0 9741 9666"/>
                              <a:gd name="T121" fmla="*/ T120 w 103"/>
                              <a:gd name="T122" fmla="+- 0 6761 6654"/>
                              <a:gd name="T123" fmla="*/ 6761 h 130"/>
                              <a:gd name="T124" fmla="+- 0 9734 9666"/>
                              <a:gd name="T125" fmla="*/ T124 w 103"/>
                              <a:gd name="T126" fmla="+- 0 6767 6654"/>
                              <a:gd name="T127" fmla="*/ 6767 h 130"/>
                              <a:gd name="T128" fmla="+- 0 9705 9666"/>
                              <a:gd name="T129" fmla="*/ T128 w 103"/>
                              <a:gd name="T130" fmla="+- 0 6767 6654"/>
                              <a:gd name="T131" fmla="*/ 6767 h 130"/>
                              <a:gd name="T132" fmla="+- 0 9697 9666"/>
                              <a:gd name="T133" fmla="*/ T132 w 103"/>
                              <a:gd name="T134" fmla="+- 0 6760 6654"/>
                              <a:gd name="T135" fmla="*/ 6760 h 130"/>
                              <a:gd name="T136" fmla="+- 0 9689 9666"/>
                              <a:gd name="T137" fmla="*/ T136 w 103"/>
                              <a:gd name="T138" fmla="+- 0 6753 6654"/>
                              <a:gd name="T139" fmla="*/ 6753 h 130"/>
                              <a:gd name="T140" fmla="+- 0 9687 9666"/>
                              <a:gd name="T141" fmla="*/ T140 w 103"/>
                              <a:gd name="T142" fmla="+- 0 6741 6654"/>
                              <a:gd name="T143" fmla="*/ 6741 h 130"/>
                              <a:gd name="T144" fmla="+- 0 9666 9666"/>
                              <a:gd name="T145" fmla="*/ T144 w 103"/>
                              <a:gd name="T146" fmla="+- 0 6744 6654"/>
                              <a:gd name="T147" fmla="*/ 6744 h 130"/>
                              <a:gd name="T148" fmla="+- 0 9669 9666"/>
                              <a:gd name="T149" fmla="*/ T148 w 103"/>
                              <a:gd name="T150" fmla="+- 0 6764 6654"/>
                              <a:gd name="T151" fmla="*/ 6764 h 130"/>
                              <a:gd name="T152" fmla="+- 0 9682 9666"/>
                              <a:gd name="T153" fmla="*/ T152 w 103"/>
                              <a:gd name="T154" fmla="+- 0 6774 6654"/>
                              <a:gd name="T155" fmla="*/ 6774 h 130"/>
                              <a:gd name="T156" fmla="+- 0 9695 9666"/>
                              <a:gd name="T157" fmla="*/ T156 w 103"/>
                              <a:gd name="T158" fmla="+- 0 6784 6654"/>
                              <a:gd name="T159" fmla="*/ 6784 h 130"/>
                              <a:gd name="T160" fmla="+- 0 9734 9666"/>
                              <a:gd name="T161" fmla="*/ T160 w 103"/>
                              <a:gd name="T162" fmla="+- 0 6784 6654"/>
                              <a:gd name="T163" fmla="*/ 6784 h 130"/>
                              <a:gd name="T164" fmla="+- 0 9745 9666"/>
                              <a:gd name="T165" fmla="*/ T164 w 103"/>
                              <a:gd name="T166" fmla="+- 0 6779 6654"/>
                              <a:gd name="T167" fmla="*/ 6779 h 130"/>
                              <a:gd name="T168" fmla="+- 0 9757 9666"/>
                              <a:gd name="T169" fmla="*/ T168 w 103"/>
                              <a:gd name="T170" fmla="+- 0 6774 6654"/>
                              <a:gd name="T171" fmla="*/ 6774 h 130"/>
                              <a:gd name="T172" fmla="+- 0 9763 9666"/>
                              <a:gd name="T173" fmla="*/ T172 w 103"/>
                              <a:gd name="T174" fmla="+- 0 6765 6654"/>
                              <a:gd name="T175" fmla="*/ 6765 h 130"/>
                              <a:gd name="T176" fmla="+- 0 9769 9666"/>
                              <a:gd name="T177" fmla="*/ T176 w 103"/>
                              <a:gd name="T178" fmla="+- 0 6755 6654"/>
                              <a:gd name="T179" fmla="*/ 6755 h 130"/>
                              <a:gd name="T180" fmla="+- 0 9769 9666"/>
                              <a:gd name="T181" fmla="*/ T180 w 103"/>
                              <a:gd name="T182" fmla="+- 0 6734 6654"/>
                              <a:gd name="T183" fmla="*/ 6734 h 130"/>
                              <a:gd name="T184" fmla="+- 0 9764 9666"/>
                              <a:gd name="T185" fmla="*/ T184 w 103"/>
                              <a:gd name="T186" fmla="+- 0 6727 6654"/>
                              <a:gd name="T187" fmla="*/ 6727 h 130"/>
                              <a:gd name="T188" fmla="+- 0 9759 9666"/>
                              <a:gd name="T189" fmla="*/ T188 w 103"/>
                              <a:gd name="T190" fmla="+- 0 6719 6654"/>
                              <a:gd name="T191" fmla="*/ 6719 h 130"/>
                              <a:gd name="T192" fmla="+- 0 9750 9666"/>
                              <a:gd name="T193" fmla="*/ T192 w 103"/>
                              <a:gd name="T194" fmla="+- 0 6716 6654"/>
                              <a:gd name="T195" fmla="*/ 6716 h 130"/>
                              <a:gd name="T196" fmla="+- 0 9742 9666"/>
                              <a:gd name="T197" fmla="*/ T196 w 103"/>
                              <a:gd name="T198" fmla="+- 0 6712 6654"/>
                              <a:gd name="T199" fmla="*/ 6712 h 130"/>
                              <a:gd name="T200" fmla="+- 0 9719 9666"/>
                              <a:gd name="T201" fmla="*/ T200 w 103"/>
                              <a:gd name="T202" fmla="+- 0 6706 6654"/>
                              <a:gd name="T203" fmla="*/ 6706 h 130"/>
                              <a:gd name="T204" fmla="+- 0 9704 9666"/>
                              <a:gd name="T205" fmla="*/ T204 w 103"/>
                              <a:gd name="T206" fmla="+- 0 6702 6654"/>
                              <a:gd name="T207" fmla="*/ 6702 h 130"/>
                              <a:gd name="T208" fmla="+- 0 9701 9666"/>
                              <a:gd name="T209" fmla="*/ T208 w 103"/>
                              <a:gd name="T210" fmla="+- 0 6700 6654"/>
                              <a:gd name="T211" fmla="*/ 6700 h 130"/>
                              <a:gd name="T212" fmla="+- 0 9695 9666"/>
                              <a:gd name="T213" fmla="*/ T212 w 103"/>
                              <a:gd name="T214" fmla="+- 0 6698 6654"/>
                              <a:gd name="T215" fmla="*/ 6698 h 130"/>
                              <a:gd name="T216" fmla="+- 0 9690 9666"/>
                              <a:gd name="T217" fmla="*/ T216 w 103"/>
                              <a:gd name="T218" fmla="+- 0 6692 6654"/>
                              <a:gd name="T219" fmla="*/ 6692 h 130"/>
                              <a:gd name="T220" fmla="+- 0 9690 9666"/>
                              <a:gd name="T221" fmla="*/ T220 w 103"/>
                              <a:gd name="T222" fmla="+- 0 6681 6654"/>
                              <a:gd name="T223" fmla="*/ 66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641"/>
                        <wps:cNvSpPr>
                          <a:spLocks/>
                        </wps:cNvSpPr>
                        <wps:spPr bwMode="auto">
                          <a:xfrm>
                            <a:off x="9854" y="6654"/>
                            <a:ext cx="115" cy="130"/>
                          </a:xfrm>
                          <a:custGeom>
                            <a:avLst/>
                            <a:gdLst>
                              <a:gd name="T0" fmla="+- 0 9865 9854"/>
                              <a:gd name="T1" fmla="*/ T0 w 115"/>
                              <a:gd name="T2" fmla="+- 0 6774 6654"/>
                              <a:gd name="T3" fmla="*/ 6774 h 130"/>
                              <a:gd name="T4" fmla="+- 0 9876 9854"/>
                              <a:gd name="T5" fmla="*/ T4 w 115"/>
                              <a:gd name="T6" fmla="+- 0 6784 6654"/>
                              <a:gd name="T7" fmla="*/ 6784 h 130"/>
                              <a:gd name="T8" fmla="+- 0 9876 9854"/>
                              <a:gd name="T9" fmla="*/ T8 w 115"/>
                              <a:gd name="T10" fmla="+- 0 6742 6654"/>
                              <a:gd name="T11" fmla="*/ 6742 h 130"/>
                              <a:gd name="T12" fmla="+- 0 9879 9854"/>
                              <a:gd name="T13" fmla="*/ T12 w 115"/>
                              <a:gd name="T14" fmla="+- 0 6738 6654"/>
                              <a:gd name="T15" fmla="*/ 6738 h 130"/>
                              <a:gd name="T16" fmla="+- 0 9882 9854"/>
                              <a:gd name="T17" fmla="*/ T16 w 115"/>
                              <a:gd name="T18" fmla="+- 0 6733 6654"/>
                              <a:gd name="T19" fmla="*/ 6733 h 130"/>
                              <a:gd name="T20" fmla="+- 0 9888 9854"/>
                              <a:gd name="T21" fmla="*/ T20 w 115"/>
                              <a:gd name="T22" fmla="+- 0 6731 6654"/>
                              <a:gd name="T23" fmla="*/ 6731 h 130"/>
                              <a:gd name="T24" fmla="+- 0 9893 9854"/>
                              <a:gd name="T25" fmla="*/ T24 w 115"/>
                              <a:gd name="T26" fmla="+- 0 6729 6654"/>
                              <a:gd name="T27" fmla="*/ 6729 h 130"/>
                              <a:gd name="T28" fmla="+- 0 9906 9854"/>
                              <a:gd name="T29" fmla="*/ T28 w 115"/>
                              <a:gd name="T30" fmla="+- 0 6727 6654"/>
                              <a:gd name="T31" fmla="*/ 6727 h 130"/>
                              <a:gd name="T32" fmla="+- 0 9929 9854"/>
                              <a:gd name="T33" fmla="*/ T32 w 115"/>
                              <a:gd name="T34" fmla="+- 0 6724 6654"/>
                              <a:gd name="T35" fmla="*/ 6724 h 130"/>
                              <a:gd name="T36" fmla="+- 0 9941 9854"/>
                              <a:gd name="T37" fmla="*/ T36 w 115"/>
                              <a:gd name="T38" fmla="+- 0 6719 6654"/>
                              <a:gd name="T39" fmla="*/ 6719 h 130"/>
                              <a:gd name="T40" fmla="+- 0 9941 9854"/>
                              <a:gd name="T41" fmla="*/ T40 w 115"/>
                              <a:gd name="T42" fmla="+- 0 6741 6654"/>
                              <a:gd name="T43" fmla="*/ 6741 h 130"/>
                              <a:gd name="T44" fmla="+- 0 9937 9854"/>
                              <a:gd name="T45" fmla="*/ T44 w 115"/>
                              <a:gd name="T46" fmla="+- 0 6748 6654"/>
                              <a:gd name="T47" fmla="*/ 6748 h 130"/>
                              <a:gd name="T48" fmla="+- 0 9933 9854"/>
                              <a:gd name="T49" fmla="*/ T48 w 115"/>
                              <a:gd name="T50" fmla="+- 0 6757 6654"/>
                              <a:gd name="T51" fmla="*/ 6757 h 130"/>
                              <a:gd name="T52" fmla="+- 0 9923 9854"/>
                              <a:gd name="T53" fmla="*/ T52 w 115"/>
                              <a:gd name="T54" fmla="+- 0 6762 6654"/>
                              <a:gd name="T55" fmla="*/ 6762 h 130"/>
                              <a:gd name="T56" fmla="+- 0 9914 9854"/>
                              <a:gd name="T57" fmla="*/ T56 w 115"/>
                              <a:gd name="T58" fmla="+- 0 6768 6654"/>
                              <a:gd name="T59" fmla="*/ 6768 h 130"/>
                              <a:gd name="T60" fmla="+- 0 9889 9854"/>
                              <a:gd name="T61" fmla="*/ T60 w 115"/>
                              <a:gd name="T62" fmla="+- 0 6768 6654"/>
                              <a:gd name="T63" fmla="*/ 6768 h 130"/>
                              <a:gd name="T64" fmla="+- 0 9883 9854"/>
                              <a:gd name="T65" fmla="*/ T64 w 115"/>
                              <a:gd name="T66" fmla="+- 0 6762 6654"/>
                              <a:gd name="T67" fmla="*/ 6762 h 130"/>
                              <a:gd name="T68" fmla="+- 0 9896 9854"/>
                              <a:gd name="T69" fmla="*/ T68 w 115"/>
                              <a:gd name="T70" fmla="+- 0 6784 6654"/>
                              <a:gd name="T71" fmla="*/ 6784 h 130"/>
                              <a:gd name="T72" fmla="+- 0 9909 9854"/>
                              <a:gd name="T73" fmla="*/ T72 w 115"/>
                              <a:gd name="T74" fmla="+- 0 6784 6654"/>
                              <a:gd name="T75" fmla="*/ 6784 h 130"/>
                              <a:gd name="T76" fmla="+- 0 9920 9854"/>
                              <a:gd name="T77" fmla="*/ T76 w 115"/>
                              <a:gd name="T78" fmla="+- 0 6780 6654"/>
                              <a:gd name="T79" fmla="*/ 6780 h 130"/>
                              <a:gd name="T80" fmla="+- 0 9931 9854"/>
                              <a:gd name="T81" fmla="*/ T80 w 115"/>
                              <a:gd name="T82" fmla="+- 0 6776 6654"/>
                              <a:gd name="T83" fmla="*/ 6776 h 130"/>
                              <a:gd name="T84" fmla="+- 0 9942 9854"/>
                              <a:gd name="T85" fmla="*/ T84 w 115"/>
                              <a:gd name="T86" fmla="+- 0 6766 6654"/>
                              <a:gd name="T87" fmla="*/ 6766 h 130"/>
                              <a:gd name="T88" fmla="+- 0 9943 9854"/>
                              <a:gd name="T89" fmla="*/ T88 w 115"/>
                              <a:gd name="T90" fmla="+- 0 6775 6654"/>
                              <a:gd name="T91" fmla="*/ 6775 h 130"/>
                              <a:gd name="T92" fmla="+- 0 9947 9854"/>
                              <a:gd name="T93" fmla="*/ T92 w 115"/>
                              <a:gd name="T94" fmla="+- 0 6781 6654"/>
                              <a:gd name="T95" fmla="*/ 6781 h 130"/>
                              <a:gd name="T96" fmla="+- 0 9969 9854"/>
                              <a:gd name="T97" fmla="*/ T96 w 115"/>
                              <a:gd name="T98" fmla="+- 0 6781 6654"/>
                              <a:gd name="T99" fmla="*/ 6781 h 130"/>
                              <a:gd name="T100" fmla="+- 0 9965 9854"/>
                              <a:gd name="T101" fmla="*/ T100 w 115"/>
                              <a:gd name="T102" fmla="+- 0 6774 6654"/>
                              <a:gd name="T103" fmla="*/ 6774 h 130"/>
                              <a:gd name="T104" fmla="+- 0 9963 9854"/>
                              <a:gd name="T105" fmla="*/ T104 w 115"/>
                              <a:gd name="T106" fmla="+- 0 6766 6654"/>
                              <a:gd name="T107" fmla="*/ 6766 h 130"/>
                              <a:gd name="T108" fmla="+- 0 9962 9854"/>
                              <a:gd name="T109" fmla="*/ T108 w 115"/>
                              <a:gd name="T110" fmla="+- 0 6759 6654"/>
                              <a:gd name="T111" fmla="*/ 6759 h 130"/>
                              <a:gd name="T112" fmla="+- 0 9962 9854"/>
                              <a:gd name="T113" fmla="*/ T112 w 115"/>
                              <a:gd name="T114" fmla="+- 0 6687 6654"/>
                              <a:gd name="T115" fmla="*/ 6687 h 130"/>
                              <a:gd name="T116" fmla="+- 0 9961 9854"/>
                              <a:gd name="T117" fmla="*/ T116 w 115"/>
                              <a:gd name="T118" fmla="+- 0 6682 6654"/>
                              <a:gd name="T119" fmla="*/ 6682 h 130"/>
                              <a:gd name="T120" fmla="+- 0 9959 9854"/>
                              <a:gd name="T121" fmla="*/ T120 w 115"/>
                              <a:gd name="T122" fmla="+- 0 6673 6654"/>
                              <a:gd name="T123" fmla="*/ 6673 h 130"/>
                              <a:gd name="T124" fmla="+- 0 9954 9854"/>
                              <a:gd name="T125" fmla="*/ T124 w 115"/>
                              <a:gd name="T126" fmla="+- 0 6667 6654"/>
                              <a:gd name="T127" fmla="*/ 6667 h 130"/>
                              <a:gd name="T128" fmla="+- 0 9950 9854"/>
                              <a:gd name="T129" fmla="*/ T128 w 115"/>
                              <a:gd name="T130" fmla="+- 0 6662 6654"/>
                              <a:gd name="T131" fmla="*/ 6662 h 130"/>
                              <a:gd name="T132" fmla="+- 0 9940 9854"/>
                              <a:gd name="T133" fmla="*/ T132 w 115"/>
                              <a:gd name="T134" fmla="+- 0 6658 6654"/>
                              <a:gd name="T135" fmla="*/ 6658 h 130"/>
                              <a:gd name="T136" fmla="+- 0 9930 9854"/>
                              <a:gd name="T137" fmla="*/ T136 w 115"/>
                              <a:gd name="T138" fmla="+- 0 6654 6654"/>
                              <a:gd name="T139" fmla="*/ 6654 h 130"/>
                              <a:gd name="T140" fmla="+- 0 9898 9854"/>
                              <a:gd name="T141" fmla="*/ T140 w 115"/>
                              <a:gd name="T142" fmla="+- 0 6654 6654"/>
                              <a:gd name="T143" fmla="*/ 6654 h 130"/>
                              <a:gd name="T144" fmla="+- 0 9885 9854"/>
                              <a:gd name="T145" fmla="*/ T144 w 115"/>
                              <a:gd name="T146" fmla="+- 0 6658 6654"/>
                              <a:gd name="T147" fmla="*/ 6658 h 130"/>
                              <a:gd name="T148" fmla="+- 0 9873 9854"/>
                              <a:gd name="T149" fmla="*/ T148 w 115"/>
                              <a:gd name="T150" fmla="+- 0 6663 6654"/>
                              <a:gd name="T151" fmla="*/ 6663 h 130"/>
                              <a:gd name="T152" fmla="+- 0 9867 9854"/>
                              <a:gd name="T153" fmla="*/ T152 w 115"/>
                              <a:gd name="T154" fmla="+- 0 6671 6654"/>
                              <a:gd name="T155" fmla="*/ 6671 h 130"/>
                              <a:gd name="T156" fmla="+- 0 9860 9854"/>
                              <a:gd name="T157" fmla="*/ T156 w 115"/>
                              <a:gd name="T158" fmla="+- 0 6679 6654"/>
                              <a:gd name="T159" fmla="*/ 6679 h 130"/>
                              <a:gd name="T160" fmla="+- 0 9858 9854"/>
                              <a:gd name="T161" fmla="*/ T160 w 115"/>
                              <a:gd name="T162" fmla="+- 0 6692 6654"/>
                              <a:gd name="T163" fmla="*/ 6692 h 130"/>
                              <a:gd name="T164" fmla="+- 0 9878 9854"/>
                              <a:gd name="T165" fmla="*/ T164 w 115"/>
                              <a:gd name="T166" fmla="+- 0 6695 6654"/>
                              <a:gd name="T167" fmla="*/ 6695 h 130"/>
                              <a:gd name="T168" fmla="+- 0 9882 9854"/>
                              <a:gd name="T169" fmla="*/ T168 w 115"/>
                              <a:gd name="T170" fmla="+- 0 6682 6654"/>
                              <a:gd name="T171" fmla="*/ 6682 h 130"/>
                              <a:gd name="T172" fmla="+- 0 9889 9854"/>
                              <a:gd name="T173" fmla="*/ T172 w 115"/>
                              <a:gd name="T174" fmla="+- 0 6677 6654"/>
                              <a:gd name="T175" fmla="*/ 6677 h 130"/>
                              <a:gd name="T176" fmla="+- 0 9896 9854"/>
                              <a:gd name="T177" fmla="*/ T176 w 115"/>
                              <a:gd name="T178" fmla="+- 0 6672 6654"/>
                              <a:gd name="T179" fmla="*/ 6672 h 130"/>
                              <a:gd name="T180" fmla="+- 0 9927 9854"/>
                              <a:gd name="T181" fmla="*/ T180 w 115"/>
                              <a:gd name="T182" fmla="+- 0 6672 6654"/>
                              <a:gd name="T183" fmla="*/ 6672 h 130"/>
                              <a:gd name="T184" fmla="+- 0 9935 9854"/>
                              <a:gd name="T185" fmla="*/ T184 w 115"/>
                              <a:gd name="T186" fmla="+- 0 6679 6654"/>
                              <a:gd name="T187" fmla="*/ 6679 h 130"/>
                              <a:gd name="T188" fmla="+- 0 9941 9854"/>
                              <a:gd name="T189" fmla="*/ T188 w 115"/>
                              <a:gd name="T190" fmla="+- 0 6684 6654"/>
                              <a:gd name="T191" fmla="*/ 6684 h 130"/>
                              <a:gd name="T192" fmla="+- 0 9941 9854"/>
                              <a:gd name="T193" fmla="*/ T192 w 115"/>
                              <a:gd name="T194" fmla="+- 0 6702 6654"/>
                              <a:gd name="T195" fmla="*/ 6702 h 130"/>
                              <a:gd name="T196" fmla="+- 0 9928 9854"/>
                              <a:gd name="T197" fmla="*/ T196 w 115"/>
                              <a:gd name="T198" fmla="+- 0 6707 6654"/>
                              <a:gd name="T199" fmla="*/ 6707 h 130"/>
                              <a:gd name="T200" fmla="+- 0 9903 9854"/>
                              <a:gd name="T201" fmla="*/ T200 w 115"/>
                              <a:gd name="T202" fmla="+- 0 6710 6654"/>
                              <a:gd name="T203" fmla="*/ 6710 h 130"/>
                              <a:gd name="T204" fmla="+- 0 9890 9854"/>
                              <a:gd name="T205" fmla="*/ T204 w 115"/>
                              <a:gd name="T206" fmla="+- 0 6711 6654"/>
                              <a:gd name="T207" fmla="*/ 6711 h 130"/>
                              <a:gd name="T208" fmla="+- 0 9884 9854"/>
                              <a:gd name="T209" fmla="*/ T208 w 115"/>
                              <a:gd name="T210" fmla="+- 0 6713 6654"/>
                              <a:gd name="T211" fmla="*/ 6713 h 130"/>
                              <a:gd name="T212" fmla="+- 0 9876 9854"/>
                              <a:gd name="T213" fmla="*/ T212 w 115"/>
                              <a:gd name="T214" fmla="+- 0 6715 6654"/>
                              <a:gd name="T215" fmla="*/ 6715 h 130"/>
                              <a:gd name="T216" fmla="+- 0 9869 9854"/>
                              <a:gd name="T217" fmla="*/ T216 w 115"/>
                              <a:gd name="T218" fmla="+- 0 6720 6654"/>
                              <a:gd name="T219" fmla="*/ 6720 h 130"/>
                              <a:gd name="T220" fmla="+- 0 9862 9854"/>
                              <a:gd name="T221" fmla="*/ T220 w 115"/>
                              <a:gd name="T222" fmla="+- 0 6724 6654"/>
                              <a:gd name="T223" fmla="*/ 6724 h 130"/>
                              <a:gd name="T224" fmla="+- 0 9858 9854"/>
                              <a:gd name="T225" fmla="*/ T224 w 115"/>
                              <a:gd name="T226" fmla="+- 0 6732 6654"/>
                              <a:gd name="T227" fmla="*/ 6732 h 130"/>
                              <a:gd name="T228" fmla="+- 0 9854 9854"/>
                              <a:gd name="T229" fmla="*/ T228 w 115"/>
                              <a:gd name="T230" fmla="+- 0 6739 6654"/>
                              <a:gd name="T231" fmla="*/ 6739 h 130"/>
                              <a:gd name="T232" fmla="+- 0 9854 9854"/>
                              <a:gd name="T233" fmla="*/ T232 w 115"/>
                              <a:gd name="T234" fmla="+- 0 6764 6654"/>
                              <a:gd name="T235" fmla="*/ 6764 h 130"/>
                              <a:gd name="T236" fmla="+- 0 9865 9854"/>
                              <a:gd name="T237" fmla="*/ T236 w 115"/>
                              <a:gd name="T238" fmla="+- 0 6774 6654"/>
                              <a:gd name="T239" fmla="*/ 67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25"/>
                                </a:lnTo>
                                <a:lnTo>
                                  <a:pt x="4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640"/>
                        <wps:cNvSpPr>
                          <a:spLocks/>
                        </wps:cNvSpPr>
                        <wps:spPr bwMode="auto">
                          <a:xfrm>
                            <a:off x="9854" y="6654"/>
                            <a:ext cx="115" cy="130"/>
                          </a:xfrm>
                          <a:custGeom>
                            <a:avLst/>
                            <a:gdLst>
                              <a:gd name="T0" fmla="+- 0 9876 9854"/>
                              <a:gd name="T1" fmla="*/ T0 w 115"/>
                              <a:gd name="T2" fmla="+- 0 6756 6654"/>
                              <a:gd name="T3" fmla="*/ 6756 h 130"/>
                              <a:gd name="T4" fmla="+- 0 9876 9854"/>
                              <a:gd name="T5" fmla="*/ T4 w 115"/>
                              <a:gd name="T6" fmla="+- 0 6742 6654"/>
                              <a:gd name="T7" fmla="*/ 6742 h 130"/>
                              <a:gd name="T8" fmla="+- 0 9876 9854"/>
                              <a:gd name="T9" fmla="*/ T8 w 115"/>
                              <a:gd name="T10" fmla="+- 0 6784 6654"/>
                              <a:gd name="T11" fmla="*/ 6784 h 130"/>
                              <a:gd name="T12" fmla="+- 0 9896 9854"/>
                              <a:gd name="T13" fmla="*/ T12 w 115"/>
                              <a:gd name="T14" fmla="+- 0 6784 6654"/>
                              <a:gd name="T15" fmla="*/ 6784 h 130"/>
                              <a:gd name="T16" fmla="+- 0 9883 9854"/>
                              <a:gd name="T17" fmla="*/ T16 w 115"/>
                              <a:gd name="T18" fmla="+- 0 6762 6654"/>
                              <a:gd name="T19" fmla="*/ 6762 h 130"/>
                              <a:gd name="T20" fmla="+- 0 9876 9854"/>
                              <a:gd name="T21" fmla="*/ T20 w 115"/>
                              <a:gd name="T22" fmla="+- 0 6756 6654"/>
                              <a:gd name="T23" fmla="*/ 67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9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639"/>
                        <wps:cNvSpPr>
                          <a:spLocks/>
                        </wps:cNvSpPr>
                        <wps:spPr bwMode="auto">
                          <a:xfrm>
                            <a:off x="9995" y="6654"/>
                            <a:ext cx="101" cy="127"/>
                          </a:xfrm>
                          <a:custGeom>
                            <a:avLst/>
                            <a:gdLst>
                              <a:gd name="T0" fmla="+- 0 10096 9995"/>
                              <a:gd name="T1" fmla="*/ T0 w 101"/>
                              <a:gd name="T2" fmla="+- 0 6718 6654"/>
                              <a:gd name="T3" fmla="*/ 6718 h 127"/>
                              <a:gd name="T4" fmla="+- 0 10096 9995"/>
                              <a:gd name="T5" fmla="*/ T4 w 101"/>
                              <a:gd name="T6" fmla="+- 0 6690 6654"/>
                              <a:gd name="T7" fmla="*/ 6690 h 127"/>
                              <a:gd name="T8" fmla="+- 0 10095 9995"/>
                              <a:gd name="T9" fmla="*/ T8 w 101"/>
                              <a:gd name="T10" fmla="+- 0 6684 6654"/>
                              <a:gd name="T11" fmla="*/ 6684 h 127"/>
                              <a:gd name="T12" fmla="+- 0 10093 9995"/>
                              <a:gd name="T13" fmla="*/ T12 w 101"/>
                              <a:gd name="T14" fmla="+- 0 6675 6654"/>
                              <a:gd name="T15" fmla="*/ 6675 h 127"/>
                              <a:gd name="T16" fmla="+- 0 10088 9995"/>
                              <a:gd name="T17" fmla="*/ T16 w 101"/>
                              <a:gd name="T18" fmla="+- 0 6669 6654"/>
                              <a:gd name="T19" fmla="*/ 6669 h 127"/>
                              <a:gd name="T20" fmla="+- 0 10083 9995"/>
                              <a:gd name="T21" fmla="*/ T20 w 101"/>
                              <a:gd name="T22" fmla="+- 0 6662 6654"/>
                              <a:gd name="T23" fmla="*/ 6662 h 127"/>
                              <a:gd name="T24" fmla="+- 0 10074 9995"/>
                              <a:gd name="T25" fmla="*/ T24 w 101"/>
                              <a:gd name="T26" fmla="+- 0 6658 6654"/>
                              <a:gd name="T27" fmla="*/ 6658 h 127"/>
                              <a:gd name="T28" fmla="+- 0 10064 9995"/>
                              <a:gd name="T29" fmla="*/ T28 w 101"/>
                              <a:gd name="T30" fmla="+- 0 6654 6654"/>
                              <a:gd name="T31" fmla="*/ 6654 h 127"/>
                              <a:gd name="T32" fmla="+- 0 10053 9995"/>
                              <a:gd name="T33" fmla="*/ T32 w 101"/>
                              <a:gd name="T34" fmla="+- 0 6654 6654"/>
                              <a:gd name="T35" fmla="*/ 6654 h 127"/>
                              <a:gd name="T36" fmla="+- 0 10046 9995"/>
                              <a:gd name="T37" fmla="*/ T36 w 101"/>
                              <a:gd name="T38" fmla="+- 0 6655 6654"/>
                              <a:gd name="T39" fmla="*/ 6655 h 127"/>
                              <a:gd name="T40" fmla="+- 0 10022 9995"/>
                              <a:gd name="T41" fmla="*/ T40 w 101"/>
                              <a:gd name="T42" fmla="+- 0 6666 6654"/>
                              <a:gd name="T43" fmla="*/ 6666 h 127"/>
                              <a:gd name="T44" fmla="+- 0 10014 9995"/>
                              <a:gd name="T45" fmla="*/ T44 w 101"/>
                              <a:gd name="T46" fmla="+- 0 6675 6654"/>
                              <a:gd name="T47" fmla="*/ 6675 h 127"/>
                              <a:gd name="T48" fmla="+- 0 10014 9995"/>
                              <a:gd name="T49" fmla="*/ T48 w 101"/>
                              <a:gd name="T50" fmla="+- 0 6657 6654"/>
                              <a:gd name="T51" fmla="*/ 6657 h 127"/>
                              <a:gd name="T52" fmla="+- 0 9995 9995"/>
                              <a:gd name="T53" fmla="*/ T52 w 101"/>
                              <a:gd name="T54" fmla="+- 0 6657 6654"/>
                              <a:gd name="T55" fmla="*/ 6657 h 127"/>
                              <a:gd name="T56" fmla="+- 0 9995 9995"/>
                              <a:gd name="T57" fmla="*/ T56 w 101"/>
                              <a:gd name="T58" fmla="+- 0 6781 6654"/>
                              <a:gd name="T59" fmla="*/ 6781 h 127"/>
                              <a:gd name="T60" fmla="+- 0 10016 9995"/>
                              <a:gd name="T61" fmla="*/ T60 w 101"/>
                              <a:gd name="T62" fmla="+- 0 6781 6654"/>
                              <a:gd name="T63" fmla="*/ 6781 h 127"/>
                              <a:gd name="T64" fmla="+- 0 10016 9995"/>
                              <a:gd name="T65" fmla="*/ T64 w 101"/>
                              <a:gd name="T66" fmla="+- 0 6689 6654"/>
                              <a:gd name="T67" fmla="*/ 6689 h 127"/>
                              <a:gd name="T68" fmla="+- 0 10025 9995"/>
                              <a:gd name="T69" fmla="*/ T68 w 101"/>
                              <a:gd name="T70" fmla="+- 0 6681 6654"/>
                              <a:gd name="T71" fmla="*/ 6681 h 127"/>
                              <a:gd name="T72" fmla="+- 0 10035 9995"/>
                              <a:gd name="T73" fmla="*/ T72 w 101"/>
                              <a:gd name="T74" fmla="+- 0 6672 6654"/>
                              <a:gd name="T75" fmla="*/ 6672 h 127"/>
                              <a:gd name="T76" fmla="+- 0 10057 9995"/>
                              <a:gd name="T77" fmla="*/ T76 w 101"/>
                              <a:gd name="T78" fmla="+- 0 6672 6654"/>
                              <a:gd name="T79" fmla="*/ 6672 h 127"/>
                              <a:gd name="T80" fmla="+- 0 10063 9995"/>
                              <a:gd name="T81" fmla="*/ T80 w 101"/>
                              <a:gd name="T82" fmla="+- 0 6676 6654"/>
                              <a:gd name="T83" fmla="*/ 6676 h 127"/>
                              <a:gd name="T84" fmla="+- 0 10070 9995"/>
                              <a:gd name="T85" fmla="*/ T84 w 101"/>
                              <a:gd name="T86" fmla="+- 0 6680 6654"/>
                              <a:gd name="T87" fmla="*/ 6680 h 127"/>
                              <a:gd name="T88" fmla="+- 0 10072 9995"/>
                              <a:gd name="T89" fmla="*/ T88 w 101"/>
                              <a:gd name="T90" fmla="+- 0 6686 6654"/>
                              <a:gd name="T91" fmla="*/ 6686 h 127"/>
                              <a:gd name="T92" fmla="+- 0 10075 9995"/>
                              <a:gd name="T93" fmla="*/ T92 w 101"/>
                              <a:gd name="T94" fmla="+- 0 6693 6654"/>
                              <a:gd name="T95" fmla="*/ 6693 h 127"/>
                              <a:gd name="T96" fmla="+- 0 10075 9995"/>
                              <a:gd name="T97" fmla="*/ T96 w 101"/>
                              <a:gd name="T98" fmla="+- 0 6781 6654"/>
                              <a:gd name="T99" fmla="*/ 6781 h 127"/>
                              <a:gd name="T100" fmla="+- 0 10096 9995"/>
                              <a:gd name="T101" fmla="*/ T100 w 101"/>
                              <a:gd name="T102" fmla="+- 0 6781 6654"/>
                              <a:gd name="T103" fmla="*/ 6781 h 127"/>
                              <a:gd name="T104" fmla="+- 0 10096 9995"/>
                              <a:gd name="T105" fmla="*/ T104 w 101"/>
                              <a:gd name="T106" fmla="+- 0 6718 6654"/>
                              <a:gd name="T107" fmla="*/ 67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8" y="8"/>
                                </a:lnTo>
                                <a:lnTo>
                                  <a:pt x="79" y="4"/>
                                </a:lnTo>
                                <a:lnTo>
                                  <a:pt x="69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0" y="27"/>
                                </a:lnTo>
                                <a:lnTo>
                                  <a:pt x="40" y="18"/>
                                </a:lnTo>
                                <a:lnTo>
                                  <a:pt x="62" y="18"/>
                                </a:lnTo>
                                <a:lnTo>
                                  <a:pt x="68" y="22"/>
                                </a:lnTo>
                                <a:lnTo>
                                  <a:pt x="75" y="26"/>
                                </a:lnTo>
                                <a:lnTo>
                                  <a:pt x="77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638"/>
                        <wps:cNvSpPr>
                          <a:spLocks/>
                        </wps:cNvSpPr>
                        <wps:spPr bwMode="auto">
                          <a:xfrm>
                            <a:off x="10120" y="6610"/>
                            <a:ext cx="108" cy="175"/>
                          </a:xfrm>
                          <a:custGeom>
                            <a:avLst/>
                            <a:gdLst>
                              <a:gd name="T0" fmla="+- 0 10228 10120"/>
                              <a:gd name="T1" fmla="*/ T0 w 108"/>
                              <a:gd name="T2" fmla="+- 0 6716 6610"/>
                              <a:gd name="T3" fmla="*/ 6716 h 175"/>
                              <a:gd name="T4" fmla="+- 0 10228 10120"/>
                              <a:gd name="T5" fmla="*/ T4 w 108"/>
                              <a:gd name="T6" fmla="+- 0 6610 6610"/>
                              <a:gd name="T7" fmla="*/ 6610 h 175"/>
                              <a:gd name="T8" fmla="+- 0 10207 10120"/>
                              <a:gd name="T9" fmla="*/ T8 w 108"/>
                              <a:gd name="T10" fmla="+- 0 6610 6610"/>
                              <a:gd name="T11" fmla="*/ 6610 h 175"/>
                              <a:gd name="T12" fmla="+- 0 10209 10120"/>
                              <a:gd name="T13" fmla="*/ T12 w 108"/>
                              <a:gd name="T14" fmla="+- 0 6695 6610"/>
                              <a:gd name="T15" fmla="*/ 6695 h 175"/>
                              <a:gd name="T16" fmla="+- 0 10209 10120"/>
                              <a:gd name="T17" fmla="*/ T16 w 108"/>
                              <a:gd name="T18" fmla="+- 0 6744 6610"/>
                              <a:gd name="T19" fmla="*/ 6744 h 175"/>
                              <a:gd name="T20" fmla="+- 0 10199 10120"/>
                              <a:gd name="T21" fmla="*/ T20 w 108"/>
                              <a:gd name="T22" fmla="+- 0 6755 6610"/>
                              <a:gd name="T23" fmla="*/ 6755 h 175"/>
                              <a:gd name="T24" fmla="+- 0 10197 10120"/>
                              <a:gd name="T25" fmla="*/ T24 w 108"/>
                              <a:gd name="T26" fmla="+- 0 6784 6610"/>
                              <a:gd name="T27" fmla="*/ 6784 h 175"/>
                              <a:gd name="T28" fmla="+- 0 10209 10120"/>
                              <a:gd name="T29" fmla="*/ T28 w 108"/>
                              <a:gd name="T30" fmla="+- 0 6766 6610"/>
                              <a:gd name="T31" fmla="*/ 6766 h 175"/>
                              <a:gd name="T32" fmla="+- 0 10209 10120"/>
                              <a:gd name="T33" fmla="*/ T32 w 108"/>
                              <a:gd name="T34" fmla="+- 0 6781 6610"/>
                              <a:gd name="T35" fmla="*/ 6781 h 175"/>
                              <a:gd name="T36" fmla="+- 0 10228 10120"/>
                              <a:gd name="T37" fmla="*/ T36 w 108"/>
                              <a:gd name="T38" fmla="+- 0 6781 6610"/>
                              <a:gd name="T39" fmla="*/ 6781 h 175"/>
                              <a:gd name="T40" fmla="+- 0 10228 10120"/>
                              <a:gd name="T41" fmla="*/ T40 w 108"/>
                              <a:gd name="T42" fmla="+- 0 6716 6610"/>
                              <a:gd name="T43" fmla="*/ 671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5"/>
                                </a:lnTo>
                                <a:lnTo>
                                  <a:pt x="89" y="134"/>
                                </a:lnTo>
                                <a:lnTo>
                                  <a:pt x="79" y="145"/>
                                </a:lnTo>
                                <a:lnTo>
                                  <a:pt x="77" y="174"/>
                                </a:lnTo>
                                <a:lnTo>
                                  <a:pt x="89" y="156"/>
                                </a:lnTo>
                                <a:lnTo>
                                  <a:pt x="89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637"/>
                        <wps:cNvSpPr>
                          <a:spLocks/>
                        </wps:cNvSpPr>
                        <wps:spPr bwMode="auto">
                          <a:xfrm>
                            <a:off x="10120" y="6610"/>
                            <a:ext cx="108" cy="175"/>
                          </a:xfrm>
                          <a:custGeom>
                            <a:avLst/>
                            <a:gdLst>
                              <a:gd name="T0" fmla="+- 0 10127 10120"/>
                              <a:gd name="T1" fmla="*/ T0 w 108"/>
                              <a:gd name="T2" fmla="+- 0 6753 6610"/>
                              <a:gd name="T3" fmla="*/ 6753 h 175"/>
                              <a:gd name="T4" fmla="+- 0 10134 10120"/>
                              <a:gd name="T5" fmla="*/ T4 w 108"/>
                              <a:gd name="T6" fmla="+- 0 6768 6610"/>
                              <a:gd name="T7" fmla="*/ 6768 h 175"/>
                              <a:gd name="T8" fmla="+- 0 10147 10120"/>
                              <a:gd name="T9" fmla="*/ T8 w 108"/>
                              <a:gd name="T10" fmla="+- 0 6776 6610"/>
                              <a:gd name="T11" fmla="*/ 6776 h 175"/>
                              <a:gd name="T12" fmla="+- 0 10159 10120"/>
                              <a:gd name="T13" fmla="*/ T12 w 108"/>
                              <a:gd name="T14" fmla="+- 0 6784 6610"/>
                              <a:gd name="T15" fmla="*/ 6784 h 175"/>
                              <a:gd name="T16" fmla="+- 0 10197 10120"/>
                              <a:gd name="T17" fmla="*/ T16 w 108"/>
                              <a:gd name="T18" fmla="+- 0 6784 6610"/>
                              <a:gd name="T19" fmla="*/ 6784 h 175"/>
                              <a:gd name="T20" fmla="+- 0 10199 10120"/>
                              <a:gd name="T21" fmla="*/ T20 w 108"/>
                              <a:gd name="T22" fmla="+- 0 6755 6610"/>
                              <a:gd name="T23" fmla="*/ 6755 h 175"/>
                              <a:gd name="T24" fmla="+- 0 10190 10120"/>
                              <a:gd name="T25" fmla="*/ T24 w 108"/>
                              <a:gd name="T26" fmla="+- 0 6767 6610"/>
                              <a:gd name="T27" fmla="*/ 6767 h 175"/>
                              <a:gd name="T28" fmla="+- 0 10162 10120"/>
                              <a:gd name="T29" fmla="*/ T28 w 108"/>
                              <a:gd name="T30" fmla="+- 0 6767 6610"/>
                              <a:gd name="T31" fmla="*/ 6767 h 175"/>
                              <a:gd name="T32" fmla="+- 0 10152 10120"/>
                              <a:gd name="T33" fmla="*/ T32 w 108"/>
                              <a:gd name="T34" fmla="+- 0 6755 6610"/>
                              <a:gd name="T35" fmla="*/ 6755 h 175"/>
                              <a:gd name="T36" fmla="+- 0 10142 10120"/>
                              <a:gd name="T37" fmla="*/ T36 w 108"/>
                              <a:gd name="T38" fmla="+- 0 6743 6610"/>
                              <a:gd name="T39" fmla="*/ 6743 h 175"/>
                              <a:gd name="T40" fmla="+- 0 10142 10120"/>
                              <a:gd name="T41" fmla="*/ T40 w 108"/>
                              <a:gd name="T42" fmla="+- 0 6694 6610"/>
                              <a:gd name="T43" fmla="*/ 6694 h 175"/>
                              <a:gd name="T44" fmla="+- 0 10152 10120"/>
                              <a:gd name="T45" fmla="*/ T44 w 108"/>
                              <a:gd name="T46" fmla="+- 0 6683 6610"/>
                              <a:gd name="T47" fmla="*/ 6683 h 175"/>
                              <a:gd name="T48" fmla="+- 0 10161 10120"/>
                              <a:gd name="T49" fmla="*/ T48 w 108"/>
                              <a:gd name="T50" fmla="+- 0 6672 6610"/>
                              <a:gd name="T51" fmla="*/ 6672 h 175"/>
                              <a:gd name="T52" fmla="+- 0 10189 10120"/>
                              <a:gd name="T53" fmla="*/ T52 w 108"/>
                              <a:gd name="T54" fmla="+- 0 6672 6610"/>
                              <a:gd name="T55" fmla="*/ 6672 h 175"/>
                              <a:gd name="T56" fmla="+- 0 10199 10120"/>
                              <a:gd name="T57" fmla="*/ T56 w 108"/>
                              <a:gd name="T58" fmla="+- 0 6683 6610"/>
                              <a:gd name="T59" fmla="*/ 6683 h 175"/>
                              <a:gd name="T60" fmla="+- 0 10209 10120"/>
                              <a:gd name="T61" fmla="*/ T60 w 108"/>
                              <a:gd name="T62" fmla="+- 0 6695 6610"/>
                              <a:gd name="T63" fmla="*/ 6695 h 175"/>
                              <a:gd name="T64" fmla="+- 0 10207 10120"/>
                              <a:gd name="T65" fmla="*/ T64 w 108"/>
                              <a:gd name="T66" fmla="+- 0 6610 6610"/>
                              <a:gd name="T67" fmla="*/ 6610 h 175"/>
                              <a:gd name="T68" fmla="+- 0 10207 10120"/>
                              <a:gd name="T69" fmla="*/ T68 w 108"/>
                              <a:gd name="T70" fmla="+- 0 6671 6610"/>
                              <a:gd name="T71" fmla="*/ 6671 h 175"/>
                              <a:gd name="T72" fmla="+- 0 10202 10120"/>
                              <a:gd name="T73" fmla="*/ T72 w 108"/>
                              <a:gd name="T74" fmla="+- 0 6664 6610"/>
                              <a:gd name="T75" fmla="*/ 6664 h 175"/>
                              <a:gd name="T76" fmla="+- 0 10193 10120"/>
                              <a:gd name="T77" fmla="*/ T76 w 108"/>
                              <a:gd name="T78" fmla="+- 0 6659 6610"/>
                              <a:gd name="T79" fmla="*/ 6659 h 175"/>
                              <a:gd name="T80" fmla="+- 0 10184 10120"/>
                              <a:gd name="T81" fmla="*/ T80 w 108"/>
                              <a:gd name="T82" fmla="+- 0 6654 6610"/>
                              <a:gd name="T83" fmla="*/ 6654 h 175"/>
                              <a:gd name="T84" fmla="+- 0 10158 10120"/>
                              <a:gd name="T85" fmla="*/ T84 w 108"/>
                              <a:gd name="T86" fmla="+- 0 6654 6610"/>
                              <a:gd name="T87" fmla="*/ 6654 h 175"/>
                              <a:gd name="T88" fmla="+- 0 10145 10120"/>
                              <a:gd name="T89" fmla="*/ T88 w 108"/>
                              <a:gd name="T90" fmla="+- 0 6662 6610"/>
                              <a:gd name="T91" fmla="*/ 6662 h 175"/>
                              <a:gd name="T92" fmla="+- 0 10133 10120"/>
                              <a:gd name="T93" fmla="*/ T92 w 108"/>
                              <a:gd name="T94" fmla="+- 0 6670 6610"/>
                              <a:gd name="T95" fmla="*/ 6670 h 175"/>
                              <a:gd name="T96" fmla="+- 0 10127 10120"/>
                              <a:gd name="T97" fmla="*/ T96 w 108"/>
                              <a:gd name="T98" fmla="+- 0 6685 6610"/>
                              <a:gd name="T99" fmla="*/ 6685 h 175"/>
                              <a:gd name="T100" fmla="+- 0 10120 10120"/>
                              <a:gd name="T101" fmla="*/ T100 w 108"/>
                              <a:gd name="T102" fmla="+- 0 6701 6610"/>
                              <a:gd name="T103" fmla="*/ 6701 h 175"/>
                              <a:gd name="T104" fmla="+- 0 10120 10120"/>
                              <a:gd name="T105" fmla="*/ T104 w 108"/>
                              <a:gd name="T106" fmla="+- 0 6738 6610"/>
                              <a:gd name="T107" fmla="*/ 6738 h 175"/>
                              <a:gd name="T108" fmla="+- 0 10127 10120"/>
                              <a:gd name="T109" fmla="*/ T108 w 108"/>
                              <a:gd name="T110" fmla="+- 0 6753 6610"/>
                              <a:gd name="T111" fmla="*/ 675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7" y="166"/>
                                </a:lnTo>
                                <a:lnTo>
                                  <a:pt x="39" y="174"/>
                                </a:lnTo>
                                <a:lnTo>
                                  <a:pt x="77" y="174"/>
                                </a:lnTo>
                                <a:lnTo>
                                  <a:pt x="79" y="145"/>
                                </a:lnTo>
                                <a:lnTo>
                                  <a:pt x="70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3"/>
                                </a:lnTo>
                                <a:lnTo>
                                  <a:pt x="22" y="84"/>
                                </a:lnTo>
                                <a:lnTo>
                                  <a:pt x="32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9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2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8" y="44"/>
                                </a:lnTo>
                                <a:lnTo>
                                  <a:pt x="25" y="52"/>
                                </a:lnTo>
                                <a:lnTo>
                                  <a:pt x="13" y="60"/>
                                </a:lnTo>
                                <a:lnTo>
                                  <a:pt x="7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6786"/>
                            <a:ext cx="9453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2" name="Freeform 635"/>
                        <wps:cNvSpPr>
                          <a:spLocks/>
                        </wps:cNvSpPr>
                        <wps:spPr bwMode="auto">
                          <a:xfrm>
                            <a:off x="9666" y="6910"/>
                            <a:ext cx="21" cy="172"/>
                          </a:xfrm>
                          <a:custGeom>
                            <a:avLst/>
                            <a:gdLst>
                              <a:gd name="T0" fmla="+- 0 9666 9666"/>
                              <a:gd name="T1" fmla="*/ T0 w 21"/>
                              <a:gd name="T2" fmla="+- 0 6910 6910"/>
                              <a:gd name="T3" fmla="*/ 6910 h 172"/>
                              <a:gd name="T4" fmla="+- 0 9666 9666"/>
                              <a:gd name="T5" fmla="*/ T4 w 21"/>
                              <a:gd name="T6" fmla="+- 0 6934 6910"/>
                              <a:gd name="T7" fmla="*/ 6934 h 172"/>
                              <a:gd name="T8" fmla="+- 0 9687 9666"/>
                              <a:gd name="T9" fmla="*/ T8 w 21"/>
                              <a:gd name="T10" fmla="+- 0 6934 6910"/>
                              <a:gd name="T11" fmla="*/ 6934 h 172"/>
                              <a:gd name="T12" fmla="+- 0 9687 9666"/>
                              <a:gd name="T13" fmla="*/ T12 w 21"/>
                              <a:gd name="T14" fmla="+- 0 6910 6910"/>
                              <a:gd name="T15" fmla="*/ 6910 h 172"/>
                              <a:gd name="T16" fmla="+- 0 9666 9666"/>
                              <a:gd name="T17" fmla="*/ T16 w 21"/>
                              <a:gd name="T18" fmla="+- 0 6910 6910"/>
                              <a:gd name="T19" fmla="*/ 69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34"/>
                        <wps:cNvSpPr>
                          <a:spLocks/>
                        </wps:cNvSpPr>
                        <wps:spPr bwMode="auto">
                          <a:xfrm>
                            <a:off x="9666" y="6910"/>
                            <a:ext cx="21" cy="172"/>
                          </a:xfrm>
                          <a:custGeom>
                            <a:avLst/>
                            <a:gdLst>
                              <a:gd name="T0" fmla="+- 0 9666 9666"/>
                              <a:gd name="T1" fmla="*/ T0 w 21"/>
                              <a:gd name="T2" fmla="+- 0 7051 6910"/>
                              <a:gd name="T3" fmla="*/ 7051 h 172"/>
                              <a:gd name="T4" fmla="+- 0 9666 9666"/>
                              <a:gd name="T5" fmla="*/ T4 w 21"/>
                              <a:gd name="T6" fmla="+- 0 7081 6910"/>
                              <a:gd name="T7" fmla="*/ 7081 h 172"/>
                              <a:gd name="T8" fmla="+- 0 9687 9666"/>
                              <a:gd name="T9" fmla="*/ T8 w 21"/>
                              <a:gd name="T10" fmla="+- 0 7081 6910"/>
                              <a:gd name="T11" fmla="*/ 7081 h 172"/>
                              <a:gd name="T12" fmla="+- 0 9687 9666"/>
                              <a:gd name="T13" fmla="*/ T12 w 21"/>
                              <a:gd name="T14" fmla="+- 0 6957 6910"/>
                              <a:gd name="T15" fmla="*/ 6957 h 172"/>
                              <a:gd name="T16" fmla="+- 0 9666 9666"/>
                              <a:gd name="T17" fmla="*/ T16 w 21"/>
                              <a:gd name="T18" fmla="+- 0 6957 6910"/>
                              <a:gd name="T19" fmla="*/ 6957 h 172"/>
                              <a:gd name="T20" fmla="+- 0 9666 9666"/>
                              <a:gd name="T21" fmla="*/ T20 w 21"/>
                              <a:gd name="T22" fmla="+- 0 7051 6910"/>
                              <a:gd name="T23" fmla="*/ 7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33"/>
                        <wps:cNvSpPr>
                          <a:spLocks/>
                        </wps:cNvSpPr>
                        <wps:spPr bwMode="auto">
                          <a:xfrm>
                            <a:off x="9708" y="6913"/>
                            <a:ext cx="61" cy="170"/>
                          </a:xfrm>
                          <a:custGeom>
                            <a:avLst/>
                            <a:gdLst>
                              <a:gd name="T0" fmla="+- 0 9744 9708"/>
                              <a:gd name="T1" fmla="*/ T0 w 61"/>
                              <a:gd name="T2" fmla="+- 0 7015 6913"/>
                              <a:gd name="T3" fmla="*/ 7015 h 170"/>
                              <a:gd name="T4" fmla="+- 0 9744 9708"/>
                              <a:gd name="T5" fmla="*/ T4 w 61"/>
                              <a:gd name="T6" fmla="+- 0 6973 6913"/>
                              <a:gd name="T7" fmla="*/ 6973 h 170"/>
                              <a:gd name="T8" fmla="+- 0 9766 9708"/>
                              <a:gd name="T9" fmla="*/ T8 w 61"/>
                              <a:gd name="T10" fmla="+- 0 6973 6913"/>
                              <a:gd name="T11" fmla="*/ 6973 h 170"/>
                              <a:gd name="T12" fmla="+- 0 9766 9708"/>
                              <a:gd name="T13" fmla="*/ T12 w 61"/>
                              <a:gd name="T14" fmla="+- 0 6957 6913"/>
                              <a:gd name="T15" fmla="*/ 6957 h 170"/>
                              <a:gd name="T16" fmla="+- 0 9744 9708"/>
                              <a:gd name="T17" fmla="*/ T16 w 61"/>
                              <a:gd name="T18" fmla="+- 0 6957 6913"/>
                              <a:gd name="T19" fmla="*/ 6957 h 170"/>
                              <a:gd name="T20" fmla="+- 0 9744 9708"/>
                              <a:gd name="T21" fmla="*/ T20 w 61"/>
                              <a:gd name="T22" fmla="+- 0 6913 6913"/>
                              <a:gd name="T23" fmla="*/ 6913 h 170"/>
                              <a:gd name="T24" fmla="+- 0 9723 9708"/>
                              <a:gd name="T25" fmla="*/ T24 w 61"/>
                              <a:gd name="T26" fmla="+- 0 6926 6913"/>
                              <a:gd name="T27" fmla="*/ 6926 h 170"/>
                              <a:gd name="T28" fmla="+- 0 9723 9708"/>
                              <a:gd name="T29" fmla="*/ T28 w 61"/>
                              <a:gd name="T30" fmla="+- 0 6957 6913"/>
                              <a:gd name="T31" fmla="*/ 6957 h 170"/>
                              <a:gd name="T32" fmla="+- 0 9708 9708"/>
                              <a:gd name="T33" fmla="*/ T32 w 61"/>
                              <a:gd name="T34" fmla="+- 0 6957 6913"/>
                              <a:gd name="T35" fmla="*/ 6957 h 170"/>
                              <a:gd name="T36" fmla="+- 0 9708 9708"/>
                              <a:gd name="T37" fmla="*/ T36 w 61"/>
                              <a:gd name="T38" fmla="+- 0 6973 6913"/>
                              <a:gd name="T39" fmla="*/ 6973 h 170"/>
                              <a:gd name="T40" fmla="+- 0 9723 9708"/>
                              <a:gd name="T41" fmla="*/ T40 w 61"/>
                              <a:gd name="T42" fmla="+- 0 6973 6913"/>
                              <a:gd name="T43" fmla="*/ 6973 h 170"/>
                              <a:gd name="T44" fmla="+- 0 9723 9708"/>
                              <a:gd name="T45" fmla="*/ T44 w 61"/>
                              <a:gd name="T46" fmla="+- 0 7064 6913"/>
                              <a:gd name="T47" fmla="*/ 7064 h 170"/>
                              <a:gd name="T48" fmla="+- 0 9726 9708"/>
                              <a:gd name="T49" fmla="*/ T48 w 61"/>
                              <a:gd name="T50" fmla="+- 0 7070 6913"/>
                              <a:gd name="T51" fmla="*/ 7070 h 170"/>
                              <a:gd name="T52" fmla="+- 0 9729 9708"/>
                              <a:gd name="T53" fmla="*/ T52 w 61"/>
                              <a:gd name="T54" fmla="+- 0 7076 6913"/>
                              <a:gd name="T55" fmla="*/ 7076 h 170"/>
                              <a:gd name="T56" fmla="+- 0 9735 9708"/>
                              <a:gd name="T57" fmla="*/ T56 w 61"/>
                              <a:gd name="T58" fmla="+- 0 7079 6913"/>
                              <a:gd name="T59" fmla="*/ 7079 h 170"/>
                              <a:gd name="T60" fmla="+- 0 9741 9708"/>
                              <a:gd name="T61" fmla="*/ T60 w 61"/>
                              <a:gd name="T62" fmla="+- 0 7083 6913"/>
                              <a:gd name="T63" fmla="*/ 7083 h 170"/>
                              <a:gd name="T64" fmla="+- 0 9760 9708"/>
                              <a:gd name="T65" fmla="*/ T64 w 61"/>
                              <a:gd name="T66" fmla="+- 0 7083 6913"/>
                              <a:gd name="T67" fmla="*/ 7083 h 170"/>
                              <a:gd name="T68" fmla="+- 0 9769 9708"/>
                              <a:gd name="T69" fmla="*/ T68 w 61"/>
                              <a:gd name="T70" fmla="+- 0 7081 6913"/>
                              <a:gd name="T71" fmla="*/ 7081 h 170"/>
                              <a:gd name="T72" fmla="+- 0 9766 9708"/>
                              <a:gd name="T73" fmla="*/ T72 w 61"/>
                              <a:gd name="T74" fmla="+- 0 7062 6913"/>
                              <a:gd name="T75" fmla="*/ 7062 h 170"/>
                              <a:gd name="T76" fmla="+- 0 9760 9708"/>
                              <a:gd name="T77" fmla="*/ T76 w 61"/>
                              <a:gd name="T78" fmla="+- 0 7063 6913"/>
                              <a:gd name="T79" fmla="*/ 7063 h 170"/>
                              <a:gd name="T80" fmla="+- 0 9752 9708"/>
                              <a:gd name="T81" fmla="*/ T80 w 61"/>
                              <a:gd name="T82" fmla="+- 0 7063 6913"/>
                              <a:gd name="T83" fmla="*/ 7063 h 170"/>
                              <a:gd name="T84" fmla="+- 0 9747 9708"/>
                              <a:gd name="T85" fmla="*/ T84 w 61"/>
                              <a:gd name="T86" fmla="+- 0 7060 6913"/>
                              <a:gd name="T87" fmla="*/ 7060 h 170"/>
                              <a:gd name="T88" fmla="+- 0 9744 9708"/>
                              <a:gd name="T89" fmla="*/ T88 w 61"/>
                              <a:gd name="T90" fmla="+- 0 7055 6913"/>
                              <a:gd name="T91" fmla="*/ 7055 h 170"/>
                              <a:gd name="T92" fmla="+- 0 9744 9708"/>
                              <a:gd name="T93" fmla="*/ T92 w 61"/>
                              <a:gd name="T94" fmla="+- 0 7015 6913"/>
                              <a:gd name="T95" fmla="*/ 70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32"/>
                        <wps:cNvSpPr>
                          <a:spLocks/>
                        </wps:cNvSpPr>
                        <wps:spPr bwMode="auto">
                          <a:xfrm>
                            <a:off x="9853" y="6910"/>
                            <a:ext cx="21" cy="172"/>
                          </a:xfrm>
                          <a:custGeom>
                            <a:avLst/>
                            <a:gdLst>
                              <a:gd name="T0" fmla="+- 0 9853 9853"/>
                              <a:gd name="T1" fmla="*/ T0 w 21"/>
                              <a:gd name="T2" fmla="+- 0 6910 6910"/>
                              <a:gd name="T3" fmla="*/ 6910 h 172"/>
                              <a:gd name="T4" fmla="+- 0 9853 9853"/>
                              <a:gd name="T5" fmla="*/ T4 w 21"/>
                              <a:gd name="T6" fmla="+- 0 6934 6910"/>
                              <a:gd name="T7" fmla="*/ 6934 h 172"/>
                              <a:gd name="T8" fmla="+- 0 9874 9853"/>
                              <a:gd name="T9" fmla="*/ T8 w 21"/>
                              <a:gd name="T10" fmla="+- 0 6934 6910"/>
                              <a:gd name="T11" fmla="*/ 6934 h 172"/>
                              <a:gd name="T12" fmla="+- 0 9874 9853"/>
                              <a:gd name="T13" fmla="*/ T12 w 21"/>
                              <a:gd name="T14" fmla="+- 0 6910 6910"/>
                              <a:gd name="T15" fmla="*/ 6910 h 172"/>
                              <a:gd name="T16" fmla="+- 0 9853 9853"/>
                              <a:gd name="T17" fmla="*/ T16 w 21"/>
                              <a:gd name="T18" fmla="+- 0 6910 6910"/>
                              <a:gd name="T19" fmla="*/ 69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631"/>
                        <wps:cNvSpPr>
                          <a:spLocks/>
                        </wps:cNvSpPr>
                        <wps:spPr bwMode="auto">
                          <a:xfrm>
                            <a:off x="9853" y="6910"/>
                            <a:ext cx="21" cy="172"/>
                          </a:xfrm>
                          <a:custGeom>
                            <a:avLst/>
                            <a:gdLst>
                              <a:gd name="T0" fmla="+- 0 9853 9853"/>
                              <a:gd name="T1" fmla="*/ T0 w 21"/>
                              <a:gd name="T2" fmla="+- 0 7051 6910"/>
                              <a:gd name="T3" fmla="*/ 7051 h 172"/>
                              <a:gd name="T4" fmla="+- 0 9853 9853"/>
                              <a:gd name="T5" fmla="*/ T4 w 21"/>
                              <a:gd name="T6" fmla="+- 0 7081 6910"/>
                              <a:gd name="T7" fmla="*/ 7081 h 172"/>
                              <a:gd name="T8" fmla="+- 0 9874 9853"/>
                              <a:gd name="T9" fmla="*/ T8 w 21"/>
                              <a:gd name="T10" fmla="+- 0 7081 6910"/>
                              <a:gd name="T11" fmla="*/ 7081 h 172"/>
                              <a:gd name="T12" fmla="+- 0 9874 9853"/>
                              <a:gd name="T13" fmla="*/ T12 w 21"/>
                              <a:gd name="T14" fmla="+- 0 6957 6910"/>
                              <a:gd name="T15" fmla="*/ 6957 h 172"/>
                              <a:gd name="T16" fmla="+- 0 9853 9853"/>
                              <a:gd name="T17" fmla="*/ T16 w 21"/>
                              <a:gd name="T18" fmla="+- 0 6957 6910"/>
                              <a:gd name="T19" fmla="*/ 6957 h 172"/>
                              <a:gd name="T20" fmla="+- 0 9853 9853"/>
                              <a:gd name="T21" fmla="*/ T20 w 21"/>
                              <a:gd name="T22" fmla="+- 0 7051 6910"/>
                              <a:gd name="T23" fmla="*/ 7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30"/>
                        <wps:cNvSpPr>
                          <a:spLocks/>
                        </wps:cNvSpPr>
                        <wps:spPr bwMode="auto">
                          <a:xfrm>
                            <a:off x="9906" y="6954"/>
                            <a:ext cx="101" cy="127"/>
                          </a:xfrm>
                          <a:custGeom>
                            <a:avLst/>
                            <a:gdLst>
                              <a:gd name="T0" fmla="+- 0 10007 9906"/>
                              <a:gd name="T1" fmla="*/ T0 w 101"/>
                              <a:gd name="T2" fmla="+- 0 7018 6954"/>
                              <a:gd name="T3" fmla="*/ 7018 h 127"/>
                              <a:gd name="T4" fmla="+- 0 10007 9906"/>
                              <a:gd name="T5" fmla="*/ T4 w 101"/>
                              <a:gd name="T6" fmla="+- 0 6990 6954"/>
                              <a:gd name="T7" fmla="*/ 6990 h 127"/>
                              <a:gd name="T8" fmla="+- 0 10006 9906"/>
                              <a:gd name="T9" fmla="*/ T8 w 101"/>
                              <a:gd name="T10" fmla="+- 0 6984 6954"/>
                              <a:gd name="T11" fmla="*/ 6984 h 127"/>
                              <a:gd name="T12" fmla="+- 0 10004 9906"/>
                              <a:gd name="T13" fmla="*/ T12 w 101"/>
                              <a:gd name="T14" fmla="+- 0 6975 6954"/>
                              <a:gd name="T15" fmla="*/ 6975 h 127"/>
                              <a:gd name="T16" fmla="+- 0 10000 9906"/>
                              <a:gd name="T17" fmla="*/ T16 w 101"/>
                              <a:gd name="T18" fmla="+- 0 6969 6954"/>
                              <a:gd name="T19" fmla="*/ 6969 h 127"/>
                              <a:gd name="T20" fmla="+- 0 9995 9906"/>
                              <a:gd name="T21" fmla="*/ T20 w 101"/>
                              <a:gd name="T22" fmla="+- 0 6962 6954"/>
                              <a:gd name="T23" fmla="*/ 6962 h 127"/>
                              <a:gd name="T24" fmla="+- 0 9985 9906"/>
                              <a:gd name="T25" fmla="*/ T24 w 101"/>
                              <a:gd name="T26" fmla="+- 0 6958 6954"/>
                              <a:gd name="T27" fmla="*/ 6958 h 127"/>
                              <a:gd name="T28" fmla="+- 0 9976 9906"/>
                              <a:gd name="T29" fmla="*/ T28 w 101"/>
                              <a:gd name="T30" fmla="+- 0 6954 6954"/>
                              <a:gd name="T31" fmla="*/ 6954 h 127"/>
                              <a:gd name="T32" fmla="+- 0 9965 9906"/>
                              <a:gd name="T33" fmla="*/ T32 w 101"/>
                              <a:gd name="T34" fmla="+- 0 6954 6954"/>
                              <a:gd name="T35" fmla="*/ 6954 h 127"/>
                              <a:gd name="T36" fmla="+- 0 9957 9906"/>
                              <a:gd name="T37" fmla="*/ T36 w 101"/>
                              <a:gd name="T38" fmla="+- 0 6955 6954"/>
                              <a:gd name="T39" fmla="*/ 6955 h 127"/>
                              <a:gd name="T40" fmla="+- 0 9933 9906"/>
                              <a:gd name="T41" fmla="*/ T40 w 101"/>
                              <a:gd name="T42" fmla="+- 0 6966 6954"/>
                              <a:gd name="T43" fmla="*/ 6966 h 127"/>
                              <a:gd name="T44" fmla="+- 0 9925 9906"/>
                              <a:gd name="T45" fmla="*/ T44 w 101"/>
                              <a:gd name="T46" fmla="+- 0 6975 6954"/>
                              <a:gd name="T47" fmla="*/ 6975 h 127"/>
                              <a:gd name="T48" fmla="+- 0 9925 9906"/>
                              <a:gd name="T49" fmla="*/ T48 w 101"/>
                              <a:gd name="T50" fmla="+- 0 6957 6954"/>
                              <a:gd name="T51" fmla="*/ 6957 h 127"/>
                              <a:gd name="T52" fmla="+- 0 9906 9906"/>
                              <a:gd name="T53" fmla="*/ T52 w 101"/>
                              <a:gd name="T54" fmla="+- 0 6957 6954"/>
                              <a:gd name="T55" fmla="*/ 6957 h 127"/>
                              <a:gd name="T56" fmla="+- 0 9906 9906"/>
                              <a:gd name="T57" fmla="*/ T56 w 101"/>
                              <a:gd name="T58" fmla="+- 0 7081 6954"/>
                              <a:gd name="T59" fmla="*/ 7081 h 127"/>
                              <a:gd name="T60" fmla="+- 0 9927 9906"/>
                              <a:gd name="T61" fmla="*/ T60 w 101"/>
                              <a:gd name="T62" fmla="+- 0 7081 6954"/>
                              <a:gd name="T63" fmla="*/ 7081 h 127"/>
                              <a:gd name="T64" fmla="+- 0 9927 9906"/>
                              <a:gd name="T65" fmla="*/ T64 w 101"/>
                              <a:gd name="T66" fmla="+- 0 6989 6954"/>
                              <a:gd name="T67" fmla="*/ 6989 h 127"/>
                              <a:gd name="T68" fmla="+- 0 9937 9906"/>
                              <a:gd name="T69" fmla="*/ T68 w 101"/>
                              <a:gd name="T70" fmla="+- 0 6981 6954"/>
                              <a:gd name="T71" fmla="*/ 6981 h 127"/>
                              <a:gd name="T72" fmla="+- 0 9947 9906"/>
                              <a:gd name="T73" fmla="*/ T72 w 101"/>
                              <a:gd name="T74" fmla="+- 0 6972 6954"/>
                              <a:gd name="T75" fmla="*/ 6972 h 127"/>
                              <a:gd name="T76" fmla="+- 0 9969 9906"/>
                              <a:gd name="T77" fmla="*/ T76 w 101"/>
                              <a:gd name="T78" fmla="+- 0 6972 6954"/>
                              <a:gd name="T79" fmla="*/ 6972 h 127"/>
                              <a:gd name="T80" fmla="+- 0 9975 9906"/>
                              <a:gd name="T81" fmla="*/ T80 w 101"/>
                              <a:gd name="T82" fmla="+- 0 6976 6954"/>
                              <a:gd name="T83" fmla="*/ 6976 h 127"/>
                              <a:gd name="T84" fmla="+- 0 9981 9906"/>
                              <a:gd name="T85" fmla="*/ T84 w 101"/>
                              <a:gd name="T86" fmla="+- 0 6980 6954"/>
                              <a:gd name="T87" fmla="*/ 6980 h 127"/>
                              <a:gd name="T88" fmla="+- 0 9984 9906"/>
                              <a:gd name="T89" fmla="*/ T88 w 101"/>
                              <a:gd name="T90" fmla="+- 0 6986 6954"/>
                              <a:gd name="T91" fmla="*/ 6986 h 127"/>
                              <a:gd name="T92" fmla="+- 0 9986 9906"/>
                              <a:gd name="T93" fmla="*/ T92 w 101"/>
                              <a:gd name="T94" fmla="+- 0 6993 6954"/>
                              <a:gd name="T95" fmla="*/ 6993 h 127"/>
                              <a:gd name="T96" fmla="+- 0 9986 9906"/>
                              <a:gd name="T97" fmla="*/ T96 w 101"/>
                              <a:gd name="T98" fmla="+- 0 7081 6954"/>
                              <a:gd name="T99" fmla="*/ 7081 h 127"/>
                              <a:gd name="T100" fmla="+- 0 10007 9906"/>
                              <a:gd name="T101" fmla="*/ T100 w 101"/>
                              <a:gd name="T102" fmla="+- 0 7081 6954"/>
                              <a:gd name="T103" fmla="*/ 7081 h 127"/>
                              <a:gd name="T104" fmla="+- 0 10007 9906"/>
                              <a:gd name="T105" fmla="*/ T104 w 101"/>
                              <a:gd name="T106" fmla="+- 0 7018 6954"/>
                              <a:gd name="T107" fmla="*/ 70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29"/>
                        <wps:cNvSpPr>
                          <a:spLocks/>
                        </wps:cNvSpPr>
                        <wps:spPr bwMode="auto">
                          <a:xfrm>
                            <a:off x="10095" y="6913"/>
                            <a:ext cx="61" cy="170"/>
                          </a:xfrm>
                          <a:custGeom>
                            <a:avLst/>
                            <a:gdLst>
                              <a:gd name="T0" fmla="+- 0 10131 10095"/>
                              <a:gd name="T1" fmla="*/ T0 w 61"/>
                              <a:gd name="T2" fmla="+- 0 7015 6913"/>
                              <a:gd name="T3" fmla="*/ 7015 h 170"/>
                              <a:gd name="T4" fmla="+- 0 10131 10095"/>
                              <a:gd name="T5" fmla="*/ T4 w 61"/>
                              <a:gd name="T6" fmla="+- 0 6973 6913"/>
                              <a:gd name="T7" fmla="*/ 6973 h 170"/>
                              <a:gd name="T8" fmla="+- 0 10152 10095"/>
                              <a:gd name="T9" fmla="*/ T8 w 61"/>
                              <a:gd name="T10" fmla="+- 0 6973 6913"/>
                              <a:gd name="T11" fmla="*/ 6973 h 170"/>
                              <a:gd name="T12" fmla="+- 0 10152 10095"/>
                              <a:gd name="T13" fmla="*/ T12 w 61"/>
                              <a:gd name="T14" fmla="+- 0 6957 6913"/>
                              <a:gd name="T15" fmla="*/ 6957 h 170"/>
                              <a:gd name="T16" fmla="+- 0 10131 10095"/>
                              <a:gd name="T17" fmla="*/ T16 w 61"/>
                              <a:gd name="T18" fmla="+- 0 6957 6913"/>
                              <a:gd name="T19" fmla="*/ 6957 h 170"/>
                              <a:gd name="T20" fmla="+- 0 10131 10095"/>
                              <a:gd name="T21" fmla="*/ T20 w 61"/>
                              <a:gd name="T22" fmla="+- 0 6913 6913"/>
                              <a:gd name="T23" fmla="*/ 6913 h 170"/>
                              <a:gd name="T24" fmla="+- 0 10110 10095"/>
                              <a:gd name="T25" fmla="*/ T24 w 61"/>
                              <a:gd name="T26" fmla="+- 0 6926 6913"/>
                              <a:gd name="T27" fmla="*/ 6926 h 170"/>
                              <a:gd name="T28" fmla="+- 0 10110 10095"/>
                              <a:gd name="T29" fmla="*/ T28 w 61"/>
                              <a:gd name="T30" fmla="+- 0 6957 6913"/>
                              <a:gd name="T31" fmla="*/ 6957 h 170"/>
                              <a:gd name="T32" fmla="+- 0 10095 10095"/>
                              <a:gd name="T33" fmla="*/ T32 w 61"/>
                              <a:gd name="T34" fmla="+- 0 6957 6913"/>
                              <a:gd name="T35" fmla="*/ 6957 h 170"/>
                              <a:gd name="T36" fmla="+- 0 10095 10095"/>
                              <a:gd name="T37" fmla="*/ T36 w 61"/>
                              <a:gd name="T38" fmla="+- 0 6973 6913"/>
                              <a:gd name="T39" fmla="*/ 6973 h 170"/>
                              <a:gd name="T40" fmla="+- 0 10110 10095"/>
                              <a:gd name="T41" fmla="*/ T40 w 61"/>
                              <a:gd name="T42" fmla="+- 0 6973 6913"/>
                              <a:gd name="T43" fmla="*/ 6973 h 170"/>
                              <a:gd name="T44" fmla="+- 0 10110 10095"/>
                              <a:gd name="T45" fmla="*/ T44 w 61"/>
                              <a:gd name="T46" fmla="+- 0 7064 6913"/>
                              <a:gd name="T47" fmla="*/ 7064 h 170"/>
                              <a:gd name="T48" fmla="+- 0 10113 10095"/>
                              <a:gd name="T49" fmla="*/ T48 w 61"/>
                              <a:gd name="T50" fmla="+- 0 7070 6913"/>
                              <a:gd name="T51" fmla="*/ 7070 h 170"/>
                              <a:gd name="T52" fmla="+- 0 10115 10095"/>
                              <a:gd name="T53" fmla="*/ T52 w 61"/>
                              <a:gd name="T54" fmla="+- 0 7076 6913"/>
                              <a:gd name="T55" fmla="*/ 7076 h 170"/>
                              <a:gd name="T56" fmla="+- 0 10122 10095"/>
                              <a:gd name="T57" fmla="*/ T56 w 61"/>
                              <a:gd name="T58" fmla="+- 0 7079 6913"/>
                              <a:gd name="T59" fmla="*/ 7079 h 170"/>
                              <a:gd name="T60" fmla="+- 0 10128 10095"/>
                              <a:gd name="T61" fmla="*/ T60 w 61"/>
                              <a:gd name="T62" fmla="+- 0 7083 6913"/>
                              <a:gd name="T63" fmla="*/ 7083 h 170"/>
                              <a:gd name="T64" fmla="+- 0 10147 10095"/>
                              <a:gd name="T65" fmla="*/ T64 w 61"/>
                              <a:gd name="T66" fmla="+- 0 7083 6913"/>
                              <a:gd name="T67" fmla="*/ 7083 h 170"/>
                              <a:gd name="T68" fmla="+- 0 10155 10095"/>
                              <a:gd name="T69" fmla="*/ T68 w 61"/>
                              <a:gd name="T70" fmla="+- 0 7081 6913"/>
                              <a:gd name="T71" fmla="*/ 7081 h 170"/>
                              <a:gd name="T72" fmla="+- 0 10152 10095"/>
                              <a:gd name="T73" fmla="*/ T72 w 61"/>
                              <a:gd name="T74" fmla="+- 0 7062 6913"/>
                              <a:gd name="T75" fmla="*/ 7062 h 170"/>
                              <a:gd name="T76" fmla="+- 0 10147 10095"/>
                              <a:gd name="T77" fmla="*/ T76 w 61"/>
                              <a:gd name="T78" fmla="+- 0 7063 6913"/>
                              <a:gd name="T79" fmla="*/ 7063 h 170"/>
                              <a:gd name="T80" fmla="+- 0 10138 10095"/>
                              <a:gd name="T81" fmla="*/ T80 w 61"/>
                              <a:gd name="T82" fmla="+- 0 7063 6913"/>
                              <a:gd name="T83" fmla="*/ 7063 h 170"/>
                              <a:gd name="T84" fmla="+- 0 10133 10095"/>
                              <a:gd name="T85" fmla="*/ T84 w 61"/>
                              <a:gd name="T86" fmla="+- 0 7060 6913"/>
                              <a:gd name="T87" fmla="*/ 7060 h 170"/>
                              <a:gd name="T88" fmla="+- 0 10131 10095"/>
                              <a:gd name="T89" fmla="*/ T88 w 61"/>
                              <a:gd name="T90" fmla="+- 0 7055 6913"/>
                              <a:gd name="T91" fmla="*/ 7055 h 170"/>
                              <a:gd name="T92" fmla="+- 0 10131 10095"/>
                              <a:gd name="T93" fmla="*/ T92 w 61"/>
                              <a:gd name="T94" fmla="+- 0 7015 6913"/>
                              <a:gd name="T95" fmla="*/ 70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28"/>
                        <wps:cNvSpPr>
                          <a:spLocks/>
                        </wps:cNvSpPr>
                        <wps:spPr bwMode="auto">
                          <a:xfrm>
                            <a:off x="10173" y="6910"/>
                            <a:ext cx="101" cy="172"/>
                          </a:xfrm>
                          <a:custGeom>
                            <a:avLst/>
                            <a:gdLst>
                              <a:gd name="T0" fmla="+- 0 10274 10173"/>
                              <a:gd name="T1" fmla="*/ T0 w 101"/>
                              <a:gd name="T2" fmla="+- 0 6984 6910"/>
                              <a:gd name="T3" fmla="*/ 6984 h 172"/>
                              <a:gd name="T4" fmla="+- 0 10270 10173"/>
                              <a:gd name="T5" fmla="*/ T4 w 101"/>
                              <a:gd name="T6" fmla="+- 0 6975 6910"/>
                              <a:gd name="T7" fmla="*/ 6975 h 172"/>
                              <a:gd name="T8" fmla="+- 0 10266 10173"/>
                              <a:gd name="T9" fmla="*/ T8 w 101"/>
                              <a:gd name="T10" fmla="+- 0 6965 6910"/>
                              <a:gd name="T11" fmla="*/ 6965 h 172"/>
                              <a:gd name="T12" fmla="+- 0 10255 10173"/>
                              <a:gd name="T13" fmla="*/ T12 w 101"/>
                              <a:gd name="T14" fmla="+- 0 6960 6910"/>
                              <a:gd name="T15" fmla="*/ 6960 h 172"/>
                              <a:gd name="T16" fmla="+- 0 10245 10173"/>
                              <a:gd name="T17" fmla="*/ T16 w 101"/>
                              <a:gd name="T18" fmla="+- 0 6954 6910"/>
                              <a:gd name="T19" fmla="*/ 6954 h 172"/>
                              <a:gd name="T20" fmla="+- 0 10231 10173"/>
                              <a:gd name="T21" fmla="*/ T20 w 101"/>
                              <a:gd name="T22" fmla="+- 0 6954 6910"/>
                              <a:gd name="T23" fmla="*/ 6954 h 172"/>
                              <a:gd name="T24" fmla="+- 0 10204 10173"/>
                              <a:gd name="T25" fmla="*/ T24 w 101"/>
                              <a:gd name="T26" fmla="+- 0 6963 6910"/>
                              <a:gd name="T27" fmla="*/ 6963 h 172"/>
                              <a:gd name="T28" fmla="+- 0 10194 10173"/>
                              <a:gd name="T29" fmla="*/ T28 w 101"/>
                              <a:gd name="T30" fmla="+- 0 6971 6910"/>
                              <a:gd name="T31" fmla="*/ 6971 h 172"/>
                              <a:gd name="T32" fmla="+- 0 10194 10173"/>
                              <a:gd name="T33" fmla="*/ T32 w 101"/>
                              <a:gd name="T34" fmla="+- 0 6910 6910"/>
                              <a:gd name="T35" fmla="*/ 6910 h 172"/>
                              <a:gd name="T36" fmla="+- 0 10173 10173"/>
                              <a:gd name="T37" fmla="*/ T36 w 101"/>
                              <a:gd name="T38" fmla="+- 0 6910 6910"/>
                              <a:gd name="T39" fmla="*/ 6910 h 172"/>
                              <a:gd name="T40" fmla="+- 0 10173 10173"/>
                              <a:gd name="T41" fmla="*/ T40 w 101"/>
                              <a:gd name="T42" fmla="+- 0 7081 6910"/>
                              <a:gd name="T43" fmla="*/ 7081 h 172"/>
                              <a:gd name="T44" fmla="+- 0 10194 10173"/>
                              <a:gd name="T45" fmla="*/ T44 w 101"/>
                              <a:gd name="T46" fmla="+- 0 7081 6910"/>
                              <a:gd name="T47" fmla="*/ 7081 h 172"/>
                              <a:gd name="T48" fmla="+- 0 10194 10173"/>
                              <a:gd name="T49" fmla="*/ T48 w 101"/>
                              <a:gd name="T50" fmla="+- 0 6999 6910"/>
                              <a:gd name="T51" fmla="*/ 6999 h 172"/>
                              <a:gd name="T52" fmla="+- 0 10198 10173"/>
                              <a:gd name="T53" fmla="*/ T52 w 101"/>
                              <a:gd name="T54" fmla="+- 0 6990 6910"/>
                              <a:gd name="T55" fmla="*/ 6990 h 172"/>
                              <a:gd name="T56" fmla="+- 0 10201 10173"/>
                              <a:gd name="T57" fmla="*/ T56 w 101"/>
                              <a:gd name="T58" fmla="+- 0 6982 6910"/>
                              <a:gd name="T59" fmla="*/ 6982 h 172"/>
                              <a:gd name="T60" fmla="+- 0 10209 10173"/>
                              <a:gd name="T61" fmla="*/ T60 w 101"/>
                              <a:gd name="T62" fmla="+- 0 6977 6910"/>
                              <a:gd name="T63" fmla="*/ 6977 h 172"/>
                              <a:gd name="T64" fmla="+- 0 10218 10173"/>
                              <a:gd name="T65" fmla="*/ T64 w 101"/>
                              <a:gd name="T66" fmla="+- 0 6972 6910"/>
                              <a:gd name="T67" fmla="*/ 6972 h 172"/>
                              <a:gd name="T68" fmla="+- 0 10240 10173"/>
                              <a:gd name="T69" fmla="*/ T68 w 101"/>
                              <a:gd name="T70" fmla="+- 0 6972 6910"/>
                              <a:gd name="T71" fmla="*/ 6972 h 172"/>
                              <a:gd name="T72" fmla="+- 0 10246 10173"/>
                              <a:gd name="T73" fmla="*/ T72 w 101"/>
                              <a:gd name="T74" fmla="+- 0 6979 6910"/>
                              <a:gd name="T75" fmla="*/ 6979 h 172"/>
                              <a:gd name="T76" fmla="+- 0 10253 10173"/>
                              <a:gd name="T77" fmla="*/ T76 w 101"/>
                              <a:gd name="T78" fmla="+- 0 6987 6910"/>
                              <a:gd name="T79" fmla="*/ 6987 h 172"/>
                              <a:gd name="T80" fmla="+- 0 10253 10173"/>
                              <a:gd name="T81" fmla="*/ T80 w 101"/>
                              <a:gd name="T82" fmla="+- 0 7081 6910"/>
                              <a:gd name="T83" fmla="*/ 7081 h 172"/>
                              <a:gd name="T84" fmla="+- 0 10274 10173"/>
                              <a:gd name="T85" fmla="*/ T84 w 101"/>
                              <a:gd name="T86" fmla="+- 0 7081 6910"/>
                              <a:gd name="T87" fmla="*/ 7081 h 172"/>
                              <a:gd name="T88" fmla="+- 0 10274 10173"/>
                              <a:gd name="T89" fmla="*/ T88 w 101"/>
                              <a:gd name="T90" fmla="+- 0 6984 6910"/>
                              <a:gd name="T91" fmla="*/ 69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27"/>
                        <wps:cNvSpPr>
                          <a:spLocks/>
                        </wps:cNvSpPr>
                        <wps:spPr bwMode="auto">
                          <a:xfrm>
                            <a:off x="10299" y="6954"/>
                            <a:ext cx="94" cy="130"/>
                          </a:xfrm>
                          <a:custGeom>
                            <a:avLst/>
                            <a:gdLst>
                              <a:gd name="T0" fmla="+- 0 10384 10299"/>
                              <a:gd name="T1" fmla="*/ T0 w 94"/>
                              <a:gd name="T2" fmla="+- 0 6984 6954"/>
                              <a:gd name="T3" fmla="*/ 6984 h 130"/>
                              <a:gd name="T4" fmla="+- 0 10394 10299"/>
                              <a:gd name="T5" fmla="*/ T4 w 94"/>
                              <a:gd name="T6" fmla="+- 0 6967 6954"/>
                              <a:gd name="T7" fmla="*/ 6967 h 130"/>
                              <a:gd name="T8" fmla="+- 0 10370 10299"/>
                              <a:gd name="T9" fmla="*/ T8 w 94"/>
                              <a:gd name="T10" fmla="+- 0 6956 6954"/>
                              <a:gd name="T11" fmla="*/ 6956 h 130"/>
                              <a:gd name="T12" fmla="+- 0 10358 10299"/>
                              <a:gd name="T13" fmla="*/ T12 w 94"/>
                              <a:gd name="T14" fmla="+- 0 6954 6954"/>
                              <a:gd name="T15" fmla="*/ 6954 h 130"/>
                              <a:gd name="T16" fmla="+- 0 10349 10299"/>
                              <a:gd name="T17" fmla="*/ T16 w 94"/>
                              <a:gd name="T18" fmla="+- 0 6955 6954"/>
                              <a:gd name="T19" fmla="*/ 6955 h 130"/>
                              <a:gd name="T20" fmla="+- 0 10358 10299"/>
                              <a:gd name="T21" fmla="*/ T20 w 94"/>
                              <a:gd name="T22" fmla="+- 0 6971 6954"/>
                              <a:gd name="T23" fmla="*/ 6971 h 130"/>
                              <a:gd name="T24" fmla="+- 0 10374 10299"/>
                              <a:gd name="T25" fmla="*/ T24 w 94"/>
                              <a:gd name="T26" fmla="+- 0 6971 6954"/>
                              <a:gd name="T27" fmla="*/ 6971 h 130"/>
                              <a:gd name="T28" fmla="+- 0 10384 10299"/>
                              <a:gd name="T29" fmla="*/ T28 w 94"/>
                              <a:gd name="T30" fmla="+- 0 6984 6954"/>
                              <a:gd name="T31" fmla="*/ 69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26"/>
                        <wps:cNvSpPr>
                          <a:spLocks/>
                        </wps:cNvSpPr>
                        <wps:spPr bwMode="auto">
                          <a:xfrm>
                            <a:off x="10299" y="6954"/>
                            <a:ext cx="94" cy="130"/>
                          </a:xfrm>
                          <a:custGeom>
                            <a:avLst/>
                            <a:gdLst>
                              <a:gd name="T0" fmla="+- 0 10315 10299"/>
                              <a:gd name="T1" fmla="*/ T0 w 94"/>
                              <a:gd name="T2" fmla="+- 0 7067 6954"/>
                              <a:gd name="T3" fmla="*/ 7067 h 130"/>
                              <a:gd name="T4" fmla="+- 0 10323 10299"/>
                              <a:gd name="T5" fmla="*/ T4 w 94"/>
                              <a:gd name="T6" fmla="+- 0 7073 6954"/>
                              <a:gd name="T7" fmla="*/ 7073 h 130"/>
                              <a:gd name="T8" fmla="+- 0 10347 10299"/>
                              <a:gd name="T9" fmla="*/ T8 w 94"/>
                              <a:gd name="T10" fmla="+- 0 7083 6954"/>
                              <a:gd name="T11" fmla="*/ 7083 h 130"/>
                              <a:gd name="T12" fmla="+- 0 10359 10299"/>
                              <a:gd name="T13" fmla="*/ T12 w 94"/>
                              <a:gd name="T14" fmla="+- 0 7084 6954"/>
                              <a:gd name="T15" fmla="*/ 7084 h 130"/>
                              <a:gd name="T16" fmla="+- 0 10380 10299"/>
                              <a:gd name="T17" fmla="*/ T16 w 94"/>
                              <a:gd name="T18" fmla="+- 0 7084 6954"/>
                              <a:gd name="T19" fmla="*/ 7084 h 130"/>
                              <a:gd name="T20" fmla="+- 0 10394 10299"/>
                              <a:gd name="T21" fmla="*/ T20 w 94"/>
                              <a:gd name="T22" fmla="+- 0 7074 6954"/>
                              <a:gd name="T23" fmla="*/ 7074 h 130"/>
                              <a:gd name="T24" fmla="+- 0 10408 10299"/>
                              <a:gd name="T25" fmla="*/ T24 w 94"/>
                              <a:gd name="T26" fmla="+- 0 7063 6954"/>
                              <a:gd name="T27" fmla="*/ 7063 h 130"/>
                              <a:gd name="T28" fmla="+- 0 10414 10299"/>
                              <a:gd name="T29" fmla="*/ T28 w 94"/>
                              <a:gd name="T30" fmla="+- 0 7044 6954"/>
                              <a:gd name="T31" fmla="*/ 7044 h 130"/>
                              <a:gd name="T32" fmla="+- 0 10392 10299"/>
                              <a:gd name="T33" fmla="*/ T32 w 94"/>
                              <a:gd name="T34" fmla="+- 0 7041 6954"/>
                              <a:gd name="T35" fmla="*/ 7041 h 130"/>
                              <a:gd name="T36" fmla="+- 0 10387 10299"/>
                              <a:gd name="T37" fmla="*/ T36 w 94"/>
                              <a:gd name="T38" fmla="+- 0 7055 6954"/>
                              <a:gd name="T39" fmla="*/ 7055 h 130"/>
                              <a:gd name="T40" fmla="+- 0 10379 10299"/>
                              <a:gd name="T41" fmla="*/ T40 w 94"/>
                              <a:gd name="T42" fmla="+- 0 7061 6954"/>
                              <a:gd name="T43" fmla="*/ 7061 h 130"/>
                              <a:gd name="T44" fmla="+- 0 10370 10299"/>
                              <a:gd name="T45" fmla="*/ T44 w 94"/>
                              <a:gd name="T46" fmla="+- 0 7067 6954"/>
                              <a:gd name="T47" fmla="*/ 7067 h 130"/>
                              <a:gd name="T48" fmla="+- 0 10343 10299"/>
                              <a:gd name="T49" fmla="*/ T48 w 94"/>
                              <a:gd name="T50" fmla="+- 0 7067 6954"/>
                              <a:gd name="T51" fmla="*/ 7067 h 130"/>
                              <a:gd name="T52" fmla="+- 0 10333 10299"/>
                              <a:gd name="T53" fmla="*/ T52 w 94"/>
                              <a:gd name="T54" fmla="+- 0 7056 6954"/>
                              <a:gd name="T55" fmla="*/ 7056 h 130"/>
                              <a:gd name="T56" fmla="+- 0 10322 10299"/>
                              <a:gd name="T57" fmla="*/ T56 w 94"/>
                              <a:gd name="T58" fmla="+- 0 7045 6954"/>
                              <a:gd name="T59" fmla="*/ 7045 h 130"/>
                              <a:gd name="T60" fmla="+- 0 10321 10299"/>
                              <a:gd name="T61" fmla="*/ T60 w 94"/>
                              <a:gd name="T62" fmla="+- 0 7024 6954"/>
                              <a:gd name="T63" fmla="*/ 7024 h 130"/>
                              <a:gd name="T64" fmla="+- 0 10414 10299"/>
                              <a:gd name="T65" fmla="*/ T64 w 94"/>
                              <a:gd name="T66" fmla="+- 0 7024 6954"/>
                              <a:gd name="T67" fmla="*/ 7024 h 130"/>
                              <a:gd name="T68" fmla="+- 0 10414 10299"/>
                              <a:gd name="T69" fmla="*/ T68 w 94"/>
                              <a:gd name="T70" fmla="+- 0 7019 6954"/>
                              <a:gd name="T71" fmla="*/ 7019 h 130"/>
                              <a:gd name="T72" fmla="+- 0 10412 10299"/>
                              <a:gd name="T73" fmla="*/ T72 w 94"/>
                              <a:gd name="T74" fmla="+- 0 7002 6954"/>
                              <a:gd name="T75" fmla="*/ 7002 h 130"/>
                              <a:gd name="T76" fmla="+- 0 10404 10299"/>
                              <a:gd name="T77" fmla="*/ T76 w 94"/>
                              <a:gd name="T78" fmla="+- 0 6979 6954"/>
                              <a:gd name="T79" fmla="*/ 6979 h 130"/>
                              <a:gd name="T80" fmla="+- 0 10398 10299"/>
                              <a:gd name="T81" fmla="*/ T80 w 94"/>
                              <a:gd name="T82" fmla="+- 0 6971 6954"/>
                              <a:gd name="T83" fmla="*/ 6971 h 130"/>
                              <a:gd name="T84" fmla="+- 0 10394 10299"/>
                              <a:gd name="T85" fmla="*/ T84 w 94"/>
                              <a:gd name="T86" fmla="+- 0 6967 6954"/>
                              <a:gd name="T87" fmla="*/ 6967 h 130"/>
                              <a:gd name="T88" fmla="+- 0 10384 10299"/>
                              <a:gd name="T89" fmla="*/ T88 w 94"/>
                              <a:gd name="T90" fmla="+- 0 6984 6954"/>
                              <a:gd name="T91" fmla="*/ 6984 h 130"/>
                              <a:gd name="T92" fmla="+- 0 10391 10299"/>
                              <a:gd name="T93" fmla="*/ T92 w 94"/>
                              <a:gd name="T94" fmla="+- 0 6991 6954"/>
                              <a:gd name="T95" fmla="*/ 6991 h 130"/>
                              <a:gd name="T96" fmla="+- 0 10392 10299"/>
                              <a:gd name="T97" fmla="*/ T96 w 94"/>
                              <a:gd name="T98" fmla="+- 0 7007 6954"/>
                              <a:gd name="T99" fmla="*/ 7007 h 130"/>
                              <a:gd name="T100" fmla="+- 0 10322 10299"/>
                              <a:gd name="T101" fmla="*/ T100 w 94"/>
                              <a:gd name="T102" fmla="+- 0 7007 6954"/>
                              <a:gd name="T103" fmla="*/ 7007 h 130"/>
                              <a:gd name="T104" fmla="+- 0 10324 10299"/>
                              <a:gd name="T105" fmla="*/ T104 w 94"/>
                              <a:gd name="T106" fmla="+- 0 6991 6954"/>
                              <a:gd name="T107" fmla="*/ 6991 h 130"/>
                              <a:gd name="T108" fmla="+- 0 10333 10299"/>
                              <a:gd name="T109" fmla="*/ T108 w 94"/>
                              <a:gd name="T110" fmla="+- 0 6981 6954"/>
                              <a:gd name="T111" fmla="*/ 6981 h 130"/>
                              <a:gd name="T112" fmla="+- 0 10343 10299"/>
                              <a:gd name="T113" fmla="*/ T112 w 94"/>
                              <a:gd name="T114" fmla="+- 0 6971 6954"/>
                              <a:gd name="T115" fmla="*/ 6971 h 130"/>
                              <a:gd name="T116" fmla="+- 0 10358 10299"/>
                              <a:gd name="T117" fmla="*/ T116 w 94"/>
                              <a:gd name="T118" fmla="+- 0 6971 6954"/>
                              <a:gd name="T119" fmla="*/ 6971 h 130"/>
                              <a:gd name="T120" fmla="+- 0 10349 10299"/>
                              <a:gd name="T121" fmla="*/ T120 w 94"/>
                              <a:gd name="T122" fmla="+- 0 6955 6954"/>
                              <a:gd name="T123" fmla="*/ 6955 h 130"/>
                              <a:gd name="T124" fmla="+- 0 10325 10299"/>
                              <a:gd name="T125" fmla="*/ T124 w 94"/>
                              <a:gd name="T126" fmla="+- 0 6964 6954"/>
                              <a:gd name="T127" fmla="*/ 6964 h 130"/>
                              <a:gd name="T128" fmla="+- 0 10316 10299"/>
                              <a:gd name="T129" fmla="*/ T128 w 94"/>
                              <a:gd name="T130" fmla="+- 0 6971 6954"/>
                              <a:gd name="T131" fmla="*/ 6971 h 130"/>
                              <a:gd name="T132" fmla="+- 0 10307 10299"/>
                              <a:gd name="T133" fmla="*/ T132 w 94"/>
                              <a:gd name="T134" fmla="+- 0 6984 6954"/>
                              <a:gd name="T135" fmla="*/ 6984 h 130"/>
                              <a:gd name="T136" fmla="+- 0 10300 10299"/>
                              <a:gd name="T137" fmla="*/ T136 w 94"/>
                              <a:gd name="T138" fmla="+- 0 7009 6954"/>
                              <a:gd name="T139" fmla="*/ 7009 h 130"/>
                              <a:gd name="T140" fmla="+- 0 10299 10299"/>
                              <a:gd name="T141" fmla="*/ T140 w 94"/>
                              <a:gd name="T142" fmla="+- 0 7020 6954"/>
                              <a:gd name="T143" fmla="*/ 7020 h 130"/>
                              <a:gd name="T144" fmla="+- 0 10301 10299"/>
                              <a:gd name="T145" fmla="*/ T144 w 94"/>
                              <a:gd name="T146" fmla="+- 0 7036 6954"/>
                              <a:gd name="T147" fmla="*/ 7036 h 130"/>
                              <a:gd name="T148" fmla="+- 0 10310 10299"/>
                              <a:gd name="T149" fmla="*/ T148 w 94"/>
                              <a:gd name="T150" fmla="+- 0 7059 6954"/>
                              <a:gd name="T151" fmla="*/ 7059 h 130"/>
                              <a:gd name="T152" fmla="+- 0 10315 10299"/>
                              <a:gd name="T153" fmla="*/ T152 w 94"/>
                              <a:gd name="T154" fmla="+- 0 7067 6954"/>
                              <a:gd name="T155" fmla="*/ 70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5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2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5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25"/>
                        <wps:cNvSpPr>
                          <a:spLocks/>
                        </wps:cNvSpPr>
                        <wps:spPr bwMode="auto">
                          <a:xfrm>
                            <a:off x="1230" y="7510"/>
                            <a:ext cx="21" cy="172"/>
                          </a:xfrm>
                          <a:custGeom>
                            <a:avLst/>
                            <a:gdLst>
                              <a:gd name="T0" fmla="+- 0 1251 1230"/>
                              <a:gd name="T1" fmla="*/ T0 w 21"/>
                              <a:gd name="T2" fmla="+- 0 7533 7510"/>
                              <a:gd name="T3" fmla="*/ 7533 h 172"/>
                              <a:gd name="T4" fmla="+- 0 1251 1230"/>
                              <a:gd name="T5" fmla="*/ T4 w 21"/>
                              <a:gd name="T6" fmla="+- 0 7510 7510"/>
                              <a:gd name="T7" fmla="*/ 7510 h 172"/>
                              <a:gd name="T8" fmla="+- 0 1230 1230"/>
                              <a:gd name="T9" fmla="*/ T8 w 21"/>
                              <a:gd name="T10" fmla="+- 0 7510 7510"/>
                              <a:gd name="T11" fmla="*/ 7510 h 172"/>
                              <a:gd name="T12" fmla="+- 0 1230 1230"/>
                              <a:gd name="T13" fmla="*/ T12 w 21"/>
                              <a:gd name="T14" fmla="+- 0 7681 7510"/>
                              <a:gd name="T15" fmla="*/ 7681 h 172"/>
                              <a:gd name="T16" fmla="+- 0 1251 1230"/>
                              <a:gd name="T17" fmla="*/ T16 w 21"/>
                              <a:gd name="T18" fmla="+- 0 7681 7510"/>
                              <a:gd name="T19" fmla="*/ 7681 h 172"/>
                              <a:gd name="T20" fmla="+- 0 1251 1230"/>
                              <a:gd name="T21" fmla="*/ T20 w 21"/>
                              <a:gd name="T22" fmla="+- 0 7533 7510"/>
                              <a:gd name="T23" fmla="*/ 75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3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24"/>
                        <wps:cNvSpPr>
                          <a:spLocks/>
                        </wps:cNvSpPr>
                        <wps:spPr bwMode="auto">
                          <a:xfrm>
                            <a:off x="1277" y="7554"/>
                            <a:ext cx="94" cy="130"/>
                          </a:xfrm>
                          <a:custGeom>
                            <a:avLst/>
                            <a:gdLst>
                              <a:gd name="T0" fmla="+- 0 1361 1277"/>
                              <a:gd name="T1" fmla="*/ T0 w 94"/>
                              <a:gd name="T2" fmla="+- 0 7584 7554"/>
                              <a:gd name="T3" fmla="*/ 7584 h 130"/>
                              <a:gd name="T4" fmla="+- 0 1371 1277"/>
                              <a:gd name="T5" fmla="*/ T4 w 94"/>
                              <a:gd name="T6" fmla="+- 0 7567 7554"/>
                              <a:gd name="T7" fmla="*/ 7567 h 130"/>
                              <a:gd name="T8" fmla="+- 0 1347 1277"/>
                              <a:gd name="T9" fmla="*/ T8 w 94"/>
                              <a:gd name="T10" fmla="+- 0 7556 7554"/>
                              <a:gd name="T11" fmla="*/ 7556 h 130"/>
                              <a:gd name="T12" fmla="+- 0 1335 1277"/>
                              <a:gd name="T13" fmla="*/ T12 w 94"/>
                              <a:gd name="T14" fmla="+- 0 7554 7554"/>
                              <a:gd name="T15" fmla="*/ 7554 h 130"/>
                              <a:gd name="T16" fmla="+- 0 1326 1277"/>
                              <a:gd name="T17" fmla="*/ T16 w 94"/>
                              <a:gd name="T18" fmla="+- 0 7555 7554"/>
                              <a:gd name="T19" fmla="*/ 7555 h 130"/>
                              <a:gd name="T20" fmla="+- 0 1335 1277"/>
                              <a:gd name="T21" fmla="*/ T20 w 94"/>
                              <a:gd name="T22" fmla="+- 0 7571 7554"/>
                              <a:gd name="T23" fmla="*/ 7571 h 130"/>
                              <a:gd name="T24" fmla="+- 0 1351 1277"/>
                              <a:gd name="T25" fmla="*/ T24 w 94"/>
                              <a:gd name="T26" fmla="+- 0 7571 7554"/>
                              <a:gd name="T27" fmla="*/ 7571 h 130"/>
                              <a:gd name="T28" fmla="+- 0 1361 1277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623"/>
                        <wps:cNvSpPr>
                          <a:spLocks/>
                        </wps:cNvSpPr>
                        <wps:spPr bwMode="auto">
                          <a:xfrm>
                            <a:off x="1277" y="7554"/>
                            <a:ext cx="94" cy="130"/>
                          </a:xfrm>
                          <a:custGeom>
                            <a:avLst/>
                            <a:gdLst>
                              <a:gd name="T0" fmla="+- 0 1293 1277"/>
                              <a:gd name="T1" fmla="*/ T0 w 94"/>
                              <a:gd name="T2" fmla="+- 0 7667 7554"/>
                              <a:gd name="T3" fmla="*/ 7667 h 130"/>
                              <a:gd name="T4" fmla="+- 0 1300 1277"/>
                              <a:gd name="T5" fmla="*/ T4 w 94"/>
                              <a:gd name="T6" fmla="+- 0 7673 7554"/>
                              <a:gd name="T7" fmla="*/ 7673 h 130"/>
                              <a:gd name="T8" fmla="+- 0 1324 1277"/>
                              <a:gd name="T9" fmla="*/ T8 w 94"/>
                              <a:gd name="T10" fmla="+- 0 7683 7554"/>
                              <a:gd name="T11" fmla="*/ 7683 h 130"/>
                              <a:gd name="T12" fmla="+- 0 1336 1277"/>
                              <a:gd name="T13" fmla="*/ T12 w 94"/>
                              <a:gd name="T14" fmla="+- 0 7684 7554"/>
                              <a:gd name="T15" fmla="*/ 7684 h 130"/>
                              <a:gd name="T16" fmla="+- 0 1357 1277"/>
                              <a:gd name="T17" fmla="*/ T16 w 94"/>
                              <a:gd name="T18" fmla="+- 0 7684 7554"/>
                              <a:gd name="T19" fmla="*/ 7684 h 130"/>
                              <a:gd name="T20" fmla="+- 0 1371 1277"/>
                              <a:gd name="T21" fmla="*/ T20 w 94"/>
                              <a:gd name="T22" fmla="+- 0 7674 7554"/>
                              <a:gd name="T23" fmla="*/ 7674 h 130"/>
                              <a:gd name="T24" fmla="+- 0 1385 1277"/>
                              <a:gd name="T25" fmla="*/ T24 w 94"/>
                              <a:gd name="T26" fmla="+- 0 7663 7554"/>
                              <a:gd name="T27" fmla="*/ 7663 h 130"/>
                              <a:gd name="T28" fmla="+- 0 1391 1277"/>
                              <a:gd name="T29" fmla="*/ T28 w 94"/>
                              <a:gd name="T30" fmla="+- 0 7644 7554"/>
                              <a:gd name="T31" fmla="*/ 7644 h 130"/>
                              <a:gd name="T32" fmla="+- 0 1369 1277"/>
                              <a:gd name="T33" fmla="*/ T32 w 94"/>
                              <a:gd name="T34" fmla="+- 0 7641 7554"/>
                              <a:gd name="T35" fmla="*/ 7641 h 130"/>
                              <a:gd name="T36" fmla="+- 0 1364 1277"/>
                              <a:gd name="T37" fmla="*/ T36 w 94"/>
                              <a:gd name="T38" fmla="+- 0 7655 7554"/>
                              <a:gd name="T39" fmla="*/ 7655 h 130"/>
                              <a:gd name="T40" fmla="+- 0 1356 1277"/>
                              <a:gd name="T41" fmla="*/ T40 w 94"/>
                              <a:gd name="T42" fmla="+- 0 7661 7554"/>
                              <a:gd name="T43" fmla="*/ 7661 h 130"/>
                              <a:gd name="T44" fmla="+- 0 1348 1277"/>
                              <a:gd name="T45" fmla="*/ T44 w 94"/>
                              <a:gd name="T46" fmla="+- 0 7667 7554"/>
                              <a:gd name="T47" fmla="*/ 7667 h 130"/>
                              <a:gd name="T48" fmla="+- 0 1320 1277"/>
                              <a:gd name="T49" fmla="*/ T48 w 94"/>
                              <a:gd name="T50" fmla="+- 0 7667 7554"/>
                              <a:gd name="T51" fmla="*/ 7667 h 130"/>
                              <a:gd name="T52" fmla="+- 0 1310 1277"/>
                              <a:gd name="T53" fmla="*/ T52 w 94"/>
                              <a:gd name="T54" fmla="+- 0 7656 7554"/>
                              <a:gd name="T55" fmla="*/ 7656 h 130"/>
                              <a:gd name="T56" fmla="+- 0 1299 1277"/>
                              <a:gd name="T57" fmla="*/ T56 w 94"/>
                              <a:gd name="T58" fmla="+- 0 7645 7554"/>
                              <a:gd name="T59" fmla="*/ 7645 h 130"/>
                              <a:gd name="T60" fmla="+- 0 1298 1277"/>
                              <a:gd name="T61" fmla="*/ T60 w 94"/>
                              <a:gd name="T62" fmla="+- 0 7624 7554"/>
                              <a:gd name="T63" fmla="*/ 7624 h 130"/>
                              <a:gd name="T64" fmla="+- 0 1391 1277"/>
                              <a:gd name="T65" fmla="*/ T64 w 94"/>
                              <a:gd name="T66" fmla="+- 0 7624 7554"/>
                              <a:gd name="T67" fmla="*/ 7624 h 130"/>
                              <a:gd name="T68" fmla="+- 0 1391 1277"/>
                              <a:gd name="T69" fmla="*/ T68 w 94"/>
                              <a:gd name="T70" fmla="+- 0 7619 7554"/>
                              <a:gd name="T71" fmla="*/ 7619 h 130"/>
                              <a:gd name="T72" fmla="+- 0 1390 1277"/>
                              <a:gd name="T73" fmla="*/ T72 w 94"/>
                              <a:gd name="T74" fmla="+- 0 7602 7554"/>
                              <a:gd name="T75" fmla="*/ 7602 h 130"/>
                              <a:gd name="T76" fmla="+- 0 1381 1277"/>
                              <a:gd name="T77" fmla="*/ T76 w 94"/>
                              <a:gd name="T78" fmla="+- 0 7579 7554"/>
                              <a:gd name="T79" fmla="*/ 7579 h 130"/>
                              <a:gd name="T80" fmla="+- 0 1375 1277"/>
                              <a:gd name="T81" fmla="*/ T80 w 94"/>
                              <a:gd name="T82" fmla="+- 0 7571 7554"/>
                              <a:gd name="T83" fmla="*/ 7571 h 130"/>
                              <a:gd name="T84" fmla="+- 0 1371 1277"/>
                              <a:gd name="T85" fmla="*/ T84 w 94"/>
                              <a:gd name="T86" fmla="+- 0 7567 7554"/>
                              <a:gd name="T87" fmla="*/ 7567 h 130"/>
                              <a:gd name="T88" fmla="+- 0 1361 1277"/>
                              <a:gd name="T89" fmla="*/ T88 w 94"/>
                              <a:gd name="T90" fmla="+- 0 7584 7554"/>
                              <a:gd name="T91" fmla="*/ 7584 h 130"/>
                              <a:gd name="T92" fmla="+- 0 1368 1277"/>
                              <a:gd name="T93" fmla="*/ T92 w 94"/>
                              <a:gd name="T94" fmla="+- 0 7591 7554"/>
                              <a:gd name="T95" fmla="*/ 7591 h 130"/>
                              <a:gd name="T96" fmla="+- 0 1369 1277"/>
                              <a:gd name="T97" fmla="*/ T96 w 94"/>
                              <a:gd name="T98" fmla="+- 0 7607 7554"/>
                              <a:gd name="T99" fmla="*/ 7607 h 130"/>
                              <a:gd name="T100" fmla="+- 0 1299 1277"/>
                              <a:gd name="T101" fmla="*/ T100 w 94"/>
                              <a:gd name="T102" fmla="+- 0 7607 7554"/>
                              <a:gd name="T103" fmla="*/ 7607 h 130"/>
                              <a:gd name="T104" fmla="+- 0 1301 1277"/>
                              <a:gd name="T105" fmla="*/ T104 w 94"/>
                              <a:gd name="T106" fmla="+- 0 7591 7554"/>
                              <a:gd name="T107" fmla="*/ 7591 h 130"/>
                              <a:gd name="T108" fmla="+- 0 1310 1277"/>
                              <a:gd name="T109" fmla="*/ T108 w 94"/>
                              <a:gd name="T110" fmla="+- 0 7581 7554"/>
                              <a:gd name="T111" fmla="*/ 7581 h 130"/>
                              <a:gd name="T112" fmla="+- 0 1320 1277"/>
                              <a:gd name="T113" fmla="*/ T112 w 94"/>
                              <a:gd name="T114" fmla="+- 0 7571 7554"/>
                              <a:gd name="T115" fmla="*/ 7571 h 130"/>
                              <a:gd name="T116" fmla="+- 0 1335 1277"/>
                              <a:gd name="T117" fmla="*/ T116 w 94"/>
                              <a:gd name="T118" fmla="+- 0 7571 7554"/>
                              <a:gd name="T119" fmla="*/ 7571 h 130"/>
                              <a:gd name="T120" fmla="+- 0 1326 1277"/>
                              <a:gd name="T121" fmla="*/ T120 w 94"/>
                              <a:gd name="T122" fmla="+- 0 7555 7554"/>
                              <a:gd name="T123" fmla="*/ 7555 h 130"/>
                              <a:gd name="T124" fmla="+- 0 1302 1277"/>
                              <a:gd name="T125" fmla="*/ T124 w 94"/>
                              <a:gd name="T126" fmla="+- 0 7564 7554"/>
                              <a:gd name="T127" fmla="*/ 7564 h 130"/>
                              <a:gd name="T128" fmla="+- 0 1293 1277"/>
                              <a:gd name="T129" fmla="*/ T128 w 94"/>
                              <a:gd name="T130" fmla="+- 0 7571 7554"/>
                              <a:gd name="T131" fmla="*/ 7571 h 130"/>
                              <a:gd name="T132" fmla="+- 0 1284 1277"/>
                              <a:gd name="T133" fmla="*/ T132 w 94"/>
                              <a:gd name="T134" fmla="+- 0 7584 7554"/>
                              <a:gd name="T135" fmla="*/ 7584 h 130"/>
                              <a:gd name="T136" fmla="+- 0 1277 1277"/>
                              <a:gd name="T137" fmla="*/ T136 w 94"/>
                              <a:gd name="T138" fmla="+- 0 7609 7554"/>
                              <a:gd name="T139" fmla="*/ 7609 h 130"/>
                              <a:gd name="T140" fmla="+- 0 1277 1277"/>
                              <a:gd name="T141" fmla="*/ T140 w 94"/>
                              <a:gd name="T142" fmla="+- 0 7620 7554"/>
                              <a:gd name="T143" fmla="*/ 7620 h 130"/>
                              <a:gd name="T144" fmla="+- 0 1278 1277"/>
                              <a:gd name="T145" fmla="*/ T144 w 94"/>
                              <a:gd name="T146" fmla="+- 0 7636 7554"/>
                              <a:gd name="T147" fmla="*/ 7636 h 130"/>
                              <a:gd name="T148" fmla="+- 0 1287 1277"/>
                              <a:gd name="T149" fmla="*/ T148 w 94"/>
                              <a:gd name="T150" fmla="+- 0 7659 7554"/>
                              <a:gd name="T151" fmla="*/ 7659 h 130"/>
                              <a:gd name="T152" fmla="+- 0 1293 1277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0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2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2" y="53"/>
                                </a:lnTo>
                                <a:lnTo>
                                  <a:pt x="24" y="37"/>
                                </a:lnTo>
                                <a:lnTo>
                                  <a:pt x="33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622"/>
                        <wps:cNvSpPr>
                          <a:spLocks/>
                        </wps:cNvSpPr>
                        <wps:spPr bwMode="auto">
                          <a:xfrm>
                            <a:off x="1409" y="7554"/>
                            <a:ext cx="103" cy="130"/>
                          </a:xfrm>
                          <a:custGeom>
                            <a:avLst/>
                            <a:gdLst>
                              <a:gd name="T0" fmla="+- 0 1432 1409"/>
                              <a:gd name="T1" fmla="*/ T0 w 103"/>
                              <a:gd name="T2" fmla="+- 0 7581 7554"/>
                              <a:gd name="T3" fmla="*/ 7581 h 130"/>
                              <a:gd name="T4" fmla="+- 0 1439 1409"/>
                              <a:gd name="T5" fmla="*/ T4 w 103"/>
                              <a:gd name="T6" fmla="+- 0 7576 7554"/>
                              <a:gd name="T7" fmla="*/ 7576 h 130"/>
                              <a:gd name="T8" fmla="+- 0 1445 1409"/>
                              <a:gd name="T9" fmla="*/ T8 w 103"/>
                              <a:gd name="T10" fmla="+- 0 7571 7554"/>
                              <a:gd name="T11" fmla="*/ 7571 h 130"/>
                              <a:gd name="T12" fmla="+- 0 1472 1409"/>
                              <a:gd name="T13" fmla="*/ T12 w 103"/>
                              <a:gd name="T14" fmla="+- 0 7571 7554"/>
                              <a:gd name="T15" fmla="*/ 7571 h 130"/>
                              <a:gd name="T16" fmla="+- 0 1478 1409"/>
                              <a:gd name="T17" fmla="*/ T16 w 103"/>
                              <a:gd name="T18" fmla="+- 0 7577 7554"/>
                              <a:gd name="T19" fmla="*/ 7577 h 130"/>
                              <a:gd name="T20" fmla="+- 0 1485 1409"/>
                              <a:gd name="T21" fmla="*/ T20 w 103"/>
                              <a:gd name="T22" fmla="+- 0 7582 7554"/>
                              <a:gd name="T23" fmla="*/ 7582 h 130"/>
                              <a:gd name="T24" fmla="+- 0 1487 1409"/>
                              <a:gd name="T25" fmla="*/ T24 w 103"/>
                              <a:gd name="T26" fmla="+- 0 7592 7554"/>
                              <a:gd name="T27" fmla="*/ 7592 h 130"/>
                              <a:gd name="T28" fmla="+- 0 1507 1409"/>
                              <a:gd name="T29" fmla="*/ T28 w 103"/>
                              <a:gd name="T30" fmla="+- 0 7589 7554"/>
                              <a:gd name="T31" fmla="*/ 7589 h 130"/>
                              <a:gd name="T32" fmla="+- 0 1505 1409"/>
                              <a:gd name="T33" fmla="*/ T32 w 103"/>
                              <a:gd name="T34" fmla="+- 0 7577 7554"/>
                              <a:gd name="T35" fmla="*/ 7577 h 130"/>
                              <a:gd name="T36" fmla="+- 0 1500 1409"/>
                              <a:gd name="T37" fmla="*/ T36 w 103"/>
                              <a:gd name="T38" fmla="+- 0 7570 7554"/>
                              <a:gd name="T39" fmla="*/ 7570 h 130"/>
                              <a:gd name="T40" fmla="+- 0 1495 1409"/>
                              <a:gd name="T41" fmla="*/ T40 w 103"/>
                              <a:gd name="T42" fmla="+- 0 7562 7554"/>
                              <a:gd name="T43" fmla="*/ 7562 h 130"/>
                              <a:gd name="T44" fmla="+- 0 1484 1409"/>
                              <a:gd name="T45" fmla="*/ T44 w 103"/>
                              <a:gd name="T46" fmla="+- 0 7558 7554"/>
                              <a:gd name="T47" fmla="*/ 7558 h 130"/>
                              <a:gd name="T48" fmla="+- 0 1473 1409"/>
                              <a:gd name="T49" fmla="*/ T48 w 103"/>
                              <a:gd name="T50" fmla="+- 0 7554 7554"/>
                              <a:gd name="T51" fmla="*/ 7554 h 130"/>
                              <a:gd name="T52" fmla="+- 0 1448 1409"/>
                              <a:gd name="T53" fmla="*/ T52 w 103"/>
                              <a:gd name="T54" fmla="+- 0 7554 7554"/>
                              <a:gd name="T55" fmla="*/ 7554 h 130"/>
                              <a:gd name="T56" fmla="+- 0 1440 1409"/>
                              <a:gd name="T57" fmla="*/ T56 w 103"/>
                              <a:gd name="T58" fmla="+- 0 7557 7554"/>
                              <a:gd name="T59" fmla="*/ 7557 h 130"/>
                              <a:gd name="T60" fmla="+- 0 1431 1409"/>
                              <a:gd name="T61" fmla="*/ T60 w 103"/>
                              <a:gd name="T62" fmla="+- 0 7559 7554"/>
                              <a:gd name="T63" fmla="*/ 7559 h 130"/>
                              <a:gd name="T64" fmla="+- 0 1426 1409"/>
                              <a:gd name="T65" fmla="*/ T64 w 103"/>
                              <a:gd name="T66" fmla="+- 0 7563 7554"/>
                              <a:gd name="T67" fmla="*/ 7563 h 130"/>
                              <a:gd name="T68" fmla="+- 0 1420 1409"/>
                              <a:gd name="T69" fmla="*/ T68 w 103"/>
                              <a:gd name="T70" fmla="+- 0 7567 7554"/>
                              <a:gd name="T71" fmla="*/ 7567 h 130"/>
                              <a:gd name="T72" fmla="+- 0 1416 1409"/>
                              <a:gd name="T73" fmla="*/ T72 w 103"/>
                              <a:gd name="T74" fmla="+- 0 7575 7554"/>
                              <a:gd name="T75" fmla="*/ 7575 h 130"/>
                              <a:gd name="T76" fmla="+- 0 1412 1409"/>
                              <a:gd name="T77" fmla="*/ T76 w 103"/>
                              <a:gd name="T78" fmla="+- 0 7582 7554"/>
                              <a:gd name="T79" fmla="*/ 7582 h 130"/>
                              <a:gd name="T80" fmla="+- 0 1412 1409"/>
                              <a:gd name="T81" fmla="*/ T80 w 103"/>
                              <a:gd name="T82" fmla="+- 0 7599 7554"/>
                              <a:gd name="T83" fmla="*/ 7599 h 130"/>
                              <a:gd name="T84" fmla="+- 0 1417 1409"/>
                              <a:gd name="T85" fmla="*/ T84 w 103"/>
                              <a:gd name="T86" fmla="+- 0 7607 7554"/>
                              <a:gd name="T87" fmla="*/ 7607 h 130"/>
                              <a:gd name="T88" fmla="+- 0 1421 1409"/>
                              <a:gd name="T89" fmla="*/ T88 w 103"/>
                              <a:gd name="T90" fmla="+- 0 7614 7554"/>
                              <a:gd name="T91" fmla="*/ 7614 h 130"/>
                              <a:gd name="T92" fmla="+- 0 1430 1409"/>
                              <a:gd name="T93" fmla="*/ T92 w 103"/>
                              <a:gd name="T94" fmla="+- 0 7618 7554"/>
                              <a:gd name="T95" fmla="*/ 7618 h 130"/>
                              <a:gd name="T96" fmla="+- 0 1439 1409"/>
                              <a:gd name="T97" fmla="*/ T96 w 103"/>
                              <a:gd name="T98" fmla="+- 0 7623 7554"/>
                              <a:gd name="T99" fmla="*/ 7623 h 130"/>
                              <a:gd name="T100" fmla="+- 0 1462 1409"/>
                              <a:gd name="T101" fmla="*/ T100 w 103"/>
                              <a:gd name="T102" fmla="+- 0 7629 7554"/>
                              <a:gd name="T103" fmla="*/ 7629 h 130"/>
                              <a:gd name="T104" fmla="+- 0 1480 1409"/>
                              <a:gd name="T105" fmla="*/ T104 w 103"/>
                              <a:gd name="T106" fmla="+- 0 7633 7554"/>
                              <a:gd name="T107" fmla="*/ 7633 h 130"/>
                              <a:gd name="T108" fmla="+- 0 1484 1409"/>
                              <a:gd name="T109" fmla="*/ T108 w 103"/>
                              <a:gd name="T110" fmla="+- 0 7636 7554"/>
                              <a:gd name="T111" fmla="*/ 7636 h 130"/>
                              <a:gd name="T112" fmla="+- 0 1490 1409"/>
                              <a:gd name="T113" fmla="*/ T112 w 103"/>
                              <a:gd name="T114" fmla="+- 0 7640 7554"/>
                              <a:gd name="T115" fmla="*/ 7640 h 130"/>
                              <a:gd name="T116" fmla="+- 0 1490 1409"/>
                              <a:gd name="T117" fmla="*/ T116 w 103"/>
                              <a:gd name="T118" fmla="+- 0 7655 7554"/>
                              <a:gd name="T119" fmla="*/ 7655 h 130"/>
                              <a:gd name="T120" fmla="+- 0 1483 1409"/>
                              <a:gd name="T121" fmla="*/ T120 w 103"/>
                              <a:gd name="T122" fmla="+- 0 7661 7554"/>
                              <a:gd name="T123" fmla="*/ 7661 h 130"/>
                              <a:gd name="T124" fmla="+- 0 1476 1409"/>
                              <a:gd name="T125" fmla="*/ T124 w 103"/>
                              <a:gd name="T126" fmla="+- 0 7667 7554"/>
                              <a:gd name="T127" fmla="*/ 7667 h 130"/>
                              <a:gd name="T128" fmla="+- 0 1447 1409"/>
                              <a:gd name="T129" fmla="*/ T128 w 103"/>
                              <a:gd name="T130" fmla="+- 0 7667 7554"/>
                              <a:gd name="T131" fmla="*/ 7667 h 130"/>
                              <a:gd name="T132" fmla="+- 0 1439 1409"/>
                              <a:gd name="T133" fmla="*/ T132 w 103"/>
                              <a:gd name="T134" fmla="+- 0 7660 7554"/>
                              <a:gd name="T135" fmla="*/ 7660 h 130"/>
                              <a:gd name="T136" fmla="+- 0 1431 1409"/>
                              <a:gd name="T137" fmla="*/ T136 w 103"/>
                              <a:gd name="T138" fmla="+- 0 7653 7554"/>
                              <a:gd name="T139" fmla="*/ 7653 h 130"/>
                              <a:gd name="T140" fmla="+- 0 1429 1409"/>
                              <a:gd name="T141" fmla="*/ T140 w 103"/>
                              <a:gd name="T142" fmla="+- 0 7641 7554"/>
                              <a:gd name="T143" fmla="*/ 7641 h 130"/>
                              <a:gd name="T144" fmla="+- 0 1409 1409"/>
                              <a:gd name="T145" fmla="*/ T144 w 103"/>
                              <a:gd name="T146" fmla="+- 0 7644 7554"/>
                              <a:gd name="T147" fmla="*/ 7644 h 130"/>
                              <a:gd name="T148" fmla="+- 0 1412 1409"/>
                              <a:gd name="T149" fmla="*/ T148 w 103"/>
                              <a:gd name="T150" fmla="+- 0 7664 7554"/>
                              <a:gd name="T151" fmla="*/ 7664 h 130"/>
                              <a:gd name="T152" fmla="+- 0 1425 1409"/>
                              <a:gd name="T153" fmla="*/ T152 w 103"/>
                              <a:gd name="T154" fmla="+- 0 7674 7554"/>
                              <a:gd name="T155" fmla="*/ 7674 h 130"/>
                              <a:gd name="T156" fmla="+- 0 1438 1409"/>
                              <a:gd name="T157" fmla="*/ T156 w 103"/>
                              <a:gd name="T158" fmla="+- 0 7684 7554"/>
                              <a:gd name="T159" fmla="*/ 7684 h 130"/>
                              <a:gd name="T160" fmla="+- 0 1476 1409"/>
                              <a:gd name="T161" fmla="*/ T160 w 103"/>
                              <a:gd name="T162" fmla="+- 0 7684 7554"/>
                              <a:gd name="T163" fmla="*/ 7684 h 130"/>
                              <a:gd name="T164" fmla="+- 0 1488 1409"/>
                              <a:gd name="T165" fmla="*/ T164 w 103"/>
                              <a:gd name="T166" fmla="+- 0 7679 7554"/>
                              <a:gd name="T167" fmla="*/ 7679 h 130"/>
                              <a:gd name="T168" fmla="+- 0 1500 1409"/>
                              <a:gd name="T169" fmla="*/ T168 w 103"/>
                              <a:gd name="T170" fmla="+- 0 7674 7554"/>
                              <a:gd name="T171" fmla="*/ 7674 h 130"/>
                              <a:gd name="T172" fmla="+- 0 1506 1409"/>
                              <a:gd name="T173" fmla="*/ T172 w 103"/>
                              <a:gd name="T174" fmla="+- 0 7665 7554"/>
                              <a:gd name="T175" fmla="*/ 7665 h 130"/>
                              <a:gd name="T176" fmla="+- 0 1512 1409"/>
                              <a:gd name="T177" fmla="*/ T176 w 103"/>
                              <a:gd name="T178" fmla="+- 0 7655 7554"/>
                              <a:gd name="T179" fmla="*/ 7655 h 130"/>
                              <a:gd name="T180" fmla="+- 0 1512 1409"/>
                              <a:gd name="T181" fmla="*/ T180 w 103"/>
                              <a:gd name="T182" fmla="+- 0 7634 7554"/>
                              <a:gd name="T183" fmla="*/ 7634 h 130"/>
                              <a:gd name="T184" fmla="+- 0 1507 1409"/>
                              <a:gd name="T185" fmla="*/ T184 w 103"/>
                              <a:gd name="T186" fmla="+- 0 7627 7554"/>
                              <a:gd name="T187" fmla="*/ 7627 h 130"/>
                              <a:gd name="T188" fmla="+- 0 1502 1409"/>
                              <a:gd name="T189" fmla="*/ T188 w 103"/>
                              <a:gd name="T190" fmla="+- 0 7619 7554"/>
                              <a:gd name="T191" fmla="*/ 7619 h 130"/>
                              <a:gd name="T192" fmla="+- 0 1493 1409"/>
                              <a:gd name="T193" fmla="*/ T192 w 103"/>
                              <a:gd name="T194" fmla="+- 0 7616 7554"/>
                              <a:gd name="T195" fmla="*/ 7616 h 130"/>
                              <a:gd name="T196" fmla="+- 0 1484 1409"/>
                              <a:gd name="T197" fmla="*/ T196 w 103"/>
                              <a:gd name="T198" fmla="+- 0 7612 7554"/>
                              <a:gd name="T199" fmla="*/ 7612 h 130"/>
                              <a:gd name="T200" fmla="+- 0 1462 1409"/>
                              <a:gd name="T201" fmla="*/ T200 w 103"/>
                              <a:gd name="T202" fmla="+- 0 7606 7554"/>
                              <a:gd name="T203" fmla="*/ 7606 h 130"/>
                              <a:gd name="T204" fmla="+- 0 1446 1409"/>
                              <a:gd name="T205" fmla="*/ T204 w 103"/>
                              <a:gd name="T206" fmla="+- 0 7602 7554"/>
                              <a:gd name="T207" fmla="*/ 7602 h 130"/>
                              <a:gd name="T208" fmla="+- 0 1443 1409"/>
                              <a:gd name="T209" fmla="*/ T208 w 103"/>
                              <a:gd name="T210" fmla="+- 0 7600 7554"/>
                              <a:gd name="T211" fmla="*/ 7600 h 130"/>
                              <a:gd name="T212" fmla="+- 0 1438 1409"/>
                              <a:gd name="T213" fmla="*/ T212 w 103"/>
                              <a:gd name="T214" fmla="+- 0 7598 7554"/>
                              <a:gd name="T215" fmla="*/ 7598 h 130"/>
                              <a:gd name="T216" fmla="+- 0 1432 1409"/>
                              <a:gd name="T217" fmla="*/ T216 w 103"/>
                              <a:gd name="T218" fmla="+- 0 7592 7554"/>
                              <a:gd name="T219" fmla="*/ 7592 h 130"/>
                              <a:gd name="T220" fmla="+- 0 1432 1409"/>
                              <a:gd name="T221" fmla="*/ T220 w 103"/>
                              <a:gd name="T222" fmla="+- 0 7581 7554"/>
                              <a:gd name="T223" fmla="*/ 7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3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3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3" y="38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621"/>
                        <wps:cNvSpPr>
                          <a:spLocks/>
                        </wps:cNvSpPr>
                        <wps:spPr bwMode="auto">
                          <a:xfrm>
                            <a:off x="1529" y="7554"/>
                            <a:ext cx="103" cy="130"/>
                          </a:xfrm>
                          <a:custGeom>
                            <a:avLst/>
                            <a:gdLst>
                              <a:gd name="T0" fmla="+- 0 1552 1529"/>
                              <a:gd name="T1" fmla="*/ T0 w 103"/>
                              <a:gd name="T2" fmla="+- 0 7581 7554"/>
                              <a:gd name="T3" fmla="*/ 7581 h 130"/>
                              <a:gd name="T4" fmla="+- 0 1559 1529"/>
                              <a:gd name="T5" fmla="*/ T4 w 103"/>
                              <a:gd name="T6" fmla="+- 0 7576 7554"/>
                              <a:gd name="T7" fmla="*/ 7576 h 130"/>
                              <a:gd name="T8" fmla="+- 0 1565 1529"/>
                              <a:gd name="T9" fmla="*/ T8 w 103"/>
                              <a:gd name="T10" fmla="+- 0 7571 7554"/>
                              <a:gd name="T11" fmla="*/ 7571 h 130"/>
                              <a:gd name="T12" fmla="+- 0 1592 1529"/>
                              <a:gd name="T13" fmla="*/ T12 w 103"/>
                              <a:gd name="T14" fmla="+- 0 7571 7554"/>
                              <a:gd name="T15" fmla="*/ 7571 h 130"/>
                              <a:gd name="T16" fmla="+- 0 1598 1529"/>
                              <a:gd name="T17" fmla="*/ T16 w 103"/>
                              <a:gd name="T18" fmla="+- 0 7577 7554"/>
                              <a:gd name="T19" fmla="*/ 7577 h 130"/>
                              <a:gd name="T20" fmla="+- 0 1605 1529"/>
                              <a:gd name="T21" fmla="*/ T20 w 103"/>
                              <a:gd name="T22" fmla="+- 0 7582 7554"/>
                              <a:gd name="T23" fmla="*/ 7582 h 130"/>
                              <a:gd name="T24" fmla="+- 0 1607 1529"/>
                              <a:gd name="T25" fmla="*/ T24 w 103"/>
                              <a:gd name="T26" fmla="+- 0 7592 7554"/>
                              <a:gd name="T27" fmla="*/ 7592 h 130"/>
                              <a:gd name="T28" fmla="+- 0 1627 1529"/>
                              <a:gd name="T29" fmla="*/ T28 w 103"/>
                              <a:gd name="T30" fmla="+- 0 7589 7554"/>
                              <a:gd name="T31" fmla="*/ 7589 h 130"/>
                              <a:gd name="T32" fmla="+- 0 1625 1529"/>
                              <a:gd name="T33" fmla="*/ T32 w 103"/>
                              <a:gd name="T34" fmla="+- 0 7577 7554"/>
                              <a:gd name="T35" fmla="*/ 7577 h 130"/>
                              <a:gd name="T36" fmla="+- 0 1620 1529"/>
                              <a:gd name="T37" fmla="*/ T36 w 103"/>
                              <a:gd name="T38" fmla="+- 0 7570 7554"/>
                              <a:gd name="T39" fmla="*/ 7570 h 130"/>
                              <a:gd name="T40" fmla="+- 0 1615 1529"/>
                              <a:gd name="T41" fmla="*/ T40 w 103"/>
                              <a:gd name="T42" fmla="+- 0 7562 7554"/>
                              <a:gd name="T43" fmla="*/ 7562 h 130"/>
                              <a:gd name="T44" fmla="+- 0 1604 1529"/>
                              <a:gd name="T45" fmla="*/ T44 w 103"/>
                              <a:gd name="T46" fmla="+- 0 7558 7554"/>
                              <a:gd name="T47" fmla="*/ 7558 h 130"/>
                              <a:gd name="T48" fmla="+- 0 1593 1529"/>
                              <a:gd name="T49" fmla="*/ T48 w 103"/>
                              <a:gd name="T50" fmla="+- 0 7554 7554"/>
                              <a:gd name="T51" fmla="*/ 7554 h 130"/>
                              <a:gd name="T52" fmla="+- 0 1568 1529"/>
                              <a:gd name="T53" fmla="*/ T52 w 103"/>
                              <a:gd name="T54" fmla="+- 0 7554 7554"/>
                              <a:gd name="T55" fmla="*/ 7554 h 130"/>
                              <a:gd name="T56" fmla="+- 0 1560 1529"/>
                              <a:gd name="T57" fmla="*/ T56 w 103"/>
                              <a:gd name="T58" fmla="+- 0 7557 7554"/>
                              <a:gd name="T59" fmla="*/ 7557 h 130"/>
                              <a:gd name="T60" fmla="+- 0 1551 1529"/>
                              <a:gd name="T61" fmla="*/ T60 w 103"/>
                              <a:gd name="T62" fmla="+- 0 7559 7554"/>
                              <a:gd name="T63" fmla="*/ 7559 h 130"/>
                              <a:gd name="T64" fmla="+- 0 1546 1529"/>
                              <a:gd name="T65" fmla="*/ T64 w 103"/>
                              <a:gd name="T66" fmla="+- 0 7563 7554"/>
                              <a:gd name="T67" fmla="*/ 7563 h 130"/>
                              <a:gd name="T68" fmla="+- 0 1540 1529"/>
                              <a:gd name="T69" fmla="*/ T68 w 103"/>
                              <a:gd name="T70" fmla="+- 0 7567 7554"/>
                              <a:gd name="T71" fmla="*/ 7567 h 130"/>
                              <a:gd name="T72" fmla="+- 0 1536 1529"/>
                              <a:gd name="T73" fmla="*/ T72 w 103"/>
                              <a:gd name="T74" fmla="+- 0 7575 7554"/>
                              <a:gd name="T75" fmla="*/ 7575 h 130"/>
                              <a:gd name="T76" fmla="+- 0 1532 1529"/>
                              <a:gd name="T77" fmla="*/ T76 w 103"/>
                              <a:gd name="T78" fmla="+- 0 7582 7554"/>
                              <a:gd name="T79" fmla="*/ 7582 h 130"/>
                              <a:gd name="T80" fmla="+- 0 1532 1529"/>
                              <a:gd name="T81" fmla="*/ T80 w 103"/>
                              <a:gd name="T82" fmla="+- 0 7599 7554"/>
                              <a:gd name="T83" fmla="*/ 7599 h 130"/>
                              <a:gd name="T84" fmla="+- 0 1537 1529"/>
                              <a:gd name="T85" fmla="*/ T84 w 103"/>
                              <a:gd name="T86" fmla="+- 0 7607 7554"/>
                              <a:gd name="T87" fmla="*/ 7607 h 130"/>
                              <a:gd name="T88" fmla="+- 0 1541 1529"/>
                              <a:gd name="T89" fmla="*/ T88 w 103"/>
                              <a:gd name="T90" fmla="+- 0 7614 7554"/>
                              <a:gd name="T91" fmla="*/ 7614 h 130"/>
                              <a:gd name="T92" fmla="+- 0 1550 1529"/>
                              <a:gd name="T93" fmla="*/ T92 w 103"/>
                              <a:gd name="T94" fmla="+- 0 7618 7554"/>
                              <a:gd name="T95" fmla="*/ 7618 h 130"/>
                              <a:gd name="T96" fmla="+- 0 1559 1529"/>
                              <a:gd name="T97" fmla="*/ T96 w 103"/>
                              <a:gd name="T98" fmla="+- 0 7623 7554"/>
                              <a:gd name="T99" fmla="*/ 7623 h 130"/>
                              <a:gd name="T100" fmla="+- 0 1582 1529"/>
                              <a:gd name="T101" fmla="*/ T100 w 103"/>
                              <a:gd name="T102" fmla="+- 0 7629 7554"/>
                              <a:gd name="T103" fmla="*/ 7629 h 130"/>
                              <a:gd name="T104" fmla="+- 0 1600 1529"/>
                              <a:gd name="T105" fmla="*/ T104 w 103"/>
                              <a:gd name="T106" fmla="+- 0 7633 7554"/>
                              <a:gd name="T107" fmla="*/ 7633 h 130"/>
                              <a:gd name="T108" fmla="+- 0 1604 1529"/>
                              <a:gd name="T109" fmla="*/ T108 w 103"/>
                              <a:gd name="T110" fmla="+- 0 7636 7554"/>
                              <a:gd name="T111" fmla="*/ 7636 h 130"/>
                              <a:gd name="T112" fmla="+- 0 1610 1529"/>
                              <a:gd name="T113" fmla="*/ T112 w 103"/>
                              <a:gd name="T114" fmla="+- 0 7640 7554"/>
                              <a:gd name="T115" fmla="*/ 7640 h 130"/>
                              <a:gd name="T116" fmla="+- 0 1610 1529"/>
                              <a:gd name="T117" fmla="*/ T116 w 103"/>
                              <a:gd name="T118" fmla="+- 0 7655 7554"/>
                              <a:gd name="T119" fmla="*/ 7655 h 130"/>
                              <a:gd name="T120" fmla="+- 0 1603 1529"/>
                              <a:gd name="T121" fmla="*/ T120 w 103"/>
                              <a:gd name="T122" fmla="+- 0 7661 7554"/>
                              <a:gd name="T123" fmla="*/ 7661 h 130"/>
                              <a:gd name="T124" fmla="+- 0 1596 1529"/>
                              <a:gd name="T125" fmla="*/ T124 w 103"/>
                              <a:gd name="T126" fmla="+- 0 7667 7554"/>
                              <a:gd name="T127" fmla="*/ 7667 h 130"/>
                              <a:gd name="T128" fmla="+- 0 1567 1529"/>
                              <a:gd name="T129" fmla="*/ T128 w 103"/>
                              <a:gd name="T130" fmla="+- 0 7667 7554"/>
                              <a:gd name="T131" fmla="*/ 7667 h 130"/>
                              <a:gd name="T132" fmla="+- 0 1559 1529"/>
                              <a:gd name="T133" fmla="*/ T132 w 103"/>
                              <a:gd name="T134" fmla="+- 0 7660 7554"/>
                              <a:gd name="T135" fmla="*/ 7660 h 130"/>
                              <a:gd name="T136" fmla="+- 0 1551 1529"/>
                              <a:gd name="T137" fmla="*/ T136 w 103"/>
                              <a:gd name="T138" fmla="+- 0 7653 7554"/>
                              <a:gd name="T139" fmla="*/ 7653 h 130"/>
                              <a:gd name="T140" fmla="+- 0 1549 1529"/>
                              <a:gd name="T141" fmla="*/ T140 w 103"/>
                              <a:gd name="T142" fmla="+- 0 7641 7554"/>
                              <a:gd name="T143" fmla="*/ 7641 h 130"/>
                              <a:gd name="T144" fmla="+- 0 1529 1529"/>
                              <a:gd name="T145" fmla="*/ T144 w 103"/>
                              <a:gd name="T146" fmla="+- 0 7644 7554"/>
                              <a:gd name="T147" fmla="*/ 7644 h 130"/>
                              <a:gd name="T148" fmla="+- 0 1532 1529"/>
                              <a:gd name="T149" fmla="*/ T148 w 103"/>
                              <a:gd name="T150" fmla="+- 0 7664 7554"/>
                              <a:gd name="T151" fmla="*/ 7664 h 130"/>
                              <a:gd name="T152" fmla="+- 0 1545 1529"/>
                              <a:gd name="T153" fmla="*/ T152 w 103"/>
                              <a:gd name="T154" fmla="+- 0 7674 7554"/>
                              <a:gd name="T155" fmla="*/ 7674 h 130"/>
                              <a:gd name="T156" fmla="+- 0 1558 1529"/>
                              <a:gd name="T157" fmla="*/ T156 w 103"/>
                              <a:gd name="T158" fmla="+- 0 7684 7554"/>
                              <a:gd name="T159" fmla="*/ 7684 h 130"/>
                              <a:gd name="T160" fmla="+- 0 1596 1529"/>
                              <a:gd name="T161" fmla="*/ T160 w 103"/>
                              <a:gd name="T162" fmla="+- 0 7684 7554"/>
                              <a:gd name="T163" fmla="*/ 7684 h 130"/>
                              <a:gd name="T164" fmla="+- 0 1608 1529"/>
                              <a:gd name="T165" fmla="*/ T164 w 103"/>
                              <a:gd name="T166" fmla="+- 0 7679 7554"/>
                              <a:gd name="T167" fmla="*/ 7679 h 130"/>
                              <a:gd name="T168" fmla="+- 0 1620 1529"/>
                              <a:gd name="T169" fmla="*/ T168 w 103"/>
                              <a:gd name="T170" fmla="+- 0 7674 7554"/>
                              <a:gd name="T171" fmla="*/ 7674 h 130"/>
                              <a:gd name="T172" fmla="+- 0 1626 1529"/>
                              <a:gd name="T173" fmla="*/ T172 w 103"/>
                              <a:gd name="T174" fmla="+- 0 7665 7554"/>
                              <a:gd name="T175" fmla="*/ 7665 h 130"/>
                              <a:gd name="T176" fmla="+- 0 1632 1529"/>
                              <a:gd name="T177" fmla="*/ T176 w 103"/>
                              <a:gd name="T178" fmla="+- 0 7655 7554"/>
                              <a:gd name="T179" fmla="*/ 7655 h 130"/>
                              <a:gd name="T180" fmla="+- 0 1632 1529"/>
                              <a:gd name="T181" fmla="*/ T180 w 103"/>
                              <a:gd name="T182" fmla="+- 0 7634 7554"/>
                              <a:gd name="T183" fmla="*/ 7634 h 130"/>
                              <a:gd name="T184" fmla="+- 0 1627 1529"/>
                              <a:gd name="T185" fmla="*/ T184 w 103"/>
                              <a:gd name="T186" fmla="+- 0 7627 7554"/>
                              <a:gd name="T187" fmla="*/ 7627 h 130"/>
                              <a:gd name="T188" fmla="+- 0 1622 1529"/>
                              <a:gd name="T189" fmla="*/ T188 w 103"/>
                              <a:gd name="T190" fmla="+- 0 7619 7554"/>
                              <a:gd name="T191" fmla="*/ 7619 h 130"/>
                              <a:gd name="T192" fmla="+- 0 1613 1529"/>
                              <a:gd name="T193" fmla="*/ T192 w 103"/>
                              <a:gd name="T194" fmla="+- 0 7616 7554"/>
                              <a:gd name="T195" fmla="*/ 7616 h 130"/>
                              <a:gd name="T196" fmla="+- 0 1604 1529"/>
                              <a:gd name="T197" fmla="*/ T196 w 103"/>
                              <a:gd name="T198" fmla="+- 0 7612 7554"/>
                              <a:gd name="T199" fmla="*/ 7612 h 130"/>
                              <a:gd name="T200" fmla="+- 0 1582 1529"/>
                              <a:gd name="T201" fmla="*/ T200 w 103"/>
                              <a:gd name="T202" fmla="+- 0 7606 7554"/>
                              <a:gd name="T203" fmla="*/ 7606 h 130"/>
                              <a:gd name="T204" fmla="+- 0 1566 1529"/>
                              <a:gd name="T205" fmla="*/ T204 w 103"/>
                              <a:gd name="T206" fmla="+- 0 7602 7554"/>
                              <a:gd name="T207" fmla="*/ 7602 h 130"/>
                              <a:gd name="T208" fmla="+- 0 1563 1529"/>
                              <a:gd name="T209" fmla="*/ T208 w 103"/>
                              <a:gd name="T210" fmla="+- 0 7600 7554"/>
                              <a:gd name="T211" fmla="*/ 7600 h 130"/>
                              <a:gd name="T212" fmla="+- 0 1558 1529"/>
                              <a:gd name="T213" fmla="*/ T212 w 103"/>
                              <a:gd name="T214" fmla="+- 0 7598 7554"/>
                              <a:gd name="T215" fmla="*/ 7598 h 130"/>
                              <a:gd name="T216" fmla="+- 0 1552 1529"/>
                              <a:gd name="T217" fmla="*/ T216 w 103"/>
                              <a:gd name="T218" fmla="+- 0 7592 7554"/>
                              <a:gd name="T219" fmla="*/ 7592 h 130"/>
                              <a:gd name="T220" fmla="+- 0 1552 1529"/>
                              <a:gd name="T221" fmla="*/ T220 w 103"/>
                              <a:gd name="T222" fmla="+- 0 7581 7554"/>
                              <a:gd name="T223" fmla="*/ 7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3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3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3" y="38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620"/>
                        <wps:cNvSpPr>
                          <a:spLocks/>
                        </wps:cNvSpPr>
                        <wps:spPr bwMode="auto">
                          <a:xfrm>
                            <a:off x="1649" y="7554"/>
                            <a:ext cx="117" cy="130"/>
                          </a:xfrm>
                          <a:custGeom>
                            <a:avLst/>
                            <a:gdLst>
                              <a:gd name="T0" fmla="+- 0 1651 1649"/>
                              <a:gd name="T1" fmla="*/ T0 w 117"/>
                              <a:gd name="T2" fmla="+- 0 7637 7554"/>
                              <a:gd name="T3" fmla="*/ 7637 h 130"/>
                              <a:gd name="T4" fmla="+- 0 1660 1649"/>
                              <a:gd name="T5" fmla="*/ T4 w 117"/>
                              <a:gd name="T6" fmla="+- 0 7660 7554"/>
                              <a:gd name="T7" fmla="*/ 7660 h 130"/>
                              <a:gd name="T8" fmla="+- 0 1665 1649"/>
                              <a:gd name="T9" fmla="*/ T8 w 117"/>
                              <a:gd name="T10" fmla="+- 0 7667 7554"/>
                              <a:gd name="T11" fmla="*/ 7667 h 130"/>
                              <a:gd name="T12" fmla="+- 0 1671 1649"/>
                              <a:gd name="T13" fmla="*/ T12 w 117"/>
                              <a:gd name="T14" fmla="+- 0 7673 7554"/>
                              <a:gd name="T15" fmla="*/ 7673 h 130"/>
                              <a:gd name="T16" fmla="+- 0 1695 1649"/>
                              <a:gd name="T17" fmla="*/ T16 w 117"/>
                              <a:gd name="T18" fmla="+- 0 7683 7554"/>
                              <a:gd name="T19" fmla="*/ 7683 h 130"/>
                              <a:gd name="T20" fmla="+- 0 1708 1649"/>
                              <a:gd name="T21" fmla="*/ T20 w 117"/>
                              <a:gd name="T22" fmla="+- 0 7684 7554"/>
                              <a:gd name="T23" fmla="*/ 7684 h 130"/>
                              <a:gd name="T24" fmla="+- 0 1724 1649"/>
                              <a:gd name="T25" fmla="*/ T24 w 117"/>
                              <a:gd name="T26" fmla="+- 0 7684 7554"/>
                              <a:gd name="T27" fmla="*/ 7684 h 130"/>
                              <a:gd name="T28" fmla="+- 0 1708 1649"/>
                              <a:gd name="T29" fmla="*/ T28 w 117"/>
                              <a:gd name="T30" fmla="+- 0 7667 7554"/>
                              <a:gd name="T31" fmla="*/ 7667 h 130"/>
                              <a:gd name="T32" fmla="+- 0 1692 1649"/>
                              <a:gd name="T33" fmla="*/ T32 w 117"/>
                              <a:gd name="T34" fmla="+- 0 7667 7554"/>
                              <a:gd name="T35" fmla="*/ 7667 h 130"/>
                              <a:gd name="T36" fmla="+- 0 1681 1649"/>
                              <a:gd name="T37" fmla="*/ T36 w 117"/>
                              <a:gd name="T38" fmla="+- 0 7655 7554"/>
                              <a:gd name="T39" fmla="*/ 7655 h 130"/>
                              <a:gd name="T40" fmla="+- 0 1671 1649"/>
                              <a:gd name="T41" fmla="*/ T40 w 117"/>
                              <a:gd name="T42" fmla="+- 0 7643 7554"/>
                              <a:gd name="T43" fmla="*/ 7643 h 130"/>
                              <a:gd name="T44" fmla="+- 0 1671 1649"/>
                              <a:gd name="T45" fmla="*/ T44 w 117"/>
                              <a:gd name="T46" fmla="+- 0 7595 7554"/>
                              <a:gd name="T47" fmla="*/ 7595 h 130"/>
                              <a:gd name="T48" fmla="+- 0 1681 1649"/>
                              <a:gd name="T49" fmla="*/ T48 w 117"/>
                              <a:gd name="T50" fmla="+- 0 7583 7554"/>
                              <a:gd name="T51" fmla="*/ 7583 h 130"/>
                              <a:gd name="T52" fmla="+- 0 1705 1649"/>
                              <a:gd name="T53" fmla="*/ T52 w 117"/>
                              <a:gd name="T54" fmla="+- 0 7554 7554"/>
                              <a:gd name="T55" fmla="*/ 7554 h 130"/>
                              <a:gd name="T56" fmla="+- 0 1679 1649"/>
                              <a:gd name="T57" fmla="*/ T56 w 117"/>
                              <a:gd name="T58" fmla="+- 0 7561 7554"/>
                              <a:gd name="T59" fmla="*/ 7561 h 130"/>
                              <a:gd name="T60" fmla="+- 0 1668 1649"/>
                              <a:gd name="T61" fmla="*/ T60 w 117"/>
                              <a:gd name="T62" fmla="+- 0 7568 7554"/>
                              <a:gd name="T63" fmla="*/ 7568 h 130"/>
                              <a:gd name="T64" fmla="+- 0 1657 1649"/>
                              <a:gd name="T65" fmla="*/ T64 w 117"/>
                              <a:gd name="T66" fmla="+- 0 7584 7554"/>
                              <a:gd name="T67" fmla="*/ 7584 h 130"/>
                              <a:gd name="T68" fmla="+- 0 1650 1649"/>
                              <a:gd name="T69" fmla="*/ T68 w 117"/>
                              <a:gd name="T70" fmla="+- 0 7608 7554"/>
                              <a:gd name="T71" fmla="*/ 7608 h 130"/>
                              <a:gd name="T72" fmla="+- 0 1649 1649"/>
                              <a:gd name="T73" fmla="*/ T72 w 117"/>
                              <a:gd name="T74" fmla="+- 0 7619 7554"/>
                              <a:gd name="T75" fmla="*/ 7619 h 130"/>
                              <a:gd name="T76" fmla="+- 0 1651 1649"/>
                              <a:gd name="T77" fmla="*/ T76 w 117"/>
                              <a:gd name="T78" fmla="+- 0 7637 7554"/>
                              <a:gd name="T79" fmla="*/ 76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19"/>
                        <wps:cNvSpPr>
                          <a:spLocks/>
                        </wps:cNvSpPr>
                        <wps:spPr bwMode="auto">
                          <a:xfrm>
                            <a:off x="1649" y="7554"/>
                            <a:ext cx="117" cy="130"/>
                          </a:xfrm>
                          <a:custGeom>
                            <a:avLst/>
                            <a:gdLst>
                              <a:gd name="T0" fmla="+- 0 1723 1649"/>
                              <a:gd name="T1" fmla="*/ T0 w 117"/>
                              <a:gd name="T2" fmla="+- 0 7572 7554"/>
                              <a:gd name="T3" fmla="*/ 7572 h 130"/>
                              <a:gd name="T4" fmla="+- 0 1734 1649"/>
                              <a:gd name="T5" fmla="*/ T4 w 117"/>
                              <a:gd name="T6" fmla="+- 0 7583 7554"/>
                              <a:gd name="T7" fmla="*/ 7583 h 130"/>
                              <a:gd name="T8" fmla="+- 0 1744 1649"/>
                              <a:gd name="T9" fmla="*/ T8 w 117"/>
                              <a:gd name="T10" fmla="+- 0 7595 7554"/>
                              <a:gd name="T11" fmla="*/ 7595 h 130"/>
                              <a:gd name="T12" fmla="+- 0 1744 1649"/>
                              <a:gd name="T13" fmla="*/ T12 w 117"/>
                              <a:gd name="T14" fmla="+- 0 7643 7554"/>
                              <a:gd name="T15" fmla="*/ 7643 h 130"/>
                              <a:gd name="T16" fmla="+- 0 1734 1649"/>
                              <a:gd name="T17" fmla="*/ T16 w 117"/>
                              <a:gd name="T18" fmla="+- 0 7655 7554"/>
                              <a:gd name="T19" fmla="*/ 7655 h 130"/>
                              <a:gd name="T20" fmla="+- 0 1723 1649"/>
                              <a:gd name="T21" fmla="*/ T20 w 117"/>
                              <a:gd name="T22" fmla="+- 0 7667 7554"/>
                              <a:gd name="T23" fmla="*/ 7667 h 130"/>
                              <a:gd name="T24" fmla="+- 0 1708 1649"/>
                              <a:gd name="T25" fmla="*/ T24 w 117"/>
                              <a:gd name="T26" fmla="+- 0 7667 7554"/>
                              <a:gd name="T27" fmla="*/ 7667 h 130"/>
                              <a:gd name="T28" fmla="+- 0 1724 1649"/>
                              <a:gd name="T29" fmla="*/ T28 w 117"/>
                              <a:gd name="T30" fmla="+- 0 7684 7554"/>
                              <a:gd name="T31" fmla="*/ 7684 h 130"/>
                              <a:gd name="T32" fmla="+- 0 1738 1649"/>
                              <a:gd name="T33" fmla="*/ T32 w 117"/>
                              <a:gd name="T34" fmla="+- 0 7677 7554"/>
                              <a:gd name="T35" fmla="*/ 7677 h 130"/>
                              <a:gd name="T36" fmla="+- 0 1751 1649"/>
                              <a:gd name="T37" fmla="*/ T36 w 117"/>
                              <a:gd name="T38" fmla="+- 0 7669 7554"/>
                              <a:gd name="T39" fmla="*/ 7669 h 130"/>
                              <a:gd name="T40" fmla="+- 0 1759 1649"/>
                              <a:gd name="T41" fmla="*/ T40 w 117"/>
                              <a:gd name="T42" fmla="+- 0 7655 7554"/>
                              <a:gd name="T43" fmla="*/ 7655 h 130"/>
                              <a:gd name="T44" fmla="+- 0 1766 1649"/>
                              <a:gd name="T45" fmla="*/ T44 w 117"/>
                              <a:gd name="T46" fmla="+- 0 7641 7554"/>
                              <a:gd name="T47" fmla="*/ 7641 h 130"/>
                              <a:gd name="T48" fmla="+- 0 1766 1649"/>
                              <a:gd name="T49" fmla="*/ T48 w 117"/>
                              <a:gd name="T50" fmla="+- 0 7617 7554"/>
                              <a:gd name="T51" fmla="*/ 7617 h 130"/>
                              <a:gd name="T52" fmla="+- 0 1764 1649"/>
                              <a:gd name="T53" fmla="*/ T52 w 117"/>
                              <a:gd name="T54" fmla="+- 0 7602 7554"/>
                              <a:gd name="T55" fmla="*/ 7602 h 130"/>
                              <a:gd name="T56" fmla="+- 0 1755 1649"/>
                              <a:gd name="T57" fmla="*/ T56 w 117"/>
                              <a:gd name="T58" fmla="+- 0 7579 7554"/>
                              <a:gd name="T59" fmla="*/ 7579 h 130"/>
                              <a:gd name="T60" fmla="+- 0 1749 1649"/>
                              <a:gd name="T61" fmla="*/ T60 w 117"/>
                              <a:gd name="T62" fmla="+- 0 7571 7554"/>
                              <a:gd name="T63" fmla="*/ 7571 h 130"/>
                              <a:gd name="T64" fmla="+- 0 1744 1649"/>
                              <a:gd name="T65" fmla="*/ T64 w 117"/>
                              <a:gd name="T66" fmla="+- 0 7566 7554"/>
                              <a:gd name="T67" fmla="*/ 7566 h 130"/>
                              <a:gd name="T68" fmla="+- 0 1720 1649"/>
                              <a:gd name="T69" fmla="*/ T68 w 117"/>
                              <a:gd name="T70" fmla="+- 0 7556 7554"/>
                              <a:gd name="T71" fmla="*/ 7556 h 130"/>
                              <a:gd name="T72" fmla="+- 0 1708 1649"/>
                              <a:gd name="T73" fmla="*/ T72 w 117"/>
                              <a:gd name="T74" fmla="+- 0 7554 7554"/>
                              <a:gd name="T75" fmla="*/ 7554 h 130"/>
                              <a:gd name="T76" fmla="+- 0 1705 1649"/>
                              <a:gd name="T77" fmla="*/ T76 w 117"/>
                              <a:gd name="T78" fmla="+- 0 7554 7554"/>
                              <a:gd name="T79" fmla="*/ 7554 h 130"/>
                              <a:gd name="T80" fmla="+- 0 1681 1649"/>
                              <a:gd name="T81" fmla="*/ T80 w 117"/>
                              <a:gd name="T82" fmla="+- 0 7583 7554"/>
                              <a:gd name="T83" fmla="*/ 7583 h 130"/>
                              <a:gd name="T84" fmla="+- 0 1692 1649"/>
                              <a:gd name="T85" fmla="*/ T84 w 117"/>
                              <a:gd name="T86" fmla="+- 0 7572 7554"/>
                              <a:gd name="T87" fmla="*/ 7572 h 130"/>
                              <a:gd name="T88" fmla="+- 0 1723 1649"/>
                              <a:gd name="T89" fmla="*/ T88 w 117"/>
                              <a:gd name="T90" fmla="+- 0 7572 7554"/>
                              <a:gd name="T91" fmla="*/ 75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18"/>
                        <wps:cNvSpPr>
                          <a:spLocks/>
                        </wps:cNvSpPr>
                        <wps:spPr bwMode="auto">
                          <a:xfrm>
                            <a:off x="1790" y="7554"/>
                            <a:ext cx="101" cy="127"/>
                          </a:xfrm>
                          <a:custGeom>
                            <a:avLst/>
                            <a:gdLst>
                              <a:gd name="T0" fmla="+- 0 1892 1790"/>
                              <a:gd name="T1" fmla="*/ T0 w 101"/>
                              <a:gd name="T2" fmla="+- 0 7618 7554"/>
                              <a:gd name="T3" fmla="*/ 7618 h 127"/>
                              <a:gd name="T4" fmla="+- 0 1892 1790"/>
                              <a:gd name="T5" fmla="*/ T4 w 101"/>
                              <a:gd name="T6" fmla="+- 0 7590 7554"/>
                              <a:gd name="T7" fmla="*/ 7590 h 127"/>
                              <a:gd name="T8" fmla="+- 0 1890 1790"/>
                              <a:gd name="T9" fmla="*/ T8 w 101"/>
                              <a:gd name="T10" fmla="+- 0 7584 7554"/>
                              <a:gd name="T11" fmla="*/ 7584 h 127"/>
                              <a:gd name="T12" fmla="+- 0 1889 1790"/>
                              <a:gd name="T13" fmla="*/ T12 w 101"/>
                              <a:gd name="T14" fmla="+- 0 7575 7554"/>
                              <a:gd name="T15" fmla="*/ 7575 h 127"/>
                              <a:gd name="T16" fmla="+- 0 1884 1790"/>
                              <a:gd name="T17" fmla="*/ T16 w 101"/>
                              <a:gd name="T18" fmla="+- 0 7569 7554"/>
                              <a:gd name="T19" fmla="*/ 7569 h 127"/>
                              <a:gd name="T20" fmla="+- 0 1879 1790"/>
                              <a:gd name="T21" fmla="*/ T20 w 101"/>
                              <a:gd name="T22" fmla="+- 0 7562 7554"/>
                              <a:gd name="T23" fmla="*/ 7562 h 127"/>
                              <a:gd name="T24" fmla="+- 0 1870 1790"/>
                              <a:gd name="T25" fmla="*/ T24 w 101"/>
                              <a:gd name="T26" fmla="+- 0 7558 7554"/>
                              <a:gd name="T27" fmla="*/ 7558 h 127"/>
                              <a:gd name="T28" fmla="+- 0 1860 1790"/>
                              <a:gd name="T29" fmla="*/ T28 w 101"/>
                              <a:gd name="T30" fmla="+- 0 7554 7554"/>
                              <a:gd name="T31" fmla="*/ 7554 h 127"/>
                              <a:gd name="T32" fmla="+- 0 1849 1790"/>
                              <a:gd name="T33" fmla="*/ T32 w 101"/>
                              <a:gd name="T34" fmla="+- 0 7554 7554"/>
                              <a:gd name="T35" fmla="*/ 7554 h 127"/>
                              <a:gd name="T36" fmla="+- 0 1841 1790"/>
                              <a:gd name="T37" fmla="*/ T36 w 101"/>
                              <a:gd name="T38" fmla="+- 0 7555 7554"/>
                              <a:gd name="T39" fmla="*/ 7555 h 127"/>
                              <a:gd name="T40" fmla="+- 0 1818 1790"/>
                              <a:gd name="T41" fmla="*/ T40 w 101"/>
                              <a:gd name="T42" fmla="+- 0 7566 7554"/>
                              <a:gd name="T43" fmla="*/ 7566 h 127"/>
                              <a:gd name="T44" fmla="+- 0 1809 1790"/>
                              <a:gd name="T45" fmla="*/ T44 w 101"/>
                              <a:gd name="T46" fmla="+- 0 7575 7554"/>
                              <a:gd name="T47" fmla="*/ 7575 h 127"/>
                              <a:gd name="T48" fmla="+- 0 1809 1790"/>
                              <a:gd name="T49" fmla="*/ T48 w 101"/>
                              <a:gd name="T50" fmla="+- 0 7557 7554"/>
                              <a:gd name="T51" fmla="*/ 7557 h 127"/>
                              <a:gd name="T52" fmla="+- 0 1790 1790"/>
                              <a:gd name="T53" fmla="*/ T52 w 101"/>
                              <a:gd name="T54" fmla="+- 0 7557 7554"/>
                              <a:gd name="T55" fmla="*/ 7557 h 127"/>
                              <a:gd name="T56" fmla="+- 0 1790 1790"/>
                              <a:gd name="T57" fmla="*/ T56 w 101"/>
                              <a:gd name="T58" fmla="+- 0 7681 7554"/>
                              <a:gd name="T59" fmla="*/ 7681 h 127"/>
                              <a:gd name="T60" fmla="+- 0 1812 1790"/>
                              <a:gd name="T61" fmla="*/ T60 w 101"/>
                              <a:gd name="T62" fmla="+- 0 7681 7554"/>
                              <a:gd name="T63" fmla="*/ 7681 h 127"/>
                              <a:gd name="T64" fmla="+- 0 1812 1790"/>
                              <a:gd name="T65" fmla="*/ T64 w 101"/>
                              <a:gd name="T66" fmla="+- 0 7589 7554"/>
                              <a:gd name="T67" fmla="*/ 7589 h 127"/>
                              <a:gd name="T68" fmla="+- 0 1821 1790"/>
                              <a:gd name="T69" fmla="*/ T68 w 101"/>
                              <a:gd name="T70" fmla="+- 0 7581 7554"/>
                              <a:gd name="T71" fmla="*/ 7581 h 127"/>
                              <a:gd name="T72" fmla="+- 0 1831 1790"/>
                              <a:gd name="T73" fmla="*/ T72 w 101"/>
                              <a:gd name="T74" fmla="+- 0 7572 7554"/>
                              <a:gd name="T75" fmla="*/ 7572 h 127"/>
                              <a:gd name="T76" fmla="+- 0 1853 1790"/>
                              <a:gd name="T77" fmla="*/ T76 w 101"/>
                              <a:gd name="T78" fmla="+- 0 7572 7554"/>
                              <a:gd name="T79" fmla="*/ 7572 h 127"/>
                              <a:gd name="T80" fmla="+- 0 1859 1790"/>
                              <a:gd name="T81" fmla="*/ T80 w 101"/>
                              <a:gd name="T82" fmla="+- 0 7576 7554"/>
                              <a:gd name="T83" fmla="*/ 7576 h 127"/>
                              <a:gd name="T84" fmla="+- 0 1866 1790"/>
                              <a:gd name="T85" fmla="*/ T84 w 101"/>
                              <a:gd name="T86" fmla="+- 0 7580 7554"/>
                              <a:gd name="T87" fmla="*/ 7580 h 127"/>
                              <a:gd name="T88" fmla="+- 0 1868 1790"/>
                              <a:gd name="T89" fmla="*/ T88 w 101"/>
                              <a:gd name="T90" fmla="+- 0 7586 7554"/>
                              <a:gd name="T91" fmla="*/ 7586 h 127"/>
                              <a:gd name="T92" fmla="+- 0 1871 1790"/>
                              <a:gd name="T93" fmla="*/ T92 w 101"/>
                              <a:gd name="T94" fmla="+- 0 7593 7554"/>
                              <a:gd name="T95" fmla="*/ 7593 h 127"/>
                              <a:gd name="T96" fmla="+- 0 1871 1790"/>
                              <a:gd name="T97" fmla="*/ T96 w 101"/>
                              <a:gd name="T98" fmla="+- 0 7681 7554"/>
                              <a:gd name="T99" fmla="*/ 7681 h 127"/>
                              <a:gd name="T100" fmla="+- 0 1892 1790"/>
                              <a:gd name="T101" fmla="*/ T100 w 101"/>
                              <a:gd name="T102" fmla="+- 0 7681 7554"/>
                              <a:gd name="T103" fmla="*/ 7681 h 127"/>
                              <a:gd name="T104" fmla="+- 0 1892 1790"/>
                              <a:gd name="T105" fmla="*/ T104 w 101"/>
                              <a:gd name="T106" fmla="+- 0 7618 7554"/>
                              <a:gd name="T107" fmla="*/ 76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6"/>
                                </a:lnTo>
                                <a:lnTo>
                                  <a:pt x="100" y="30"/>
                                </a:lnTo>
                                <a:lnTo>
                                  <a:pt x="99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6" y="26"/>
                                </a:lnTo>
                                <a:lnTo>
                                  <a:pt x="78" y="32"/>
                                </a:lnTo>
                                <a:lnTo>
                                  <a:pt x="81" y="39"/>
                                </a:lnTo>
                                <a:lnTo>
                                  <a:pt x="81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17"/>
                        <wps:cNvSpPr>
                          <a:spLocks/>
                        </wps:cNvSpPr>
                        <wps:spPr bwMode="auto">
                          <a:xfrm>
                            <a:off x="1916" y="7554"/>
                            <a:ext cx="103" cy="130"/>
                          </a:xfrm>
                          <a:custGeom>
                            <a:avLst/>
                            <a:gdLst>
                              <a:gd name="T0" fmla="+- 0 1939 1916"/>
                              <a:gd name="T1" fmla="*/ T0 w 103"/>
                              <a:gd name="T2" fmla="+- 0 7581 7554"/>
                              <a:gd name="T3" fmla="*/ 7581 h 130"/>
                              <a:gd name="T4" fmla="+- 0 1946 1916"/>
                              <a:gd name="T5" fmla="*/ T4 w 103"/>
                              <a:gd name="T6" fmla="+- 0 7576 7554"/>
                              <a:gd name="T7" fmla="*/ 7576 h 130"/>
                              <a:gd name="T8" fmla="+- 0 1952 1916"/>
                              <a:gd name="T9" fmla="*/ T8 w 103"/>
                              <a:gd name="T10" fmla="+- 0 7571 7554"/>
                              <a:gd name="T11" fmla="*/ 7571 h 130"/>
                              <a:gd name="T12" fmla="+- 0 1979 1916"/>
                              <a:gd name="T13" fmla="*/ T12 w 103"/>
                              <a:gd name="T14" fmla="+- 0 7571 7554"/>
                              <a:gd name="T15" fmla="*/ 7571 h 130"/>
                              <a:gd name="T16" fmla="+- 0 1985 1916"/>
                              <a:gd name="T17" fmla="*/ T16 w 103"/>
                              <a:gd name="T18" fmla="+- 0 7577 7554"/>
                              <a:gd name="T19" fmla="*/ 7577 h 130"/>
                              <a:gd name="T20" fmla="+- 0 1992 1916"/>
                              <a:gd name="T21" fmla="*/ T20 w 103"/>
                              <a:gd name="T22" fmla="+- 0 7582 7554"/>
                              <a:gd name="T23" fmla="*/ 7582 h 130"/>
                              <a:gd name="T24" fmla="+- 0 1994 1916"/>
                              <a:gd name="T25" fmla="*/ T24 w 103"/>
                              <a:gd name="T26" fmla="+- 0 7592 7554"/>
                              <a:gd name="T27" fmla="*/ 7592 h 130"/>
                              <a:gd name="T28" fmla="+- 0 2014 1916"/>
                              <a:gd name="T29" fmla="*/ T28 w 103"/>
                              <a:gd name="T30" fmla="+- 0 7589 7554"/>
                              <a:gd name="T31" fmla="*/ 7589 h 130"/>
                              <a:gd name="T32" fmla="+- 0 2012 1916"/>
                              <a:gd name="T33" fmla="*/ T32 w 103"/>
                              <a:gd name="T34" fmla="+- 0 7577 7554"/>
                              <a:gd name="T35" fmla="*/ 7577 h 130"/>
                              <a:gd name="T36" fmla="+- 0 2007 1916"/>
                              <a:gd name="T37" fmla="*/ T36 w 103"/>
                              <a:gd name="T38" fmla="+- 0 7570 7554"/>
                              <a:gd name="T39" fmla="*/ 7570 h 130"/>
                              <a:gd name="T40" fmla="+- 0 2002 1916"/>
                              <a:gd name="T41" fmla="*/ T40 w 103"/>
                              <a:gd name="T42" fmla="+- 0 7562 7554"/>
                              <a:gd name="T43" fmla="*/ 7562 h 130"/>
                              <a:gd name="T44" fmla="+- 0 1991 1916"/>
                              <a:gd name="T45" fmla="*/ T44 w 103"/>
                              <a:gd name="T46" fmla="+- 0 7558 7554"/>
                              <a:gd name="T47" fmla="*/ 7558 h 130"/>
                              <a:gd name="T48" fmla="+- 0 1980 1916"/>
                              <a:gd name="T49" fmla="*/ T48 w 103"/>
                              <a:gd name="T50" fmla="+- 0 7554 7554"/>
                              <a:gd name="T51" fmla="*/ 7554 h 130"/>
                              <a:gd name="T52" fmla="+- 0 1955 1916"/>
                              <a:gd name="T53" fmla="*/ T52 w 103"/>
                              <a:gd name="T54" fmla="+- 0 7554 7554"/>
                              <a:gd name="T55" fmla="*/ 7554 h 130"/>
                              <a:gd name="T56" fmla="+- 0 1947 1916"/>
                              <a:gd name="T57" fmla="*/ T56 w 103"/>
                              <a:gd name="T58" fmla="+- 0 7557 7554"/>
                              <a:gd name="T59" fmla="*/ 7557 h 130"/>
                              <a:gd name="T60" fmla="+- 0 1938 1916"/>
                              <a:gd name="T61" fmla="*/ T60 w 103"/>
                              <a:gd name="T62" fmla="+- 0 7559 7554"/>
                              <a:gd name="T63" fmla="*/ 7559 h 130"/>
                              <a:gd name="T64" fmla="+- 0 1933 1916"/>
                              <a:gd name="T65" fmla="*/ T64 w 103"/>
                              <a:gd name="T66" fmla="+- 0 7563 7554"/>
                              <a:gd name="T67" fmla="*/ 7563 h 130"/>
                              <a:gd name="T68" fmla="+- 0 1927 1916"/>
                              <a:gd name="T69" fmla="*/ T68 w 103"/>
                              <a:gd name="T70" fmla="+- 0 7567 7554"/>
                              <a:gd name="T71" fmla="*/ 7567 h 130"/>
                              <a:gd name="T72" fmla="+- 0 1923 1916"/>
                              <a:gd name="T73" fmla="*/ T72 w 103"/>
                              <a:gd name="T74" fmla="+- 0 7575 7554"/>
                              <a:gd name="T75" fmla="*/ 7575 h 130"/>
                              <a:gd name="T76" fmla="+- 0 1919 1916"/>
                              <a:gd name="T77" fmla="*/ T76 w 103"/>
                              <a:gd name="T78" fmla="+- 0 7582 7554"/>
                              <a:gd name="T79" fmla="*/ 7582 h 130"/>
                              <a:gd name="T80" fmla="+- 0 1919 1916"/>
                              <a:gd name="T81" fmla="*/ T80 w 103"/>
                              <a:gd name="T82" fmla="+- 0 7599 7554"/>
                              <a:gd name="T83" fmla="*/ 7599 h 130"/>
                              <a:gd name="T84" fmla="+- 0 1924 1916"/>
                              <a:gd name="T85" fmla="*/ T84 w 103"/>
                              <a:gd name="T86" fmla="+- 0 7607 7554"/>
                              <a:gd name="T87" fmla="*/ 7607 h 130"/>
                              <a:gd name="T88" fmla="+- 0 1928 1916"/>
                              <a:gd name="T89" fmla="*/ T88 w 103"/>
                              <a:gd name="T90" fmla="+- 0 7614 7554"/>
                              <a:gd name="T91" fmla="*/ 7614 h 130"/>
                              <a:gd name="T92" fmla="+- 0 1937 1916"/>
                              <a:gd name="T93" fmla="*/ T92 w 103"/>
                              <a:gd name="T94" fmla="+- 0 7618 7554"/>
                              <a:gd name="T95" fmla="*/ 7618 h 130"/>
                              <a:gd name="T96" fmla="+- 0 1946 1916"/>
                              <a:gd name="T97" fmla="*/ T96 w 103"/>
                              <a:gd name="T98" fmla="+- 0 7623 7554"/>
                              <a:gd name="T99" fmla="*/ 7623 h 130"/>
                              <a:gd name="T100" fmla="+- 0 1969 1916"/>
                              <a:gd name="T101" fmla="*/ T100 w 103"/>
                              <a:gd name="T102" fmla="+- 0 7629 7554"/>
                              <a:gd name="T103" fmla="*/ 7629 h 130"/>
                              <a:gd name="T104" fmla="+- 0 1987 1916"/>
                              <a:gd name="T105" fmla="*/ T104 w 103"/>
                              <a:gd name="T106" fmla="+- 0 7633 7554"/>
                              <a:gd name="T107" fmla="*/ 7633 h 130"/>
                              <a:gd name="T108" fmla="+- 0 1991 1916"/>
                              <a:gd name="T109" fmla="*/ T108 w 103"/>
                              <a:gd name="T110" fmla="+- 0 7636 7554"/>
                              <a:gd name="T111" fmla="*/ 7636 h 130"/>
                              <a:gd name="T112" fmla="+- 0 1997 1916"/>
                              <a:gd name="T113" fmla="*/ T112 w 103"/>
                              <a:gd name="T114" fmla="+- 0 7640 7554"/>
                              <a:gd name="T115" fmla="*/ 7640 h 130"/>
                              <a:gd name="T116" fmla="+- 0 1997 1916"/>
                              <a:gd name="T117" fmla="*/ T116 w 103"/>
                              <a:gd name="T118" fmla="+- 0 7655 7554"/>
                              <a:gd name="T119" fmla="*/ 7655 h 130"/>
                              <a:gd name="T120" fmla="+- 0 1990 1916"/>
                              <a:gd name="T121" fmla="*/ T120 w 103"/>
                              <a:gd name="T122" fmla="+- 0 7661 7554"/>
                              <a:gd name="T123" fmla="*/ 7661 h 130"/>
                              <a:gd name="T124" fmla="+- 0 1983 1916"/>
                              <a:gd name="T125" fmla="*/ T124 w 103"/>
                              <a:gd name="T126" fmla="+- 0 7667 7554"/>
                              <a:gd name="T127" fmla="*/ 7667 h 130"/>
                              <a:gd name="T128" fmla="+- 0 1954 1916"/>
                              <a:gd name="T129" fmla="*/ T128 w 103"/>
                              <a:gd name="T130" fmla="+- 0 7667 7554"/>
                              <a:gd name="T131" fmla="*/ 7667 h 130"/>
                              <a:gd name="T132" fmla="+- 0 1946 1916"/>
                              <a:gd name="T133" fmla="*/ T132 w 103"/>
                              <a:gd name="T134" fmla="+- 0 7660 7554"/>
                              <a:gd name="T135" fmla="*/ 7660 h 130"/>
                              <a:gd name="T136" fmla="+- 0 1938 1916"/>
                              <a:gd name="T137" fmla="*/ T136 w 103"/>
                              <a:gd name="T138" fmla="+- 0 7653 7554"/>
                              <a:gd name="T139" fmla="*/ 7653 h 130"/>
                              <a:gd name="T140" fmla="+- 0 1936 1916"/>
                              <a:gd name="T141" fmla="*/ T140 w 103"/>
                              <a:gd name="T142" fmla="+- 0 7641 7554"/>
                              <a:gd name="T143" fmla="*/ 7641 h 130"/>
                              <a:gd name="T144" fmla="+- 0 1916 1916"/>
                              <a:gd name="T145" fmla="*/ T144 w 103"/>
                              <a:gd name="T146" fmla="+- 0 7644 7554"/>
                              <a:gd name="T147" fmla="*/ 7644 h 130"/>
                              <a:gd name="T148" fmla="+- 0 1919 1916"/>
                              <a:gd name="T149" fmla="*/ T148 w 103"/>
                              <a:gd name="T150" fmla="+- 0 7664 7554"/>
                              <a:gd name="T151" fmla="*/ 7664 h 130"/>
                              <a:gd name="T152" fmla="+- 0 1932 1916"/>
                              <a:gd name="T153" fmla="*/ T152 w 103"/>
                              <a:gd name="T154" fmla="+- 0 7674 7554"/>
                              <a:gd name="T155" fmla="*/ 7674 h 130"/>
                              <a:gd name="T156" fmla="+- 0 1944 1916"/>
                              <a:gd name="T157" fmla="*/ T156 w 103"/>
                              <a:gd name="T158" fmla="+- 0 7684 7554"/>
                              <a:gd name="T159" fmla="*/ 7684 h 130"/>
                              <a:gd name="T160" fmla="+- 0 1983 1916"/>
                              <a:gd name="T161" fmla="*/ T160 w 103"/>
                              <a:gd name="T162" fmla="+- 0 7684 7554"/>
                              <a:gd name="T163" fmla="*/ 7684 h 130"/>
                              <a:gd name="T164" fmla="+- 0 1995 1916"/>
                              <a:gd name="T165" fmla="*/ T164 w 103"/>
                              <a:gd name="T166" fmla="+- 0 7679 7554"/>
                              <a:gd name="T167" fmla="*/ 7679 h 130"/>
                              <a:gd name="T168" fmla="+- 0 2007 1916"/>
                              <a:gd name="T169" fmla="*/ T168 w 103"/>
                              <a:gd name="T170" fmla="+- 0 7674 7554"/>
                              <a:gd name="T171" fmla="*/ 7674 h 130"/>
                              <a:gd name="T172" fmla="+- 0 2013 1916"/>
                              <a:gd name="T173" fmla="*/ T172 w 103"/>
                              <a:gd name="T174" fmla="+- 0 7665 7554"/>
                              <a:gd name="T175" fmla="*/ 7665 h 130"/>
                              <a:gd name="T176" fmla="+- 0 2019 1916"/>
                              <a:gd name="T177" fmla="*/ T176 w 103"/>
                              <a:gd name="T178" fmla="+- 0 7655 7554"/>
                              <a:gd name="T179" fmla="*/ 7655 h 130"/>
                              <a:gd name="T180" fmla="+- 0 2019 1916"/>
                              <a:gd name="T181" fmla="*/ T180 w 103"/>
                              <a:gd name="T182" fmla="+- 0 7634 7554"/>
                              <a:gd name="T183" fmla="*/ 7634 h 130"/>
                              <a:gd name="T184" fmla="+- 0 2014 1916"/>
                              <a:gd name="T185" fmla="*/ T184 w 103"/>
                              <a:gd name="T186" fmla="+- 0 7627 7554"/>
                              <a:gd name="T187" fmla="*/ 7627 h 130"/>
                              <a:gd name="T188" fmla="+- 0 2009 1916"/>
                              <a:gd name="T189" fmla="*/ T188 w 103"/>
                              <a:gd name="T190" fmla="+- 0 7619 7554"/>
                              <a:gd name="T191" fmla="*/ 7619 h 130"/>
                              <a:gd name="T192" fmla="+- 0 2000 1916"/>
                              <a:gd name="T193" fmla="*/ T192 w 103"/>
                              <a:gd name="T194" fmla="+- 0 7616 7554"/>
                              <a:gd name="T195" fmla="*/ 7616 h 130"/>
                              <a:gd name="T196" fmla="+- 0 1991 1916"/>
                              <a:gd name="T197" fmla="*/ T196 w 103"/>
                              <a:gd name="T198" fmla="+- 0 7612 7554"/>
                              <a:gd name="T199" fmla="*/ 7612 h 130"/>
                              <a:gd name="T200" fmla="+- 0 1969 1916"/>
                              <a:gd name="T201" fmla="*/ T200 w 103"/>
                              <a:gd name="T202" fmla="+- 0 7606 7554"/>
                              <a:gd name="T203" fmla="*/ 7606 h 130"/>
                              <a:gd name="T204" fmla="+- 0 1953 1916"/>
                              <a:gd name="T205" fmla="*/ T204 w 103"/>
                              <a:gd name="T206" fmla="+- 0 7602 7554"/>
                              <a:gd name="T207" fmla="*/ 7602 h 130"/>
                              <a:gd name="T208" fmla="+- 0 1950 1916"/>
                              <a:gd name="T209" fmla="*/ T208 w 103"/>
                              <a:gd name="T210" fmla="+- 0 7600 7554"/>
                              <a:gd name="T211" fmla="*/ 7600 h 130"/>
                              <a:gd name="T212" fmla="+- 0 1945 1916"/>
                              <a:gd name="T213" fmla="*/ T212 w 103"/>
                              <a:gd name="T214" fmla="+- 0 7598 7554"/>
                              <a:gd name="T215" fmla="*/ 7598 h 130"/>
                              <a:gd name="T216" fmla="+- 0 1939 1916"/>
                              <a:gd name="T217" fmla="*/ T216 w 103"/>
                              <a:gd name="T218" fmla="+- 0 7592 7554"/>
                              <a:gd name="T219" fmla="*/ 7592 h 130"/>
                              <a:gd name="T220" fmla="+- 0 1939 1916"/>
                              <a:gd name="T221" fmla="*/ T220 w 103"/>
                              <a:gd name="T222" fmla="+- 0 7581 7554"/>
                              <a:gd name="T223" fmla="*/ 75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3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3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8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3" y="38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16"/>
                        <wps:cNvSpPr>
                          <a:spLocks/>
                        </wps:cNvSpPr>
                        <wps:spPr bwMode="auto">
                          <a:xfrm>
                            <a:off x="2111" y="7510"/>
                            <a:ext cx="21" cy="172"/>
                          </a:xfrm>
                          <a:custGeom>
                            <a:avLst/>
                            <a:gdLst>
                              <a:gd name="T0" fmla="+- 0 2111 2111"/>
                              <a:gd name="T1" fmla="*/ T0 w 21"/>
                              <a:gd name="T2" fmla="+- 0 7510 7510"/>
                              <a:gd name="T3" fmla="*/ 7510 h 172"/>
                              <a:gd name="T4" fmla="+- 0 2111 2111"/>
                              <a:gd name="T5" fmla="*/ T4 w 21"/>
                              <a:gd name="T6" fmla="+- 0 7534 7510"/>
                              <a:gd name="T7" fmla="*/ 7534 h 172"/>
                              <a:gd name="T8" fmla="+- 0 2132 2111"/>
                              <a:gd name="T9" fmla="*/ T8 w 21"/>
                              <a:gd name="T10" fmla="+- 0 7534 7510"/>
                              <a:gd name="T11" fmla="*/ 7534 h 172"/>
                              <a:gd name="T12" fmla="+- 0 2132 2111"/>
                              <a:gd name="T13" fmla="*/ T12 w 21"/>
                              <a:gd name="T14" fmla="+- 0 7510 7510"/>
                              <a:gd name="T15" fmla="*/ 7510 h 172"/>
                              <a:gd name="T16" fmla="+- 0 2111 2111"/>
                              <a:gd name="T17" fmla="*/ T16 w 21"/>
                              <a:gd name="T18" fmla="+- 0 7510 7510"/>
                              <a:gd name="T19" fmla="*/ 75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15"/>
                        <wps:cNvSpPr>
                          <a:spLocks/>
                        </wps:cNvSpPr>
                        <wps:spPr bwMode="auto">
                          <a:xfrm>
                            <a:off x="2111" y="7510"/>
                            <a:ext cx="21" cy="172"/>
                          </a:xfrm>
                          <a:custGeom>
                            <a:avLst/>
                            <a:gdLst>
                              <a:gd name="T0" fmla="+- 0 2111 2111"/>
                              <a:gd name="T1" fmla="*/ T0 w 21"/>
                              <a:gd name="T2" fmla="+- 0 7651 7510"/>
                              <a:gd name="T3" fmla="*/ 7651 h 172"/>
                              <a:gd name="T4" fmla="+- 0 2111 2111"/>
                              <a:gd name="T5" fmla="*/ T4 w 21"/>
                              <a:gd name="T6" fmla="+- 0 7681 7510"/>
                              <a:gd name="T7" fmla="*/ 7681 h 172"/>
                              <a:gd name="T8" fmla="+- 0 2132 2111"/>
                              <a:gd name="T9" fmla="*/ T8 w 21"/>
                              <a:gd name="T10" fmla="+- 0 7681 7510"/>
                              <a:gd name="T11" fmla="*/ 7681 h 172"/>
                              <a:gd name="T12" fmla="+- 0 2132 2111"/>
                              <a:gd name="T13" fmla="*/ T12 w 21"/>
                              <a:gd name="T14" fmla="+- 0 7557 7510"/>
                              <a:gd name="T15" fmla="*/ 7557 h 172"/>
                              <a:gd name="T16" fmla="+- 0 2111 2111"/>
                              <a:gd name="T17" fmla="*/ T16 w 21"/>
                              <a:gd name="T18" fmla="+- 0 7557 7510"/>
                              <a:gd name="T19" fmla="*/ 7557 h 172"/>
                              <a:gd name="T20" fmla="+- 0 2111 2111"/>
                              <a:gd name="T21" fmla="*/ T20 w 21"/>
                              <a:gd name="T22" fmla="+- 0 7651 7510"/>
                              <a:gd name="T23" fmla="*/ 76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14"/>
                        <wps:cNvSpPr>
                          <a:spLocks/>
                        </wps:cNvSpPr>
                        <wps:spPr bwMode="auto">
                          <a:xfrm>
                            <a:off x="2164" y="7554"/>
                            <a:ext cx="101" cy="127"/>
                          </a:xfrm>
                          <a:custGeom>
                            <a:avLst/>
                            <a:gdLst>
                              <a:gd name="T0" fmla="+- 0 2265 2164"/>
                              <a:gd name="T1" fmla="*/ T0 w 101"/>
                              <a:gd name="T2" fmla="+- 0 7618 7554"/>
                              <a:gd name="T3" fmla="*/ 7618 h 127"/>
                              <a:gd name="T4" fmla="+- 0 2265 2164"/>
                              <a:gd name="T5" fmla="*/ T4 w 101"/>
                              <a:gd name="T6" fmla="+- 0 7590 7554"/>
                              <a:gd name="T7" fmla="*/ 7590 h 127"/>
                              <a:gd name="T8" fmla="+- 0 2264 2164"/>
                              <a:gd name="T9" fmla="*/ T8 w 101"/>
                              <a:gd name="T10" fmla="+- 0 7584 7554"/>
                              <a:gd name="T11" fmla="*/ 7584 h 127"/>
                              <a:gd name="T12" fmla="+- 0 2262 2164"/>
                              <a:gd name="T13" fmla="*/ T12 w 101"/>
                              <a:gd name="T14" fmla="+- 0 7575 7554"/>
                              <a:gd name="T15" fmla="*/ 7575 h 127"/>
                              <a:gd name="T16" fmla="+- 0 2257 2164"/>
                              <a:gd name="T17" fmla="*/ T16 w 101"/>
                              <a:gd name="T18" fmla="+- 0 7569 7554"/>
                              <a:gd name="T19" fmla="*/ 7569 h 127"/>
                              <a:gd name="T20" fmla="+- 0 2253 2164"/>
                              <a:gd name="T21" fmla="*/ T20 w 101"/>
                              <a:gd name="T22" fmla="+- 0 7562 7554"/>
                              <a:gd name="T23" fmla="*/ 7562 h 127"/>
                              <a:gd name="T24" fmla="+- 0 2243 2164"/>
                              <a:gd name="T25" fmla="*/ T24 w 101"/>
                              <a:gd name="T26" fmla="+- 0 7558 7554"/>
                              <a:gd name="T27" fmla="*/ 7558 h 127"/>
                              <a:gd name="T28" fmla="+- 0 2234 2164"/>
                              <a:gd name="T29" fmla="*/ T28 w 101"/>
                              <a:gd name="T30" fmla="+- 0 7554 7554"/>
                              <a:gd name="T31" fmla="*/ 7554 h 127"/>
                              <a:gd name="T32" fmla="+- 0 2223 2164"/>
                              <a:gd name="T33" fmla="*/ T32 w 101"/>
                              <a:gd name="T34" fmla="+- 0 7554 7554"/>
                              <a:gd name="T35" fmla="*/ 7554 h 127"/>
                              <a:gd name="T36" fmla="+- 0 2215 2164"/>
                              <a:gd name="T37" fmla="*/ T36 w 101"/>
                              <a:gd name="T38" fmla="+- 0 7555 7554"/>
                              <a:gd name="T39" fmla="*/ 7555 h 127"/>
                              <a:gd name="T40" fmla="+- 0 2191 2164"/>
                              <a:gd name="T41" fmla="*/ T40 w 101"/>
                              <a:gd name="T42" fmla="+- 0 7566 7554"/>
                              <a:gd name="T43" fmla="*/ 7566 h 127"/>
                              <a:gd name="T44" fmla="+- 0 2183 2164"/>
                              <a:gd name="T45" fmla="*/ T44 w 101"/>
                              <a:gd name="T46" fmla="+- 0 7575 7554"/>
                              <a:gd name="T47" fmla="*/ 7575 h 127"/>
                              <a:gd name="T48" fmla="+- 0 2183 2164"/>
                              <a:gd name="T49" fmla="*/ T48 w 101"/>
                              <a:gd name="T50" fmla="+- 0 7557 7554"/>
                              <a:gd name="T51" fmla="*/ 7557 h 127"/>
                              <a:gd name="T52" fmla="+- 0 2164 2164"/>
                              <a:gd name="T53" fmla="*/ T52 w 101"/>
                              <a:gd name="T54" fmla="+- 0 7557 7554"/>
                              <a:gd name="T55" fmla="*/ 7557 h 127"/>
                              <a:gd name="T56" fmla="+- 0 2164 2164"/>
                              <a:gd name="T57" fmla="*/ T56 w 101"/>
                              <a:gd name="T58" fmla="+- 0 7681 7554"/>
                              <a:gd name="T59" fmla="*/ 7681 h 127"/>
                              <a:gd name="T60" fmla="+- 0 2185 2164"/>
                              <a:gd name="T61" fmla="*/ T60 w 101"/>
                              <a:gd name="T62" fmla="+- 0 7681 7554"/>
                              <a:gd name="T63" fmla="*/ 7681 h 127"/>
                              <a:gd name="T64" fmla="+- 0 2185 2164"/>
                              <a:gd name="T65" fmla="*/ T64 w 101"/>
                              <a:gd name="T66" fmla="+- 0 7589 7554"/>
                              <a:gd name="T67" fmla="*/ 7589 h 127"/>
                              <a:gd name="T68" fmla="+- 0 2195 2164"/>
                              <a:gd name="T69" fmla="*/ T68 w 101"/>
                              <a:gd name="T70" fmla="+- 0 7581 7554"/>
                              <a:gd name="T71" fmla="*/ 7581 h 127"/>
                              <a:gd name="T72" fmla="+- 0 2205 2164"/>
                              <a:gd name="T73" fmla="*/ T72 w 101"/>
                              <a:gd name="T74" fmla="+- 0 7572 7554"/>
                              <a:gd name="T75" fmla="*/ 7572 h 127"/>
                              <a:gd name="T76" fmla="+- 0 2227 2164"/>
                              <a:gd name="T77" fmla="*/ T76 w 101"/>
                              <a:gd name="T78" fmla="+- 0 7572 7554"/>
                              <a:gd name="T79" fmla="*/ 7572 h 127"/>
                              <a:gd name="T80" fmla="+- 0 2233 2164"/>
                              <a:gd name="T81" fmla="*/ T80 w 101"/>
                              <a:gd name="T82" fmla="+- 0 7576 7554"/>
                              <a:gd name="T83" fmla="*/ 7576 h 127"/>
                              <a:gd name="T84" fmla="+- 0 2239 2164"/>
                              <a:gd name="T85" fmla="*/ T84 w 101"/>
                              <a:gd name="T86" fmla="+- 0 7580 7554"/>
                              <a:gd name="T87" fmla="*/ 7580 h 127"/>
                              <a:gd name="T88" fmla="+- 0 2242 2164"/>
                              <a:gd name="T89" fmla="*/ T88 w 101"/>
                              <a:gd name="T90" fmla="+- 0 7586 7554"/>
                              <a:gd name="T91" fmla="*/ 7586 h 127"/>
                              <a:gd name="T92" fmla="+- 0 2244 2164"/>
                              <a:gd name="T93" fmla="*/ T92 w 101"/>
                              <a:gd name="T94" fmla="+- 0 7593 7554"/>
                              <a:gd name="T95" fmla="*/ 7593 h 127"/>
                              <a:gd name="T96" fmla="+- 0 2244 2164"/>
                              <a:gd name="T97" fmla="*/ T96 w 101"/>
                              <a:gd name="T98" fmla="+- 0 7681 7554"/>
                              <a:gd name="T99" fmla="*/ 7681 h 127"/>
                              <a:gd name="T100" fmla="+- 0 2265 2164"/>
                              <a:gd name="T101" fmla="*/ T100 w 101"/>
                              <a:gd name="T102" fmla="+- 0 7681 7554"/>
                              <a:gd name="T103" fmla="*/ 7681 h 127"/>
                              <a:gd name="T104" fmla="+- 0 2265 2164"/>
                              <a:gd name="T105" fmla="*/ T104 w 101"/>
                              <a:gd name="T106" fmla="+- 0 7618 7554"/>
                              <a:gd name="T107" fmla="*/ 76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13"/>
                        <wps:cNvSpPr>
                          <a:spLocks/>
                        </wps:cNvSpPr>
                        <wps:spPr bwMode="auto">
                          <a:xfrm>
                            <a:off x="2353" y="7513"/>
                            <a:ext cx="61" cy="170"/>
                          </a:xfrm>
                          <a:custGeom>
                            <a:avLst/>
                            <a:gdLst>
                              <a:gd name="T0" fmla="+- 0 2389 2353"/>
                              <a:gd name="T1" fmla="*/ T0 w 61"/>
                              <a:gd name="T2" fmla="+- 0 7615 7513"/>
                              <a:gd name="T3" fmla="*/ 7615 h 170"/>
                              <a:gd name="T4" fmla="+- 0 2389 2353"/>
                              <a:gd name="T5" fmla="*/ T4 w 61"/>
                              <a:gd name="T6" fmla="+- 0 7573 7513"/>
                              <a:gd name="T7" fmla="*/ 7573 h 170"/>
                              <a:gd name="T8" fmla="+- 0 2410 2353"/>
                              <a:gd name="T9" fmla="*/ T8 w 61"/>
                              <a:gd name="T10" fmla="+- 0 7573 7513"/>
                              <a:gd name="T11" fmla="*/ 7573 h 170"/>
                              <a:gd name="T12" fmla="+- 0 2410 2353"/>
                              <a:gd name="T13" fmla="*/ T12 w 61"/>
                              <a:gd name="T14" fmla="+- 0 7557 7513"/>
                              <a:gd name="T15" fmla="*/ 7557 h 170"/>
                              <a:gd name="T16" fmla="+- 0 2389 2353"/>
                              <a:gd name="T17" fmla="*/ T16 w 61"/>
                              <a:gd name="T18" fmla="+- 0 7557 7513"/>
                              <a:gd name="T19" fmla="*/ 7557 h 170"/>
                              <a:gd name="T20" fmla="+- 0 2389 2353"/>
                              <a:gd name="T21" fmla="*/ T20 w 61"/>
                              <a:gd name="T22" fmla="+- 0 7513 7513"/>
                              <a:gd name="T23" fmla="*/ 7513 h 170"/>
                              <a:gd name="T24" fmla="+- 0 2368 2353"/>
                              <a:gd name="T25" fmla="*/ T24 w 61"/>
                              <a:gd name="T26" fmla="+- 0 7526 7513"/>
                              <a:gd name="T27" fmla="*/ 7526 h 170"/>
                              <a:gd name="T28" fmla="+- 0 2368 2353"/>
                              <a:gd name="T29" fmla="*/ T28 w 61"/>
                              <a:gd name="T30" fmla="+- 0 7557 7513"/>
                              <a:gd name="T31" fmla="*/ 7557 h 170"/>
                              <a:gd name="T32" fmla="+- 0 2353 2353"/>
                              <a:gd name="T33" fmla="*/ T32 w 61"/>
                              <a:gd name="T34" fmla="+- 0 7557 7513"/>
                              <a:gd name="T35" fmla="*/ 7557 h 170"/>
                              <a:gd name="T36" fmla="+- 0 2353 2353"/>
                              <a:gd name="T37" fmla="*/ T36 w 61"/>
                              <a:gd name="T38" fmla="+- 0 7573 7513"/>
                              <a:gd name="T39" fmla="*/ 7573 h 170"/>
                              <a:gd name="T40" fmla="+- 0 2368 2353"/>
                              <a:gd name="T41" fmla="*/ T40 w 61"/>
                              <a:gd name="T42" fmla="+- 0 7573 7513"/>
                              <a:gd name="T43" fmla="*/ 7573 h 170"/>
                              <a:gd name="T44" fmla="+- 0 2368 2353"/>
                              <a:gd name="T45" fmla="*/ T44 w 61"/>
                              <a:gd name="T46" fmla="+- 0 7664 7513"/>
                              <a:gd name="T47" fmla="*/ 7664 h 170"/>
                              <a:gd name="T48" fmla="+- 0 2371 2353"/>
                              <a:gd name="T49" fmla="*/ T48 w 61"/>
                              <a:gd name="T50" fmla="+- 0 7670 7513"/>
                              <a:gd name="T51" fmla="*/ 7670 h 170"/>
                              <a:gd name="T52" fmla="+- 0 2373 2353"/>
                              <a:gd name="T53" fmla="*/ T52 w 61"/>
                              <a:gd name="T54" fmla="+- 0 7676 7513"/>
                              <a:gd name="T55" fmla="*/ 7676 h 170"/>
                              <a:gd name="T56" fmla="+- 0 2379 2353"/>
                              <a:gd name="T57" fmla="*/ T56 w 61"/>
                              <a:gd name="T58" fmla="+- 0 7679 7513"/>
                              <a:gd name="T59" fmla="*/ 7679 h 170"/>
                              <a:gd name="T60" fmla="+- 0 2386 2353"/>
                              <a:gd name="T61" fmla="*/ T60 w 61"/>
                              <a:gd name="T62" fmla="+- 0 7683 7513"/>
                              <a:gd name="T63" fmla="*/ 7683 h 170"/>
                              <a:gd name="T64" fmla="+- 0 2404 2353"/>
                              <a:gd name="T65" fmla="*/ T64 w 61"/>
                              <a:gd name="T66" fmla="+- 0 7683 7513"/>
                              <a:gd name="T67" fmla="*/ 7683 h 170"/>
                              <a:gd name="T68" fmla="+- 0 2413 2353"/>
                              <a:gd name="T69" fmla="*/ T68 w 61"/>
                              <a:gd name="T70" fmla="+- 0 7681 7513"/>
                              <a:gd name="T71" fmla="*/ 7681 h 170"/>
                              <a:gd name="T72" fmla="+- 0 2410 2353"/>
                              <a:gd name="T73" fmla="*/ T72 w 61"/>
                              <a:gd name="T74" fmla="+- 0 7662 7513"/>
                              <a:gd name="T75" fmla="*/ 7662 h 170"/>
                              <a:gd name="T76" fmla="+- 0 2404 2353"/>
                              <a:gd name="T77" fmla="*/ T76 w 61"/>
                              <a:gd name="T78" fmla="+- 0 7663 7513"/>
                              <a:gd name="T79" fmla="*/ 7663 h 170"/>
                              <a:gd name="T80" fmla="+- 0 2396 2353"/>
                              <a:gd name="T81" fmla="*/ T80 w 61"/>
                              <a:gd name="T82" fmla="+- 0 7663 7513"/>
                              <a:gd name="T83" fmla="*/ 7663 h 170"/>
                              <a:gd name="T84" fmla="+- 0 2391 2353"/>
                              <a:gd name="T85" fmla="*/ T84 w 61"/>
                              <a:gd name="T86" fmla="+- 0 7660 7513"/>
                              <a:gd name="T87" fmla="*/ 7660 h 170"/>
                              <a:gd name="T88" fmla="+- 0 2389 2353"/>
                              <a:gd name="T89" fmla="*/ T88 w 61"/>
                              <a:gd name="T90" fmla="+- 0 7655 7513"/>
                              <a:gd name="T91" fmla="*/ 7655 h 170"/>
                              <a:gd name="T92" fmla="+- 0 2389 2353"/>
                              <a:gd name="T93" fmla="*/ T92 w 61"/>
                              <a:gd name="T94" fmla="+- 0 7615 7513"/>
                              <a:gd name="T95" fmla="*/ 76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12"/>
                        <wps:cNvSpPr>
                          <a:spLocks/>
                        </wps:cNvSpPr>
                        <wps:spPr bwMode="auto">
                          <a:xfrm>
                            <a:off x="2431" y="7510"/>
                            <a:ext cx="101" cy="172"/>
                          </a:xfrm>
                          <a:custGeom>
                            <a:avLst/>
                            <a:gdLst>
                              <a:gd name="T0" fmla="+- 0 2532 2431"/>
                              <a:gd name="T1" fmla="*/ T0 w 101"/>
                              <a:gd name="T2" fmla="+- 0 7584 7510"/>
                              <a:gd name="T3" fmla="*/ 7584 h 172"/>
                              <a:gd name="T4" fmla="+- 0 2528 2431"/>
                              <a:gd name="T5" fmla="*/ T4 w 101"/>
                              <a:gd name="T6" fmla="+- 0 7575 7510"/>
                              <a:gd name="T7" fmla="*/ 7575 h 172"/>
                              <a:gd name="T8" fmla="+- 0 2523 2431"/>
                              <a:gd name="T9" fmla="*/ T8 w 101"/>
                              <a:gd name="T10" fmla="+- 0 7565 7510"/>
                              <a:gd name="T11" fmla="*/ 7565 h 172"/>
                              <a:gd name="T12" fmla="+- 0 2513 2431"/>
                              <a:gd name="T13" fmla="*/ T12 w 101"/>
                              <a:gd name="T14" fmla="+- 0 7560 7510"/>
                              <a:gd name="T15" fmla="*/ 7560 h 172"/>
                              <a:gd name="T16" fmla="+- 0 2503 2431"/>
                              <a:gd name="T17" fmla="*/ T16 w 101"/>
                              <a:gd name="T18" fmla="+- 0 7554 7510"/>
                              <a:gd name="T19" fmla="*/ 7554 h 172"/>
                              <a:gd name="T20" fmla="+- 0 2489 2431"/>
                              <a:gd name="T21" fmla="*/ T20 w 101"/>
                              <a:gd name="T22" fmla="+- 0 7554 7510"/>
                              <a:gd name="T23" fmla="*/ 7554 h 172"/>
                              <a:gd name="T24" fmla="+- 0 2462 2431"/>
                              <a:gd name="T25" fmla="*/ T24 w 101"/>
                              <a:gd name="T26" fmla="+- 0 7563 7510"/>
                              <a:gd name="T27" fmla="*/ 7563 h 172"/>
                              <a:gd name="T28" fmla="+- 0 2452 2431"/>
                              <a:gd name="T29" fmla="*/ T28 w 101"/>
                              <a:gd name="T30" fmla="+- 0 7571 7510"/>
                              <a:gd name="T31" fmla="*/ 7571 h 172"/>
                              <a:gd name="T32" fmla="+- 0 2452 2431"/>
                              <a:gd name="T33" fmla="*/ T32 w 101"/>
                              <a:gd name="T34" fmla="+- 0 7510 7510"/>
                              <a:gd name="T35" fmla="*/ 7510 h 172"/>
                              <a:gd name="T36" fmla="+- 0 2431 2431"/>
                              <a:gd name="T37" fmla="*/ T36 w 101"/>
                              <a:gd name="T38" fmla="+- 0 7510 7510"/>
                              <a:gd name="T39" fmla="*/ 7510 h 172"/>
                              <a:gd name="T40" fmla="+- 0 2431 2431"/>
                              <a:gd name="T41" fmla="*/ T40 w 101"/>
                              <a:gd name="T42" fmla="+- 0 7681 7510"/>
                              <a:gd name="T43" fmla="*/ 7681 h 172"/>
                              <a:gd name="T44" fmla="+- 0 2452 2431"/>
                              <a:gd name="T45" fmla="*/ T44 w 101"/>
                              <a:gd name="T46" fmla="+- 0 7681 7510"/>
                              <a:gd name="T47" fmla="*/ 7681 h 172"/>
                              <a:gd name="T48" fmla="+- 0 2452 2431"/>
                              <a:gd name="T49" fmla="*/ T48 w 101"/>
                              <a:gd name="T50" fmla="+- 0 7599 7510"/>
                              <a:gd name="T51" fmla="*/ 7599 h 172"/>
                              <a:gd name="T52" fmla="+- 0 2455 2431"/>
                              <a:gd name="T53" fmla="*/ T52 w 101"/>
                              <a:gd name="T54" fmla="+- 0 7590 7510"/>
                              <a:gd name="T55" fmla="*/ 7590 h 172"/>
                              <a:gd name="T56" fmla="+- 0 2459 2431"/>
                              <a:gd name="T57" fmla="*/ T56 w 101"/>
                              <a:gd name="T58" fmla="+- 0 7582 7510"/>
                              <a:gd name="T59" fmla="*/ 7582 h 172"/>
                              <a:gd name="T60" fmla="+- 0 2467 2431"/>
                              <a:gd name="T61" fmla="*/ T60 w 101"/>
                              <a:gd name="T62" fmla="+- 0 7577 7510"/>
                              <a:gd name="T63" fmla="*/ 7577 h 172"/>
                              <a:gd name="T64" fmla="+- 0 2475 2431"/>
                              <a:gd name="T65" fmla="*/ T64 w 101"/>
                              <a:gd name="T66" fmla="+- 0 7572 7510"/>
                              <a:gd name="T67" fmla="*/ 7572 h 172"/>
                              <a:gd name="T68" fmla="+- 0 2497 2431"/>
                              <a:gd name="T69" fmla="*/ T68 w 101"/>
                              <a:gd name="T70" fmla="+- 0 7572 7510"/>
                              <a:gd name="T71" fmla="*/ 7572 h 172"/>
                              <a:gd name="T72" fmla="+- 0 2504 2431"/>
                              <a:gd name="T73" fmla="*/ T72 w 101"/>
                              <a:gd name="T74" fmla="+- 0 7579 7510"/>
                              <a:gd name="T75" fmla="*/ 7579 h 172"/>
                              <a:gd name="T76" fmla="+- 0 2511 2431"/>
                              <a:gd name="T77" fmla="*/ T76 w 101"/>
                              <a:gd name="T78" fmla="+- 0 7587 7510"/>
                              <a:gd name="T79" fmla="*/ 7587 h 172"/>
                              <a:gd name="T80" fmla="+- 0 2511 2431"/>
                              <a:gd name="T81" fmla="*/ T80 w 101"/>
                              <a:gd name="T82" fmla="+- 0 7681 7510"/>
                              <a:gd name="T83" fmla="*/ 7681 h 172"/>
                              <a:gd name="T84" fmla="+- 0 2532 2431"/>
                              <a:gd name="T85" fmla="*/ T84 w 101"/>
                              <a:gd name="T86" fmla="+- 0 7681 7510"/>
                              <a:gd name="T87" fmla="*/ 7681 h 172"/>
                              <a:gd name="T88" fmla="+- 0 2532 2431"/>
                              <a:gd name="T89" fmla="*/ T88 w 101"/>
                              <a:gd name="T90" fmla="+- 0 7584 7510"/>
                              <a:gd name="T91" fmla="*/ 75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11"/>
                        <wps:cNvSpPr>
                          <a:spLocks/>
                        </wps:cNvSpPr>
                        <wps:spPr bwMode="auto">
                          <a:xfrm>
                            <a:off x="2557" y="7554"/>
                            <a:ext cx="94" cy="130"/>
                          </a:xfrm>
                          <a:custGeom>
                            <a:avLst/>
                            <a:gdLst>
                              <a:gd name="T0" fmla="+- 0 2642 2557"/>
                              <a:gd name="T1" fmla="*/ T0 w 94"/>
                              <a:gd name="T2" fmla="+- 0 7584 7554"/>
                              <a:gd name="T3" fmla="*/ 7584 h 130"/>
                              <a:gd name="T4" fmla="+- 0 2651 2557"/>
                              <a:gd name="T5" fmla="*/ T4 w 94"/>
                              <a:gd name="T6" fmla="+- 0 7567 7554"/>
                              <a:gd name="T7" fmla="*/ 7567 h 130"/>
                              <a:gd name="T8" fmla="+- 0 2628 2557"/>
                              <a:gd name="T9" fmla="*/ T8 w 94"/>
                              <a:gd name="T10" fmla="+- 0 7556 7554"/>
                              <a:gd name="T11" fmla="*/ 7556 h 130"/>
                              <a:gd name="T12" fmla="+- 0 2615 2557"/>
                              <a:gd name="T13" fmla="*/ T12 w 94"/>
                              <a:gd name="T14" fmla="+- 0 7554 7554"/>
                              <a:gd name="T15" fmla="*/ 7554 h 130"/>
                              <a:gd name="T16" fmla="+- 0 2607 2557"/>
                              <a:gd name="T17" fmla="*/ T16 w 94"/>
                              <a:gd name="T18" fmla="+- 0 7555 7554"/>
                              <a:gd name="T19" fmla="*/ 7555 h 130"/>
                              <a:gd name="T20" fmla="+- 0 2616 2557"/>
                              <a:gd name="T21" fmla="*/ T20 w 94"/>
                              <a:gd name="T22" fmla="+- 0 7571 7554"/>
                              <a:gd name="T23" fmla="*/ 7571 h 130"/>
                              <a:gd name="T24" fmla="+- 0 2632 2557"/>
                              <a:gd name="T25" fmla="*/ T24 w 94"/>
                              <a:gd name="T26" fmla="+- 0 7571 7554"/>
                              <a:gd name="T27" fmla="*/ 7571 h 130"/>
                              <a:gd name="T28" fmla="+- 0 2642 2557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10"/>
                        <wps:cNvSpPr>
                          <a:spLocks/>
                        </wps:cNvSpPr>
                        <wps:spPr bwMode="auto">
                          <a:xfrm>
                            <a:off x="2557" y="7554"/>
                            <a:ext cx="94" cy="130"/>
                          </a:xfrm>
                          <a:custGeom>
                            <a:avLst/>
                            <a:gdLst>
                              <a:gd name="T0" fmla="+- 0 2573 2557"/>
                              <a:gd name="T1" fmla="*/ T0 w 94"/>
                              <a:gd name="T2" fmla="+- 0 7667 7554"/>
                              <a:gd name="T3" fmla="*/ 7667 h 130"/>
                              <a:gd name="T4" fmla="+- 0 2580 2557"/>
                              <a:gd name="T5" fmla="*/ T4 w 94"/>
                              <a:gd name="T6" fmla="+- 0 7673 7554"/>
                              <a:gd name="T7" fmla="*/ 7673 h 130"/>
                              <a:gd name="T8" fmla="+- 0 2604 2557"/>
                              <a:gd name="T9" fmla="*/ T8 w 94"/>
                              <a:gd name="T10" fmla="+- 0 7683 7554"/>
                              <a:gd name="T11" fmla="*/ 7683 h 130"/>
                              <a:gd name="T12" fmla="+- 0 2617 2557"/>
                              <a:gd name="T13" fmla="*/ T12 w 94"/>
                              <a:gd name="T14" fmla="+- 0 7684 7554"/>
                              <a:gd name="T15" fmla="*/ 7684 h 130"/>
                              <a:gd name="T16" fmla="+- 0 2638 2557"/>
                              <a:gd name="T17" fmla="*/ T16 w 94"/>
                              <a:gd name="T18" fmla="+- 0 7684 7554"/>
                              <a:gd name="T19" fmla="*/ 7684 h 130"/>
                              <a:gd name="T20" fmla="+- 0 2652 2557"/>
                              <a:gd name="T21" fmla="*/ T20 w 94"/>
                              <a:gd name="T22" fmla="+- 0 7674 7554"/>
                              <a:gd name="T23" fmla="*/ 7674 h 130"/>
                              <a:gd name="T24" fmla="+- 0 2666 2557"/>
                              <a:gd name="T25" fmla="*/ T24 w 94"/>
                              <a:gd name="T26" fmla="+- 0 7663 7554"/>
                              <a:gd name="T27" fmla="*/ 7663 h 130"/>
                              <a:gd name="T28" fmla="+- 0 2671 2557"/>
                              <a:gd name="T29" fmla="*/ T28 w 94"/>
                              <a:gd name="T30" fmla="+- 0 7644 7554"/>
                              <a:gd name="T31" fmla="*/ 7644 h 130"/>
                              <a:gd name="T32" fmla="+- 0 2649 2557"/>
                              <a:gd name="T33" fmla="*/ T32 w 94"/>
                              <a:gd name="T34" fmla="+- 0 7641 7554"/>
                              <a:gd name="T35" fmla="*/ 7641 h 130"/>
                              <a:gd name="T36" fmla="+- 0 2645 2557"/>
                              <a:gd name="T37" fmla="*/ T36 w 94"/>
                              <a:gd name="T38" fmla="+- 0 7655 7554"/>
                              <a:gd name="T39" fmla="*/ 7655 h 130"/>
                              <a:gd name="T40" fmla="+- 0 2636 2557"/>
                              <a:gd name="T41" fmla="*/ T40 w 94"/>
                              <a:gd name="T42" fmla="+- 0 7661 7554"/>
                              <a:gd name="T43" fmla="*/ 7661 h 130"/>
                              <a:gd name="T44" fmla="+- 0 2628 2557"/>
                              <a:gd name="T45" fmla="*/ T44 w 94"/>
                              <a:gd name="T46" fmla="+- 0 7667 7554"/>
                              <a:gd name="T47" fmla="*/ 7667 h 130"/>
                              <a:gd name="T48" fmla="+- 0 2601 2557"/>
                              <a:gd name="T49" fmla="*/ T48 w 94"/>
                              <a:gd name="T50" fmla="+- 0 7667 7554"/>
                              <a:gd name="T51" fmla="*/ 7667 h 130"/>
                              <a:gd name="T52" fmla="+- 0 2591 2557"/>
                              <a:gd name="T53" fmla="*/ T52 w 94"/>
                              <a:gd name="T54" fmla="+- 0 7656 7554"/>
                              <a:gd name="T55" fmla="*/ 7656 h 130"/>
                              <a:gd name="T56" fmla="+- 0 2580 2557"/>
                              <a:gd name="T57" fmla="*/ T56 w 94"/>
                              <a:gd name="T58" fmla="+- 0 7645 7554"/>
                              <a:gd name="T59" fmla="*/ 7645 h 130"/>
                              <a:gd name="T60" fmla="+- 0 2579 2557"/>
                              <a:gd name="T61" fmla="*/ T60 w 94"/>
                              <a:gd name="T62" fmla="+- 0 7624 7554"/>
                              <a:gd name="T63" fmla="*/ 7624 h 130"/>
                              <a:gd name="T64" fmla="+- 0 2672 2557"/>
                              <a:gd name="T65" fmla="*/ T64 w 94"/>
                              <a:gd name="T66" fmla="+- 0 7624 7554"/>
                              <a:gd name="T67" fmla="*/ 7624 h 130"/>
                              <a:gd name="T68" fmla="+- 0 2672 2557"/>
                              <a:gd name="T69" fmla="*/ T68 w 94"/>
                              <a:gd name="T70" fmla="+- 0 7619 7554"/>
                              <a:gd name="T71" fmla="*/ 7619 h 130"/>
                              <a:gd name="T72" fmla="+- 0 2670 2557"/>
                              <a:gd name="T73" fmla="*/ T72 w 94"/>
                              <a:gd name="T74" fmla="+- 0 7602 7554"/>
                              <a:gd name="T75" fmla="*/ 7602 h 130"/>
                              <a:gd name="T76" fmla="+- 0 2662 2557"/>
                              <a:gd name="T77" fmla="*/ T76 w 94"/>
                              <a:gd name="T78" fmla="+- 0 7579 7554"/>
                              <a:gd name="T79" fmla="*/ 7579 h 130"/>
                              <a:gd name="T80" fmla="+- 0 2656 2557"/>
                              <a:gd name="T81" fmla="*/ T80 w 94"/>
                              <a:gd name="T82" fmla="+- 0 7571 7554"/>
                              <a:gd name="T83" fmla="*/ 7571 h 130"/>
                              <a:gd name="T84" fmla="+- 0 2651 2557"/>
                              <a:gd name="T85" fmla="*/ T84 w 94"/>
                              <a:gd name="T86" fmla="+- 0 7567 7554"/>
                              <a:gd name="T87" fmla="*/ 7567 h 130"/>
                              <a:gd name="T88" fmla="+- 0 2642 2557"/>
                              <a:gd name="T89" fmla="*/ T88 w 94"/>
                              <a:gd name="T90" fmla="+- 0 7584 7554"/>
                              <a:gd name="T91" fmla="*/ 7584 h 130"/>
                              <a:gd name="T92" fmla="+- 0 2648 2557"/>
                              <a:gd name="T93" fmla="*/ T92 w 94"/>
                              <a:gd name="T94" fmla="+- 0 7591 7554"/>
                              <a:gd name="T95" fmla="*/ 7591 h 130"/>
                              <a:gd name="T96" fmla="+- 0 2650 2557"/>
                              <a:gd name="T97" fmla="*/ T96 w 94"/>
                              <a:gd name="T98" fmla="+- 0 7607 7554"/>
                              <a:gd name="T99" fmla="*/ 7607 h 130"/>
                              <a:gd name="T100" fmla="+- 0 2580 2557"/>
                              <a:gd name="T101" fmla="*/ T100 w 94"/>
                              <a:gd name="T102" fmla="+- 0 7607 7554"/>
                              <a:gd name="T103" fmla="*/ 7607 h 130"/>
                              <a:gd name="T104" fmla="+- 0 2581 2557"/>
                              <a:gd name="T105" fmla="*/ T104 w 94"/>
                              <a:gd name="T106" fmla="+- 0 7591 7554"/>
                              <a:gd name="T107" fmla="*/ 7591 h 130"/>
                              <a:gd name="T108" fmla="+- 0 2591 2557"/>
                              <a:gd name="T109" fmla="*/ T108 w 94"/>
                              <a:gd name="T110" fmla="+- 0 7581 7554"/>
                              <a:gd name="T111" fmla="*/ 7581 h 130"/>
                              <a:gd name="T112" fmla="+- 0 2601 2557"/>
                              <a:gd name="T113" fmla="*/ T112 w 94"/>
                              <a:gd name="T114" fmla="+- 0 7571 7554"/>
                              <a:gd name="T115" fmla="*/ 7571 h 130"/>
                              <a:gd name="T116" fmla="+- 0 2616 2557"/>
                              <a:gd name="T117" fmla="*/ T116 w 94"/>
                              <a:gd name="T118" fmla="+- 0 7571 7554"/>
                              <a:gd name="T119" fmla="*/ 7571 h 130"/>
                              <a:gd name="T120" fmla="+- 0 2607 2557"/>
                              <a:gd name="T121" fmla="*/ T120 w 94"/>
                              <a:gd name="T122" fmla="+- 0 7555 7554"/>
                              <a:gd name="T123" fmla="*/ 7555 h 130"/>
                              <a:gd name="T124" fmla="+- 0 2582 2557"/>
                              <a:gd name="T125" fmla="*/ T124 w 94"/>
                              <a:gd name="T126" fmla="+- 0 7564 7554"/>
                              <a:gd name="T127" fmla="*/ 7564 h 130"/>
                              <a:gd name="T128" fmla="+- 0 2573 2557"/>
                              <a:gd name="T129" fmla="*/ T128 w 94"/>
                              <a:gd name="T130" fmla="+- 0 7571 7554"/>
                              <a:gd name="T131" fmla="*/ 7571 h 130"/>
                              <a:gd name="T132" fmla="+- 0 2565 2557"/>
                              <a:gd name="T133" fmla="*/ T132 w 94"/>
                              <a:gd name="T134" fmla="+- 0 7584 7554"/>
                              <a:gd name="T135" fmla="*/ 7584 h 130"/>
                              <a:gd name="T136" fmla="+- 0 2558 2557"/>
                              <a:gd name="T137" fmla="*/ T136 w 94"/>
                              <a:gd name="T138" fmla="+- 0 7609 7554"/>
                              <a:gd name="T139" fmla="*/ 7609 h 130"/>
                              <a:gd name="T140" fmla="+- 0 2557 2557"/>
                              <a:gd name="T141" fmla="*/ T140 w 94"/>
                              <a:gd name="T142" fmla="+- 0 7620 7554"/>
                              <a:gd name="T143" fmla="*/ 7620 h 130"/>
                              <a:gd name="T144" fmla="+- 0 2559 2557"/>
                              <a:gd name="T145" fmla="*/ T144 w 94"/>
                              <a:gd name="T146" fmla="+- 0 7636 7554"/>
                              <a:gd name="T147" fmla="*/ 7636 h 130"/>
                              <a:gd name="T148" fmla="+- 0 2568 2557"/>
                              <a:gd name="T149" fmla="*/ T148 w 94"/>
                              <a:gd name="T150" fmla="+- 0 7659 7554"/>
                              <a:gd name="T151" fmla="*/ 7659 h 130"/>
                              <a:gd name="T152" fmla="+- 0 2573 2557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09"/>
                        <wps:cNvSpPr>
                          <a:spLocks/>
                        </wps:cNvSpPr>
                        <wps:spPr bwMode="auto">
                          <a:xfrm>
                            <a:off x="2753" y="7513"/>
                            <a:ext cx="61" cy="170"/>
                          </a:xfrm>
                          <a:custGeom>
                            <a:avLst/>
                            <a:gdLst>
                              <a:gd name="T0" fmla="+- 0 2789 2753"/>
                              <a:gd name="T1" fmla="*/ T0 w 61"/>
                              <a:gd name="T2" fmla="+- 0 7615 7513"/>
                              <a:gd name="T3" fmla="*/ 7615 h 170"/>
                              <a:gd name="T4" fmla="+- 0 2789 2753"/>
                              <a:gd name="T5" fmla="*/ T4 w 61"/>
                              <a:gd name="T6" fmla="+- 0 7573 7513"/>
                              <a:gd name="T7" fmla="*/ 7573 h 170"/>
                              <a:gd name="T8" fmla="+- 0 2810 2753"/>
                              <a:gd name="T9" fmla="*/ T8 w 61"/>
                              <a:gd name="T10" fmla="+- 0 7573 7513"/>
                              <a:gd name="T11" fmla="*/ 7573 h 170"/>
                              <a:gd name="T12" fmla="+- 0 2810 2753"/>
                              <a:gd name="T13" fmla="*/ T12 w 61"/>
                              <a:gd name="T14" fmla="+- 0 7557 7513"/>
                              <a:gd name="T15" fmla="*/ 7557 h 170"/>
                              <a:gd name="T16" fmla="+- 0 2789 2753"/>
                              <a:gd name="T17" fmla="*/ T16 w 61"/>
                              <a:gd name="T18" fmla="+- 0 7557 7513"/>
                              <a:gd name="T19" fmla="*/ 7557 h 170"/>
                              <a:gd name="T20" fmla="+- 0 2789 2753"/>
                              <a:gd name="T21" fmla="*/ T20 w 61"/>
                              <a:gd name="T22" fmla="+- 0 7513 7513"/>
                              <a:gd name="T23" fmla="*/ 7513 h 170"/>
                              <a:gd name="T24" fmla="+- 0 2768 2753"/>
                              <a:gd name="T25" fmla="*/ T24 w 61"/>
                              <a:gd name="T26" fmla="+- 0 7526 7513"/>
                              <a:gd name="T27" fmla="*/ 7526 h 170"/>
                              <a:gd name="T28" fmla="+- 0 2768 2753"/>
                              <a:gd name="T29" fmla="*/ T28 w 61"/>
                              <a:gd name="T30" fmla="+- 0 7557 7513"/>
                              <a:gd name="T31" fmla="*/ 7557 h 170"/>
                              <a:gd name="T32" fmla="+- 0 2753 2753"/>
                              <a:gd name="T33" fmla="*/ T32 w 61"/>
                              <a:gd name="T34" fmla="+- 0 7557 7513"/>
                              <a:gd name="T35" fmla="*/ 7557 h 170"/>
                              <a:gd name="T36" fmla="+- 0 2753 2753"/>
                              <a:gd name="T37" fmla="*/ T36 w 61"/>
                              <a:gd name="T38" fmla="+- 0 7573 7513"/>
                              <a:gd name="T39" fmla="*/ 7573 h 170"/>
                              <a:gd name="T40" fmla="+- 0 2768 2753"/>
                              <a:gd name="T41" fmla="*/ T40 w 61"/>
                              <a:gd name="T42" fmla="+- 0 7573 7513"/>
                              <a:gd name="T43" fmla="*/ 7573 h 170"/>
                              <a:gd name="T44" fmla="+- 0 2768 2753"/>
                              <a:gd name="T45" fmla="*/ T44 w 61"/>
                              <a:gd name="T46" fmla="+- 0 7664 7513"/>
                              <a:gd name="T47" fmla="*/ 7664 h 170"/>
                              <a:gd name="T48" fmla="+- 0 2771 2753"/>
                              <a:gd name="T49" fmla="*/ T48 w 61"/>
                              <a:gd name="T50" fmla="+- 0 7670 7513"/>
                              <a:gd name="T51" fmla="*/ 7670 h 170"/>
                              <a:gd name="T52" fmla="+- 0 2773 2753"/>
                              <a:gd name="T53" fmla="*/ T52 w 61"/>
                              <a:gd name="T54" fmla="+- 0 7676 7513"/>
                              <a:gd name="T55" fmla="*/ 7676 h 170"/>
                              <a:gd name="T56" fmla="+- 0 2780 2753"/>
                              <a:gd name="T57" fmla="*/ T56 w 61"/>
                              <a:gd name="T58" fmla="+- 0 7679 7513"/>
                              <a:gd name="T59" fmla="*/ 7679 h 170"/>
                              <a:gd name="T60" fmla="+- 0 2786 2753"/>
                              <a:gd name="T61" fmla="*/ T60 w 61"/>
                              <a:gd name="T62" fmla="+- 0 7683 7513"/>
                              <a:gd name="T63" fmla="*/ 7683 h 170"/>
                              <a:gd name="T64" fmla="+- 0 2805 2753"/>
                              <a:gd name="T65" fmla="*/ T64 w 61"/>
                              <a:gd name="T66" fmla="+- 0 7683 7513"/>
                              <a:gd name="T67" fmla="*/ 7683 h 170"/>
                              <a:gd name="T68" fmla="+- 0 2814 2753"/>
                              <a:gd name="T69" fmla="*/ T68 w 61"/>
                              <a:gd name="T70" fmla="+- 0 7681 7513"/>
                              <a:gd name="T71" fmla="*/ 7681 h 170"/>
                              <a:gd name="T72" fmla="+- 0 2810 2753"/>
                              <a:gd name="T73" fmla="*/ T72 w 61"/>
                              <a:gd name="T74" fmla="+- 0 7662 7513"/>
                              <a:gd name="T75" fmla="*/ 7662 h 170"/>
                              <a:gd name="T76" fmla="+- 0 2805 2753"/>
                              <a:gd name="T77" fmla="*/ T76 w 61"/>
                              <a:gd name="T78" fmla="+- 0 7663 7513"/>
                              <a:gd name="T79" fmla="*/ 7663 h 170"/>
                              <a:gd name="T80" fmla="+- 0 2797 2753"/>
                              <a:gd name="T81" fmla="*/ T80 w 61"/>
                              <a:gd name="T82" fmla="+- 0 7663 7513"/>
                              <a:gd name="T83" fmla="*/ 7663 h 170"/>
                              <a:gd name="T84" fmla="+- 0 2792 2753"/>
                              <a:gd name="T85" fmla="*/ T84 w 61"/>
                              <a:gd name="T86" fmla="+- 0 7660 7513"/>
                              <a:gd name="T87" fmla="*/ 7660 h 170"/>
                              <a:gd name="T88" fmla="+- 0 2789 2753"/>
                              <a:gd name="T89" fmla="*/ T88 w 61"/>
                              <a:gd name="T90" fmla="+- 0 7655 7513"/>
                              <a:gd name="T91" fmla="*/ 7655 h 170"/>
                              <a:gd name="T92" fmla="+- 0 2789 2753"/>
                              <a:gd name="T93" fmla="*/ T92 w 61"/>
                              <a:gd name="T94" fmla="+- 0 7615 7513"/>
                              <a:gd name="T95" fmla="*/ 76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08"/>
                        <wps:cNvSpPr>
                          <a:spLocks/>
                        </wps:cNvSpPr>
                        <wps:spPr bwMode="auto">
                          <a:xfrm>
                            <a:off x="2824" y="7554"/>
                            <a:ext cx="115" cy="130"/>
                          </a:xfrm>
                          <a:custGeom>
                            <a:avLst/>
                            <a:gdLst>
                              <a:gd name="T0" fmla="+- 0 2835 2824"/>
                              <a:gd name="T1" fmla="*/ T0 w 115"/>
                              <a:gd name="T2" fmla="+- 0 7674 7554"/>
                              <a:gd name="T3" fmla="*/ 7674 h 130"/>
                              <a:gd name="T4" fmla="+- 0 2846 2824"/>
                              <a:gd name="T5" fmla="*/ T4 w 115"/>
                              <a:gd name="T6" fmla="+- 0 7684 7554"/>
                              <a:gd name="T7" fmla="*/ 7684 h 130"/>
                              <a:gd name="T8" fmla="+- 0 2846 2824"/>
                              <a:gd name="T9" fmla="*/ T8 w 115"/>
                              <a:gd name="T10" fmla="+- 0 7642 7554"/>
                              <a:gd name="T11" fmla="*/ 7642 h 130"/>
                              <a:gd name="T12" fmla="+- 0 2849 2824"/>
                              <a:gd name="T13" fmla="*/ T12 w 115"/>
                              <a:gd name="T14" fmla="+- 0 7638 7554"/>
                              <a:gd name="T15" fmla="*/ 7638 h 130"/>
                              <a:gd name="T16" fmla="+- 0 2852 2824"/>
                              <a:gd name="T17" fmla="*/ T16 w 115"/>
                              <a:gd name="T18" fmla="+- 0 7633 7554"/>
                              <a:gd name="T19" fmla="*/ 7633 h 130"/>
                              <a:gd name="T20" fmla="+- 0 2858 2824"/>
                              <a:gd name="T21" fmla="*/ T20 w 115"/>
                              <a:gd name="T22" fmla="+- 0 7631 7554"/>
                              <a:gd name="T23" fmla="*/ 7631 h 130"/>
                              <a:gd name="T24" fmla="+- 0 2863 2824"/>
                              <a:gd name="T25" fmla="*/ T24 w 115"/>
                              <a:gd name="T26" fmla="+- 0 7629 7554"/>
                              <a:gd name="T27" fmla="*/ 7629 h 130"/>
                              <a:gd name="T28" fmla="+- 0 2876 2824"/>
                              <a:gd name="T29" fmla="*/ T28 w 115"/>
                              <a:gd name="T30" fmla="+- 0 7627 7554"/>
                              <a:gd name="T31" fmla="*/ 7627 h 130"/>
                              <a:gd name="T32" fmla="+- 0 2899 2824"/>
                              <a:gd name="T33" fmla="*/ T32 w 115"/>
                              <a:gd name="T34" fmla="+- 0 7624 7554"/>
                              <a:gd name="T35" fmla="*/ 7624 h 130"/>
                              <a:gd name="T36" fmla="+- 0 2911 2824"/>
                              <a:gd name="T37" fmla="*/ T36 w 115"/>
                              <a:gd name="T38" fmla="+- 0 7619 7554"/>
                              <a:gd name="T39" fmla="*/ 7619 h 130"/>
                              <a:gd name="T40" fmla="+- 0 2911 2824"/>
                              <a:gd name="T41" fmla="*/ T40 w 115"/>
                              <a:gd name="T42" fmla="+- 0 7641 7554"/>
                              <a:gd name="T43" fmla="*/ 7641 h 130"/>
                              <a:gd name="T44" fmla="+- 0 2907 2824"/>
                              <a:gd name="T45" fmla="*/ T44 w 115"/>
                              <a:gd name="T46" fmla="+- 0 7648 7554"/>
                              <a:gd name="T47" fmla="*/ 7648 h 130"/>
                              <a:gd name="T48" fmla="+- 0 2903 2824"/>
                              <a:gd name="T49" fmla="*/ T48 w 115"/>
                              <a:gd name="T50" fmla="+- 0 7657 7554"/>
                              <a:gd name="T51" fmla="*/ 7657 h 130"/>
                              <a:gd name="T52" fmla="+- 0 2893 2824"/>
                              <a:gd name="T53" fmla="*/ T52 w 115"/>
                              <a:gd name="T54" fmla="+- 0 7662 7554"/>
                              <a:gd name="T55" fmla="*/ 7662 h 130"/>
                              <a:gd name="T56" fmla="+- 0 2884 2824"/>
                              <a:gd name="T57" fmla="*/ T56 w 115"/>
                              <a:gd name="T58" fmla="+- 0 7668 7554"/>
                              <a:gd name="T59" fmla="*/ 7668 h 130"/>
                              <a:gd name="T60" fmla="+- 0 2859 2824"/>
                              <a:gd name="T61" fmla="*/ T60 w 115"/>
                              <a:gd name="T62" fmla="+- 0 7668 7554"/>
                              <a:gd name="T63" fmla="*/ 7668 h 130"/>
                              <a:gd name="T64" fmla="+- 0 2853 2824"/>
                              <a:gd name="T65" fmla="*/ T64 w 115"/>
                              <a:gd name="T66" fmla="+- 0 7662 7554"/>
                              <a:gd name="T67" fmla="*/ 7662 h 130"/>
                              <a:gd name="T68" fmla="+- 0 2867 2824"/>
                              <a:gd name="T69" fmla="*/ T68 w 115"/>
                              <a:gd name="T70" fmla="+- 0 7684 7554"/>
                              <a:gd name="T71" fmla="*/ 7684 h 130"/>
                              <a:gd name="T72" fmla="+- 0 2879 2824"/>
                              <a:gd name="T73" fmla="*/ T72 w 115"/>
                              <a:gd name="T74" fmla="+- 0 7684 7554"/>
                              <a:gd name="T75" fmla="*/ 7684 h 130"/>
                              <a:gd name="T76" fmla="+- 0 2890 2824"/>
                              <a:gd name="T77" fmla="*/ T76 w 115"/>
                              <a:gd name="T78" fmla="+- 0 7680 7554"/>
                              <a:gd name="T79" fmla="*/ 7680 h 130"/>
                              <a:gd name="T80" fmla="+- 0 2901 2824"/>
                              <a:gd name="T81" fmla="*/ T80 w 115"/>
                              <a:gd name="T82" fmla="+- 0 7676 7554"/>
                              <a:gd name="T83" fmla="*/ 7676 h 130"/>
                              <a:gd name="T84" fmla="+- 0 2912 2824"/>
                              <a:gd name="T85" fmla="*/ T84 w 115"/>
                              <a:gd name="T86" fmla="+- 0 7666 7554"/>
                              <a:gd name="T87" fmla="*/ 7666 h 130"/>
                              <a:gd name="T88" fmla="+- 0 2913 2824"/>
                              <a:gd name="T89" fmla="*/ T88 w 115"/>
                              <a:gd name="T90" fmla="+- 0 7675 7554"/>
                              <a:gd name="T91" fmla="*/ 7675 h 130"/>
                              <a:gd name="T92" fmla="+- 0 2917 2824"/>
                              <a:gd name="T93" fmla="*/ T92 w 115"/>
                              <a:gd name="T94" fmla="+- 0 7681 7554"/>
                              <a:gd name="T95" fmla="*/ 7681 h 130"/>
                              <a:gd name="T96" fmla="+- 0 2939 2824"/>
                              <a:gd name="T97" fmla="*/ T96 w 115"/>
                              <a:gd name="T98" fmla="+- 0 7681 7554"/>
                              <a:gd name="T99" fmla="*/ 7681 h 130"/>
                              <a:gd name="T100" fmla="+- 0 2935 2824"/>
                              <a:gd name="T101" fmla="*/ T100 w 115"/>
                              <a:gd name="T102" fmla="+- 0 7674 7554"/>
                              <a:gd name="T103" fmla="*/ 7674 h 130"/>
                              <a:gd name="T104" fmla="+- 0 2933 2824"/>
                              <a:gd name="T105" fmla="*/ T104 w 115"/>
                              <a:gd name="T106" fmla="+- 0 7666 7554"/>
                              <a:gd name="T107" fmla="*/ 7666 h 130"/>
                              <a:gd name="T108" fmla="+- 0 2932 2824"/>
                              <a:gd name="T109" fmla="*/ T108 w 115"/>
                              <a:gd name="T110" fmla="+- 0 7659 7554"/>
                              <a:gd name="T111" fmla="*/ 7659 h 130"/>
                              <a:gd name="T112" fmla="+- 0 2932 2824"/>
                              <a:gd name="T113" fmla="*/ T112 w 115"/>
                              <a:gd name="T114" fmla="+- 0 7587 7554"/>
                              <a:gd name="T115" fmla="*/ 7587 h 130"/>
                              <a:gd name="T116" fmla="+- 0 2931 2824"/>
                              <a:gd name="T117" fmla="*/ T116 w 115"/>
                              <a:gd name="T118" fmla="+- 0 7582 7554"/>
                              <a:gd name="T119" fmla="*/ 7582 h 130"/>
                              <a:gd name="T120" fmla="+- 0 2929 2824"/>
                              <a:gd name="T121" fmla="*/ T120 w 115"/>
                              <a:gd name="T122" fmla="+- 0 7573 7554"/>
                              <a:gd name="T123" fmla="*/ 7573 h 130"/>
                              <a:gd name="T124" fmla="+- 0 2924 2824"/>
                              <a:gd name="T125" fmla="*/ T124 w 115"/>
                              <a:gd name="T126" fmla="+- 0 7567 7554"/>
                              <a:gd name="T127" fmla="*/ 7567 h 130"/>
                              <a:gd name="T128" fmla="+- 0 2920 2824"/>
                              <a:gd name="T129" fmla="*/ T128 w 115"/>
                              <a:gd name="T130" fmla="+- 0 7562 7554"/>
                              <a:gd name="T131" fmla="*/ 7562 h 130"/>
                              <a:gd name="T132" fmla="+- 0 2910 2824"/>
                              <a:gd name="T133" fmla="*/ T132 w 115"/>
                              <a:gd name="T134" fmla="+- 0 7558 7554"/>
                              <a:gd name="T135" fmla="*/ 7558 h 130"/>
                              <a:gd name="T136" fmla="+- 0 2900 2824"/>
                              <a:gd name="T137" fmla="*/ T136 w 115"/>
                              <a:gd name="T138" fmla="+- 0 7554 7554"/>
                              <a:gd name="T139" fmla="*/ 7554 h 130"/>
                              <a:gd name="T140" fmla="+- 0 2868 2824"/>
                              <a:gd name="T141" fmla="*/ T140 w 115"/>
                              <a:gd name="T142" fmla="+- 0 7554 7554"/>
                              <a:gd name="T143" fmla="*/ 7554 h 130"/>
                              <a:gd name="T144" fmla="+- 0 2855 2824"/>
                              <a:gd name="T145" fmla="*/ T144 w 115"/>
                              <a:gd name="T146" fmla="+- 0 7558 7554"/>
                              <a:gd name="T147" fmla="*/ 7558 h 130"/>
                              <a:gd name="T148" fmla="+- 0 2843 2824"/>
                              <a:gd name="T149" fmla="*/ T148 w 115"/>
                              <a:gd name="T150" fmla="+- 0 7563 7554"/>
                              <a:gd name="T151" fmla="*/ 7563 h 130"/>
                              <a:gd name="T152" fmla="+- 0 2837 2824"/>
                              <a:gd name="T153" fmla="*/ T152 w 115"/>
                              <a:gd name="T154" fmla="+- 0 7571 7554"/>
                              <a:gd name="T155" fmla="*/ 7571 h 130"/>
                              <a:gd name="T156" fmla="+- 0 2830 2824"/>
                              <a:gd name="T157" fmla="*/ T156 w 115"/>
                              <a:gd name="T158" fmla="+- 0 7579 7554"/>
                              <a:gd name="T159" fmla="*/ 7579 h 130"/>
                              <a:gd name="T160" fmla="+- 0 2828 2824"/>
                              <a:gd name="T161" fmla="*/ T160 w 115"/>
                              <a:gd name="T162" fmla="+- 0 7592 7554"/>
                              <a:gd name="T163" fmla="*/ 7592 h 130"/>
                              <a:gd name="T164" fmla="+- 0 2848 2824"/>
                              <a:gd name="T165" fmla="*/ T164 w 115"/>
                              <a:gd name="T166" fmla="+- 0 7595 7554"/>
                              <a:gd name="T167" fmla="*/ 7595 h 130"/>
                              <a:gd name="T168" fmla="+- 0 2852 2824"/>
                              <a:gd name="T169" fmla="*/ T168 w 115"/>
                              <a:gd name="T170" fmla="+- 0 7582 7554"/>
                              <a:gd name="T171" fmla="*/ 7582 h 130"/>
                              <a:gd name="T172" fmla="+- 0 2859 2824"/>
                              <a:gd name="T173" fmla="*/ T172 w 115"/>
                              <a:gd name="T174" fmla="+- 0 7577 7554"/>
                              <a:gd name="T175" fmla="*/ 7577 h 130"/>
                              <a:gd name="T176" fmla="+- 0 2866 2824"/>
                              <a:gd name="T177" fmla="*/ T176 w 115"/>
                              <a:gd name="T178" fmla="+- 0 7572 7554"/>
                              <a:gd name="T179" fmla="*/ 7572 h 130"/>
                              <a:gd name="T180" fmla="+- 0 2897 2824"/>
                              <a:gd name="T181" fmla="*/ T180 w 115"/>
                              <a:gd name="T182" fmla="+- 0 7572 7554"/>
                              <a:gd name="T183" fmla="*/ 7572 h 130"/>
                              <a:gd name="T184" fmla="+- 0 2905 2824"/>
                              <a:gd name="T185" fmla="*/ T184 w 115"/>
                              <a:gd name="T186" fmla="+- 0 7579 7554"/>
                              <a:gd name="T187" fmla="*/ 7579 h 130"/>
                              <a:gd name="T188" fmla="+- 0 2911 2824"/>
                              <a:gd name="T189" fmla="*/ T188 w 115"/>
                              <a:gd name="T190" fmla="+- 0 7584 7554"/>
                              <a:gd name="T191" fmla="*/ 7584 h 130"/>
                              <a:gd name="T192" fmla="+- 0 2911 2824"/>
                              <a:gd name="T193" fmla="*/ T192 w 115"/>
                              <a:gd name="T194" fmla="+- 0 7602 7554"/>
                              <a:gd name="T195" fmla="*/ 7602 h 130"/>
                              <a:gd name="T196" fmla="+- 0 2899 2824"/>
                              <a:gd name="T197" fmla="*/ T196 w 115"/>
                              <a:gd name="T198" fmla="+- 0 7607 7554"/>
                              <a:gd name="T199" fmla="*/ 7607 h 130"/>
                              <a:gd name="T200" fmla="+- 0 2873 2824"/>
                              <a:gd name="T201" fmla="*/ T200 w 115"/>
                              <a:gd name="T202" fmla="+- 0 7610 7554"/>
                              <a:gd name="T203" fmla="*/ 7610 h 130"/>
                              <a:gd name="T204" fmla="+- 0 2860 2824"/>
                              <a:gd name="T205" fmla="*/ T204 w 115"/>
                              <a:gd name="T206" fmla="+- 0 7611 7554"/>
                              <a:gd name="T207" fmla="*/ 7611 h 130"/>
                              <a:gd name="T208" fmla="+- 0 2854 2824"/>
                              <a:gd name="T209" fmla="*/ T208 w 115"/>
                              <a:gd name="T210" fmla="+- 0 7613 7554"/>
                              <a:gd name="T211" fmla="*/ 7613 h 130"/>
                              <a:gd name="T212" fmla="+- 0 2846 2824"/>
                              <a:gd name="T213" fmla="*/ T212 w 115"/>
                              <a:gd name="T214" fmla="+- 0 7615 7554"/>
                              <a:gd name="T215" fmla="*/ 7615 h 130"/>
                              <a:gd name="T216" fmla="+- 0 2839 2824"/>
                              <a:gd name="T217" fmla="*/ T216 w 115"/>
                              <a:gd name="T218" fmla="+- 0 7620 7554"/>
                              <a:gd name="T219" fmla="*/ 7620 h 130"/>
                              <a:gd name="T220" fmla="+- 0 2832 2824"/>
                              <a:gd name="T221" fmla="*/ T220 w 115"/>
                              <a:gd name="T222" fmla="+- 0 7624 7554"/>
                              <a:gd name="T223" fmla="*/ 7624 h 130"/>
                              <a:gd name="T224" fmla="+- 0 2828 2824"/>
                              <a:gd name="T225" fmla="*/ T224 w 115"/>
                              <a:gd name="T226" fmla="+- 0 7632 7554"/>
                              <a:gd name="T227" fmla="*/ 7632 h 130"/>
                              <a:gd name="T228" fmla="+- 0 2824 2824"/>
                              <a:gd name="T229" fmla="*/ T228 w 115"/>
                              <a:gd name="T230" fmla="+- 0 7639 7554"/>
                              <a:gd name="T231" fmla="*/ 7639 h 130"/>
                              <a:gd name="T232" fmla="+- 0 2824 2824"/>
                              <a:gd name="T233" fmla="*/ T232 w 115"/>
                              <a:gd name="T234" fmla="+- 0 7664 7554"/>
                              <a:gd name="T235" fmla="*/ 7664 h 130"/>
                              <a:gd name="T236" fmla="+- 0 2835 2824"/>
                              <a:gd name="T237" fmla="*/ T236 w 115"/>
                              <a:gd name="T238" fmla="+- 0 7674 7554"/>
                              <a:gd name="T239" fmla="*/ 76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25"/>
                                </a:lnTo>
                                <a:lnTo>
                                  <a:pt x="4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7"/>
                        <wps:cNvSpPr>
                          <a:spLocks/>
                        </wps:cNvSpPr>
                        <wps:spPr bwMode="auto">
                          <a:xfrm>
                            <a:off x="2824" y="7554"/>
                            <a:ext cx="115" cy="130"/>
                          </a:xfrm>
                          <a:custGeom>
                            <a:avLst/>
                            <a:gdLst>
                              <a:gd name="T0" fmla="+- 0 2846 2824"/>
                              <a:gd name="T1" fmla="*/ T0 w 115"/>
                              <a:gd name="T2" fmla="+- 0 7656 7554"/>
                              <a:gd name="T3" fmla="*/ 7656 h 130"/>
                              <a:gd name="T4" fmla="+- 0 2846 2824"/>
                              <a:gd name="T5" fmla="*/ T4 w 115"/>
                              <a:gd name="T6" fmla="+- 0 7642 7554"/>
                              <a:gd name="T7" fmla="*/ 7642 h 130"/>
                              <a:gd name="T8" fmla="+- 0 2846 2824"/>
                              <a:gd name="T9" fmla="*/ T8 w 115"/>
                              <a:gd name="T10" fmla="+- 0 7684 7554"/>
                              <a:gd name="T11" fmla="*/ 7684 h 130"/>
                              <a:gd name="T12" fmla="+- 0 2867 2824"/>
                              <a:gd name="T13" fmla="*/ T12 w 115"/>
                              <a:gd name="T14" fmla="+- 0 7684 7554"/>
                              <a:gd name="T15" fmla="*/ 7684 h 130"/>
                              <a:gd name="T16" fmla="+- 0 2853 2824"/>
                              <a:gd name="T17" fmla="*/ T16 w 115"/>
                              <a:gd name="T18" fmla="+- 0 7662 7554"/>
                              <a:gd name="T19" fmla="*/ 7662 h 130"/>
                              <a:gd name="T20" fmla="+- 0 2846 2824"/>
                              <a:gd name="T21" fmla="*/ T20 w 115"/>
                              <a:gd name="T22" fmla="+- 0 7656 7554"/>
                              <a:gd name="T23" fmla="*/ 76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6"/>
                        <wps:cNvSpPr>
                          <a:spLocks/>
                        </wps:cNvSpPr>
                        <wps:spPr bwMode="auto">
                          <a:xfrm>
                            <a:off x="2964" y="7510"/>
                            <a:ext cx="108" cy="175"/>
                          </a:xfrm>
                          <a:custGeom>
                            <a:avLst/>
                            <a:gdLst>
                              <a:gd name="T0" fmla="+- 0 3069 2964"/>
                              <a:gd name="T1" fmla="*/ T0 w 108"/>
                              <a:gd name="T2" fmla="+- 0 7592 7510"/>
                              <a:gd name="T3" fmla="*/ 7592 h 175"/>
                              <a:gd name="T4" fmla="+- 0 3065 2964"/>
                              <a:gd name="T5" fmla="*/ T4 w 108"/>
                              <a:gd name="T6" fmla="+- 0 7580 7510"/>
                              <a:gd name="T7" fmla="*/ 7580 h 175"/>
                              <a:gd name="T8" fmla="+- 0 3058 2964"/>
                              <a:gd name="T9" fmla="*/ T8 w 108"/>
                              <a:gd name="T10" fmla="+- 0 7572 7510"/>
                              <a:gd name="T11" fmla="*/ 7572 h 175"/>
                              <a:gd name="T12" fmla="+- 0 3052 2964"/>
                              <a:gd name="T13" fmla="*/ T12 w 108"/>
                              <a:gd name="T14" fmla="+- 0 7563 7510"/>
                              <a:gd name="T15" fmla="*/ 7563 h 175"/>
                              <a:gd name="T16" fmla="+- 0 3041 2964"/>
                              <a:gd name="T17" fmla="*/ T16 w 108"/>
                              <a:gd name="T18" fmla="+- 0 7559 7510"/>
                              <a:gd name="T19" fmla="*/ 7559 h 175"/>
                              <a:gd name="T20" fmla="+- 0 3031 2964"/>
                              <a:gd name="T21" fmla="*/ T20 w 108"/>
                              <a:gd name="T22" fmla="+- 0 7554 7510"/>
                              <a:gd name="T23" fmla="*/ 7554 h 175"/>
                              <a:gd name="T24" fmla="+- 0 2999 2964"/>
                              <a:gd name="T25" fmla="*/ T24 w 108"/>
                              <a:gd name="T26" fmla="+- 0 7554 7510"/>
                              <a:gd name="T27" fmla="*/ 7554 h 175"/>
                              <a:gd name="T28" fmla="+- 0 2986 2964"/>
                              <a:gd name="T29" fmla="*/ T28 w 108"/>
                              <a:gd name="T30" fmla="+- 0 7571 7510"/>
                              <a:gd name="T31" fmla="*/ 7571 h 175"/>
                              <a:gd name="T32" fmla="+- 0 2986 2964"/>
                              <a:gd name="T33" fmla="*/ T32 w 108"/>
                              <a:gd name="T34" fmla="+- 0 7510 7510"/>
                              <a:gd name="T35" fmla="*/ 7510 h 175"/>
                              <a:gd name="T36" fmla="+- 0 2964 2964"/>
                              <a:gd name="T37" fmla="*/ T36 w 108"/>
                              <a:gd name="T38" fmla="+- 0 7510 7510"/>
                              <a:gd name="T39" fmla="*/ 7510 h 175"/>
                              <a:gd name="T40" fmla="+- 0 2964 2964"/>
                              <a:gd name="T41" fmla="*/ T40 w 108"/>
                              <a:gd name="T42" fmla="+- 0 7681 7510"/>
                              <a:gd name="T43" fmla="*/ 7681 h 175"/>
                              <a:gd name="T44" fmla="+- 0 2984 2964"/>
                              <a:gd name="T45" fmla="*/ T44 w 108"/>
                              <a:gd name="T46" fmla="+- 0 7681 7510"/>
                              <a:gd name="T47" fmla="*/ 7681 h 175"/>
                              <a:gd name="T48" fmla="+- 0 2984 2964"/>
                              <a:gd name="T49" fmla="*/ T48 w 108"/>
                              <a:gd name="T50" fmla="+- 0 7666 7510"/>
                              <a:gd name="T51" fmla="*/ 7666 h 175"/>
                              <a:gd name="T52" fmla="+- 0 2997 2964"/>
                              <a:gd name="T53" fmla="*/ T52 w 108"/>
                              <a:gd name="T54" fmla="+- 0 7684 7510"/>
                              <a:gd name="T55" fmla="*/ 7684 h 175"/>
                              <a:gd name="T56" fmla="+- 0 2990 2964"/>
                              <a:gd name="T57" fmla="*/ T56 w 108"/>
                              <a:gd name="T58" fmla="+- 0 7651 7510"/>
                              <a:gd name="T59" fmla="*/ 7651 h 175"/>
                              <a:gd name="T60" fmla="+- 0 2984 2964"/>
                              <a:gd name="T61" fmla="*/ T60 w 108"/>
                              <a:gd name="T62" fmla="+- 0 7641 7510"/>
                              <a:gd name="T63" fmla="*/ 7641 h 175"/>
                              <a:gd name="T64" fmla="+- 0 2984 2964"/>
                              <a:gd name="T65" fmla="*/ T64 w 108"/>
                              <a:gd name="T66" fmla="+- 0 7595 7510"/>
                              <a:gd name="T67" fmla="*/ 7595 h 175"/>
                              <a:gd name="T68" fmla="+- 0 2994 2964"/>
                              <a:gd name="T69" fmla="*/ T68 w 108"/>
                              <a:gd name="T70" fmla="+- 0 7583 7510"/>
                              <a:gd name="T71" fmla="*/ 7583 h 175"/>
                              <a:gd name="T72" fmla="+- 0 3004 2964"/>
                              <a:gd name="T73" fmla="*/ T72 w 108"/>
                              <a:gd name="T74" fmla="+- 0 7571 7510"/>
                              <a:gd name="T75" fmla="*/ 7571 h 175"/>
                              <a:gd name="T76" fmla="+- 0 3032 2964"/>
                              <a:gd name="T77" fmla="*/ T76 w 108"/>
                              <a:gd name="T78" fmla="+- 0 7571 7510"/>
                              <a:gd name="T79" fmla="*/ 7571 h 175"/>
                              <a:gd name="T80" fmla="+- 0 3041 2964"/>
                              <a:gd name="T81" fmla="*/ T80 w 108"/>
                              <a:gd name="T82" fmla="+- 0 7583 7510"/>
                              <a:gd name="T83" fmla="*/ 7583 h 175"/>
                              <a:gd name="T84" fmla="+- 0 3051 2964"/>
                              <a:gd name="T85" fmla="*/ T84 w 108"/>
                              <a:gd name="T86" fmla="+- 0 7595 7510"/>
                              <a:gd name="T87" fmla="*/ 7595 h 175"/>
                              <a:gd name="T88" fmla="+- 0 3051 2964"/>
                              <a:gd name="T89" fmla="*/ T88 w 108"/>
                              <a:gd name="T90" fmla="+- 0 7643 7510"/>
                              <a:gd name="T91" fmla="*/ 7643 h 175"/>
                              <a:gd name="T92" fmla="+- 0 3041 2964"/>
                              <a:gd name="T93" fmla="*/ T92 w 108"/>
                              <a:gd name="T94" fmla="+- 0 7655 7510"/>
                              <a:gd name="T95" fmla="*/ 7655 h 175"/>
                              <a:gd name="T96" fmla="+- 0 3031 2964"/>
                              <a:gd name="T97" fmla="*/ T96 w 108"/>
                              <a:gd name="T98" fmla="+- 0 7667 7510"/>
                              <a:gd name="T99" fmla="*/ 7667 h 175"/>
                              <a:gd name="T100" fmla="+- 0 3047 2964"/>
                              <a:gd name="T101" fmla="*/ T100 w 108"/>
                              <a:gd name="T102" fmla="+- 0 7675 7510"/>
                              <a:gd name="T103" fmla="*/ 7675 h 175"/>
                              <a:gd name="T104" fmla="+- 0 3057 2964"/>
                              <a:gd name="T105" fmla="*/ T104 w 108"/>
                              <a:gd name="T106" fmla="+- 0 7667 7510"/>
                              <a:gd name="T107" fmla="*/ 7667 h 175"/>
                              <a:gd name="T108" fmla="+- 0 3065 2964"/>
                              <a:gd name="T109" fmla="*/ T108 w 108"/>
                              <a:gd name="T110" fmla="+- 0 7653 7510"/>
                              <a:gd name="T111" fmla="*/ 7653 h 175"/>
                              <a:gd name="T112" fmla="+- 0 3072 2964"/>
                              <a:gd name="T113" fmla="*/ T112 w 108"/>
                              <a:gd name="T114" fmla="+- 0 7629 7510"/>
                              <a:gd name="T115" fmla="*/ 7629 h 175"/>
                              <a:gd name="T116" fmla="+- 0 3072 2964"/>
                              <a:gd name="T117" fmla="*/ T116 w 108"/>
                              <a:gd name="T118" fmla="+- 0 7617 7510"/>
                              <a:gd name="T119" fmla="*/ 7617 h 175"/>
                              <a:gd name="T120" fmla="+- 0 3072 2964"/>
                              <a:gd name="T121" fmla="*/ T120 w 108"/>
                              <a:gd name="T122" fmla="+- 0 7604 7510"/>
                              <a:gd name="T123" fmla="*/ 7604 h 175"/>
                              <a:gd name="T124" fmla="+- 0 3069 2964"/>
                              <a:gd name="T125" fmla="*/ T124 w 108"/>
                              <a:gd name="T126" fmla="+- 0 7592 7510"/>
                              <a:gd name="T127" fmla="*/ 759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5" y="82"/>
                                </a:moveTo>
                                <a:lnTo>
                                  <a:pt x="101" y="70"/>
                                </a:lnTo>
                                <a:lnTo>
                                  <a:pt x="94" y="62"/>
                                </a:lnTo>
                                <a:lnTo>
                                  <a:pt x="88" y="53"/>
                                </a:lnTo>
                                <a:lnTo>
                                  <a:pt x="77" y="49"/>
                                </a:lnTo>
                                <a:lnTo>
                                  <a:pt x="67" y="44"/>
                                </a:lnTo>
                                <a:lnTo>
                                  <a:pt x="35" y="44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56"/>
                                </a:lnTo>
                                <a:lnTo>
                                  <a:pt x="33" y="174"/>
                                </a:lnTo>
                                <a:lnTo>
                                  <a:pt x="26" y="141"/>
                                </a:lnTo>
                                <a:lnTo>
                                  <a:pt x="20" y="131"/>
                                </a:lnTo>
                                <a:lnTo>
                                  <a:pt x="20" y="85"/>
                                </a:lnTo>
                                <a:lnTo>
                                  <a:pt x="30" y="73"/>
                                </a:lnTo>
                                <a:lnTo>
                                  <a:pt x="40" y="61"/>
                                </a:lnTo>
                                <a:lnTo>
                                  <a:pt x="68" y="61"/>
                                </a:lnTo>
                                <a:lnTo>
                                  <a:pt x="77" y="73"/>
                                </a:lnTo>
                                <a:lnTo>
                                  <a:pt x="87" y="85"/>
                                </a:lnTo>
                                <a:lnTo>
                                  <a:pt x="87" y="133"/>
                                </a:lnTo>
                                <a:lnTo>
                                  <a:pt x="77" y="14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5"/>
                                </a:lnTo>
                                <a:lnTo>
                                  <a:pt x="93" y="157"/>
                                </a:lnTo>
                                <a:lnTo>
                                  <a:pt x="101" y="143"/>
                                </a:lnTo>
                                <a:lnTo>
                                  <a:pt x="108" y="119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4"/>
                                </a:lnTo>
                                <a:lnTo>
                                  <a:pt x="1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5"/>
                        <wps:cNvSpPr>
                          <a:spLocks/>
                        </wps:cNvSpPr>
                        <wps:spPr bwMode="auto">
                          <a:xfrm>
                            <a:off x="2964" y="7510"/>
                            <a:ext cx="108" cy="175"/>
                          </a:xfrm>
                          <a:custGeom>
                            <a:avLst/>
                            <a:gdLst>
                              <a:gd name="T0" fmla="+- 0 3031 2964"/>
                              <a:gd name="T1" fmla="*/ T0 w 108"/>
                              <a:gd name="T2" fmla="+- 0 7667 7510"/>
                              <a:gd name="T3" fmla="*/ 7667 h 175"/>
                              <a:gd name="T4" fmla="+- 0 3000 2964"/>
                              <a:gd name="T5" fmla="*/ T4 w 108"/>
                              <a:gd name="T6" fmla="+- 0 7667 7510"/>
                              <a:gd name="T7" fmla="*/ 7667 h 175"/>
                              <a:gd name="T8" fmla="+- 0 2990 2964"/>
                              <a:gd name="T9" fmla="*/ T8 w 108"/>
                              <a:gd name="T10" fmla="+- 0 7651 7510"/>
                              <a:gd name="T11" fmla="*/ 7651 h 175"/>
                              <a:gd name="T12" fmla="+- 0 2997 2964"/>
                              <a:gd name="T13" fmla="*/ T12 w 108"/>
                              <a:gd name="T14" fmla="+- 0 7684 7510"/>
                              <a:gd name="T15" fmla="*/ 7684 h 175"/>
                              <a:gd name="T16" fmla="+- 0 3021 2964"/>
                              <a:gd name="T17" fmla="*/ T16 w 108"/>
                              <a:gd name="T18" fmla="+- 0 7684 7510"/>
                              <a:gd name="T19" fmla="*/ 7684 h 175"/>
                              <a:gd name="T20" fmla="+- 0 3047 2964"/>
                              <a:gd name="T21" fmla="*/ T20 w 108"/>
                              <a:gd name="T22" fmla="+- 0 7675 7510"/>
                              <a:gd name="T23" fmla="*/ 7675 h 175"/>
                              <a:gd name="T24" fmla="+- 0 3031 2964"/>
                              <a:gd name="T25" fmla="*/ T24 w 108"/>
                              <a:gd name="T26" fmla="+- 0 7667 7510"/>
                              <a:gd name="T27" fmla="*/ 766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7" y="157"/>
                                </a:moveTo>
                                <a:lnTo>
                                  <a:pt x="36" y="157"/>
                                </a:lnTo>
                                <a:lnTo>
                                  <a:pt x="26" y="141"/>
                                </a:lnTo>
                                <a:lnTo>
                                  <a:pt x="33" y="174"/>
                                </a:lnTo>
                                <a:lnTo>
                                  <a:pt x="57" y="174"/>
                                </a:lnTo>
                                <a:lnTo>
                                  <a:pt x="83" y="165"/>
                                </a:lnTo>
                                <a:lnTo>
                                  <a:pt x="6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4"/>
                        <wps:cNvSpPr>
                          <a:spLocks/>
                        </wps:cNvSpPr>
                        <wps:spPr bwMode="auto">
                          <a:xfrm>
                            <a:off x="3098" y="7510"/>
                            <a:ext cx="21" cy="172"/>
                          </a:xfrm>
                          <a:custGeom>
                            <a:avLst/>
                            <a:gdLst>
                              <a:gd name="T0" fmla="+- 0 3119 3098"/>
                              <a:gd name="T1" fmla="*/ T0 w 21"/>
                              <a:gd name="T2" fmla="+- 0 7533 7510"/>
                              <a:gd name="T3" fmla="*/ 7533 h 172"/>
                              <a:gd name="T4" fmla="+- 0 3119 3098"/>
                              <a:gd name="T5" fmla="*/ T4 w 21"/>
                              <a:gd name="T6" fmla="+- 0 7510 7510"/>
                              <a:gd name="T7" fmla="*/ 7510 h 172"/>
                              <a:gd name="T8" fmla="+- 0 3098 3098"/>
                              <a:gd name="T9" fmla="*/ T8 w 21"/>
                              <a:gd name="T10" fmla="+- 0 7510 7510"/>
                              <a:gd name="T11" fmla="*/ 7510 h 172"/>
                              <a:gd name="T12" fmla="+- 0 3098 3098"/>
                              <a:gd name="T13" fmla="*/ T12 w 21"/>
                              <a:gd name="T14" fmla="+- 0 7681 7510"/>
                              <a:gd name="T15" fmla="*/ 7681 h 172"/>
                              <a:gd name="T16" fmla="+- 0 3119 3098"/>
                              <a:gd name="T17" fmla="*/ T16 w 21"/>
                              <a:gd name="T18" fmla="+- 0 7681 7510"/>
                              <a:gd name="T19" fmla="*/ 7681 h 172"/>
                              <a:gd name="T20" fmla="+- 0 3119 3098"/>
                              <a:gd name="T21" fmla="*/ T20 w 21"/>
                              <a:gd name="T22" fmla="+- 0 7533 7510"/>
                              <a:gd name="T23" fmla="*/ 75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1" y="23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03"/>
                        <wps:cNvSpPr>
                          <a:spLocks/>
                        </wps:cNvSpPr>
                        <wps:spPr bwMode="auto">
                          <a:xfrm>
                            <a:off x="3144" y="7554"/>
                            <a:ext cx="94" cy="130"/>
                          </a:xfrm>
                          <a:custGeom>
                            <a:avLst/>
                            <a:gdLst>
                              <a:gd name="T0" fmla="+- 0 3229 3144"/>
                              <a:gd name="T1" fmla="*/ T0 w 94"/>
                              <a:gd name="T2" fmla="+- 0 7584 7554"/>
                              <a:gd name="T3" fmla="*/ 7584 h 130"/>
                              <a:gd name="T4" fmla="+- 0 3239 3144"/>
                              <a:gd name="T5" fmla="*/ T4 w 94"/>
                              <a:gd name="T6" fmla="+- 0 7567 7554"/>
                              <a:gd name="T7" fmla="*/ 7567 h 130"/>
                              <a:gd name="T8" fmla="+- 0 3215 3144"/>
                              <a:gd name="T9" fmla="*/ T8 w 94"/>
                              <a:gd name="T10" fmla="+- 0 7556 7554"/>
                              <a:gd name="T11" fmla="*/ 7556 h 130"/>
                              <a:gd name="T12" fmla="+- 0 3202 3144"/>
                              <a:gd name="T13" fmla="*/ T12 w 94"/>
                              <a:gd name="T14" fmla="+- 0 7554 7554"/>
                              <a:gd name="T15" fmla="*/ 7554 h 130"/>
                              <a:gd name="T16" fmla="+- 0 3194 3144"/>
                              <a:gd name="T17" fmla="*/ T16 w 94"/>
                              <a:gd name="T18" fmla="+- 0 7555 7554"/>
                              <a:gd name="T19" fmla="*/ 7555 h 130"/>
                              <a:gd name="T20" fmla="+- 0 3203 3144"/>
                              <a:gd name="T21" fmla="*/ T20 w 94"/>
                              <a:gd name="T22" fmla="+- 0 7571 7554"/>
                              <a:gd name="T23" fmla="*/ 7571 h 130"/>
                              <a:gd name="T24" fmla="+- 0 3219 3144"/>
                              <a:gd name="T25" fmla="*/ T24 w 94"/>
                              <a:gd name="T26" fmla="+- 0 7571 7554"/>
                              <a:gd name="T27" fmla="*/ 7571 h 130"/>
                              <a:gd name="T28" fmla="+- 0 3229 3144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02"/>
                        <wps:cNvSpPr>
                          <a:spLocks/>
                        </wps:cNvSpPr>
                        <wps:spPr bwMode="auto">
                          <a:xfrm>
                            <a:off x="3144" y="7554"/>
                            <a:ext cx="94" cy="130"/>
                          </a:xfrm>
                          <a:custGeom>
                            <a:avLst/>
                            <a:gdLst>
                              <a:gd name="T0" fmla="+- 0 3160 3144"/>
                              <a:gd name="T1" fmla="*/ T0 w 94"/>
                              <a:gd name="T2" fmla="+- 0 7667 7554"/>
                              <a:gd name="T3" fmla="*/ 7667 h 130"/>
                              <a:gd name="T4" fmla="+- 0 3168 3144"/>
                              <a:gd name="T5" fmla="*/ T4 w 94"/>
                              <a:gd name="T6" fmla="+- 0 7673 7554"/>
                              <a:gd name="T7" fmla="*/ 7673 h 130"/>
                              <a:gd name="T8" fmla="+- 0 3192 3144"/>
                              <a:gd name="T9" fmla="*/ T8 w 94"/>
                              <a:gd name="T10" fmla="+- 0 7683 7554"/>
                              <a:gd name="T11" fmla="*/ 7683 h 130"/>
                              <a:gd name="T12" fmla="+- 0 3204 3144"/>
                              <a:gd name="T13" fmla="*/ T12 w 94"/>
                              <a:gd name="T14" fmla="+- 0 7684 7554"/>
                              <a:gd name="T15" fmla="*/ 7684 h 130"/>
                              <a:gd name="T16" fmla="+- 0 3225 3144"/>
                              <a:gd name="T17" fmla="*/ T16 w 94"/>
                              <a:gd name="T18" fmla="+- 0 7684 7554"/>
                              <a:gd name="T19" fmla="*/ 7684 h 130"/>
                              <a:gd name="T20" fmla="+- 0 3239 3144"/>
                              <a:gd name="T21" fmla="*/ T20 w 94"/>
                              <a:gd name="T22" fmla="+- 0 7674 7554"/>
                              <a:gd name="T23" fmla="*/ 7674 h 130"/>
                              <a:gd name="T24" fmla="+- 0 3253 3144"/>
                              <a:gd name="T25" fmla="*/ T24 w 94"/>
                              <a:gd name="T26" fmla="+- 0 7663 7554"/>
                              <a:gd name="T27" fmla="*/ 7663 h 130"/>
                              <a:gd name="T28" fmla="+- 0 3258 3144"/>
                              <a:gd name="T29" fmla="*/ T28 w 94"/>
                              <a:gd name="T30" fmla="+- 0 7644 7554"/>
                              <a:gd name="T31" fmla="*/ 7644 h 130"/>
                              <a:gd name="T32" fmla="+- 0 3237 3144"/>
                              <a:gd name="T33" fmla="*/ T32 w 94"/>
                              <a:gd name="T34" fmla="+- 0 7641 7554"/>
                              <a:gd name="T35" fmla="*/ 7641 h 130"/>
                              <a:gd name="T36" fmla="+- 0 3232 3144"/>
                              <a:gd name="T37" fmla="*/ T36 w 94"/>
                              <a:gd name="T38" fmla="+- 0 7655 7554"/>
                              <a:gd name="T39" fmla="*/ 7655 h 130"/>
                              <a:gd name="T40" fmla="+- 0 3224 3144"/>
                              <a:gd name="T41" fmla="*/ T40 w 94"/>
                              <a:gd name="T42" fmla="+- 0 7661 7554"/>
                              <a:gd name="T43" fmla="*/ 7661 h 130"/>
                              <a:gd name="T44" fmla="+- 0 3215 3144"/>
                              <a:gd name="T45" fmla="*/ T44 w 94"/>
                              <a:gd name="T46" fmla="+- 0 7667 7554"/>
                              <a:gd name="T47" fmla="*/ 7667 h 130"/>
                              <a:gd name="T48" fmla="+- 0 3188 3144"/>
                              <a:gd name="T49" fmla="*/ T48 w 94"/>
                              <a:gd name="T50" fmla="+- 0 7667 7554"/>
                              <a:gd name="T51" fmla="*/ 7667 h 130"/>
                              <a:gd name="T52" fmla="+- 0 3178 3144"/>
                              <a:gd name="T53" fmla="*/ T52 w 94"/>
                              <a:gd name="T54" fmla="+- 0 7656 7554"/>
                              <a:gd name="T55" fmla="*/ 7656 h 130"/>
                              <a:gd name="T56" fmla="+- 0 3167 3144"/>
                              <a:gd name="T57" fmla="*/ T56 w 94"/>
                              <a:gd name="T58" fmla="+- 0 7645 7554"/>
                              <a:gd name="T59" fmla="*/ 7645 h 130"/>
                              <a:gd name="T60" fmla="+- 0 3166 3144"/>
                              <a:gd name="T61" fmla="*/ T60 w 94"/>
                              <a:gd name="T62" fmla="+- 0 7624 7554"/>
                              <a:gd name="T63" fmla="*/ 7624 h 130"/>
                              <a:gd name="T64" fmla="+- 0 3259 3144"/>
                              <a:gd name="T65" fmla="*/ T64 w 94"/>
                              <a:gd name="T66" fmla="+- 0 7624 7554"/>
                              <a:gd name="T67" fmla="*/ 7624 h 130"/>
                              <a:gd name="T68" fmla="+- 0 3259 3144"/>
                              <a:gd name="T69" fmla="*/ T68 w 94"/>
                              <a:gd name="T70" fmla="+- 0 7619 7554"/>
                              <a:gd name="T71" fmla="*/ 7619 h 130"/>
                              <a:gd name="T72" fmla="+- 0 3257 3144"/>
                              <a:gd name="T73" fmla="*/ T72 w 94"/>
                              <a:gd name="T74" fmla="+- 0 7602 7554"/>
                              <a:gd name="T75" fmla="*/ 7602 h 130"/>
                              <a:gd name="T76" fmla="+- 0 3249 3144"/>
                              <a:gd name="T77" fmla="*/ T76 w 94"/>
                              <a:gd name="T78" fmla="+- 0 7579 7554"/>
                              <a:gd name="T79" fmla="*/ 7579 h 130"/>
                              <a:gd name="T80" fmla="+- 0 3243 3144"/>
                              <a:gd name="T81" fmla="*/ T80 w 94"/>
                              <a:gd name="T82" fmla="+- 0 7571 7554"/>
                              <a:gd name="T83" fmla="*/ 7571 h 130"/>
                              <a:gd name="T84" fmla="+- 0 3239 3144"/>
                              <a:gd name="T85" fmla="*/ T84 w 94"/>
                              <a:gd name="T86" fmla="+- 0 7567 7554"/>
                              <a:gd name="T87" fmla="*/ 7567 h 130"/>
                              <a:gd name="T88" fmla="+- 0 3229 3144"/>
                              <a:gd name="T89" fmla="*/ T88 w 94"/>
                              <a:gd name="T90" fmla="+- 0 7584 7554"/>
                              <a:gd name="T91" fmla="*/ 7584 h 130"/>
                              <a:gd name="T92" fmla="+- 0 3235 3144"/>
                              <a:gd name="T93" fmla="*/ T92 w 94"/>
                              <a:gd name="T94" fmla="+- 0 7591 7554"/>
                              <a:gd name="T95" fmla="*/ 7591 h 130"/>
                              <a:gd name="T96" fmla="+- 0 3237 3144"/>
                              <a:gd name="T97" fmla="*/ T96 w 94"/>
                              <a:gd name="T98" fmla="+- 0 7607 7554"/>
                              <a:gd name="T99" fmla="*/ 7607 h 130"/>
                              <a:gd name="T100" fmla="+- 0 3167 3144"/>
                              <a:gd name="T101" fmla="*/ T100 w 94"/>
                              <a:gd name="T102" fmla="+- 0 7607 7554"/>
                              <a:gd name="T103" fmla="*/ 7607 h 130"/>
                              <a:gd name="T104" fmla="+- 0 3168 3144"/>
                              <a:gd name="T105" fmla="*/ T104 w 94"/>
                              <a:gd name="T106" fmla="+- 0 7591 7554"/>
                              <a:gd name="T107" fmla="*/ 7591 h 130"/>
                              <a:gd name="T108" fmla="+- 0 3178 3144"/>
                              <a:gd name="T109" fmla="*/ T108 w 94"/>
                              <a:gd name="T110" fmla="+- 0 7581 7554"/>
                              <a:gd name="T111" fmla="*/ 7581 h 130"/>
                              <a:gd name="T112" fmla="+- 0 3188 3144"/>
                              <a:gd name="T113" fmla="*/ T112 w 94"/>
                              <a:gd name="T114" fmla="+- 0 7571 7554"/>
                              <a:gd name="T115" fmla="*/ 7571 h 130"/>
                              <a:gd name="T116" fmla="+- 0 3203 3144"/>
                              <a:gd name="T117" fmla="*/ T116 w 94"/>
                              <a:gd name="T118" fmla="+- 0 7571 7554"/>
                              <a:gd name="T119" fmla="*/ 7571 h 130"/>
                              <a:gd name="T120" fmla="+- 0 3194 3144"/>
                              <a:gd name="T121" fmla="*/ T120 w 94"/>
                              <a:gd name="T122" fmla="+- 0 7555 7554"/>
                              <a:gd name="T123" fmla="*/ 7555 h 130"/>
                              <a:gd name="T124" fmla="+- 0 3169 3144"/>
                              <a:gd name="T125" fmla="*/ T124 w 94"/>
                              <a:gd name="T126" fmla="+- 0 7564 7554"/>
                              <a:gd name="T127" fmla="*/ 7564 h 130"/>
                              <a:gd name="T128" fmla="+- 0 3161 3144"/>
                              <a:gd name="T129" fmla="*/ T128 w 94"/>
                              <a:gd name="T130" fmla="+- 0 7571 7554"/>
                              <a:gd name="T131" fmla="*/ 7571 h 130"/>
                              <a:gd name="T132" fmla="+- 0 3152 3144"/>
                              <a:gd name="T133" fmla="*/ T132 w 94"/>
                              <a:gd name="T134" fmla="+- 0 7584 7554"/>
                              <a:gd name="T135" fmla="*/ 7584 h 130"/>
                              <a:gd name="T136" fmla="+- 0 3145 3144"/>
                              <a:gd name="T137" fmla="*/ T136 w 94"/>
                              <a:gd name="T138" fmla="+- 0 7609 7554"/>
                              <a:gd name="T139" fmla="*/ 7609 h 130"/>
                              <a:gd name="T140" fmla="+- 0 3144 3144"/>
                              <a:gd name="T141" fmla="*/ T140 w 94"/>
                              <a:gd name="T142" fmla="+- 0 7620 7554"/>
                              <a:gd name="T143" fmla="*/ 7620 h 130"/>
                              <a:gd name="T144" fmla="+- 0 3146 3144"/>
                              <a:gd name="T145" fmla="*/ T144 w 94"/>
                              <a:gd name="T146" fmla="+- 0 7636 7554"/>
                              <a:gd name="T147" fmla="*/ 7636 h 130"/>
                              <a:gd name="T148" fmla="+- 0 3155 3144"/>
                              <a:gd name="T149" fmla="*/ T148 w 94"/>
                              <a:gd name="T150" fmla="+- 0 7659 7554"/>
                              <a:gd name="T151" fmla="*/ 7659 h 130"/>
                              <a:gd name="T152" fmla="+- 0 3160 3144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01"/>
                        <wps:cNvSpPr>
                          <a:spLocks/>
                        </wps:cNvSpPr>
                        <wps:spPr bwMode="auto">
                          <a:xfrm>
                            <a:off x="3291" y="7669"/>
                            <a:ext cx="24" cy="0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24"/>
                              <a:gd name="T2" fmla="+- 0 3315 3291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00"/>
                        <wps:cNvSpPr>
                          <a:spLocks/>
                        </wps:cNvSpPr>
                        <wps:spPr bwMode="auto">
                          <a:xfrm>
                            <a:off x="3425" y="7510"/>
                            <a:ext cx="23" cy="172"/>
                          </a:xfrm>
                          <a:custGeom>
                            <a:avLst/>
                            <a:gdLst>
                              <a:gd name="T0" fmla="+- 0 3448 3425"/>
                              <a:gd name="T1" fmla="*/ T0 w 23"/>
                              <a:gd name="T2" fmla="+- 0 7644 7510"/>
                              <a:gd name="T3" fmla="*/ 7644 h 172"/>
                              <a:gd name="T4" fmla="+- 0 3448 3425"/>
                              <a:gd name="T5" fmla="*/ T4 w 23"/>
                              <a:gd name="T6" fmla="+- 0 7510 7510"/>
                              <a:gd name="T7" fmla="*/ 7510 h 172"/>
                              <a:gd name="T8" fmla="+- 0 3425 3425"/>
                              <a:gd name="T9" fmla="*/ T8 w 23"/>
                              <a:gd name="T10" fmla="+- 0 7510 7510"/>
                              <a:gd name="T11" fmla="*/ 7510 h 172"/>
                              <a:gd name="T12" fmla="+- 0 3425 3425"/>
                              <a:gd name="T13" fmla="*/ T12 w 23"/>
                              <a:gd name="T14" fmla="+- 0 7681 7510"/>
                              <a:gd name="T15" fmla="*/ 7681 h 172"/>
                              <a:gd name="T16" fmla="+- 0 3448 3425"/>
                              <a:gd name="T17" fmla="*/ T16 w 23"/>
                              <a:gd name="T18" fmla="+- 0 7681 7510"/>
                              <a:gd name="T19" fmla="*/ 7681 h 172"/>
                              <a:gd name="T20" fmla="+- 0 3448 3425"/>
                              <a:gd name="T21" fmla="*/ T20 w 23"/>
                              <a:gd name="T22" fmla="+- 0 7644 7510"/>
                              <a:gd name="T23" fmla="*/ 764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172">
                                <a:moveTo>
                                  <a:pt x="23" y="134"/>
                                </a:move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3" y="171"/>
                                </a:lnTo>
                                <a:lnTo>
                                  <a:pt x="23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9"/>
                        <wps:cNvSpPr>
                          <a:spLocks/>
                        </wps:cNvSpPr>
                        <wps:spPr bwMode="auto">
                          <a:xfrm>
                            <a:off x="3471" y="7507"/>
                            <a:ext cx="73" cy="175"/>
                          </a:xfrm>
                          <a:custGeom>
                            <a:avLst/>
                            <a:gdLst>
                              <a:gd name="T0" fmla="+- 0 3503 3471"/>
                              <a:gd name="T1" fmla="*/ T0 w 73"/>
                              <a:gd name="T2" fmla="+- 0 7512 7507"/>
                              <a:gd name="T3" fmla="*/ 7512 h 175"/>
                              <a:gd name="T4" fmla="+- 0 3495 3471"/>
                              <a:gd name="T5" fmla="*/ T4 w 73"/>
                              <a:gd name="T6" fmla="+- 0 7517 7507"/>
                              <a:gd name="T7" fmla="*/ 7517 h 175"/>
                              <a:gd name="T8" fmla="+- 0 3492 3471"/>
                              <a:gd name="T9" fmla="*/ T8 w 73"/>
                              <a:gd name="T10" fmla="+- 0 7525 7507"/>
                              <a:gd name="T11" fmla="*/ 7525 h 175"/>
                              <a:gd name="T12" fmla="+- 0 3490 3471"/>
                              <a:gd name="T13" fmla="*/ T12 w 73"/>
                              <a:gd name="T14" fmla="+- 0 7531 7507"/>
                              <a:gd name="T15" fmla="*/ 7531 h 175"/>
                              <a:gd name="T16" fmla="+- 0 3490 3471"/>
                              <a:gd name="T17" fmla="*/ T16 w 73"/>
                              <a:gd name="T18" fmla="+- 0 7557 7507"/>
                              <a:gd name="T19" fmla="*/ 7557 h 175"/>
                              <a:gd name="T20" fmla="+- 0 3471 3471"/>
                              <a:gd name="T21" fmla="*/ T20 w 73"/>
                              <a:gd name="T22" fmla="+- 0 7557 7507"/>
                              <a:gd name="T23" fmla="*/ 7557 h 175"/>
                              <a:gd name="T24" fmla="+- 0 3471 3471"/>
                              <a:gd name="T25" fmla="*/ T24 w 73"/>
                              <a:gd name="T26" fmla="+- 0 7573 7507"/>
                              <a:gd name="T27" fmla="*/ 7573 h 175"/>
                              <a:gd name="T28" fmla="+- 0 3490 3471"/>
                              <a:gd name="T29" fmla="*/ T28 w 73"/>
                              <a:gd name="T30" fmla="+- 0 7573 7507"/>
                              <a:gd name="T31" fmla="*/ 7573 h 175"/>
                              <a:gd name="T32" fmla="+- 0 3490 3471"/>
                              <a:gd name="T33" fmla="*/ T32 w 73"/>
                              <a:gd name="T34" fmla="+- 0 7681 7507"/>
                              <a:gd name="T35" fmla="*/ 7681 h 175"/>
                              <a:gd name="T36" fmla="+- 0 3511 3471"/>
                              <a:gd name="T37" fmla="*/ T36 w 73"/>
                              <a:gd name="T38" fmla="+- 0 7681 7507"/>
                              <a:gd name="T39" fmla="*/ 7681 h 175"/>
                              <a:gd name="T40" fmla="+- 0 3511 3471"/>
                              <a:gd name="T41" fmla="*/ T40 w 73"/>
                              <a:gd name="T42" fmla="+- 0 7573 7507"/>
                              <a:gd name="T43" fmla="*/ 7573 h 175"/>
                              <a:gd name="T44" fmla="+- 0 3535 3471"/>
                              <a:gd name="T45" fmla="*/ T44 w 73"/>
                              <a:gd name="T46" fmla="+- 0 7573 7507"/>
                              <a:gd name="T47" fmla="*/ 7573 h 175"/>
                              <a:gd name="T48" fmla="+- 0 3535 3471"/>
                              <a:gd name="T49" fmla="*/ T48 w 73"/>
                              <a:gd name="T50" fmla="+- 0 7557 7507"/>
                              <a:gd name="T51" fmla="*/ 7557 h 175"/>
                              <a:gd name="T52" fmla="+- 0 3511 3471"/>
                              <a:gd name="T53" fmla="*/ T52 w 73"/>
                              <a:gd name="T54" fmla="+- 0 7557 7507"/>
                              <a:gd name="T55" fmla="*/ 7557 h 175"/>
                              <a:gd name="T56" fmla="+- 0 3511 3471"/>
                              <a:gd name="T57" fmla="*/ T56 w 73"/>
                              <a:gd name="T58" fmla="+- 0 7534 7507"/>
                              <a:gd name="T59" fmla="*/ 7534 h 175"/>
                              <a:gd name="T60" fmla="+- 0 3515 3471"/>
                              <a:gd name="T61" fmla="*/ T60 w 73"/>
                              <a:gd name="T62" fmla="+- 0 7530 7507"/>
                              <a:gd name="T63" fmla="*/ 7530 h 175"/>
                              <a:gd name="T64" fmla="+- 0 3519 3471"/>
                              <a:gd name="T65" fmla="*/ T64 w 73"/>
                              <a:gd name="T66" fmla="+- 0 7526 7507"/>
                              <a:gd name="T67" fmla="*/ 7526 h 175"/>
                              <a:gd name="T68" fmla="+- 0 3534 3471"/>
                              <a:gd name="T69" fmla="*/ T68 w 73"/>
                              <a:gd name="T70" fmla="+- 0 7526 7507"/>
                              <a:gd name="T71" fmla="*/ 7526 h 175"/>
                              <a:gd name="T72" fmla="+- 0 3541 3471"/>
                              <a:gd name="T73" fmla="*/ T72 w 73"/>
                              <a:gd name="T74" fmla="+- 0 7527 7507"/>
                              <a:gd name="T75" fmla="*/ 7527 h 175"/>
                              <a:gd name="T76" fmla="+- 0 3544 3471"/>
                              <a:gd name="T77" fmla="*/ T76 w 73"/>
                              <a:gd name="T78" fmla="+- 0 7509 7507"/>
                              <a:gd name="T79" fmla="*/ 7509 h 175"/>
                              <a:gd name="T80" fmla="+- 0 3533 3471"/>
                              <a:gd name="T81" fmla="*/ T80 w 73"/>
                              <a:gd name="T82" fmla="+- 0 7507 7507"/>
                              <a:gd name="T83" fmla="*/ 7507 h 175"/>
                              <a:gd name="T84" fmla="+- 0 3511 3471"/>
                              <a:gd name="T85" fmla="*/ T84 w 73"/>
                              <a:gd name="T86" fmla="+- 0 7507 7507"/>
                              <a:gd name="T87" fmla="*/ 7507 h 175"/>
                              <a:gd name="T88" fmla="+- 0 3503 3471"/>
                              <a:gd name="T89" fmla="*/ T88 w 73"/>
                              <a:gd name="T90" fmla="+- 0 7512 7507"/>
                              <a:gd name="T91" fmla="*/ 751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75">
                                <a:moveTo>
                                  <a:pt x="32" y="5"/>
                                </a:moveTo>
                                <a:lnTo>
                                  <a:pt x="24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4"/>
                                </a:lnTo>
                                <a:lnTo>
                                  <a:pt x="19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74"/>
                                </a:lnTo>
                                <a:lnTo>
                                  <a:pt x="40" y="174"/>
                                </a:lnTo>
                                <a:lnTo>
                                  <a:pt x="40" y="66"/>
                                </a:lnTo>
                                <a:lnTo>
                                  <a:pt x="64" y="66"/>
                                </a:lnTo>
                                <a:lnTo>
                                  <a:pt x="6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27"/>
                                </a:lnTo>
                                <a:lnTo>
                                  <a:pt x="44" y="23"/>
                                </a:lnTo>
                                <a:lnTo>
                                  <a:pt x="48" y="19"/>
                                </a:lnTo>
                                <a:lnTo>
                                  <a:pt x="63" y="19"/>
                                </a:lnTo>
                                <a:lnTo>
                                  <a:pt x="70" y="20"/>
                                </a:lnTo>
                                <a:lnTo>
                                  <a:pt x="73" y="2"/>
                                </a:lnTo>
                                <a:lnTo>
                                  <a:pt x="62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8"/>
                        <wps:cNvSpPr>
                          <a:spLocks/>
                        </wps:cNvSpPr>
                        <wps:spPr bwMode="auto">
                          <a:xfrm>
                            <a:off x="3606" y="7557"/>
                            <a:ext cx="114" cy="175"/>
                          </a:xfrm>
                          <a:custGeom>
                            <a:avLst/>
                            <a:gdLst>
                              <a:gd name="T0" fmla="+- 0 3647 3606"/>
                              <a:gd name="T1" fmla="*/ T0 w 114"/>
                              <a:gd name="T2" fmla="+- 0 7699 7557"/>
                              <a:gd name="T3" fmla="*/ 7699 h 175"/>
                              <a:gd name="T4" fmla="+- 0 3645 3606"/>
                              <a:gd name="T5" fmla="*/ T4 w 114"/>
                              <a:gd name="T6" fmla="+- 0 7702 7557"/>
                              <a:gd name="T7" fmla="*/ 7702 h 175"/>
                              <a:gd name="T8" fmla="+- 0 3643 3606"/>
                              <a:gd name="T9" fmla="*/ T8 w 114"/>
                              <a:gd name="T10" fmla="+- 0 7707 7557"/>
                              <a:gd name="T11" fmla="*/ 7707 h 175"/>
                              <a:gd name="T12" fmla="+- 0 3638 3606"/>
                              <a:gd name="T13" fmla="*/ T12 w 114"/>
                              <a:gd name="T14" fmla="+- 0 7709 7557"/>
                              <a:gd name="T15" fmla="*/ 7709 h 175"/>
                              <a:gd name="T16" fmla="+- 0 3634 3606"/>
                              <a:gd name="T17" fmla="*/ T16 w 114"/>
                              <a:gd name="T18" fmla="+- 0 7711 7557"/>
                              <a:gd name="T19" fmla="*/ 7711 h 175"/>
                              <a:gd name="T20" fmla="+- 0 3622 3606"/>
                              <a:gd name="T21" fmla="*/ T20 w 114"/>
                              <a:gd name="T22" fmla="+- 0 7711 7557"/>
                              <a:gd name="T23" fmla="*/ 7711 h 175"/>
                              <a:gd name="T24" fmla="+- 0 3615 3606"/>
                              <a:gd name="T25" fmla="*/ T24 w 114"/>
                              <a:gd name="T26" fmla="+- 0 7709 7557"/>
                              <a:gd name="T27" fmla="*/ 7709 h 175"/>
                              <a:gd name="T28" fmla="+- 0 3617 3606"/>
                              <a:gd name="T29" fmla="*/ T28 w 114"/>
                              <a:gd name="T30" fmla="+- 0 7729 7557"/>
                              <a:gd name="T31" fmla="*/ 7729 h 175"/>
                              <a:gd name="T32" fmla="+- 0 3625 3606"/>
                              <a:gd name="T33" fmla="*/ T32 w 114"/>
                              <a:gd name="T34" fmla="+- 0 7732 7557"/>
                              <a:gd name="T35" fmla="*/ 7732 h 175"/>
                              <a:gd name="T36" fmla="+- 0 3641 3606"/>
                              <a:gd name="T37" fmla="*/ T36 w 114"/>
                              <a:gd name="T38" fmla="+- 0 7732 7557"/>
                              <a:gd name="T39" fmla="*/ 7732 h 175"/>
                              <a:gd name="T40" fmla="+- 0 3648 3606"/>
                              <a:gd name="T41" fmla="*/ T40 w 114"/>
                              <a:gd name="T42" fmla="+- 0 7727 7557"/>
                              <a:gd name="T43" fmla="*/ 7727 h 175"/>
                              <a:gd name="T44" fmla="+- 0 3656 3606"/>
                              <a:gd name="T45" fmla="*/ T44 w 114"/>
                              <a:gd name="T46" fmla="+- 0 7722 7557"/>
                              <a:gd name="T47" fmla="*/ 7722 h 175"/>
                              <a:gd name="T48" fmla="+- 0 3661 3606"/>
                              <a:gd name="T49" fmla="*/ T48 w 114"/>
                              <a:gd name="T50" fmla="+- 0 7712 7557"/>
                              <a:gd name="T51" fmla="*/ 7712 h 175"/>
                              <a:gd name="T52" fmla="+- 0 3665 3606"/>
                              <a:gd name="T53" fmla="*/ T52 w 114"/>
                              <a:gd name="T54" fmla="+- 0 7704 7557"/>
                              <a:gd name="T55" fmla="*/ 7704 h 175"/>
                              <a:gd name="T56" fmla="+- 0 3673 3606"/>
                              <a:gd name="T57" fmla="*/ T56 w 114"/>
                              <a:gd name="T58" fmla="+- 0 7683 7557"/>
                              <a:gd name="T59" fmla="*/ 7683 h 175"/>
                              <a:gd name="T60" fmla="+- 0 3675 3606"/>
                              <a:gd name="T61" fmla="*/ T60 w 114"/>
                              <a:gd name="T62" fmla="+- 0 7679 7557"/>
                              <a:gd name="T63" fmla="*/ 7679 h 175"/>
                              <a:gd name="T64" fmla="+- 0 3681 3606"/>
                              <a:gd name="T65" fmla="*/ T64 w 114"/>
                              <a:gd name="T66" fmla="+- 0 7662 7557"/>
                              <a:gd name="T67" fmla="*/ 7662 h 175"/>
                              <a:gd name="T68" fmla="+- 0 3690 3606"/>
                              <a:gd name="T69" fmla="*/ T68 w 114"/>
                              <a:gd name="T70" fmla="+- 0 7637 7557"/>
                              <a:gd name="T71" fmla="*/ 7637 h 175"/>
                              <a:gd name="T72" fmla="+- 0 3701 3606"/>
                              <a:gd name="T73" fmla="*/ T72 w 114"/>
                              <a:gd name="T74" fmla="+- 0 7610 7557"/>
                              <a:gd name="T75" fmla="*/ 7610 h 175"/>
                              <a:gd name="T76" fmla="+- 0 3710 3606"/>
                              <a:gd name="T77" fmla="*/ T76 w 114"/>
                              <a:gd name="T78" fmla="+- 0 7584 7557"/>
                              <a:gd name="T79" fmla="*/ 7584 h 175"/>
                              <a:gd name="T80" fmla="+- 0 3718 3606"/>
                              <a:gd name="T81" fmla="*/ T80 w 114"/>
                              <a:gd name="T82" fmla="+- 0 7564 7557"/>
                              <a:gd name="T83" fmla="*/ 7564 h 175"/>
                              <a:gd name="T84" fmla="+- 0 3720 3606"/>
                              <a:gd name="T85" fmla="*/ T84 w 114"/>
                              <a:gd name="T86" fmla="+- 0 7557 7557"/>
                              <a:gd name="T87" fmla="*/ 7557 h 175"/>
                              <a:gd name="T88" fmla="+- 0 3699 3606"/>
                              <a:gd name="T89" fmla="*/ T88 w 114"/>
                              <a:gd name="T90" fmla="+- 0 7557 7557"/>
                              <a:gd name="T91" fmla="*/ 7557 h 175"/>
                              <a:gd name="T92" fmla="+- 0 3696 3606"/>
                              <a:gd name="T93" fmla="*/ T92 w 114"/>
                              <a:gd name="T94" fmla="+- 0 7566 7557"/>
                              <a:gd name="T95" fmla="*/ 7566 h 175"/>
                              <a:gd name="T96" fmla="+- 0 3687 3606"/>
                              <a:gd name="T97" fmla="*/ T96 w 114"/>
                              <a:gd name="T98" fmla="+- 0 7591 7557"/>
                              <a:gd name="T99" fmla="*/ 7591 h 175"/>
                              <a:gd name="T100" fmla="+- 0 3677 3606"/>
                              <a:gd name="T101" fmla="*/ T100 w 114"/>
                              <a:gd name="T102" fmla="+- 0 7617 7557"/>
                              <a:gd name="T103" fmla="*/ 7617 h 175"/>
                              <a:gd name="T104" fmla="+- 0 3673 3606"/>
                              <a:gd name="T105" fmla="*/ T104 w 114"/>
                              <a:gd name="T106" fmla="+- 0 7629 7557"/>
                              <a:gd name="T107" fmla="*/ 7629 h 175"/>
                              <a:gd name="T108" fmla="+- 0 3668 3606"/>
                              <a:gd name="T109" fmla="*/ T108 w 114"/>
                              <a:gd name="T110" fmla="+- 0 7643 7557"/>
                              <a:gd name="T111" fmla="*/ 7643 h 175"/>
                              <a:gd name="T112" fmla="+- 0 3664 3606"/>
                              <a:gd name="T113" fmla="*/ T112 w 114"/>
                              <a:gd name="T114" fmla="+- 0 7658 7557"/>
                              <a:gd name="T115" fmla="*/ 7658 h 175"/>
                              <a:gd name="T116" fmla="+- 0 3660 3606"/>
                              <a:gd name="T117" fmla="*/ T116 w 114"/>
                              <a:gd name="T118" fmla="+- 0 7643 7557"/>
                              <a:gd name="T119" fmla="*/ 7643 h 175"/>
                              <a:gd name="T120" fmla="+- 0 3655 3606"/>
                              <a:gd name="T121" fmla="*/ T120 w 114"/>
                              <a:gd name="T122" fmla="+- 0 7629 7557"/>
                              <a:gd name="T123" fmla="*/ 7629 h 175"/>
                              <a:gd name="T124" fmla="+- 0 3652 3606"/>
                              <a:gd name="T125" fmla="*/ T124 w 114"/>
                              <a:gd name="T126" fmla="+- 0 7620 7557"/>
                              <a:gd name="T127" fmla="*/ 7620 h 175"/>
                              <a:gd name="T128" fmla="+- 0 3643 3606"/>
                              <a:gd name="T129" fmla="*/ T128 w 114"/>
                              <a:gd name="T130" fmla="+- 0 7595 7557"/>
                              <a:gd name="T131" fmla="*/ 7595 h 175"/>
                              <a:gd name="T132" fmla="+- 0 3633 3606"/>
                              <a:gd name="T133" fmla="*/ T132 w 114"/>
                              <a:gd name="T134" fmla="+- 0 7569 7557"/>
                              <a:gd name="T135" fmla="*/ 7569 h 175"/>
                              <a:gd name="T136" fmla="+- 0 3629 3606"/>
                              <a:gd name="T137" fmla="*/ T136 w 114"/>
                              <a:gd name="T138" fmla="+- 0 7557 7557"/>
                              <a:gd name="T139" fmla="*/ 7557 h 175"/>
                              <a:gd name="T140" fmla="+- 0 3606 3606"/>
                              <a:gd name="T141" fmla="*/ T140 w 114"/>
                              <a:gd name="T142" fmla="+- 0 7557 7557"/>
                              <a:gd name="T143" fmla="*/ 7557 h 175"/>
                              <a:gd name="T144" fmla="+- 0 3608 3606"/>
                              <a:gd name="T145" fmla="*/ T144 w 114"/>
                              <a:gd name="T146" fmla="+- 0 7560 7557"/>
                              <a:gd name="T147" fmla="*/ 7560 h 175"/>
                              <a:gd name="T148" fmla="+- 0 3614 3606"/>
                              <a:gd name="T149" fmla="*/ T148 w 114"/>
                              <a:gd name="T150" fmla="+- 0 7576 7557"/>
                              <a:gd name="T151" fmla="*/ 7576 h 175"/>
                              <a:gd name="T152" fmla="+- 0 3623 3606"/>
                              <a:gd name="T153" fmla="*/ T152 w 114"/>
                              <a:gd name="T154" fmla="+- 0 7601 7557"/>
                              <a:gd name="T155" fmla="*/ 7601 h 175"/>
                              <a:gd name="T156" fmla="+- 0 3633 3606"/>
                              <a:gd name="T157" fmla="*/ T156 w 114"/>
                              <a:gd name="T158" fmla="+- 0 7629 7557"/>
                              <a:gd name="T159" fmla="*/ 7629 h 175"/>
                              <a:gd name="T160" fmla="+- 0 3643 3606"/>
                              <a:gd name="T161" fmla="*/ T160 w 114"/>
                              <a:gd name="T162" fmla="+- 0 7655 7557"/>
                              <a:gd name="T163" fmla="*/ 7655 h 175"/>
                              <a:gd name="T164" fmla="+- 0 3651 3606"/>
                              <a:gd name="T165" fmla="*/ T164 w 114"/>
                              <a:gd name="T166" fmla="+- 0 7674 7557"/>
                              <a:gd name="T167" fmla="*/ 7674 h 175"/>
                              <a:gd name="T168" fmla="+- 0 3654 3606"/>
                              <a:gd name="T169" fmla="*/ T168 w 114"/>
                              <a:gd name="T170" fmla="+- 0 7682 7557"/>
                              <a:gd name="T171" fmla="*/ 7682 h 175"/>
                              <a:gd name="T172" fmla="+- 0 3652 3606"/>
                              <a:gd name="T173" fmla="*/ T172 w 114"/>
                              <a:gd name="T174" fmla="+- 0 7687 7557"/>
                              <a:gd name="T175" fmla="*/ 7687 h 175"/>
                              <a:gd name="T176" fmla="+- 0 3647 3606"/>
                              <a:gd name="T177" fmla="*/ T176 w 114"/>
                              <a:gd name="T178" fmla="+- 0 7699 7557"/>
                              <a:gd name="T179" fmla="*/ 769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" h="175">
                                <a:moveTo>
                                  <a:pt x="41" y="142"/>
                                </a:moveTo>
                                <a:lnTo>
                                  <a:pt x="39" y="145"/>
                                </a:lnTo>
                                <a:lnTo>
                                  <a:pt x="37" y="150"/>
                                </a:lnTo>
                                <a:lnTo>
                                  <a:pt x="32" y="152"/>
                                </a:lnTo>
                                <a:lnTo>
                                  <a:pt x="28" y="154"/>
                                </a:lnTo>
                                <a:lnTo>
                                  <a:pt x="16" y="154"/>
                                </a:lnTo>
                                <a:lnTo>
                                  <a:pt x="9" y="152"/>
                                </a:lnTo>
                                <a:lnTo>
                                  <a:pt x="11" y="172"/>
                                </a:lnTo>
                                <a:lnTo>
                                  <a:pt x="19" y="175"/>
                                </a:lnTo>
                                <a:lnTo>
                                  <a:pt x="35" y="175"/>
                                </a:lnTo>
                                <a:lnTo>
                                  <a:pt x="42" y="170"/>
                                </a:lnTo>
                                <a:lnTo>
                                  <a:pt x="50" y="165"/>
                                </a:lnTo>
                                <a:lnTo>
                                  <a:pt x="55" y="155"/>
                                </a:lnTo>
                                <a:lnTo>
                                  <a:pt x="59" y="147"/>
                                </a:lnTo>
                                <a:lnTo>
                                  <a:pt x="67" y="126"/>
                                </a:lnTo>
                                <a:lnTo>
                                  <a:pt x="69" y="122"/>
                                </a:lnTo>
                                <a:lnTo>
                                  <a:pt x="75" y="105"/>
                                </a:lnTo>
                                <a:lnTo>
                                  <a:pt x="84" y="80"/>
                                </a:lnTo>
                                <a:lnTo>
                                  <a:pt x="95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7"/>
                                </a:lnTo>
                                <a:lnTo>
                                  <a:pt x="114" y="0"/>
                                </a:lnTo>
                                <a:lnTo>
                                  <a:pt x="93" y="0"/>
                                </a:lnTo>
                                <a:lnTo>
                                  <a:pt x="90" y="9"/>
                                </a:lnTo>
                                <a:lnTo>
                                  <a:pt x="81" y="34"/>
                                </a:lnTo>
                                <a:lnTo>
                                  <a:pt x="71" y="60"/>
                                </a:lnTo>
                                <a:lnTo>
                                  <a:pt x="67" y="72"/>
                                </a:lnTo>
                                <a:lnTo>
                                  <a:pt x="62" y="86"/>
                                </a:lnTo>
                                <a:lnTo>
                                  <a:pt x="58" y="101"/>
                                </a:lnTo>
                                <a:lnTo>
                                  <a:pt x="54" y="86"/>
                                </a:lnTo>
                                <a:lnTo>
                                  <a:pt x="49" y="72"/>
                                </a:lnTo>
                                <a:lnTo>
                                  <a:pt x="46" y="63"/>
                                </a:lnTo>
                                <a:lnTo>
                                  <a:pt x="37" y="38"/>
                                </a:ln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8" y="19"/>
                                </a:lnTo>
                                <a:lnTo>
                                  <a:pt x="17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5" y="117"/>
                                </a:lnTo>
                                <a:lnTo>
                                  <a:pt x="48" y="125"/>
                                </a:lnTo>
                                <a:lnTo>
                                  <a:pt x="46" y="130"/>
                                </a:lnTo>
                                <a:lnTo>
                                  <a:pt x="4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97"/>
                        <wps:cNvSpPr>
                          <a:spLocks/>
                        </wps:cNvSpPr>
                        <wps:spPr bwMode="auto">
                          <a:xfrm>
                            <a:off x="3730" y="7554"/>
                            <a:ext cx="117" cy="130"/>
                          </a:xfrm>
                          <a:custGeom>
                            <a:avLst/>
                            <a:gdLst>
                              <a:gd name="T0" fmla="+- 0 3732 3730"/>
                              <a:gd name="T1" fmla="*/ T0 w 117"/>
                              <a:gd name="T2" fmla="+- 0 7637 7554"/>
                              <a:gd name="T3" fmla="*/ 7637 h 130"/>
                              <a:gd name="T4" fmla="+- 0 3741 3730"/>
                              <a:gd name="T5" fmla="*/ T4 w 117"/>
                              <a:gd name="T6" fmla="+- 0 7660 7554"/>
                              <a:gd name="T7" fmla="*/ 7660 h 130"/>
                              <a:gd name="T8" fmla="+- 0 3747 3730"/>
                              <a:gd name="T9" fmla="*/ T8 w 117"/>
                              <a:gd name="T10" fmla="+- 0 7667 7554"/>
                              <a:gd name="T11" fmla="*/ 7667 h 130"/>
                              <a:gd name="T12" fmla="+- 0 3753 3730"/>
                              <a:gd name="T13" fmla="*/ T12 w 117"/>
                              <a:gd name="T14" fmla="+- 0 7673 7554"/>
                              <a:gd name="T15" fmla="*/ 7673 h 130"/>
                              <a:gd name="T16" fmla="+- 0 3777 3730"/>
                              <a:gd name="T17" fmla="*/ T16 w 117"/>
                              <a:gd name="T18" fmla="+- 0 7683 7554"/>
                              <a:gd name="T19" fmla="*/ 7683 h 130"/>
                              <a:gd name="T20" fmla="+- 0 3789 3730"/>
                              <a:gd name="T21" fmla="*/ T20 w 117"/>
                              <a:gd name="T22" fmla="+- 0 7684 7554"/>
                              <a:gd name="T23" fmla="*/ 7684 h 130"/>
                              <a:gd name="T24" fmla="+- 0 3805 3730"/>
                              <a:gd name="T25" fmla="*/ T24 w 117"/>
                              <a:gd name="T26" fmla="+- 0 7684 7554"/>
                              <a:gd name="T27" fmla="*/ 7684 h 130"/>
                              <a:gd name="T28" fmla="+- 0 3789 3730"/>
                              <a:gd name="T29" fmla="*/ T28 w 117"/>
                              <a:gd name="T30" fmla="+- 0 7667 7554"/>
                              <a:gd name="T31" fmla="*/ 7667 h 130"/>
                              <a:gd name="T32" fmla="+- 0 3773 3730"/>
                              <a:gd name="T33" fmla="*/ T32 w 117"/>
                              <a:gd name="T34" fmla="+- 0 7667 7554"/>
                              <a:gd name="T35" fmla="*/ 7667 h 130"/>
                              <a:gd name="T36" fmla="+- 0 3763 3730"/>
                              <a:gd name="T37" fmla="*/ T36 w 117"/>
                              <a:gd name="T38" fmla="+- 0 7655 7554"/>
                              <a:gd name="T39" fmla="*/ 7655 h 130"/>
                              <a:gd name="T40" fmla="+- 0 3752 3730"/>
                              <a:gd name="T41" fmla="*/ T40 w 117"/>
                              <a:gd name="T42" fmla="+- 0 7643 7554"/>
                              <a:gd name="T43" fmla="*/ 7643 h 130"/>
                              <a:gd name="T44" fmla="+- 0 3752 3730"/>
                              <a:gd name="T45" fmla="*/ T44 w 117"/>
                              <a:gd name="T46" fmla="+- 0 7595 7554"/>
                              <a:gd name="T47" fmla="*/ 7595 h 130"/>
                              <a:gd name="T48" fmla="+- 0 3763 3730"/>
                              <a:gd name="T49" fmla="*/ T48 w 117"/>
                              <a:gd name="T50" fmla="+- 0 7583 7554"/>
                              <a:gd name="T51" fmla="*/ 7583 h 130"/>
                              <a:gd name="T52" fmla="+- 0 3786 3730"/>
                              <a:gd name="T53" fmla="*/ T52 w 117"/>
                              <a:gd name="T54" fmla="+- 0 7554 7554"/>
                              <a:gd name="T55" fmla="*/ 7554 h 130"/>
                              <a:gd name="T56" fmla="+- 0 3760 3730"/>
                              <a:gd name="T57" fmla="*/ T56 w 117"/>
                              <a:gd name="T58" fmla="+- 0 7561 7554"/>
                              <a:gd name="T59" fmla="*/ 7561 h 130"/>
                              <a:gd name="T60" fmla="+- 0 3750 3730"/>
                              <a:gd name="T61" fmla="*/ T60 w 117"/>
                              <a:gd name="T62" fmla="+- 0 7568 7554"/>
                              <a:gd name="T63" fmla="*/ 7568 h 130"/>
                              <a:gd name="T64" fmla="+- 0 3738 3730"/>
                              <a:gd name="T65" fmla="*/ T64 w 117"/>
                              <a:gd name="T66" fmla="+- 0 7584 7554"/>
                              <a:gd name="T67" fmla="*/ 7584 h 130"/>
                              <a:gd name="T68" fmla="+- 0 3731 3730"/>
                              <a:gd name="T69" fmla="*/ T68 w 117"/>
                              <a:gd name="T70" fmla="+- 0 7608 7554"/>
                              <a:gd name="T71" fmla="*/ 7608 h 130"/>
                              <a:gd name="T72" fmla="+- 0 3730 3730"/>
                              <a:gd name="T73" fmla="*/ T72 w 117"/>
                              <a:gd name="T74" fmla="+- 0 7619 7554"/>
                              <a:gd name="T75" fmla="*/ 7619 h 130"/>
                              <a:gd name="T76" fmla="+- 0 3732 3730"/>
                              <a:gd name="T77" fmla="*/ T76 w 117"/>
                              <a:gd name="T78" fmla="+- 0 7637 7554"/>
                              <a:gd name="T79" fmla="*/ 76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7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3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20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96"/>
                        <wps:cNvSpPr>
                          <a:spLocks/>
                        </wps:cNvSpPr>
                        <wps:spPr bwMode="auto">
                          <a:xfrm>
                            <a:off x="3730" y="7554"/>
                            <a:ext cx="117" cy="130"/>
                          </a:xfrm>
                          <a:custGeom>
                            <a:avLst/>
                            <a:gdLst>
                              <a:gd name="T0" fmla="+- 0 3804 3730"/>
                              <a:gd name="T1" fmla="*/ T0 w 117"/>
                              <a:gd name="T2" fmla="+- 0 7572 7554"/>
                              <a:gd name="T3" fmla="*/ 7572 h 130"/>
                              <a:gd name="T4" fmla="+- 0 3815 3730"/>
                              <a:gd name="T5" fmla="*/ T4 w 117"/>
                              <a:gd name="T6" fmla="+- 0 7583 7554"/>
                              <a:gd name="T7" fmla="*/ 7583 h 130"/>
                              <a:gd name="T8" fmla="+- 0 3825 3730"/>
                              <a:gd name="T9" fmla="*/ T8 w 117"/>
                              <a:gd name="T10" fmla="+- 0 7595 7554"/>
                              <a:gd name="T11" fmla="*/ 7595 h 130"/>
                              <a:gd name="T12" fmla="+- 0 3825 3730"/>
                              <a:gd name="T13" fmla="*/ T12 w 117"/>
                              <a:gd name="T14" fmla="+- 0 7643 7554"/>
                              <a:gd name="T15" fmla="*/ 7643 h 130"/>
                              <a:gd name="T16" fmla="+- 0 3815 3730"/>
                              <a:gd name="T17" fmla="*/ T16 w 117"/>
                              <a:gd name="T18" fmla="+- 0 7655 7554"/>
                              <a:gd name="T19" fmla="*/ 7655 h 130"/>
                              <a:gd name="T20" fmla="+- 0 3804 3730"/>
                              <a:gd name="T21" fmla="*/ T20 w 117"/>
                              <a:gd name="T22" fmla="+- 0 7667 7554"/>
                              <a:gd name="T23" fmla="*/ 7667 h 130"/>
                              <a:gd name="T24" fmla="+- 0 3789 3730"/>
                              <a:gd name="T25" fmla="*/ T24 w 117"/>
                              <a:gd name="T26" fmla="+- 0 7667 7554"/>
                              <a:gd name="T27" fmla="*/ 7667 h 130"/>
                              <a:gd name="T28" fmla="+- 0 3805 3730"/>
                              <a:gd name="T29" fmla="*/ T28 w 117"/>
                              <a:gd name="T30" fmla="+- 0 7684 7554"/>
                              <a:gd name="T31" fmla="*/ 7684 h 130"/>
                              <a:gd name="T32" fmla="+- 0 3819 3730"/>
                              <a:gd name="T33" fmla="*/ T32 w 117"/>
                              <a:gd name="T34" fmla="+- 0 7677 7554"/>
                              <a:gd name="T35" fmla="*/ 7677 h 130"/>
                              <a:gd name="T36" fmla="+- 0 3833 3730"/>
                              <a:gd name="T37" fmla="*/ T36 w 117"/>
                              <a:gd name="T38" fmla="+- 0 7669 7554"/>
                              <a:gd name="T39" fmla="*/ 7669 h 130"/>
                              <a:gd name="T40" fmla="+- 0 3840 3730"/>
                              <a:gd name="T41" fmla="*/ T40 w 117"/>
                              <a:gd name="T42" fmla="+- 0 7655 7554"/>
                              <a:gd name="T43" fmla="*/ 7655 h 130"/>
                              <a:gd name="T44" fmla="+- 0 3847 3730"/>
                              <a:gd name="T45" fmla="*/ T44 w 117"/>
                              <a:gd name="T46" fmla="+- 0 7641 7554"/>
                              <a:gd name="T47" fmla="*/ 7641 h 130"/>
                              <a:gd name="T48" fmla="+- 0 3847 3730"/>
                              <a:gd name="T49" fmla="*/ T48 w 117"/>
                              <a:gd name="T50" fmla="+- 0 7617 7554"/>
                              <a:gd name="T51" fmla="*/ 7617 h 130"/>
                              <a:gd name="T52" fmla="+- 0 3846 3730"/>
                              <a:gd name="T53" fmla="*/ T52 w 117"/>
                              <a:gd name="T54" fmla="+- 0 7602 7554"/>
                              <a:gd name="T55" fmla="*/ 7602 h 130"/>
                              <a:gd name="T56" fmla="+- 0 3837 3730"/>
                              <a:gd name="T57" fmla="*/ T56 w 117"/>
                              <a:gd name="T58" fmla="+- 0 7579 7554"/>
                              <a:gd name="T59" fmla="*/ 7579 h 130"/>
                              <a:gd name="T60" fmla="+- 0 3831 3730"/>
                              <a:gd name="T61" fmla="*/ T60 w 117"/>
                              <a:gd name="T62" fmla="+- 0 7571 7554"/>
                              <a:gd name="T63" fmla="*/ 7571 h 130"/>
                              <a:gd name="T64" fmla="+- 0 3825 3730"/>
                              <a:gd name="T65" fmla="*/ T64 w 117"/>
                              <a:gd name="T66" fmla="+- 0 7566 7554"/>
                              <a:gd name="T67" fmla="*/ 7566 h 130"/>
                              <a:gd name="T68" fmla="+- 0 3801 3730"/>
                              <a:gd name="T69" fmla="*/ T68 w 117"/>
                              <a:gd name="T70" fmla="+- 0 7556 7554"/>
                              <a:gd name="T71" fmla="*/ 7556 h 130"/>
                              <a:gd name="T72" fmla="+- 0 3789 3730"/>
                              <a:gd name="T73" fmla="*/ T72 w 117"/>
                              <a:gd name="T74" fmla="+- 0 7554 7554"/>
                              <a:gd name="T75" fmla="*/ 7554 h 130"/>
                              <a:gd name="T76" fmla="+- 0 3786 3730"/>
                              <a:gd name="T77" fmla="*/ T76 w 117"/>
                              <a:gd name="T78" fmla="+- 0 7554 7554"/>
                              <a:gd name="T79" fmla="*/ 7554 h 130"/>
                              <a:gd name="T80" fmla="+- 0 3763 3730"/>
                              <a:gd name="T81" fmla="*/ T80 w 117"/>
                              <a:gd name="T82" fmla="+- 0 7583 7554"/>
                              <a:gd name="T83" fmla="*/ 7583 h 130"/>
                              <a:gd name="T84" fmla="+- 0 3773 3730"/>
                              <a:gd name="T85" fmla="*/ T84 w 117"/>
                              <a:gd name="T86" fmla="+- 0 7572 7554"/>
                              <a:gd name="T87" fmla="*/ 7572 h 130"/>
                              <a:gd name="T88" fmla="+- 0 3804 3730"/>
                              <a:gd name="T89" fmla="*/ T88 w 117"/>
                              <a:gd name="T90" fmla="+- 0 7572 7554"/>
                              <a:gd name="T91" fmla="*/ 75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6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3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95"/>
                        <wps:cNvSpPr>
                          <a:spLocks/>
                        </wps:cNvSpPr>
                        <wps:spPr bwMode="auto">
                          <a:xfrm>
                            <a:off x="3871" y="7557"/>
                            <a:ext cx="101" cy="127"/>
                          </a:xfrm>
                          <a:custGeom>
                            <a:avLst/>
                            <a:gdLst>
                              <a:gd name="T0" fmla="+- 0 3871 3871"/>
                              <a:gd name="T1" fmla="*/ T0 w 101"/>
                              <a:gd name="T2" fmla="+- 0 7557 7557"/>
                              <a:gd name="T3" fmla="*/ 7557 h 127"/>
                              <a:gd name="T4" fmla="+- 0 3871 3871"/>
                              <a:gd name="T5" fmla="*/ T4 w 101"/>
                              <a:gd name="T6" fmla="+- 0 7647 7557"/>
                              <a:gd name="T7" fmla="*/ 7647 h 127"/>
                              <a:gd name="T8" fmla="+- 0 3873 3871"/>
                              <a:gd name="T9" fmla="*/ T8 w 101"/>
                              <a:gd name="T10" fmla="+- 0 7654 7557"/>
                              <a:gd name="T11" fmla="*/ 7654 h 127"/>
                              <a:gd name="T12" fmla="+- 0 3874 3871"/>
                              <a:gd name="T13" fmla="*/ T12 w 101"/>
                              <a:gd name="T14" fmla="+- 0 7663 7557"/>
                              <a:gd name="T15" fmla="*/ 7663 h 127"/>
                              <a:gd name="T16" fmla="+- 0 3879 3871"/>
                              <a:gd name="T17" fmla="*/ T16 w 101"/>
                              <a:gd name="T18" fmla="+- 0 7669 7557"/>
                              <a:gd name="T19" fmla="*/ 7669 h 127"/>
                              <a:gd name="T20" fmla="+- 0 3884 3871"/>
                              <a:gd name="T21" fmla="*/ T20 w 101"/>
                              <a:gd name="T22" fmla="+- 0 7676 7557"/>
                              <a:gd name="T23" fmla="*/ 7676 h 127"/>
                              <a:gd name="T24" fmla="+- 0 3893 3871"/>
                              <a:gd name="T25" fmla="*/ T24 w 101"/>
                              <a:gd name="T26" fmla="+- 0 7680 7557"/>
                              <a:gd name="T27" fmla="*/ 7680 h 127"/>
                              <a:gd name="T28" fmla="+- 0 3903 3871"/>
                              <a:gd name="T29" fmla="*/ T28 w 101"/>
                              <a:gd name="T30" fmla="+- 0 7684 7557"/>
                              <a:gd name="T31" fmla="*/ 7684 h 127"/>
                              <a:gd name="T32" fmla="+- 0 3914 3871"/>
                              <a:gd name="T33" fmla="*/ T32 w 101"/>
                              <a:gd name="T34" fmla="+- 0 7684 7557"/>
                              <a:gd name="T35" fmla="*/ 7684 h 127"/>
                              <a:gd name="T36" fmla="+- 0 3921 3871"/>
                              <a:gd name="T37" fmla="*/ T36 w 101"/>
                              <a:gd name="T38" fmla="+- 0 7683 7557"/>
                              <a:gd name="T39" fmla="*/ 7683 h 127"/>
                              <a:gd name="T40" fmla="+- 0 3945 3871"/>
                              <a:gd name="T41" fmla="*/ T40 w 101"/>
                              <a:gd name="T42" fmla="+- 0 7672 7557"/>
                              <a:gd name="T43" fmla="*/ 7672 h 127"/>
                              <a:gd name="T44" fmla="+- 0 3953 3871"/>
                              <a:gd name="T45" fmla="*/ T44 w 101"/>
                              <a:gd name="T46" fmla="+- 0 7663 7557"/>
                              <a:gd name="T47" fmla="*/ 7663 h 127"/>
                              <a:gd name="T48" fmla="+- 0 3953 3871"/>
                              <a:gd name="T49" fmla="*/ T48 w 101"/>
                              <a:gd name="T50" fmla="+- 0 7681 7557"/>
                              <a:gd name="T51" fmla="*/ 7681 h 127"/>
                              <a:gd name="T52" fmla="+- 0 3972 3871"/>
                              <a:gd name="T53" fmla="*/ T52 w 101"/>
                              <a:gd name="T54" fmla="+- 0 7681 7557"/>
                              <a:gd name="T55" fmla="*/ 7681 h 127"/>
                              <a:gd name="T56" fmla="+- 0 3972 3871"/>
                              <a:gd name="T57" fmla="*/ T56 w 101"/>
                              <a:gd name="T58" fmla="+- 0 7557 7557"/>
                              <a:gd name="T59" fmla="*/ 7557 h 127"/>
                              <a:gd name="T60" fmla="+- 0 3951 3871"/>
                              <a:gd name="T61" fmla="*/ T60 w 101"/>
                              <a:gd name="T62" fmla="+- 0 7557 7557"/>
                              <a:gd name="T63" fmla="*/ 7557 h 127"/>
                              <a:gd name="T64" fmla="+- 0 3951 3871"/>
                              <a:gd name="T65" fmla="*/ T64 w 101"/>
                              <a:gd name="T66" fmla="+- 0 7639 7557"/>
                              <a:gd name="T67" fmla="*/ 7639 h 127"/>
                              <a:gd name="T68" fmla="+- 0 3948 3871"/>
                              <a:gd name="T69" fmla="*/ T68 w 101"/>
                              <a:gd name="T70" fmla="+- 0 7648 7557"/>
                              <a:gd name="T71" fmla="*/ 7648 h 127"/>
                              <a:gd name="T72" fmla="+- 0 3944 3871"/>
                              <a:gd name="T73" fmla="*/ T72 w 101"/>
                              <a:gd name="T74" fmla="+- 0 7656 7557"/>
                              <a:gd name="T75" fmla="*/ 7656 h 127"/>
                              <a:gd name="T76" fmla="+- 0 3936 3871"/>
                              <a:gd name="T77" fmla="*/ T76 w 101"/>
                              <a:gd name="T78" fmla="+- 0 7661 7557"/>
                              <a:gd name="T79" fmla="*/ 7661 h 127"/>
                              <a:gd name="T80" fmla="+- 0 3928 3871"/>
                              <a:gd name="T81" fmla="*/ T80 w 101"/>
                              <a:gd name="T82" fmla="+- 0 7666 7557"/>
                              <a:gd name="T83" fmla="*/ 7666 h 127"/>
                              <a:gd name="T84" fmla="+- 0 3909 3871"/>
                              <a:gd name="T85" fmla="*/ T84 w 101"/>
                              <a:gd name="T86" fmla="+- 0 7666 7557"/>
                              <a:gd name="T87" fmla="*/ 7666 h 127"/>
                              <a:gd name="T88" fmla="+- 0 3902 3871"/>
                              <a:gd name="T89" fmla="*/ T88 w 101"/>
                              <a:gd name="T90" fmla="+- 0 7661 7557"/>
                              <a:gd name="T91" fmla="*/ 7661 h 127"/>
                              <a:gd name="T92" fmla="+- 0 3896 3871"/>
                              <a:gd name="T93" fmla="*/ T92 w 101"/>
                              <a:gd name="T94" fmla="+- 0 7656 7557"/>
                              <a:gd name="T95" fmla="*/ 7656 h 127"/>
                              <a:gd name="T96" fmla="+- 0 3894 3871"/>
                              <a:gd name="T97" fmla="*/ T96 w 101"/>
                              <a:gd name="T98" fmla="+- 0 7648 7557"/>
                              <a:gd name="T99" fmla="*/ 7648 h 127"/>
                              <a:gd name="T100" fmla="+- 0 3892 3871"/>
                              <a:gd name="T101" fmla="*/ T100 w 101"/>
                              <a:gd name="T102" fmla="+- 0 7642 7557"/>
                              <a:gd name="T103" fmla="*/ 7642 h 127"/>
                              <a:gd name="T104" fmla="+- 0 3892 3871"/>
                              <a:gd name="T105" fmla="*/ T104 w 101"/>
                              <a:gd name="T106" fmla="+- 0 7557 7557"/>
                              <a:gd name="T107" fmla="*/ 7557 h 127"/>
                              <a:gd name="T108" fmla="+- 0 3871 3871"/>
                              <a:gd name="T109" fmla="*/ T108 w 101"/>
                              <a:gd name="T110" fmla="+- 0 7557 7557"/>
                              <a:gd name="T111" fmla="*/ 75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2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7"/>
                                </a:lnTo>
                                <a:lnTo>
                                  <a:pt x="43" y="127"/>
                                </a:lnTo>
                                <a:lnTo>
                                  <a:pt x="50" y="126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2"/>
                                </a:lnTo>
                                <a:lnTo>
                                  <a:pt x="77" y="91"/>
                                </a:lnTo>
                                <a:lnTo>
                                  <a:pt x="73" y="99"/>
                                </a:lnTo>
                                <a:lnTo>
                                  <a:pt x="65" y="104"/>
                                </a:lnTo>
                                <a:lnTo>
                                  <a:pt x="5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1" y="104"/>
                                </a:lnTo>
                                <a:lnTo>
                                  <a:pt x="25" y="99"/>
                                </a:lnTo>
                                <a:lnTo>
                                  <a:pt x="23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94"/>
                        <wps:cNvSpPr>
                          <a:spLocks/>
                        </wps:cNvSpPr>
                        <wps:spPr bwMode="auto">
                          <a:xfrm>
                            <a:off x="4071" y="7510"/>
                            <a:ext cx="21" cy="172"/>
                          </a:xfrm>
                          <a:custGeom>
                            <a:avLst/>
                            <a:gdLst>
                              <a:gd name="T0" fmla="+- 0 4093 4071"/>
                              <a:gd name="T1" fmla="*/ T0 w 21"/>
                              <a:gd name="T2" fmla="+- 0 7533 7510"/>
                              <a:gd name="T3" fmla="*/ 7533 h 172"/>
                              <a:gd name="T4" fmla="+- 0 4093 4071"/>
                              <a:gd name="T5" fmla="*/ T4 w 21"/>
                              <a:gd name="T6" fmla="+- 0 7510 7510"/>
                              <a:gd name="T7" fmla="*/ 7510 h 172"/>
                              <a:gd name="T8" fmla="+- 0 4071 4071"/>
                              <a:gd name="T9" fmla="*/ T8 w 21"/>
                              <a:gd name="T10" fmla="+- 0 7510 7510"/>
                              <a:gd name="T11" fmla="*/ 7510 h 172"/>
                              <a:gd name="T12" fmla="+- 0 4071 4071"/>
                              <a:gd name="T13" fmla="*/ T12 w 21"/>
                              <a:gd name="T14" fmla="+- 0 7681 7510"/>
                              <a:gd name="T15" fmla="*/ 7681 h 172"/>
                              <a:gd name="T16" fmla="+- 0 4093 4071"/>
                              <a:gd name="T17" fmla="*/ T16 w 21"/>
                              <a:gd name="T18" fmla="+- 0 7681 7510"/>
                              <a:gd name="T19" fmla="*/ 7681 h 172"/>
                              <a:gd name="T20" fmla="+- 0 4093 4071"/>
                              <a:gd name="T21" fmla="*/ T20 w 21"/>
                              <a:gd name="T22" fmla="+- 0 7533 7510"/>
                              <a:gd name="T23" fmla="*/ 753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22" y="23"/>
                                </a:move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93"/>
                        <wps:cNvSpPr>
                          <a:spLocks/>
                        </wps:cNvSpPr>
                        <wps:spPr bwMode="auto">
                          <a:xfrm>
                            <a:off x="4118" y="7554"/>
                            <a:ext cx="94" cy="130"/>
                          </a:xfrm>
                          <a:custGeom>
                            <a:avLst/>
                            <a:gdLst>
                              <a:gd name="T0" fmla="+- 0 4203 4118"/>
                              <a:gd name="T1" fmla="*/ T0 w 94"/>
                              <a:gd name="T2" fmla="+- 0 7584 7554"/>
                              <a:gd name="T3" fmla="*/ 7584 h 130"/>
                              <a:gd name="T4" fmla="+- 0 4212 4118"/>
                              <a:gd name="T5" fmla="*/ T4 w 94"/>
                              <a:gd name="T6" fmla="+- 0 7567 7554"/>
                              <a:gd name="T7" fmla="*/ 7567 h 130"/>
                              <a:gd name="T8" fmla="+- 0 4188 4118"/>
                              <a:gd name="T9" fmla="*/ T8 w 94"/>
                              <a:gd name="T10" fmla="+- 0 7556 7554"/>
                              <a:gd name="T11" fmla="*/ 7556 h 130"/>
                              <a:gd name="T12" fmla="+- 0 4176 4118"/>
                              <a:gd name="T13" fmla="*/ T12 w 94"/>
                              <a:gd name="T14" fmla="+- 0 7554 7554"/>
                              <a:gd name="T15" fmla="*/ 7554 h 130"/>
                              <a:gd name="T16" fmla="+- 0 4168 4118"/>
                              <a:gd name="T17" fmla="*/ T16 w 94"/>
                              <a:gd name="T18" fmla="+- 0 7555 7554"/>
                              <a:gd name="T19" fmla="*/ 7555 h 130"/>
                              <a:gd name="T20" fmla="+- 0 4177 4118"/>
                              <a:gd name="T21" fmla="*/ T20 w 94"/>
                              <a:gd name="T22" fmla="+- 0 7571 7554"/>
                              <a:gd name="T23" fmla="*/ 7571 h 130"/>
                              <a:gd name="T24" fmla="+- 0 4193 4118"/>
                              <a:gd name="T25" fmla="*/ T24 w 94"/>
                              <a:gd name="T26" fmla="+- 0 7571 7554"/>
                              <a:gd name="T27" fmla="*/ 7571 h 130"/>
                              <a:gd name="T28" fmla="+- 0 4203 4118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92"/>
                        <wps:cNvSpPr>
                          <a:spLocks/>
                        </wps:cNvSpPr>
                        <wps:spPr bwMode="auto">
                          <a:xfrm>
                            <a:off x="4118" y="7554"/>
                            <a:ext cx="94" cy="130"/>
                          </a:xfrm>
                          <a:custGeom>
                            <a:avLst/>
                            <a:gdLst>
                              <a:gd name="T0" fmla="+- 0 4134 4118"/>
                              <a:gd name="T1" fmla="*/ T0 w 94"/>
                              <a:gd name="T2" fmla="+- 0 7667 7554"/>
                              <a:gd name="T3" fmla="*/ 7667 h 130"/>
                              <a:gd name="T4" fmla="+- 0 4141 4118"/>
                              <a:gd name="T5" fmla="*/ T4 w 94"/>
                              <a:gd name="T6" fmla="+- 0 7673 7554"/>
                              <a:gd name="T7" fmla="*/ 7673 h 130"/>
                              <a:gd name="T8" fmla="+- 0 4165 4118"/>
                              <a:gd name="T9" fmla="*/ T8 w 94"/>
                              <a:gd name="T10" fmla="+- 0 7683 7554"/>
                              <a:gd name="T11" fmla="*/ 7683 h 130"/>
                              <a:gd name="T12" fmla="+- 0 4177 4118"/>
                              <a:gd name="T13" fmla="*/ T12 w 94"/>
                              <a:gd name="T14" fmla="+- 0 7684 7554"/>
                              <a:gd name="T15" fmla="*/ 7684 h 130"/>
                              <a:gd name="T16" fmla="+- 0 4199 4118"/>
                              <a:gd name="T17" fmla="*/ T16 w 94"/>
                              <a:gd name="T18" fmla="+- 0 7684 7554"/>
                              <a:gd name="T19" fmla="*/ 7684 h 130"/>
                              <a:gd name="T20" fmla="+- 0 4213 4118"/>
                              <a:gd name="T21" fmla="*/ T20 w 94"/>
                              <a:gd name="T22" fmla="+- 0 7674 7554"/>
                              <a:gd name="T23" fmla="*/ 7674 h 130"/>
                              <a:gd name="T24" fmla="+- 0 4227 4118"/>
                              <a:gd name="T25" fmla="*/ T24 w 94"/>
                              <a:gd name="T26" fmla="+- 0 7663 7554"/>
                              <a:gd name="T27" fmla="*/ 7663 h 130"/>
                              <a:gd name="T28" fmla="+- 0 4232 4118"/>
                              <a:gd name="T29" fmla="*/ T28 w 94"/>
                              <a:gd name="T30" fmla="+- 0 7644 7554"/>
                              <a:gd name="T31" fmla="*/ 7644 h 130"/>
                              <a:gd name="T32" fmla="+- 0 4210 4118"/>
                              <a:gd name="T33" fmla="*/ T32 w 94"/>
                              <a:gd name="T34" fmla="+- 0 7641 7554"/>
                              <a:gd name="T35" fmla="*/ 7641 h 130"/>
                              <a:gd name="T36" fmla="+- 0 4206 4118"/>
                              <a:gd name="T37" fmla="*/ T36 w 94"/>
                              <a:gd name="T38" fmla="+- 0 7655 7554"/>
                              <a:gd name="T39" fmla="*/ 7655 h 130"/>
                              <a:gd name="T40" fmla="+- 0 4197 4118"/>
                              <a:gd name="T41" fmla="*/ T40 w 94"/>
                              <a:gd name="T42" fmla="+- 0 7661 7554"/>
                              <a:gd name="T43" fmla="*/ 7661 h 130"/>
                              <a:gd name="T44" fmla="+- 0 4189 4118"/>
                              <a:gd name="T45" fmla="*/ T44 w 94"/>
                              <a:gd name="T46" fmla="+- 0 7667 7554"/>
                              <a:gd name="T47" fmla="*/ 7667 h 130"/>
                              <a:gd name="T48" fmla="+- 0 4162 4118"/>
                              <a:gd name="T49" fmla="*/ T48 w 94"/>
                              <a:gd name="T50" fmla="+- 0 7667 7554"/>
                              <a:gd name="T51" fmla="*/ 7667 h 130"/>
                              <a:gd name="T52" fmla="+- 0 4152 4118"/>
                              <a:gd name="T53" fmla="*/ T52 w 94"/>
                              <a:gd name="T54" fmla="+- 0 7656 7554"/>
                              <a:gd name="T55" fmla="*/ 7656 h 130"/>
                              <a:gd name="T56" fmla="+- 0 4141 4118"/>
                              <a:gd name="T57" fmla="*/ T56 w 94"/>
                              <a:gd name="T58" fmla="+- 0 7645 7554"/>
                              <a:gd name="T59" fmla="*/ 7645 h 130"/>
                              <a:gd name="T60" fmla="+- 0 4140 4118"/>
                              <a:gd name="T61" fmla="*/ T60 w 94"/>
                              <a:gd name="T62" fmla="+- 0 7624 7554"/>
                              <a:gd name="T63" fmla="*/ 7624 h 130"/>
                              <a:gd name="T64" fmla="+- 0 4233 4118"/>
                              <a:gd name="T65" fmla="*/ T64 w 94"/>
                              <a:gd name="T66" fmla="+- 0 7624 7554"/>
                              <a:gd name="T67" fmla="*/ 7624 h 130"/>
                              <a:gd name="T68" fmla="+- 0 4233 4118"/>
                              <a:gd name="T69" fmla="*/ T68 w 94"/>
                              <a:gd name="T70" fmla="+- 0 7619 7554"/>
                              <a:gd name="T71" fmla="*/ 7619 h 130"/>
                              <a:gd name="T72" fmla="+- 0 4231 4118"/>
                              <a:gd name="T73" fmla="*/ T72 w 94"/>
                              <a:gd name="T74" fmla="+- 0 7602 7554"/>
                              <a:gd name="T75" fmla="*/ 7602 h 130"/>
                              <a:gd name="T76" fmla="+- 0 4223 4118"/>
                              <a:gd name="T77" fmla="*/ T76 w 94"/>
                              <a:gd name="T78" fmla="+- 0 7579 7554"/>
                              <a:gd name="T79" fmla="*/ 7579 h 130"/>
                              <a:gd name="T80" fmla="+- 0 4217 4118"/>
                              <a:gd name="T81" fmla="*/ T80 w 94"/>
                              <a:gd name="T82" fmla="+- 0 7571 7554"/>
                              <a:gd name="T83" fmla="*/ 7571 h 130"/>
                              <a:gd name="T84" fmla="+- 0 4212 4118"/>
                              <a:gd name="T85" fmla="*/ T84 w 94"/>
                              <a:gd name="T86" fmla="+- 0 7567 7554"/>
                              <a:gd name="T87" fmla="*/ 7567 h 130"/>
                              <a:gd name="T88" fmla="+- 0 4203 4118"/>
                              <a:gd name="T89" fmla="*/ T88 w 94"/>
                              <a:gd name="T90" fmla="+- 0 7584 7554"/>
                              <a:gd name="T91" fmla="*/ 7584 h 130"/>
                              <a:gd name="T92" fmla="+- 0 4209 4118"/>
                              <a:gd name="T93" fmla="*/ T92 w 94"/>
                              <a:gd name="T94" fmla="+- 0 7591 7554"/>
                              <a:gd name="T95" fmla="*/ 7591 h 130"/>
                              <a:gd name="T96" fmla="+- 0 4211 4118"/>
                              <a:gd name="T97" fmla="*/ T96 w 94"/>
                              <a:gd name="T98" fmla="+- 0 7607 7554"/>
                              <a:gd name="T99" fmla="*/ 7607 h 130"/>
                              <a:gd name="T100" fmla="+- 0 4141 4118"/>
                              <a:gd name="T101" fmla="*/ T100 w 94"/>
                              <a:gd name="T102" fmla="+- 0 7607 7554"/>
                              <a:gd name="T103" fmla="*/ 7607 h 130"/>
                              <a:gd name="T104" fmla="+- 0 4142 4118"/>
                              <a:gd name="T105" fmla="*/ T104 w 94"/>
                              <a:gd name="T106" fmla="+- 0 7591 7554"/>
                              <a:gd name="T107" fmla="*/ 7591 h 130"/>
                              <a:gd name="T108" fmla="+- 0 4152 4118"/>
                              <a:gd name="T109" fmla="*/ T108 w 94"/>
                              <a:gd name="T110" fmla="+- 0 7581 7554"/>
                              <a:gd name="T111" fmla="*/ 7581 h 130"/>
                              <a:gd name="T112" fmla="+- 0 4162 4118"/>
                              <a:gd name="T113" fmla="*/ T112 w 94"/>
                              <a:gd name="T114" fmla="+- 0 7571 7554"/>
                              <a:gd name="T115" fmla="*/ 7571 h 130"/>
                              <a:gd name="T116" fmla="+- 0 4177 4118"/>
                              <a:gd name="T117" fmla="*/ T116 w 94"/>
                              <a:gd name="T118" fmla="+- 0 7571 7554"/>
                              <a:gd name="T119" fmla="*/ 7571 h 130"/>
                              <a:gd name="T120" fmla="+- 0 4168 4118"/>
                              <a:gd name="T121" fmla="*/ T120 w 94"/>
                              <a:gd name="T122" fmla="+- 0 7555 7554"/>
                              <a:gd name="T123" fmla="*/ 7555 h 130"/>
                              <a:gd name="T124" fmla="+- 0 4143 4118"/>
                              <a:gd name="T125" fmla="*/ T124 w 94"/>
                              <a:gd name="T126" fmla="+- 0 7564 7554"/>
                              <a:gd name="T127" fmla="*/ 7564 h 130"/>
                              <a:gd name="T128" fmla="+- 0 4134 4118"/>
                              <a:gd name="T129" fmla="*/ T128 w 94"/>
                              <a:gd name="T130" fmla="+- 0 7571 7554"/>
                              <a:gd name="T131" fmla="*/ 7571 h 130"/>
                              <a:gd name="T132" fmla="+- 0 4126 4118"/>
                              <a:gd name="T133" fmla="*/ T132 w 94"/>
                              <a:gd name="T134" fmla="+- 0 7584 7554"/>
                              <a:gd name="T135" fmla="*/ 7584 h 130"/>
                              <a:gd name="T136" fmla="+- 0 4119 4118"/>
                              <a:gd name="T137" fmla="*/ T136 w 94"/>
                              <a:gd name="T138" fmla="+- 0 7609 7554"/>
                              <a:gd name="T139" fmla="*/ 7609 h 130"/>
                              <a:gd name="T140" fmla="+- 0 4118 4118"/>
                              <a:gd name="T141" fmla="*/ T140 w 94"/>
                              <a:gd name="T142" fmla="+- 0 7620 7554"/>
                              <a:gd name="T143" fmla="*/ 7620 h 130"/>
                              <a:gd name="T144" fmla="+- 0 4120 4118"/>
                              <a:gd name="T145" fmla="*/ T144 w 94"/>
                              <a:gd name="T146" fmla="+- 0 7636 7554"/>
                              <a:gd name="T147" fmla="*/ 7636 h 130"/>
                              <a:gd name="T148" fmla="+- 0 4129 4118"/>
                              <a:gd name="T149" fmla="*/ T148 w 94"/>
                              <a:gd name="T150" fmla="+- 0 7659 7554"/>
                              <a:gd name="T151" fmla="*/ 7659 h 130"/>
                              <a:gd name="T152" fmla="+- 0 4134 4118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91"/>
                        <wps:cNvSpPr>
                          <a:spLocks/>
                        </wps:cNvSpPr>
                        <wps:spPr bwMode="auto">
                          <a:xfrm>
                            <a:off x="4252" y="7554"/>
                            <a:ext cx="115" cy="130"/>
                          </a:xfrm>
                          <a:custGeom>
                            <a:avLst/>
                            <a:gdLst>
                              <a:gd name="T0" fmla="+- 0 4263 4252"/>
                              <a:gd name="T1" fmla="*/ T0 w 115"/>
                              <a:gd name="T2" fmla="+- 0 7674 7554"/>
                              <a:gd name="T3" fmla="*/ 7674 h 130"/>
                              <a:gd name="T4" fmla="+- 0 4274 4252"/>
                              <a:gd name="T5" fmla="*/ T4 w 115"/>
                              <a:gd name="T6" fmla="+- 0 7684 7554"/>
                              <a:gd name="T7" fmla="*/ 7684 h 130"/>
                              <a:gd name="T8" fmla="+- 0 4274 4252"/>
                              <a:gd name="T9" fmla="*/ T8 w 115"/>
                              <a:gd name="T10" fmla="+- 0 7642 7554"/>
                              <a:gd name="T11" fmla="*/ 7642 h 130"/>
                              <a:gd name="T12" fmla="+- 0 4277 4252"/>
                              <a:gd name="T13" fmla="*/ T12 w 115"/>
                              <a:gd name="T14" fmla="+- 0 7638 7554"/>
                              <a:gd name="T15" fmla="*/ 7638 h 130"/>
                              <a:gd name="T16" fmla="+- 0 4280 4252"/>
                              <a:gd name="T17" fmla="*/ T16 w 115"/>
                              <a:gd name="T18" fmla="+- 0 7633 7554"/>
                              <a:gd name="T19" fmla="*/ 7633 h 130"/>
                              <a:gd name="T20" fmla="+- 0 4285 4252"/>
                              <a:gd name="T21" fmla="*/ T20 w 115"/>
                              <a:gd name="T22" fmla="+- 0 7631 7554"/>
                              <a:gd name="T23" fmla="*/ 7631 h 130"/>
                              <a:gd name="T24" fmla="+- 0 4291 4252"/>
                              <a:gd name="T25" fmla="*/ T24 w 115"/>
                              <a:gd name="T26" fmla="+- 0 7629 7554"/>
                              <a:gd name="T27" fmla="*/ 7629 h 130"/>
                              <a:gd name="T28" fmla="+- 0 4304 4252"/>
                              <a:gd name="T29" fmla="*/ T28 w 115"/>
                              <a:gd name="T30" fmla="+- 0 7627 7554"/>
                              <a:gd name="T31" fmla="*/ 7627 h 130"/>
                              <a:gd name="T32" fmla="+- 0 4327 4252"/>
                              <a:gd name="T33" fmla="*/ T32 w 115"/>
                              <a:gd name="T34" fmla="+- 0 7624 7554"/>
                              <a:gd name="T35" fmla="*/ 7624 h 130"/>
                              <a:gd name="T36" fmla="+- 0 4338 4252"/>
                              <a:gd name="T37" fmla="*/ T36 w 115"/>
                              <a:gd name="T38" fmla="+- 0 7619 7554"/>
                              <a:gd name="T39" fmla="*/ 7619 h 130"/>
                              <a:gd name="T40" fmla="+- 0 4338 4252"/>
                              <a:gd name="T41" fmla="*/ T40 w 115"/>
                              <a:gd name="T42" fmla="+- 0 7641 7554"/>
                              <a:gd name="T43" fmla="*/ 7641 h 130"/>
                              <a:gd name="T44" fmla="+- 0 4335 4252"/>
                              <a:gd name="T45" fmla="*/ T44 w 115"/>
                              <a:gd name="T46" fmla="+- 0 7648 7554"/>
                              <a:gd name="T47" fmla="*/ 7648 h 130"/>
                              <a:gd name="T48" fmla="+- 0 4330 4252"/>
                              <a:gd name="T49" fmla="*/ T48 w 115"/>
                              <a:gd name="T50" fmla="+- 0 7657 7554"/>
                              <a:gd name="T51" fmla="*/ 7657 h 130"/>
                              <a:gd name="T52" fmla="+- 0 4321 4252"/>
                              <a:gd name="T53" fmla="*/ T52 w 115"/>
                              <a:gd name="T54" fmla="+- 0 7662 7554"/>
                              <a:gd name="T55" fmla="*/ 7662 h 130"/>
                              <a:gd name="T56" fmla="+- 0 4311 4252"/>
                              <a:gd name="T57" fmla="*/ T56 w 115"/>
                              <a:gd name="T58" fmla="+- 0 7668 7554"/>
                              <a:gd name="T59" fmla="*/ 7668 h 130"/>
                              <a:gd name="T60" fmla="+- 0 4287 4252"/>
                              <a:gd name="T61" fmla="*/ T60 w 115"/>
                              <a:gd name="T62" fmla="+- 0 7668 7554"/>
                              <a:gd name="T63" fmla="*/ 7668 h 130"/>
                              <a:gd name="T64" fmla="+- 0 4280 4252"/>
                              <a:gd name="T65" fmla="*/ T64 w 115"/>
                              <a:gd name="T66" fmla="+- 0 7662 7554"/>
                              <a:gd name="T67" fmla="*/ 7662 h 130"/>
                              <a:gd name="T68" fmla="+- 0 4294 4252"/>
                              <a:gd name="T69" fmla="*/ T68 w 115"/>
                              <a:gd name="T70" fmla="+- 0 7684 7554"/>
                              <a:gd name="T71" fmla="*/ 7684 h 130"/>
                              <a:gd name="T72" fmla="+- 0 4307 4252"/>
                              <a:gd name="T73" fmla="*/ T72 w 115"/>
                              <a:gd name="T74" fmla="+- 0 7684 7554"/>
                              <a:gd name="T75" fmla="*/ 7684 h 130"/>
                              <a:gd name="T76" fmla="+- 0 4317 4252"/>
                              <a:gd name="T77" fmla="*/ T76 w 115"/>
                              <a:gd name="T78" fmla="+- 0 7680 7554"/>
                              <a:gd name="T79" fmla="*/ 7680 h 130"/>
                              <a:gd name="T80" fmla="+- 0 4328 4252"/>
                              <a:gd name="T81" fmla="*/ T80 w 115"/>
                              <a:gd name="T82" fmla="+- 0 7676 7554"/>
                              <a:gd name="T83" fmla="*/ 7676 h 130"/>
                              <a:gd name="T84" fmla="+- 0 4340 4252"/>
                              <a:gd name="T85" fmla="*/ T84 w 115"/>
                              <a:gd name="T86" fmla="+- 0 7666 7554"/>
                              <a:gd name="T87" fmla="*/ 7666 h 130"/>
                              <a:gd name="T88" fmla="+- 0 4341 4252"/>
                              <a:gd name="T89" fmla="*/ T88 w 115"/>
                              <a:gd name="T90" fmla="+- 0 7675 7554"/>
                              <a:gd name="T91" fmla="*/ 7675 h 130"/>
                              <a:gd name="T92" fmla="+- 0 4344 4252"/>
                              <a:gd name="T93" fmla="*/ T92 w 115"/>
                              <a:gd name="T94" fmla="+- 0 7681 7554"/>
                              <a:gd name="T95" fmla="*/ 7681 h 130"/>
                              <a:gd name="T96" fmla="+- 0 4366 4252"/>
                              <a:gd name="T97" fmla="*/ T96 w 115"/>
                              <a:gd name="T98" fmla="+- 0 7681 7554"/>
                              <a:gd name="T99" fmla="*/ 7681 h 130"/>
                              <a:gd name="T100" fmla="+- 0 4362 4252"/>
                              <a:gd name="T101" fmla="*/ T100 w 115"/>
                              <a:gd name="T102" fmla="+- 0 7674 7554"/>
                              <a:gd name="T103" fmla="*/ 7674 h 130"/>
                              <a:gd name="T104" fmla="+- 0 4361 4252"/>
                              <a:gd name="T105" fmla="*/ T104 w 115"/>
                              <a:gd name="T106" fmla="+- 0 7666 7554"/>
                              <a:gd name="T107" fmla="*/ 7666 h 130"/>
                              <a:gd name="T108" fmla="+- 0 4359 4252"/>
                              <a:gd name="T109" fmla="*/ T108 w 115"/>
                              <a:gd name="T110" fmla="+- 0 7659 7554"/>
                              <a:gd name="T111" fmla="*/ 7659 h 130"/>
                              <a:gd name="T112" fmla="+- 0 4359 4252"/>
                              <a:gd name="T113" fmla="*/ T112 w 115"/>
                              <a:gd name="T114" fmla="+- 0 7587 7554"/>
                              <a:gd name="T115" fmla="*/ 7587 h 130"/>
                              <a:gd name="T116" fmla="+- 0 4358 4252"/>
                              <a:gd name="T117" fmla="*/ T116 w 115"/>
                              <a:gd name="T118" fmla="+- 0 7582 7554"/>
                              <a:gd name="T119" fmla="*/ 7582 h 130"/>
                              <a:gd name="T120" fmla="+- 0 4357 4252"/>
                              <a:gd name="T121" fmla="*/ T120 w 115"/>
                              <a:gd name="T122" fmla="+- 0 7573 7554"/>
                              <a:gd name="T123" fmla="*/ 7573 h 130"/>
                              <a:gd name="T124" fmla="+- 0 4352 4252"/>
                              <a:gd name="T125" fmla="*/ T124 w 115"/>
                              <a:gd name="T126" fmla="+- 0 7567 7554"/>
                              <a:gd name="T127" fmla="*/ 7567 h 130"/>
                              <a:gd name="T128" fmla="+- 0 4347 4252"/>
                              <a:gd name="T129" fmla="*/ T128 w 115"/>
                              <a:gd name="T130" fmla="+- 0 7562 7554"/>
                              <a:gd name="T131" fmla="*/ 7562 h 130"/>
                              <a:gd name="T132" fmla="+- 0 4337 4252"/>
                              <a:gd name="T133" fmla="*/ T132 w 115"/>
                              <a:gd name="T134" fmla="+- 0 7558 7554"/>
                              <a:gd name="T135" fmla="*/ 7558 h 130"/>
                              <a:gd name="T136" fmla="+- 0 4327 4252"/>
                              <a:gd name="T137" fmla="*/ T136 w 115"/>
                              <a:gd name="T138" fmla="+- 0 7554 7554"/>
                              <a:gd name="T139" fmla="*/ 7554 h 130"/>
                              <a:gd name="T140" fmla="+- 0 4295 4252"/>
                              <a:gd name="T141" fmla="*/ T140 w 115"/>
                              <a:gd name="T142" fmla="+- 0 7554 7554"/>
                              <a:gd name="T143" fmla="*/ 7554 h 130"/>
                              <a:gd name="T144" fmla="+- 0 4283 4252"/>
                              <a:gd name="T145" fmla="*/ T144 w 115"/>
                              <a:gd name="T146" fmla="+- 0 7558 7554"/>
                              <a:gd name="T147" fmla="*/ 7558 h 130"/>
                              <a:gd name="T148" fmla="+- 0 4271 4252"/>
                              <a:gd name="T149" fmla="*/ T148 w 115"/>
                              <a:gd name="T150" fmla="+- 0 7563 7554"/>
                              <a:gd name="T151" fmla="*/ 7563 h 130"/>
                              <a:gd name="T152" fmla="+- 0 4264 4252"/>
                              <a:gd name="T153" fmla="*/ T152 w 115"/>
                              <a:gd name="T154" fmla="+- 0 7571 7554"/>
                              <a:gd name="T155" fmla="*/ 7571 h 130"/>
                              <a:gd name="T156" fmla="+- 0 4258 4252"/>
                              <a:gd name="T157" fmla="*/ T156 w 115"/>
                              <a:gd name="T158" fmla="+- 0 7579 7554"/>
                              <a:gd name="T159" fmla="*/ 7579 h 130"/>
                              <a:gd name="T160" fmla="+- 0 4255 4252"/>
                              <a:gd name="T161" fmla="*/ T160 w 115"/>
                              <a:gd name="T162" fmla="+- 0 7592 7554"/>
                              <a:gd name="T163" fmla="*/ 7592 h 130"/>
                              <a:gd name="T164" fmla="+- 0 4276 4252"/>
                              <a:gd name="T165" fmla="*/ T164 w 115"/>
                              <a:gd name="T166" fmla="+- 0 7595 7554"/>
                              <a:gd name="T167" fmla="*/ 7595 h 130"/>
                              <a:gd name="T168" fmla="+- 0 4279 4252"/>
                              <a:gd name="T169" fmla="*/ T168 w 115"/>
                              <a:gd name="T170" fmla="+- 0 7582 7554"/>
                              <a:gd name="T171" fmla="*/ 7582 h 130"/>
                              <a:gd name="T172" fmla="+- 0 4286 4252"/>
                              <a:gd name="T173" fmla="*/ T172 w 115"/>
                              <a:gd name="T174" fmla="+- 0 7577 7554"/>
                              <a:gd name="T175" fmla="*/ 7577 h 130"/>
                              <a:gd name="T176" fmla="+- 0 4293 4252"/>
                              <a:gd name="T177" fmla="*/ T176 w 115"/>
                              <a:gd name="T178" fmla="+- 0 7572 7554"/>
                              <a:gd name="T179" fmla="*/ 7572 h 130"/>
                              <a:gd name="T180" fmla="+- 0 4324 4252"/>
                              <a:gd name="T181" fmla="*/ T180 w 115"/>
                              <a:gd name="T182" fmla="+- 0 7572 7554"/>
                              <a:gd name="T183" fmla="*/ 7572 h 130"/>
                              <a:gd name="T184" fmla="+- 0 4332 4252"/>
                              <a:gd name="T185" fmla="*/ T184 w 115"/>
                              <a:gd name="T186" fmla="+- 0 7579 7554"/>
                              <a:gd name="T187" fmla="*/ 7579 h 130"/>
                              <a:gd name="T188" fmla="+- 0 4338 4252"/>
                              <a:gd name="T189" fmla="*/ T188 w 115"/>
                              <a:gd name="T190" fmla="+- 0 7584 7554"/>
                              <a:gd name="T191" fmla="*/ 7584 h 130"/>
                              <a:gd name="T192" fmla="+- 0 4338 4252"/>
                              <a:gd name="T193" fmla="*/ T192 w 115"/>
                              <a:gd name="T194" fmla="+- 0 7602 7554"/>
                              <a:gd name="T195" fmla="*/ 7602 h 130"/>
                              <a:gd name="T196" fmla="+- 0 4326 4252"/>
                              <a:gd name="T197" fmla="*/ T196 w 115"/>
                              <a:gd name="T198" fmla="+- 0 7607 7554"/>
                              <a:gd name="T199" fmla="*/ 7607 h 130"/>
                              <a:gd name="T200" fmla="+- 0 4301 4252"/>
                              <a:gd name="T201" fmla="*/ T200 w 115"/>
                              <a:gd name="T202" fmla="+- 0 7610 7554"/>
                              <a:gd name="T203" fmla="*/ 7610 h 130"/>
                              <a:gd name="T204" fmla="+- 0 4288 4252"/>
                              <a:gd name="T205" fmla="*/ T204 w 115"/>
                              <a:gd name="T206" fmla="+- 0 7611 7554"/>
                              <a:gd name="T207" fmla="*/ 7611 h 130"/>
                              <a:gd name="T208" fmla="+- 0 4282 4252"/>
                              <a:gd name="T209" fmla="*/ T208 w 115"/>
                              <a:gd name="T210" fmla="+- 0 7613 7554"/>
                              <a:gd name="T211" fmla="*/ 7613 h 130"/>
                              <a:gd name="T212" fmla="+- 0 4273 4252"/>
                              <a:gd name="T213" fmla="*/ T212 w 115"/>
                              <a:gd name="T214" fmla="+- 0 7615 7554"/>
                              <a:gd name="T215" fmla="*/ 7615 h 130"/>
                              <a:gd name="T216" fmla="+- 0 4267 4252"/>
                              <a:gd name="T217" fmla="*/ T216 w 115"/>
                              <a:gd name="T218" fmla="+- 0 7620 7554"/>
                              <a:gd name="T219" fmla="*/ 7620 h 130"/>
                              <a:gd name="T220" fmla="+- 0 4260 4252"/>
                              <a:gd name="T221" fmla="*/ T220 w 115"/>
                              <a:gd name="T222" fmla="+- 0 7624 7554"/>
                              <a:gd name="T223" fmla="*/ 7624 h 130"/>
                              <a:gd name="T224" fmla="+- 0 4256 4252"/>
                              <a:gd name="T225" fmla="*/ T224 w 115"/>
                              <a:gd name="T226" fmla="+- 0 7632 7554"/>
                              <a:gd name="T227" fmla="*/ 7632 h 130"/>
                              <a:gd name="T228" fmla="+- 0 4252 4252"/>
                              <a:gd name="T229" fmla="*/ T228 w 115"/>
                              <a:gd name="T230" fmla="+- 0 7639 7554"/>
                              <a:gd name="T231" fmla="*/ 7639 h 130"/>
                              <a:gd name="T232" fmla="+- 0 4252 4252"/>
                              <a:gd name="T233" fmla="*/ T232 w 115"/>
                              <a:gd name="T234" fmla="+- 0 7664 7554"/>
                              <a:gd name="T235" fmla="*/ 7664 h 130"/>
                              <a:gd name="T236" fmla="+- 0 4263 4252"/>
                              <a:gd name="T237" fmla="*/ T236 w 115"/>
                              <a:gd name="T238" fmla="+- 0 7674 7554"/>
                              <a:gd name="T239" fmla="*/ 76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3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8" y="103"/>
                                </a:lnTo>
                                <a:lnTo>
                                  <a:pt x="69" y="108"/>
                                </a:lnTo>
                                <a:lnTo>
                                  <a:pt x="59" y="114"/>
                                </a:lnTo>
                                <a:lnTo>
                                  <a:pt x="35" y="114"/>
                                </a:lnTo>
                                <a:lnTo>
                                  <a:pt x="28" y="108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5" y="126"/>
                                </a:lnTo>
                                <a:lnTo>
                                  <a:pt x="76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7" y="105"/>
                                </a:lnTo>
                                <a:lnTo>
                                  <a:pt x="107" y="33"/>
                                </a:lnTo>
                                <a:lnTo>
                                  <a:pt x="106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8"/>
                                </a:lnTo>
                                <a:lnTo>
                                  <a:pt x="85" y="4"/>
                                </a:lnTo>
                                <a:lnTo>
                                  <a:pt x="75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2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7" y="28"/>
                                </a:lnTo>
                                <a:lnTo>
                                  <a:pt x="34" y="23"/>
                                </a:lnTo>
                                <a:lnTo>
                                  <a:pt x="41" y="18"/>
                                </a:lnTo>
                                <a:lnTo>
                                  <a:pt x="72" y="18"/>
                                </a:lnTo>
                                <a:lnTo>
                                  <a:pt x="80" y="25"/>
                                </a:lnTo>
                                <a:lnTo>
                                  <a:pt x="86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1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90"/>
                        <wps:cNvSpPr>
                          <a:spLocks/>
                        </wps:cNvSpPr>
                        <wps:spPr bwMode="auto">
                          <a:xfrm>
                            <a:off x="4252" y="7554"/>
                            <a:ext cx="115" cy="130"/>
                          </a:xfrm>
                          <a:custGeom>
                            <a:avLst/>
                            <a:gdLst>
                              <a:gd name="T0" fmla="+- 0 4274 4252"/>
                              <a:gd name="T1" fmla="*/ T0 w 115"/>
                              <a:gd name="T2" fmla="+- 0 7656 7554"/>
                              <a:gd name="T3" fmla="*/ 7656 h 130"/>
                              <a:gd name="T4" fmla="+- 0 4274 4252"/>
                              <a:gd name="T5" fmla="*/ T4 w 115"/>
                              <a:gd name="T6" fmla="+- 0 7642 7554"/>
                              <a:gd name="T7" fmla="*/ 7642 h 130"/>
                              <a:gd name="T8" fmla="+- 0 4274 4252"/>
                              <a:gd name="T9" fmla="*/ T8 w 115"/>
                              <a:gd name="T10" fmla="+- 0 7684 7554"/>
                              <a:gd name="T11" fmla="*/ 7684 h 130"/>
                              <a:gd name="T12" fmla="+- 0 4294 4252"/>
                              <a:gd name="T13" fmla="*/ T12 w 115"/>
                              <a:gd name="T14" fmla="+- 0 7684 7554"/>
                              <a:gd name="T15" fmla="*/ 7684 h 130"/>
                              <a:gd name="T16" fmla="+- 0 4280 4252"/>
                              <a:gd name="T17" fmla="*/ T16 w 115"/>
                              <a:gd name="T18" fmla="+- 0 7662 7554"/>
                              <a:gd name="T19" fmla="*/ 7662 h 130"/>
                              <a:gd name="T20" fmla="+- 0 4274 4252"/>
                              <a:gd name="T21" fmla="*/ T20 w 115"/>
                              <a:gd name="T22" fmla="+- 0 7656 7554"/>
                              <a:gd name="T23" fmla="*/ 76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8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89"/>
                        <wps:cNvSpPr>
                          <a:spLocks/>
                        </wps:cNvSpPr>
                        <wps:spPr bwMode="auto">
                          <a:xfrm>
                            <a:off x="4392" y="7554"/>
                            <a:ext cx="68" cy="127"/>
                          </a:xfrm>
                          <a:custGeom>
                            <a:avLst/>
                            <a:gdLst>
                              <a:gd name="T0" fmla="+- 0 4413 4392"/>
                              <a:gd name="T1" fmla="*/ T0 w 68"/>
                              <a:gd name="T2" fmla="+- 0 7631 7554"/>
                              <a:gd name="T3" fmla="*/ 7631 h 127"/>
                              <a:gd name="T4" fmla="+- 0 4413 4392"/>
                              <a:gd name="T5" fmla="*/ T4 w 68"/>
                              <a:gd name="T6" fmla="+- 0 7603 7554"/>
                              <a:gd name="T7" fmla="*/ 7603 h 127"/>
                              <a:gd name="T8" fmla="+- 0 4417 4392"/>
                              <a:gd name="T9" fmla="*/ T8 w 68"/>
                              <a:gd name="T10" fmla="+- 0 7592 7554"/>
                              <a:gd name="T11" fmla="*/ 7592 h 127"/>
                              <a:gd name="T12" fmla="+- 0 4419 4392"/>
                              <a:gd name="T13" fmla="*/ T12 w 68"/>
                              <a:gd name="T14" fmla="+- 0 7584 7554"/>
                              <a:gd name="T15" fmla="*/ 7584 h 127"/>
                              <a:gd name="T16" fmla="+- 0 4424 4392"/>
                              <a:gd name="T17" fmla="*/ T16 w 68"/>
                              <a:gd name="T18" fmla="+- 0 7580 7554"/>
                              <a:gd name="T19" fmla="*/ 7580 h 127"/>
                              <a:gd name="T20" fmla="+- 0 4430 4392"/>
                              <a:gd name="T21" fmla="*/ T20 w 68"/>
                              <a:gd name="T22" fmla="+- 0 7576 7554"/>
                              <a:gd name="T23" fmla="*/ 7576 h 127"/>
                              <a:gd name="T24" fmla="+- 0 4445 4392"/>
                              <a:gd name="T25" fmla="*/ T24 w 68"/>
                              <a:gd name="T26" fmla="+- 0 7576 7554"/>
                              <a:gd name="T27" fmla="*/ 7576 h 127"/>
                              <a:gd name="T28" fmla="+- 0 4452 4392"/>
                              <a:gd name="T29" fmla="*/ T28 w 68"/>
                              <a:gd name="T30" fmla="+- 0 7580 7554"/>
                              <a:gd name="T31" fmla="*/ 7580 h 127"/>
                              <a:gd name="T32" fmla="+- 0 4460 4392"/>
                              <a:gd name="T33" fmla="*/ T32 w 68"/>
                              <a:gd name="T34" fmla="+- 0 7561 7554"/>
                              <a:gd name="T35" fmla="*/ 7561 h 127"/>
                              <a:gd name="T36" fmla="+- 0 4449 4392"/>
                              <a:gd name="T37" fmla="*/ T36 w 68"/>
                              <a:gd name="T38" fmla="+- 0 7554 7554"/>
                              <a:gd name="T39" fmla="*/ 7554 h 127"/>
                              <a:gd name="T40" fmla="+- 0 4430 4392"/>
                              <a:gd name="T41" fmla="*/ T40 w 68"/>
                              <a:gd name="T42" fmla="+- 0 7554 7554"/>
                              <a:gd name="T43" fmla="*/ 7554 h 127"/>
                              <a:gd name="T44" fmla="+- 0 4424 4392"/>
                              <a:gd name="T45" fmla="*/ T44 w 68"/>
                              <a:gd name="T46" fmla="+- 0 7558 7554"/>
                              <a:gd name="T47" fmla="*/ 7558 h 127"/>
                              <a:gd name="T48" fmla="+- 0 4418 4392"/>
                              <a:gd name="T49" fmla="*/ T48 w 68"/>
                              <a:gd name="T50" fmla="+- 0 7562 7554"/>
                              <a:gd name="T51" fmla="*/ 7562 h 127"/>
                              <a:gd name="T52" fmla="+- 0 4411 4392"/>
                              <a:gd name="T53" fmla="*/ T52 w 68"/>
                              <a:gd name="T54" fmla="+- 0 7576 7554"/>
                              <a:gd name="T55" fmla="*/ 7576 h 127"/>
                              <a:gd name="T56" fmla="+- 0 4411 4392"/>
                              <a:gd name="T57" fmla="*/ T56 w 68"/>
                              <a:gd name="T58" fmla="+- 0 7557 7554"/>
                              <a:gd name="T59" fmla="*/ 7557 h 127"/>
                              <a:gd name="T60" fmla="+- 0 4392 4392"/>
                              <a:gd name="T61" fmla="*/ T60 w 68"/>
                              <a:gd name="T62" fmla="+- 0 7557 7554"/>
                              <a:gd name="T63" fmla="*/ 7557 h 127"/>
                              <a:gd name="T64" fmla="+- 0 4392 4392"/>
                              <a:gd name="T65" fmla="*/ T64 w 68"/>
                              <a:gd name="T66" fmla="+- 0 7681 7554"/>
                              <a:gd name="T67" fmla="*/ 7681 h 127"/>
                              <a:gd name="T68" fmla="+- 0 4413 4392"/>
                              <a:gd name="T69" fmla="*/ T68 w 68"/>
                              <a:gd name="T70" fmla="+- 0 7681 7554"/>
                              <a:gd name="T71" fmla="*/ 7681 h 127"/>
                              <a:gd name="T72" fmla="+- 0 4413 4392"/>
                              <a:gd name="T73" fmla="*/ T72 w 68"/>
                              <a:gd name="T74" fmla="+- 0 7631 7554"/>
                              <a:gd name="T75" fmla="*/ 76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88"/>
                        <wps:cNvSpPr>
                          <a:spLocks/>
                        </wps:cNvSpPr>
                        <wps:spPr bwMode="auto">
                          <a:xfrm>
                            <a:off x="4472" y="7554"/>
                            <a:ext cx="101" cy="127"/>
                          </a:xfrm>
                          <a:custGeom>
                            <a:avLst/>
                            <a:gdLst>
                              <a:gd name="T0" fmla="+- 0 4573 4472"/>
                              <a:gd name="T1" fmla="*/ T0 w 101"/>
                              <a:gd name="T2" fmla="+- 0 7618 7554"/>
                              <a:gd name="T3" fmla="*/ 7618 h 127"/>
                              <a:gd name="T4" fmla="+- 0 4573 4472"/>
                              <a:gd name="T5" fmla="*/ T4 w 101"/>
                              <a:gd name="T6" fmla="+- 0 7590 7554"/>
                              <a:gd name="T7" fmla="*/ 7590 h 127"/>
                              <a:gd name="T8" fmla="+- 0 4572 4472"/>
                              <a:gd name="T9" fmla="*/ T8 w 101"/>
                              <a:gd name="T10" fmla="+- 0 7584 7554"/>
                              <a:gd name="T11" fmla="*/ 7584 h 127"/>
                              <a:gd name="T12" fmla="+- 0 4570 4472"/>
                              <a:gd name="T13" fmla="*/ T12 w 101"/>
                              <a:gd name="T14" fmla="+- 0 7575 7554"/>
                              <a:gd name="T15" fmla="*/ 7575 h 127"/>
                              <a:gd name="T16" fmla="+- 0 4565 4472"/>
                              <a:gd name="T17" fmla="*/ T16 w 101"/>
                              <a:gd name="T18" fmla="+- 0 7569 7554"/>
                              <a:gd name="T19" fmla="*/ 7569 h 127"/>
                              <a:gd name="T20" fmla="+- 0 4561 4472"/>
                              <a:gd name="T21" fmla="*/ T20 w 101"/>
                              <a:gd name="T22" fmla="+- 0 7562 7554"/>
                              <a:gd name="T23" fmla="*/ 7562 h 127"/>
                              <a:gd name="T24" fmla="+- 0 4551 4472"/>
                              <a:gd name="T25" fmla="*/ T24 w 101"/>
                              <a:gd name="T26" fmla="+- 0 7558 7554"/>
                              <a:gd name="T27" fmla="*/ 7558 h 127"/>
                              <a:gd name="T28" fmla="+- 0 4542 4472"/>
                              <a:gd name="T29" fmla="*/ T28 w 101"/>
                              <a:gd name="T30" fmla="+- 0 7554 7554"/>
                              <a:gd name="T31" fmla="*/ 7554 h 127"/>
                              <a:gd name="T32" fmla="+- 0 4531 4472"/>
                              <a:gd name="T33" fmla="*/ T32 w 101"/>
                              <a:gd name="T34" fmla="+- 0 7554 7554"/>
                              <a:gd name="T35" fmla="*/ 7554 h 127"/>
                              <a:gd name="T36" fmla="+- 0 4523 4472"/>
                              <a:gd name="T37" fmla="*/ T36 w 101"/>
                              <a:gd name="T38" fmla="+- 0 7555 7554"/>
                              <a:gd name="T39" fmla="*/ 7555 h 127"/>
                              <a:gd name="T40" fmla="+- 0 4499 4472"/>
                              <a:gd name="T41" fmla="*/ T40 w 101"/>
                              <a:gd name="T42" fmla="+- 0 7566 7554"/>
                              <a:gd name="T43" fmla="*/ 7566 h 127"/>
                              <a:gd name="T44" fmla="+- 0 4491 4472"/>
                              <a:gd name="T45" fmla="*/ T44 w 101"/>
                              <a:gd name="T46" fmla="+- 0 7575 7554"/>
                              <a:gd name="T47" fmla="*/ 7575 h 127"/>
                              <a:gd name="T48" fmla="+- 0 4491 4472"/>
                              <a:gd name="T49" fmla="*/ T48 w 101"/>
                              <a:gd name="T50" fmla="+- 0 7557 7554"/>
                              <a:gd name="T51" fmla="*/ 7557 h 127"/>
                              <a:gd name="T52" fmla="+- 0 4472 4472"/>
                              <a:gd name="T53" fmla="*/ T52 w 101"/>
                              <a:gd name="T54" fmla="+- 0 7557 7554"/>
                              <a:gd name="T55" fmla="*/ 7557 h 127"/>
                              <a:gd name="T56" fmla="+- 0 4472 4472"/>
                              <a:gd name="T57" fmla="*/ T56 w 101"/>
                              <a:gd name="T58" fmla="+- 0 7681 7554"/>
                              <a:gd name="T59" fmla="*/ 7681 h 127"/>
                              <a:gd name="T60" fmla="+- 0 4493 4472"/>
                              <a:gd name="T61" fmla="*/ T60 w 101"/>
                              <a:gd name="T62" fmla="+- 0 7681 7554"/>
                              <a:gd name="T63" fmla="*/ 7681 h 127"/>
                              <a:gd name="T64" fmla="+- 0 4493 4472"/>
                              <a:gd name="T65" fmla="*/ T64 w 101"/>
                              <a:gd name="T66" fmla="+- 0 7589 7554"/>
                              <a:gd name="T67" fmla="*/ 7589 h 127"/>
                              <a:gd name="T68" fmla="+- 0 4503 4472"/>
                              <a:gd name="T69" fmla="*/ T68 w 101"/>
                              <a:gd name="T70" fmla="+- 0 7581 7554"/>
                              <a:gd name="T71" fmla="*/ 7581 h 127"/>
                              <a:gd name="T72" fmla="+- 0 4513 4472"/>
                              <a:gd name="T73" fmla="*/ T72 w 101"/>
                              <a:gd name="T74" fmla="+- 0 7572 7554"/>
                              <a:gd name="T75" fmla="*/ 7572 h 127"/>
                              <a:gd name="T76" fmla="+- 0 4535 4472"/>
                              <a:gd name="T77" fmla="*/ T76 w 101"/>
                              <a:gd name="T78" fmla="+- 0 7572 7554"/>
                              <a:gd name="T79" fmla="*/ 7572 h 127"/>
                              <a:gd name="T80" fmla="+- 0 4541 4472"/>
                              <a:gd name="T81" fmla="*/ T80 w 101"/>
                              <a:gd name="T82" fmla="+- 0 7576 7554"/>
                              <a:gd name="T83" fmla="*/ 7576 h 127"/>
                              <a:gd name="T84" fmla="+- 0 4547 4472"/>
                              <a:gd name="T85" fmla="*/ T84 w 101"/>
                              <a:gd name="T86" fmla="+- 0 7580 7554"/>
                              <a:gd name="T87" fmla="*/ 7580 h 127"/>
                              <a:gd name="T88" fmla="+- 0 4550 4472"/>
                              <a:gd name="T89" fmla="*/ T88 w 101"/>
                              <a:gd name="T90" fmla="+- 0 7586 7554"/>
                              <a:gd name="T91" fmla="*/ 7586 h 127"/>
                              <a:gd name="T92" fmla="+- 0 4552 4472"/>
                              <a:gd name="T93" fmla="*/ T92 w 101"/>
                              <a:gd name="T94" fmla="+- 0 7593 7554"/>
                              <a:gd name="T95" fmla="*/ 7593 h 127"/>
                              <a:gd name="T96" fmla="+- 0 4552 4472"/>
                              <a:gd name="T97" fmla="*/ T96 w 101"/>
                              <a:gd name="T98" fmla="+- 0 7681 7554"/>
                              <a:gd name="T99" fmla="*/ 7681 h 127"/>
                              <a:gd name="T100" fmla="+- 0 4573 4472"/>
                              <a:gd name="T101" fmla="*/ T100 w 101"/>
                              <a:gd name="T102" fmla="+- 0 7681 7554"/>
                              <a:gd name="T103" fmla="*/ 7681 h 127"/>
                              <a:gd name="T104" fmla="+- 0 4573 4472"/>
                              <a:gd name="T105" fmla="*/ T104 w 101"/>
                              <a:gd name="T106" fmla="+- 0 7618 7554"/>
                              <a:gd name="T107" fmla="*/ 76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7"/>
                        <wps:cNvSpPr>
                          <a:spLocks/>
                        </wps:cNvSpPr>
                        <wps:spPr bwMode="auto">
                          <a:xfrm>
                            <a:off x="4672" y="7554"/>
                            <a:ext cx="169" cy="127"/>
                          </a:xfrm>
                          <a:custGeom>
                            <a:avLst/>
                            <a:gdLst>
                              <a:gd name="T0" fmla="+- 0 4767 4672"/>
                              <a:gd name="T1" fmla="*/ T0 w 169"/>
                              <a:gd name="T2" fmla="+- 0 7609 7554"/>
                              <a:gd name="T3" fmla="*/ 7609 h 127"/>
                              <a:gd name="T4" fmla="+- 0 4767 4672"/>
                              <a:gd name="T5" fmla="*/ T4 w 169"/>
                              <a:gd name="T6" fmla="+- 0 7590 7554"/>
                              <a:gd name="T7" fmla="*/ 7590 h 127"/>
                              <a:gd name="T8" fmla="+- 0 4776 4672"/>
                              <a:gd name="T9" fmla="*/ T8 w 169"/>
                              <a:gd name="T10" fmla="+- 0 7581 7554"/>
                              <a:gd name="T11" fmla="*/ 7581 h 127"/>
                              <a:gd name="T12" fmla="+- 0 4785 4672"/>
                              <a:gd name="T13" fmla="*/ T12 w 169"/>
                              <a:gd name="T14" fmla="+- 0 7572 7554"/>
                              <a:gd name="T15" fmla="*/ 7572 h 127"/>
                              <a:gd name="T16" fmla="+- 0 4805 4672"/>
                              <a:gd name="T17" fmla="*/ T16 w 169"/>
                              <a:gd name="T18" fmla="+- 0 7572 7554"/>
                              <a:gd name="T19" fmla="*/ 7572 h 127"/>
                              <a:gd name="T20" fmla="+- 0 4810 4672"/>
                              <a:gd name="T21" fmla="*/ T20 w 169"/>
                              <a:gd name="T22" fmla="+- 0 7576 7554"/>
                              <a:gd name="T23" fmla="*/ 7576 h 127"/>
                              <a:gd name="T24" fmla="+- 0 4816 4672"/>
                              <a:gd name="T25" fmla="*/ T24 w 169"/>
                              <a:gd name="T26" fmla="+- 0 7579 7554"/>
                              <a:gd name="T27" fmla="*/ 7579 h 127"/>
                              <a:gd name="T28" fmla="+- 0 4818 4672"/>
                              <a:gd name="T29" fmla="*/ T28 w 169"/>
                              <a:gd name="T30" fmla="+- 0 7585 7554"/>
                              <a:gd name="T31" fmla="*/ 7585 h 127"/>
                              <a:gd name="T32" fmla="+- 0 4820 4672"/>
                              <a:gd name="T33" fmla="*/ T32 w 169"/>
                              <a:gd name="T34" fmla="+- 0 7590 7554"/>
                              <a:gd name="T35" fmla="*/ 7590 h 127"/>
                              <a:gd name="T36" fmla="+- 0 4820 4672"/>
                              <a:gd name="T37" fmla="*/ T36 w 169"/>
                              <a:gd name="T38" fmla="+- 0 7681 7554"/>
                              <a:gd name="T39" fmla="*/ 7681 h 127"/>
                              <a:gd name="T40" fmla="+- 0 4841 4672"/>
                              <a:gd name="T41" fmla="*/ T40 w 169"/>
                              <a:gd name="T42" fmla="+- 0 7681 7554"/>
                              <a:gd name="T43" fmla="*/ 7681 h 127"/>
                              <a:gd name="T44" fmla="+- 0 4841 4672"/>
                              <a:gd name="T45" fmla="*/ T44 w 169"/>
                              <a:gd name="T46" fmla="+- 0 7575 7554"/>
                              <a:gd name="T47" fmla="*/ 7575 h 127"/>
                              <a:gd name="T48" fmla="+- 0 4831 4672"/>
                              <a:gd name="T49" fmla="*/ T48 w 169"/>
                              <a:gd name="T50" fmla="+- 0 7564 7554"/>
                              <a:gd name="T51" fmla="*/ 7564 h 127"/>
                              <a:gd name="T52" fmla="+- 0 4821 4672"/>
                              <a:gd name="T53" fmla="*/ T52 w 169"/>
                              <a:gd name="T54" fmla="+- 0 7554 7554"/>
                              <a:gd name="T55" fmla="*/ 7554 h 127"/>
                              <a:gd name="T56" fmla="+- 0 4802 4672"/>
                              <a:gd name="T57" fmla="*/ T56 w 169"/>
                              <a:gd name="T58" fmla="+- 0 7554 7554"/>
                              <a:gd name="T59" fmla="*/ 7554 h 127"/>
                              <a:gd name="T60" fmla="+- 0 4796 4672"/>
                              <a:gd name="T61" fmla="*/ T60 w 169"/>
                              <a:gd name="T62" fmla="+- 0 7555 7554"/>
                              <a:gd name="T63" fmla="*/ 7555 h 127"/>
                              <a:gd name="T64" fmla="+- 0 4773 4672"/>
                              <a:gd name="T65" fmla="*/ T64 w 169"/>
                              <a:gd name="T66" fmla="+- 0 7567 7554"/>
                              <a:gd name="T67" fmla="*/ 7567 h 127"/>
                              <a:gd name="T68" fmla="+- 0 4764 4672"/>
                              <a:gd name="T69" fmla="*/ T68 w 169"/>
                              <a:gd name="T70" fmla="+- 0 7576 7554"/>
                              <a:gd name="T71" fmla="*/ 7576 h 127"/>
                              <a:gd name="T72" fmla="+- 0 4760 4672"/>
                              <a:gd name="T73" fmla="*/ T72 w 169"/>
                              <a:gd name="T74" fmla="+- 0 7566 7554"/>
                              <a:gd name="T75" fmla="*/ 7566 h 127"/>
                              <a:gd name="T76" fmla="+- 0 4752 4672"/>
                              <a:gd name="T77" fmla="*/ T76 w 169"/>
                              <a:gd name="T78" fmla="+- 0 7560 7554"/>
                              <a:gd name="T79" fmla="*/ 7560 h 127"/>
                              <a:gd name="T80" fmla="+- 0 4743 4672"/>
                              <a:gd name="T81" fmla="*/ T80 w 169"/>
                              <a:gd name="T82" fmla="+- 0 7554 7554"/>
                              <a:gd name="T83" fmla="*/ 7554 h 127"/>
                              <a:gd name="T84" fmla="+- 0 4716 4672"/>
                              <a:gd name="T85" fmla="*/ T84 w 169"/>
                              <a:gd name="T86" fmla="+- 0 7554 7554"/>
                              <a:gd name="T87" fmla="*/ 7554 h 127"/>
                              <a:gd name="T88" fmla="+- 0 4707 4672"/>
                              <a:gd name="T89" fmla="*/ T88 w 169"/>
                              <a:gd name="T90" fmla="+- 0 7560 7554"/>
                              <a:gd name="T91" fmla="*/ 7560 h 127"/>
                              <a:gd name="T92" fmla="+- 0 4697 4672"/>
                              <a:gd name="T93" fmla="*/ T92 w 169"/>
                              <a:gd name="T94" fmla="+- 0 7565 7554"/>
                              <a:gd name="T95" fmla="*/ 7565 h 127"/>
                              <a:gd name="T96" fmla="+- 0 4691 4672"/>
                              <a:gd name="T97" fmla="*/ T96 w 169"/>
                              <a:gd name="T98" fmla="+- 0 7574 7554"/>
                              <a:gd name="T99" fmla="*/ 7574 h 127"/>
                              <a:gd name="T100" fmla="+- 0 4691 4672"/>
                              <a:gd name="T101" fmla="*/ T100 w 169"/>
                              <a:gd name="T102" fmla="+- 0 7557 7554"/>
                              <a:gd name="T103" fmla="*/ 7557 h 127"/>
                              <a:gd name="T104" fmla="+- 0 4672 4672"/>
                              <a:gd name="T105" fmla="*/ T104 w 169"/>
                              <a:gd name="T106" fmla="+- 0 7557 7554"/>
                              <a:gd name="T107" fmla="*/ 7557 h 127"/>
                              <a:gd name="T108" fmla="+- 0 4672 4672"/>
                              <a:gd name="T109" fmla="*/ T108 w 169"/>
                              <a:gd name="T110" fmla="+- 0 7681 7554"/>
                              <a:gd name="T111" fmla="*/ 7681 h 127"/>
                              <a:gd name="T112" fmla="+- 0 4693 4672"/>
                              <a:gd name="T113" fmla="*/ T112 w 169"/>
                              <a:gd name="T114" fmla="+- 0 7681 7554"/>
                              <a:gd name="T115" fmla="*/ 7681 h 127"/>
                              <a:gd name="T116" fmla="+- 0 4693 4672"/>
                              <a:gd name="T117" fmla="*/ T116 w 169"/>
                              <a:gd name="T118" fmla="+- 0 7600 7554"/>
                              <a:gd name="T119" fmla="*/ 7600 h 127"/>
                              <a:gd name="T120" fmla="+- 0 4697 4672"/>
                              <a:gd name="T121" fmla="*/ T120 w 169"/>
                              <a:gd name="T122" fmla="+- 0 7591 7554"/>
                              <a:gd name="T123" fmla="*/ 7591 h 127"/>
                              <a:gd name="T124" fmla="+- 0 4700 4672"/>
                              <a:gd name="T125" fmla="*/ T124 w 169"/>
                              <a:gd name="T126" fmla="+- 0 7582 7554"/>
                              <a:gd name="T127" fmla="*/ 7582 h 127"/>
                              <a:gd name="T128" fmla="+- 0 4708 4672"/>
                              <a:gd name="T129" fmla="*/ T128 w 169"/>
                              <a:gd name="T130" fmla="+- 0 7577 7554"/>
                              <a:gd name="T131" fmla="*/ 7577 h 127"/>
                              <a:gd name="T132" fmla="+- 0 4715 4672"/>
                              <a:gd name="T133" fmla="*/ T132 w 169"/>
                              <a:gd name="T134" fmla="+- 0 7572 7554"/>
                              <a:gd name="T135" fmla="*/ 7572 h 127"/>
                              <a:gd name="T136" fmla="+- 0 4736 4672"/>
                              <a:gd name="T137" fmla="*/ T136 w 169"/>
                              <a:gd name="T138" fmla="+- 0 7572 7554"/>
                              <a:gd name="T139" fmla="*/ 7572 h 127"/>
                              <a:gd name="T140" fmla="+- 0 4741 4672"/>
                              <a:gd name="T141" fmla="*/ T140 w 169"/>
                              <a:gd name="T142" fmla="+- 0 7579 7554"/>
                              <a:gd name="T143" fmla="*/ 7579 h 127"/>
                              <a:gd name="T144" fmla="+- 0 4746 4672"/>
                              <a:gd name="T145" fmla="*/ T144 w 169"/>
                              <a:gd name="T146" fmla="+- 0 7586 7554"/>
                              <a:gd name="T147" fmla="*/ 7586 h 127"/>
                              <a:gd name="T148" fmla="+- 0 4746 4672"/>
                              <a:gd name="T149" fmla="*/ T148 w 169"/>
                              <a:gd name="T150" fmla="+- 0 7681 7554"/>
                              <a:gd name="T151" fmla="*/ 7681 h 127"/>
                              <a:gd name="T152" fmla="+- 0 4767 4672"/>
                              <a:gd name="T153" fmla="*/ T152 w 169"/>
                              <a:gd name="T154" fmla="+- 0 7681 7554"/>
                              <a:gd name="T155" fmla="*/ 7681 h 127"/>
                              <a:gd name="T156" fmla="+- 0 4767 4672"/>
                              <a:gd name="T157" fmla="*/ T156 w 169"/>
                              <a:gd name="T158" fmla="+- 0 7609 7554"/>
                              <a:gd name="T159" fmla="*/ 760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2"/>
                                </a:lnTo>
                                <a:lnTo>
                                  <a:pt x="144" y="25"/>
                                </a:lnTo>
                                <a:lnTo>
                                  <a:pt x="146" y="31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1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0" y="0"/>
                                </a:lnTo>
                                <a:lnTo>
                                  <a:pt x="124" y="1"/>
                                </a:lnTo>
                                <a:lnTo>
                                  <a:pt x="101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80" y="6"/>
                                </a:lnTo>
                                <a:lnTo>
                                  <a:pt x="71" y="0"/>
                                </a:lnTo>
                                <a:lnTo>
                                  <a:pt x="44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6"/>
                        <wps:cNvSpPr>
                          <a:spLocks/>
                        </wps:cNvSpPr>
                        <wps:spPr bwMode="auto">
                          <a:xfrm>
                            <a:off x="4864" y="7554"/>
                            <a:ext cx="117" cy="130"/>
                          </a:xfrm>
                          <a:custGeom>
                            <a:avLst/>
                            <a:gdLst>
                              <a:gd name="T0" fmla="+- 0 4866 4864"/>
                              <a:gd name="T1" fmla="*/ T0 w 117"/>
                              <a:gd name="T2" fmla="+- 0 7637 7554"/>
                              <a:gd name="T3" fmla="*/ 7637 h 130"/>
                              <a:gd name="T4" fmla="+- 0 4875 4864"/>
                              <a:gd name="T5" fmla="*/ T4 w 117"/>
                              <a:gd name="T6" fmla="+- 0 7660 7554"/>
                              <a:gd name="T7" fmla="*/ 7660 h 130"/>
                              <a:gd name="T8" fmla="+- 0 4880 4864"/>
                              <a:gd name="T9" fmla="*/ T8 w 117"/>
                              <a:gd name="T10" fmla="+- 0 7667 7554"/>
                              <a:gd name="T11" fmla="*/ 7667 h 130"/>
                              <a:gd name="T12" fmla="+- 0 4887 4864"/>
                              <a:gd name="T13" fmla="*/ T12 w 117"/>
                              <a:gd name="T14" fmla="+- 0 7673 7554"/>
                              <a:gd name="T15" fmla="*/ 7673 h 130"/>
                              <a:gd name="T16" fmla="+- 0 4911 4864"/>
                              <a:gd name="T17" fmla="*/ T16 w 117"/>
                              <a:gd name="T18" fmla="+- 0 7683 7554"/>
                              <a:gd name="T19" fmla="*/ 7683 h 130"/>
                              <a:gd name="T20" fmla="+- 0 4923 4864"/>
                              <a:gd name="T21" fmla="*/ T20 w 117"/>
                              <a:gd name="T22" fmla="+- 0 7684 7554"/>
                              <a:gd name="T23" fmla="*/ 7684 h 130"/>
                              <a:gd name="T24" fmla="+- 0 4939 4864"/>
                              <a:gd name="T25" fmla="*/ T24 w 117"/>
                              <a:gd name="T26" fmla="+- 0 7684 7554"/>
                              <a:gd name="T27" fmla="*/ 7684 h 130"/>
                              <a:gd name="T28" fmla="+- 0 4923 4864"/>
                              <a:gd name="T29" fmla="*/ T28 w 117"/>
                              <a:gd name="T30" fmla="+- 0 7667 7554"/>
                              <a:gd name="T31" fmla="*/ 7667 h 130"/>
                              <a:gd name="T32" fmla="+- 0 4907 4864"/>
                              <a:gd name="T33" fmla="*/ T32 w 117"/>
                              <a:gd name="T34" fmla="+- 0 7667 7554"/>
                              <a:gd name="T35" fmla="*/ 7667 h 130"/>
                              <a:gd name="T36" fmla="+- 0 4896 4864"/>
                              <a:gd name="T37" fmla="*/ T36 w 117"/>
                              <a:gd name="T38" fmla="+- 0 7655 7554"/>
                              <a:gd name="T39" fmla="*/ 7655 h 130"/>
                              <a:gd name="T40" fmla="+- 0 4886 4864"/>
                              <a:gd name="T41" fmla="*/ T40 w 117"/>
                              <a:gd name="T42" fmla="+- 0 7643 7554"/>
                              <a:gd name="T43" fmla="*/ 7643 h 130"/>
                              <a:gd name="T44" fmla="+- 0 4886 4864"/>
                              <a:gd name="T45" fmla="*/ T44 w 117"/>
                              <a:gd name="T46" fmla="+- 0 7595 7554"/>
                              <a:gd name="T47" fmla="*/ 7595 h 130"/>
                              <a:gd name="T48" fmla="+- 0 4896 4864"/>
                              <a:gd name="T49" fmla="*/ T48 w 117"/>
                              <a:gd name="T50" fmla="+- 0 7583 7554"/>
                              <a:gd name="T51" fmla="*/ 7583 h 130"/>
                              <a:gd name="T52" fmla="+- 0 4920 4864"/>
                              <a:gd name="T53" fmla="*/ T52 w 117"/>
                              <a:gd name="T54" fmla="+- 0 7554 7554"/>
                              <a:gd name="T55" fmla="*/ 7554 h 130"/>
                              <a:gd name="T56" fmla="+- 0 4894 4864"/>
                              <a:gd name="T57" fmla="*/ T56 w 117"/>
                              <a:gd name="T58" fmla="+- 0 7561 7554"/>
                              <a:gd name="T59" fmla="*/ 7561 h 130"/>
                              <a:gd name="T60" fmla="+- 0 4884 4864"/>
                              <a:gd name="T61" fmla="*/ T60 w 117"/>
                              <a:gd name="T62" fmla="+- 0 7568 7554"/>
                              <a:gd name="T63" fmla="*/ 7568 h 130"/>
                              <a:gd name="T64" fmla="+- 0 4872 4864"/>
                              <a:gd name="T65" fmla="*/ T64 w 117"/>
                              <a:gd name="T66" fmla="+- 0 7584 7554"/>
                              <a:gd name="T67" fmla="*/ 7584 h 130"/>
                              <a:gd name="T68" fmla="+- 0 4865 4864"/>
                              <a:gd name="T69" fmla="*/ T68 w 117"/>
                              <a:gd name="T70" fmla="+- 0 7608 7554"/>
                              <a:gd name="T71" fmla="*/ 7608 h 130"/>
                              <a:gd name="T72" fmla="+- 0 4864 4864"/>
                              <a:gd name="T73" fmla="*/ T72 w 117"/>
                              <a:gd name="T74" fmla="+- 0 7619 7554"/>
                              <a:gd name="T75" fmla="*/ 7619 h 130"/>
                              <a:gd name="T76" fmla="+- 0 4866 4864"/>
                              <a:gd name="T77" fmla="*/ T76 w 117"/>
                              <a:gd name="T78" fmla="+- 0 7637 7554"/>
                              <a:gd name="T79" fmla="*/ 76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20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5"/>
                        <wps:cNvSpPr>
                          <a:spLocks/>
                        </wps:cNvSpPr>
                        <wps:spPr bwMode="auto">
                          <a:xfrm>
                            <a:off x="4864" y="7554"/>
                            <a:ext cx="117" cy="130"/>
                          </a:xfrm>
                          <a:custGeom>
                            <a:avLst/>
                            <a:gdLst>
                              <a:gd name="T0" fmla="+- 0 4938 4864"/>
                              <a:gd name="T1" fmla="*/ T0 w 117"/>
                              <a:gd name="T2" fmla="+- 0 7572 7554"/>
                              <a:gd name="T3" fmla="*/ 7572 h 130"/>
                              <a:gd name="T4" fmla="+- 0 4949 4864"/>
                              <a:gd name="T5" fmla="*/ T4 w 117"/>
                              <a:gd name="T6" fmla="+- 0 7583 7554"/>
                              <a:gd name="T7" fmla="*/ 7583 h 130"/>
                              <a:gd name="T8" fmla="+- 0 4959 4864"/>
                              <a:gd name="T9" fmla="*/ T8 w 117"/>
                              <a:gd name="T10" fmla="+- 0 7595 7554"/>
                              <a:gd name="T11" fmla="*/ 7595 h 130"/>
                              <a:gd name="T12" fmla="+- 0 4959 4864"/>
                              <a:gd name="T13" fmla="*/ T12 w 117"/>
                              <a:gd name="T14" fmla="+- 0 7643 7554"/>
                              <a:gd name="T15" fmla="*/ 7643 h 130"/>
                              <a:gd name="T16" fmla="+- 0 4949 4864"/>
                              <a:gd name="T17" fmla="*/ T16 w 117"/>
                              <a:gd name="T18" fmla="+- 0 7655 7554"/>
                              <a:gd name="T19" fmla="*/ 7655 h 130"/>
                              <a:gd name="T20" fmla="+- 0 4938 4864"/>
                              <a:gd name="T21" fmla="*/ T20 w 117"/>
                              <a:gd name="T22" fmla="+- 0 7667 7554"/>
                              <a:gd name="T23" fmla="*/ 7667 h 130"/>
                              <a:gd name="T24" fmla="+- 0 4923 4864"/>
                              <a:gd name="T25" fmla="*/ T24 w 117"/>
                              <a:gd name="T26" fmla="+- 0 7667 7554"/>
                              <a:gd name="T27" fmla="*/ 7667 h 130"/>
                              <a:gd name="T28" fmla="+- 0 4939 4864"/>
                              <a:gd name="T29" fmla="*/ T28 w 117"/>
                              <a:gd name="T30" fmla="+- 0 7684 7554"/>
                              <a:gd name="T31" fmla="*/ 7684 h 130"/>
                              <a:gd name="T32" fmla="+- 0 4953 4864"/>
                              <a:gd name="T33" fmla="*/ T32 w 117"/>
                              <a:gd name="T34" fmla="+- 0 7677 7554"/>
                              <a:gd name="T35" fmla="*/ 7677 h 130"/>
                              <a:gd name="T36" fmla="+- 0 4967 4864"/>
                              <a:gd name="T37" fmla="*/ T36 w 117"/>
                              <a:gd name="T38" fmla="+- 0 7669 7554"/>
                              <a:gd name="T39" fmla="*/ 7669 h 130"/>
                              <a:gd name="T40" fmla="+- 0 4974 4864"/>
                              <a:gd name="T41" fmla="*/ T40 w 117"/>
                              <a:gd name="T42" fmla="+- 0 7655 7554"/>
                              <a:gd name="T43" fmla="*/ 7655 h 130"/>
                              <a:gd name="T44" fmla="+- 0 4981 4864"/>
                              <a:gd name="T45" fmla="*/ T44 w 117"/>
                              <a:gd name="T46" fmla="+- 0 7641 7554"/>
                              <a:gd name="T47" fmla="*/ 7641 h 130"/>
                              <a:gd name="T48" fmla="+- 0 4981 4864"/>
                              <a:gd name="T49" fmla="*/ T48 w 117"/>
                              <a:gd name="T50" fmla="+- 0 7617 7554"/>
                              <a:gd name="T51" fmla="*/ 7617 h 130"/>
                              <a:gd name="T52" fmla="+- 0 4979 4864"/>
                              <a:gd name="T53" fmla="*/ T52 w 117"/>
                              <a:gd name="T54" fmla="+- 0 7602 7554"/>
                              <a:gd name="T55" fmla="*/ 7602 h 130"/>
                              <a:gd name="T56" fmla="+- 0 4971 4864"/>
                              <a:gd name="T57" fmla="*/ T56 w 117"/>
                              <a:gd name="T58" fmla="+- 0 7579 7554"/>
                              <a:gd name="T59" fmla="*/ 7579 h 130"/>
                              <a:gd name="T60" fmla="+- 0 4965 4864"/>
                              <a:gd name="T61" fmla="*/ T60 w 117"/>
                              <a:gd name="T62" fmla="+- 0 7571 7554"/>
                              <a:gd name="T63" fmla="*/ 7571 h 130"/>
                              <a:gd name="T64" fmla="+- 0 4959 4864"/>
                              <a:gd name="T65" fmla="*/ T64 w 117"/>
                              <a:gd name="T66" fmla="+- 0 7566 7554"/>
                              <a:gd name="T67" fmla="*/ 7566 h 130"/>
                              <a:gd name="T68" fmla="+- 0 4935 4864"/>
                              <a:gd name="T69" fmla="*/ T68 w 117"/>
                              <a:gd name="T70" fmla="+- 0 7556 7554"/>
                              <a:gd name="T71" fmla="*/ 7556 h 130"/>
                              <a:gd name="T72" fmla="+- 0 4923 4864"/>
                              <a:gd name="T73" fmla="*/ T72 w 117"/>
                              <a:gd name="T74" fmla="+- 0 7554 7554"/>
                              <a:gd name="T75" fmla="*/ 7554 h 130"/>
                              <a:gd name="T76" fmla="+- 0 4920 4864"/>
                              <a:gd name="T77" fmla="*/ T76 w 117"/>
                              <a:gd name="T78" fmla="+- 0 7554 7554"/>
                              <a:gd name="T79" fmla="*/ 7554 h 130"/>
                              <a:gd name="T80" fmla="+- 0 4896 4864"/>
                              <a:gd name="T81" fmla="*/ T80 w 117"/>
                              <a:gd name="T82" fmla="+- 0 7583 7554"/>
                              <a:gd name="T83" fmla="*/ 7583 h 130"/>
                              <a:gd name="T84" fmla="+- 0 4907 4864"/>
                              <a:gd name="T85" fmla="*/ T84 w 117"/>
                              <a:gd name="T86" fmla="+- 0 7572 7554"/>
                              <a:gd name="T87" fmla="*/ 7572 h 130"/>
                              <a:gd name="T88" fmla="+- 0 4938 4864"/>
                              <a:gd name="T89" fmla="*/ T88 w 117"/>
                              <a:gd name="T90" fmla="+- 0 7572 7554"/>
                              <a:gd name="T91" fmla="*/ 75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84"/>
                        <wps:cNvSpPr>
                          <a:spLocks/>
                        </wps:cNvSpPr>
                        <wps:spPr bwMode="auto">
                          <a:xfrm>
                            <a:off x="5005" y="7554"/>
                            <a:ext cx="68" cy="127"/>
                          </a:xfrm>
                          <a:custGeom>
                            <a:avLst/>
                            <a:gdLst>
                              <a:gd name="T0" fmla="+- 0 5027 5005"/>
                              <a:gd name="T1" fmla="*/ T0 w 68"/>
                              <a:gd name="T2" fmla="+- 0 7631 7554"/>
                              <a:gd name="T3" fmla="*/ 7631 h 127"/>
                              <a:gd name="T4" fmla="+- 0 5027 5005"/>
                              <a:gd name="T5" fmla="*/ T4 w 68"/>
                              <a:gd name="T6" fmla="+- 0 7603 7554"/>
                              <a:gd name="T7" fmla="*/ 7603 h 127"/>
                              <a:gd name="T8" fmla="+- 0 5030 5005"/>
                              <a:gd name="T9" fmla="*/ T8 w 68"/>
                              <a:gd name="T10" fmla="+- 0 7592 7554"/>
                              <a:gd name="T11" fmla="*/ 7592 h 127"/>
                              <a:gd name="T12" fmla="+- 0 5032 5005"/>
                              <a:gd name="T13" fmla="*/ T12 w 68"/>
                              <a:gd name="T14" fmla="+- 0 7584 7554"/>
                              <a:gd name="T15" fmla="*/ 7584 h 127"/>
                              <a:gd name="T16" fmla="+- 0 5038 5005"/>
                              <a:gd name="T17" fmla="*/ T16 w 68"/>
                              <a:gd name="T18" fmla="+- 0 7580 7554"/>
                              <a:gd name="T19" fmla="*/ 7580 h 127"/>
                              <a:gd name="T20" fmla="+- 0 5043 5005"/>
                              <a:gd name="T21" fmla="*/ T20 w 68"/>
                              <a:gd name="T22" fmla="+- 0 7576 7554"/>
                              <a:gd name="T23" fmla="*/ 7576 h 127"/>
                              <a:gd name="T24" fmla="+- 0 5058 5005"/>
                              <a:gd name="T25" fmla="*/ T24 w 68"/>
                              <a:gd name="T26" fmla="+- 0 7576 7554"/>
                              <a:gd name="T27" fmla="*/ 7576 h 127"/>
                              <a:gd name="T28" fmla="+- 0 5066 5005"/>
                              <a:gd name="T29" fmla="*/ T28 w 68"/>
                              <a:gd name="T30" fmla="+- 0 7580 7554"/>
                              <a:gd name="T31" fmla="*/ 7580 h 127"/>
                              <a:gd name="T32" fmla="+- 0 5073 5005"/>
                              <a:gd name="T33" fmla="*/ T32 w 68"/>
                              <a:gd name="T34" fmla="+- 0 7561 7554"/>
                              <a:gd name="T35" fmla="*/ 7561 h 127"/>
                              <a:gd name="T36" fmla="+- 0 5062 5005"/>
                              <a:gd name="T37" fmla="*/ T36 w 68"/>
                              <a:gd name="T38" fmla="+- 0 7554 7554"/>
                              <a:gd name="T39" fmla="*/ 7554 h 127"/>
                              <a:gd name="T40" fmla="+- 0 5044 5005"/>
                              <a:gd name="T41" fmla="*/ T40 w 68"/>
                              <a:gd name="T42" fmla="+- 0 7554 7554"/>
                              <a:gd name="T43" fmla="*/ 7554 h 127"/>
                              <a:gd name="T44" fmla="+- 0 5038 5005"/>
                              <a:gd name="T45" fmla="*/ T44 w 68"/>
                              <a:gd name="T46" fmla="+- 0 7558 7554"/>
                              <a:gd name="T47" fmla="*/ 7558 h 127"/>
                              <a:gd name="T48" fmla="+- 0 5032 5005"/>
                              <a:gd name="T49" fmla="*/ T48 w 68"/>
                              <a:gd name="T50" fmla="+- 0 7562 7554"/>
                              <a:gd name="T51" fmla="*/ 7562 h 127"/>
                              <a:gd name="T52" fmla="+- 0 5024 5005"/>
                              <a:gd name="T53" fmla="*/ T52 w 68"/>
                              <a:gd name="T54" fmla="+- 0 7576 7554"/>
                              <a:gd name="T55" fmla="*/ 7576 h 127"/>
                              <a:gd name="T56" fmla="+- 0 5024 5005"/>
                              <a:gd name="T57" fmla="*/ T56 w 68"/>
                              <a:gd name="T58" fmla="+- 0 7557 7554"/>
                              <a:gd name="T59" fmla="*/ 7557 h 127"/>
                              <a:gd name="T60" fmla="+- 0 5005 5005"/>
                              <a:gd name="T61" fmla="*/ T60 w 68"/>
                              <a:gd name="T62" fmla="+- 0 7557 7554"/>
                              <a:gd name="T63" fmla="*/ 7557 h 127"/>
                              <a:gd name="T64" fmla="+- 0 5005 5005"/>
                              <a:gd name="T65" fmla="*/ T64 w 68"/>
                              <a:gd name="T66" fmla="+- 0 7681 7554"/>
                              <a:gd name="T67" fmla="*/ 7681 h 127"/>
                              <a:gd name="T68" fmla="+- 0 5027 5005"/>
                              <a:gd name="T69" fmla="*/ T68 w 68"/>
                              <a:gd name="T70" fmla="+- 0 7681 7554"/>
                              <a:gd name="T71" fmla="*/ 7681 h 127"/>
                              <a:gd name="T72" fmla="+- 0 5027 5005"/>
                              <a:gd name="T73" fmla="*/ T72 w 68"/>
                              <a:gd name="T74" fmla="+- 0 7631 7554"/>
                              <a:gd name="T75" fmla="*/ 76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2" y="77"/>
                                </a:moveTo>
                                <a:lnTo>
                                  <a:pt x="22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1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4"/>
                                </a:lnTo>
                                <a:lnTo>
                                  <a:pt x="27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83"/>
                        <wps:cNvSpPr>
                          <a:spLocks/>
                        </wps:cNvSpPr>
                        <wps:spPr bwMode="auto">
                          <a:xfrm>
                            <a:off x="5079" y="7554"/>
                            <a:ext cx="94" cy="130"/>
                          </a:xfrm>
                          <a:custGeom>
                            <a:avLst/>
                            <a:gdLst>
                              <a:gd name="T0" fmla="+- 0 5163 5079"/>
                              <a:gd name="T1" fmla="*/ T0 w 94"/>
                              <a:gd name="T2" fmla="+- 0 7584 7554"/>
                              <a:gd name="T3" fmla="*/ 7584 h 130"/>
                              <a:gd name="T4" fmla="+- 0 5173 5079"/>
                              <a:gd name="T5" fmla="*/ T4 w 94"/>
                              <a:gd name="T6" fmla="+- 0 7567 7554"/>
                              <a:gd name="T7" fmla="*/ 7567 h 130"/>
                              <a:gd name="T8" fmla="+- 0 5149 5079"/>
                              <a:gd name="T9" fmla="*/ T8 w 94"/>
                              <a:gd name="T10" fmla="+- 0 7556 7554"/>
                              <a:gd name="T11" fmla="*/ 7556 h 130"/>
                              <a:gd name="T12" fmla="+- 0 5137 5079"/>
                              <a:gd name="T13" fmla="*/ T12 w 94"/>
                              <a:gd name="T14" fmla="+- 0 7554 7554"/>
                              <a:gd name="T15" fmla="*/ 7554 h 130"/>
                              <a:gd name="T16" fmla="+- 0 5128 5079"/>
                              <a:gd name="T17" fmla="*/ T16 w 94"/>
                              <a:gd name="T18" fmla="+- 0 7555 7554"/>
                              <a:gd name="T19" fmla="*/ 7555 h 130"/>
                              <a:gd name="T20" fmla="+- 0 5137 5079"/>
                              <a:gd name="T21" fmla="*/ T20 w 94"/>
                              <a:gd name="T22" fmla="+- 0 7571 7554"/>
                              <a:gd name="T23" fmla="*/ 7571 h 130"/>
                              <a:gd name="T24" fmla="+- 0 5153 5079"/>
                              <a:gd name="T25" fmla="*/ T24 w 94"/>
                              <a:gd name="T26" fmla="+- 0 7571 7554"/>
                              <a:gd name="T27" fmla="*/ 7571 h 130"/>
                              <a:gd name="T28" fmla="+- 0 5163 5079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82"/>
                        <wps:cNvSpPr>
                          <a:spLocks/>
                        </wps:cNvSpPr>
                        <wps:spPr bwMode="auto">
                          <a:xfrm>
                            <a:off x="5079" y="7554"/>
                            <a:ext cx="94" cy="130"/>
                          </a:xfrm>
                          <a:custGeom>
                            <a:avLst/>
                            <a:gdLst>
                              <a:gd name="T0" fmla="+- 0 5095 5079"/>
                              <a:gd name="T1" fmla="*/ T0 w 94"/>
                              <a:gd name="T2" fmla="+- 0 7667 7554"/>
                              <a:gd name="T3" fmla="*/ 7667 h 130"/>
                              <a:gd name="T4" fmla="+- 0 5102 5079"/>
                              <a:gd name="T5" fmla="*/ T4 w 94"/>
                              <a:gd name="T6" fmla="+- 0 7673 7554"/>
                              <a:gd name="T7" fmla="*/ 7673 h 130"/>
                              <a:gd name="T8" fmla="+- 0 5126 5079"/>
                              <a:gd name="T9" fmla="*/ T8 w 94"/>
                              <a:gd name="T10" fmla="+- 0 7683 7554"/>
                              <a:gd name="T11" fmla="*/ 7683 h 130"/>
                              <a:gd name="T12" fmla="+- 0 5138 5079"/>
                              <a:gd name="T13" fmla="*/ T12 w 94"/>
                              <a:gd name="T14" fmla="+- 0 7684 7554"/>
                              <a:gd name="T15" fmla="*/ 7684 h 130"/>
                              <a:gd name="T16" fmla="+- 0 5160 5079"/>
                              <a:gd name="T17" fmla="*/ T16 w 94"/>
                              <a:gd name="T18" fmla="+- 0 7684 7554"/>
                              <a:gd name="T19" fmla="*/ 7684 h 130"/>
                              <a:gd name="T20" fmla="+- 0 5173 5079"/>
                              <a:gd name="T21" fmla="*/ T20 w 94"/>
                              <a:gd name="T22" fmla="+- 0 7674 7554"/>
                              <a:gd name="T23" fmla="*/ 7674 h 130"/>
                              <a:gd name="T24" fmla="+- 0 5187 5079"/>
                              <a:gd name="T25" fmla="*/ T24 w 94"/>
                              <a:gd name="T26" fmla="+- 0 7663 7554"/>
                              <a:gd name="T27" fmla="*/ 7663 h 130"/>
                              <a:gd name="T28" fmla="+- 0 5193 5079"/>
                              <a:gd name="T29" fmla="*/ T28 w 94"/>
                              <a:gd name="T30" fmla="+- 0 7644 7554"/>
                              <a:gd name="T31" fmla="*/ 7644 h 130"/>
                              <a:gd name="T32" fmla="+- 0 5171 5079"/>
                              <a:gd name="T33" fmla="*/ T32 w 94"/>
                              <a:gd name="T34" fmla="+- 0 7641 7554"/>
                              <a:gd name="T35" fmla="*/ 7641 h 130"/>
                              <a:gd name="T36" fmla="+- 0 5166 5079"/>
                              <a:gd name="T37" fmla="*/ T36 w 94"/>
                              <a:gd name="T38" fmla="+- 0 7655 7554"/>
                              <a:gd name="T39" fmla="*/ 7655 h 130"/>
                              <a:gd name="T40" fmla="+- 0 5158 5079"/>
                              <a:gd name="T41" fmla="*/ T40 w 94"/>
                              <a:gd name="T42" fmla="+- 0 7661 7554"/>
                              <a:gd name="T43" fmla="*/ 7661 h 130"/>
                              <a:gd name="T44" fmla="+- 0 5150 5079"/>
                              <a:gd name="T45" fmla="*/ T44 w 94"/>
                              <a:gd name="T46" fmla="+- 0 7667 7554"/>
                              <a:gd name="T47" fmla="*/ 7667 h 130"/>
                              <a:gd name="T48" fmla="+- 0 5122 5079"/>
                              <a:gd name="T49" fmla="*/ T48 w 94"/>
                              <a:gd name="T50" fmla="+- 0 7667 7554"/>
                              <a:gd name="T51" fmla="*/ 7667 h 130"/>
                              <a:gd name="T52" fmla="+- 0 5112 5079"/>
                              <a:gd name="T53" fmla="*/ T52 w 94"/>
                              <a:gd name="T54" fmla="+- 0 7656 7554"/>
                              <a:gd name="T55" fmla="*/ 7656 h 130"/>
                              <a:gd name="T56" fmla="+- 0 5102 5079"/>
                              <a:gd name="T57" fmla="*/ T56 w 94"/>
                              <a:gd name="T58" fmla="+- 0 7645 7554"/>
                              <a:gd name="T59" fmla="*/ 7645 h 130"/>
                              <a:gd name="T60" fmla="+- 0 5100 5079"/>
                              <a:gd name="T61" fmla="*/ T60 w 94"/>
                              <a:gd name="T62" fmla="+- 0 7624 7554"/>
                              <a:gd name="T63" fmla="*/ 7624 h 130"/>
                              <a:gd name="T64" fmla="+- 0 5193 5079"/>
                              <a:gd name="T65" fmla="*/ T64 w 94"/>
                              <a:gd name="T66" fmla="+- 0 7624 7554"/>
                              <a:gd name="T67" fmla="*/ 7624 h 130"/>
                              <a:gd name="T68" fmla="+- 0 5193 5079"/>
                              <a:gd name="T69" fmla="*/ T68 w 94"/>
                              <a:gd name="T70" fmla="+- 0 7619 7554"/>
                              <a:gd name="T71" fmla="*/ 7619 h 130"/>
                              <a:gd name="T72" fmla="+- 0 5192 5079"/>
                              <a:gd name="T73" fmla="*/ T72 w 94"/>
                              <a:gd name="T74" fmla="+- 0 7602 7554"/>
                              <a:gd name="T75" fmla="*/ 7602 h 130"/>
                              <a:gd name="T76" fmla="+- 0 5183 5079"/>
                              <a:gd name="T77" fmla="*/ T76 w 94"/>
                              <a:gd name="T78" fmla="+- 0 7579 7554"/>
                              <a:gd name="T79" fmla="*/ 7579 h 130"/>
                              <a:gd name="T80" fmla="+- 0 5177 5079"/>
                              <a:gd name="T81" fmla="*/ T80 w 94"/>
                              <a:gd name="T82" fmla="+- 0 7571 7554"/>
                              <a:gd name="T83" fmla="*/ 7571 h 130"/>
                              <a:gd name="T84" fmla="+- 0 5173 5079"/>
                              <a:gd name="T85" fmla="*/ T84 w 94"/>
                              <a:gd name="T86" fmla="+- 0 7567 7554"/>
                              <a:gd name="T87" fmla="*/ 7567 h 130"/>
                              <a:gd name="T88" fmla="+- 0 5163 5079"/>
                              <a:gd name="T89" fmla="*/ T88 w 94"/>
                              <a:gd name="T90" fmla="+- 0 7584 7554"/>
                              <a:gd name="T91" fmla="*/ 7584 h 130"/>
                              <a:gd name="T92" fmla="+- 0 5170 5079"/>
                              <a:gd name="T93" fmla="*/ T92 w 94"/>
                              <a:gd name="T94" fmla="+- 0 7591 7554"/>
                              <a:gd name="T95" fmla="*/ 7591 h 130"/>
                              <a:gd name="T96" fmla="+- 0 5171 5079"/>
                              <a:gd name="T97" fmla="*/ T96 w 94"/>
                              <a:gd name="T98" fmla="+- 0 7607 7554"/>
                              <a:gd name="T99" fmla="*/ 7607 h 130"/>
                              <a:gd name="T100" fmla="+- 0 5102 5079"/>
                              <a:gd name="T101" fmla="*/ T100 w 94"/>
                              <a:gd name="T102" fmla="+- 0 7607 7554"/>
                              <a:gd name="T103" fmla="*/ 7607 h 130"/>
                              <a:gd name="T104" fmla="+- 0 5103 5079"/>
                              <a:gd name="T105" fmla="*/ T104 w 94"/>
                              <a:gd name="T106" fmla="+- 0 7591 7554"/>
                              <a:gd name="T107" fmla="*/ 7591 h 130"/>
                              <a:gd name="T108" fmla="+- 0 5112 5079"/>
                              <a:gd name="T109" fmla="*/ T108 w 94"/>
                              <a:gd name="T110" fmla="+- 0 7581 7554"/>
                              <a:gd name="T111" fmla="*/ 7581 h 130"/>
                              <a:gd name="T112" fmla="+- 0 5122 5079"/>
                              <a:gd name="T113" fmla="*/ T112 w 94"/>
                              <a:gd name="T114" fmla="+- 0 7571 7554"/>
                              <a:gd name="T115" fmla="*/ 7571 h 130"/>
                              <a:gd name="T116" fmla="+- 0 5137 5079"/>
                              <a:gd name="T117" fmla="*/ T116 w 94"/>
                              <a:gd name="T118" fmla="+- 0 7571 7554"/>
                              <a:gd name="T119" fmla="*/ 7571 h 130"/>
                              <a:gd name="T120" fmla="+- 0 5128 5079"/>
                              <a:gd name="T121" fmla="*/ T120 w 94"/>
                              <a:gd name="T122" fmla="+- 0 7555 7554"/>
                              <a:gd name="T123" fmla="*/ 7555 h 130"/>
                              <a:gd name="T124" fmla="+- 0 5104 5079"/>
                              <a:gd name="T125" fmla="*/ T124 w 94"/>
                              <a:gd name="T126" fmla="+- 0 7564 7554"/>
                              <a:gd name="T127" fmla="*/ 7564 h 130"/>
                              <a:gd name="T128" fmla="+- 0 5095 5079"/>
                              <a:gd name="T129" fmla="*/ T128 w 94"/>
                              <a:gd name="T130" fmla="+- 0 7571 7554"/>
                              <a:gd name="T131" fmla="*/ 7571 h 130"/>
                              <a:gd name="T132" fmla="+- 0 5086 5079"/>
                              <a:gd name="T133" fmla="*/ T132 w 94"/>
                              <a:gd name="T134" fmla="+- 0 7584 7554"/>
                              <a:gd name="T135" fmla="*/ 7584 h 130"/>
                              <a:gd name="T136" fmla="+- 0 5079 5079"/>
                              <a:gd name="T137" fmla="*/ T136 w 94"/>
                              <a:gd name="T138" fmla="+- 0 7609 7554"/>
                              <a:gd name="T139" fmla="*/ 7609 h 130"/>
                              <a:gd name="T140" fmla="+- 0 5079 5079"/>
                              <a:gd name="T141" fmla="*/ T140 w 94"/>
                              <a:gd name="T142" fmla="+- 0 7620 7554"/>
                              <a:gd name="T143" fmla="*/ 7620 h 130"/>
                              <a:gd name="T144" fmla="+- 0 5080 5079"/>
                              <a:gd name="T145" fmla="*/ T144 w 94"/>
                              <a:gd name="T146" fmla="+- 0 7636 7554"/>
                              <a:gd name="T147" fmla="*/ 7636 h 130"/>
                              <a:gd name="T148" fmla="+- 0 5089 5079"/>
                              <a:gd name="T149" fmla="*/ T148 w 94"/>
                              <a:gd name="T150" fmla="+- 0 7659 7554"/>
                              <a:gd name="T151" fmla="*/ 7659 h 130"/>
                              <a:gd name="T152" fmla="+- 0 5095 5079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3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1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8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3" y="27"/>
                                </a:lnTo>
                                <a:lnTo>
                                  <a:pt x="43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7387"/>
                            <a:ext cx="3487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7" name="Freeform 580"/>
                        <wps:cNvSpPr>
                          <a:spLocks/>
                        </wps:cNvSpPr>
                        <wps:spPr bwMode="auto">
                          <a:xfrm>
                            <a:off x="8623" y="7513"/>
                            <a:ext cx="61" cy="170"/>
                          </a:xfrm>
                          <a:custGeom>
                            <a:avLst/>
                            <a:gdLst>
                              <a:gd name="T0" fmla="+- 0 8659 8623"/>
                              <a:gd name="T1" fmla="*/ T0 w 61"/>
                              <a:gd name="T2" fmla="+- 0 7615 7513"/>
                              <a:gd name="T3" fmla="*/ 7615 h 170"/>
                              <a:gd name="T4" fmla="+- 0 8659 8623"/>
                              <a:gd name="T5" fmla="*/ T4 w 61"/>
                              <a:gd name="T6" fmla="+- 0 7573 7513"/>
                              <a:gd name="T7" fmla="*/ 7573 h 170"/>
                              <a:gd name="T8" fmla="+- 0 8680 8623"/>
                              <a:gd name="T9" fmla="*/ T8 w 61"/>
                              <a:gd name="T10" fmla="+- 0 7573 7513"/>
                              <a:gd name="T11" fmla="*/ 7573 h 170"/>
                              <a:gd name="T12" fmla="+- 0 8680 8623"/>
                              <a:gd name="T13" fmla="*/ T12 w 61"/>
                              <a:gd name="T14" fmla="+- 0 7557 7513"/>
                              <a:gd name="T15" fmla="*/ 7557 h 170"/>
                              <a:gd name="T16" fmla="+- 0 8659 8623"/>
                              <a:gd name="T17" fmla="*/ T16 w 61"/>
                              <a:gd name="T18" fmla="+- 0 7557 7513"/>
                              <a:gd name="T19" fmla="*/ 7557 h 170"/>
                              <a:gd name="T20" fmla="+- 0 8659 8623"/>
                              <a:gd name="T21" fmla="*/ T20 w 61"/>
                              <a:gd name="T22" fmla="+- 0 7513 7513"/>
                              <a:gd name="T23" fmla="*/ 7513 h 170"/>
                              <a:gd name="T24" fmla="+- 0 8638 8623"/>
                              <a:gd name="T25" fmla="*/ T24 w 61"/>
                              <a:gd name="T26" fmla="+- 0 7526 7513"/>
                              <a:gd name="T27" fmla="*/ 7526 h 170"/>
                              <a:gd name="T28" fmla="+- 0 8638 8623"/>
                              <a:gd name="T29" fmla="*/ T28 w 61"/>
                              <a:gd name="T30" fmla="+- 0 7557 7513"/>
                              <a:gd name="T31" fmla="*/ 7557 h 170"/>
                              <a:gd name="T32" fmla="+- 0 8623 8623"/>
                              <a:gd name="T33" fmla="*/ T32 w 61"/>
                              <a:gd name="T34" fmla="+- 0 7557 7513"/>
                              <a:gd name="T35" fmla="*/ 7557 h 170"/>
                              <a:gd name="T36" fmla="+- 0 8623 8623"/>
                              <a:gd name="T37" fmla="*/ T36 w 61"/>
                              <a:gd name="T38" fmla="+- 0 7573 7513"/>
                              <a:gd name="T39" fmla="*/ 7573 h 170"/>
                              <a:gd name="T40" fmla="+- 0 8638 8623"/>
                              <a:gd name="T41" fmla="*/ T40 w 61"/>
                              <a:gd name="T42" fmla="+- 0 7573 7513"/>
                              <a:gd name="T43" fmla="*/ 7573 h 170"/>
                              <a:gd name="T44" fmla="+- 0 8638 8623"/>
                              <a:gd name="T45" fmla="*/ T44 w 61"/>
                              <a:gd name="T46" fmla="+- 0 7664 7513"/>
                              <a:gd name="T47" fmla="*/ 7664 h 170"/>
                              <a:gd name="T48" fmla="+- 0 8641 8623"/>
                              <a:gd name="T49" fmla="*/ T48 w 61"/>
                              <a:gd name="T50" fmla="+- 0 7670 7513"/>
                              <a:gd name="T51" fmla="*/ 7670 h 170"/>
                              <a:gd name="T52" fmla="+- 0 8643 8623"/>
                              <a:gd name="T53" fmla="*/ T52 w 61"/>
                              <a:gd name="T54" fmla="+- 0 7676 7513"/>
                              <a:gd name="T55" fmla="*/ 7676 h 170"/>
                              <a:gd name="T56" fmla="+- 0 8649 8623"/>
                              <a:gd name="T57" fmla="*/ T56 w 61"/>
                              <a:gd name="T58" fmla="+- 0 7679 7513"/>
                              <a:gd name="T59" fmla="*/ 7679 h 170"/>
                              <a:gd name="T60" fmla="+- 0 8656 8623"/>
                              <a:gd name="T61" fmla="*/ T60 w 61"/>
                              <a:gd name="T62" fmla="+- 0 7683 7513"/>
                              <a:gd name="T63" fmla="*/ 7683 h 170"/>
                              <a:gd name="T64" fmla="+- 0 8674 8623"/>
                              <a:gd name="T65" fmla="*/ T64 w 61"/>
                              <a:gd name="T66" fmla="+- 0 7683 7513"/>
                              <a:gd name="T67" fmla="*/ 7683 h 170"/>
                              <a:gd name="T68" fmla="+- 0 8683 8623"/>
                              <a:gd name="T69" fmla="*/ T68 w 61"/>
                              <a:gd name="T70" fmla="+- 0 7681 7513"/>
                              <a:gd name="T71" fmla="*/ 7681 h 170"/>
                              <a:gd name="T72" fmla="+- 0 8680 8623"/>
                              <a:gd name="T73" fmla="*/ T72 w 61"/>
                              <a:gd name="T74" fmla="+- 0 7662 7513"/>
                              <a:gd name="T75" fmla="*/ 7662 h 170"/>
                              <a:gd name="T76" fmla="+- 0 8674 8623"/>
                              <a:gd name="T77" fmla="*/ T76 w 61"/>
                              <a:gd name="T78" fmla="+- 0 7663 7513"/>
                              <a:gd name="T79" fmla="*/ 7663 h 170"/>
                              <a:gd name="T80" fmla="+- 0 8666 8623"/>
                              <a:gd name="T81" fmla="*/ T80 w 61"/>
                              <a:gd name="T82" fmla="+- 0 7663 7513"/>
                              <a:gd name="T83" fmla="*/ 7663 h 170"/>
                              <a:gd name="T84" fmla="+- 0 8661 8623"/>
                              <a:gd name="T85" fmla="*/ T84 w 61"/>
                              <a:gd name="T86" fmla="+- 0 7660 7513"/>
                              <a:gd name="T87" fmla="*/ 7660 h 170"/>
                              <a:gd name="T88" fmla="+- 0 8659 8623"/>
                              <a:gd name="T89" fmla="*/ T88 w 61"/>
                              <a:gd name="T90" fmla="+- 0 7655 7513"/>
                              <a:gd name="T91" fmla="*/ 7655 h 170"/>
                              <a:gd name="T92" fmla="+- 0 8659 8623"/>
                              <a:gd name="T93" fmla="*/ T92 w 61"/>
                              <a:gd name="T94" fmla="+- 0 7615 7513"/>
                              <a:gd name="T95" fmla="*/ 76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79"/>
                        <wps:cNvSpPr>
                          <a:spLocks/>
                        </wps:cNvSpPr>
                        <wps:spPr bwMode="auto">
                          <a:xfrm>
                            <a:off x="8701" y="7510"/>
                            <a:ext cx="101" cy="172"/>
                          </a:xfrm>
                          <a:custGeom>
                            <a:avLst/>
                            <a:gdLst>
                              <a:gd name="T0" fmla="+- 0 8802 8701"/>
                              <a:gd name="T1" fmla="*/ T0 w 101"/>
                              <a:gd name="T2" fmla="+- 0 7584 7510"/>
                              <a:gd name="T3" fmla="*/ 7584 h 172"/>
                              <a:gd name="T4" fmla="+- 0 8798 8701"/>
                              <a:gd name="T5" fmla="*/ T4 w 101"/>
                              <a:gd name="T6" fmla="+- 0 7575 7510"/>
                              <a:gd name="T7" fmla="*/ 7575 h 172"/>
                              <a:gd name="T8" fmla="+- 0 8793 8701"/>
                              <a:gd name="T9" fmla="*/ T8 w 101"/>
                              <a:gd name="T10" fmla="+- 0 7565 7510"/>
                              <a:gd name="T11" fmla="*/ 7565 h 172"/>
                              <a:gd name="T12" fmla="+- 0 8783 8701"/>
                              <a:gd name="T13" fmla="*/ T12 w 101"/>
                              <a:gd name="T14" fmla="+- 0 7560 7510"/>
                              <a:gd name="T15" fmla="*/ 7560 h 172"/>
                              <a:gd name="T16" fmla="+- 0 8773 8701"/>
                              <a:gd name="T17" fmla="*/ T16 w 101"/>
                              <a:gd name="T18" fmla="+- 0 7554 7510"/>
                              <a:gd name="T19" fmla="*/ 7554 h 172"/>
                              <a:gd name="T20" fmla="+- 0 8759 8701"/>
                              <a:gd name="T21" fmla="*/ T20 w 101"/>
                              <a:gd name="T22" fmla="+- 0 7554 7510"/>
                              <a:gd name="T23" fmla="*/ 7554 h 172"/>
                              <a:gd name="T24" fmla="+- 0 8732 8701"/>
                              <a:gd name="T25" fmla="*/ T24 w 101"/>
                              <a:gd name="T26" fmla="+- 0 7563 7510"/>
                              <a:gd name="T27" fmla="*/ 7563 h 172"/>
                              <a:gd name="T28" fmla="+- 0 8722 8701"/>
                              <a:gd name="T29" fmla="*/ T28 w 101"/>
                              <a:gd name="T30" fmla="+- 0 7571 7510"/>
                              <a:gd name="T31" fmla="*/ 7571 h 172"/>
                              <a:gd name="T32" fmla="+- 0 8722 8701"/>
                              <a:gd name="T33" fmla="*/ T32 w 101"/>
                              <a:gd name="T34" fmla="+- 0 7510 7510"/>
                              <a:gd name="T35" fmla="*/ 7510 h 172"/>
                              <a:gd name="T36" fmla="+- 0 8701 8701"/>
                              <a:gd name="T37" fmla="*/ T36 w 101"/>
                              <a:gd name="T38" fmla="+- 0 7510 7510"/>
                              <a:gd name="T39" fmla="*/ 7510 h 172"/>
                              <a:gd name="T40" fmla="+- 0 8701 8701"/>
                              <a:gd name="T41" fmla="*/ T40 w 101"/>
                              <a:gd name="T42" fmla="+- 0 7681 7510"/>
                              <a:gd name="T43" fmla="*/ 7681 h 172"/>
                              <a:gd name="T44" fmla="+- 0 8722 8701"/>
                              <a:gd name="T45" fmla="*/ T44 w 101"/>
                              <a:gd name="T46" fmla="+- 0 7681 7510"/>
                              <a:gd name="T47" fmla="*/ 7681 h 172"/>
                              <a:gd name="T48" fmla="+- 0 8722 8701"/>
                              <a:gd name="T49" fmla="*/ T48 w 101"/>
                              <a:gd name="T50" fmla="+- 0 7599 7510"/>
                              <a:gd name="T51" fmla="*/ 7599 h 172"/>
                              <a:gd name="T52" fmla="+- 0 8725 8701"/>
                              <a:gd name="T53" fmla="*/ T52 w 101"/>
                              <a:gd name="T54" fmla="+- 0 7590 7510"/>
                              <a:gd name="T55" fmla="*/ 7590 h 172"/>
                              <a:gd name="T56" fmla="+- 0 8729 8701"/>
                              <a:gd name="T57" fmla="*/ T56 w 101"/>
                              <a:gd name="T58" fmla="+- 0 7582 7510"/>
                              <a:gd name="T59" fmla="*/ 7582 h 172"/>
                              <a:gd name="T60" fmla="+- 0 8737 8701"/>
                              <a:gd name="T61" fmla="*/ T60 w 101"/>
                              <a:gd name="T62" fmla="+- 0 7577 7510"/>
                              <a:gd name="T63" fmla="*/ 7577 h 172"/>
                              <a:gd name="T64" fmla="+- 0 8745 8701"/>
                              <a:gd name="T65" fmla="*/ T64 w 101"/>
                              <a:gd name="T66" fmla="+- 0 7572 7510"/>
                              <a:gd name="T67" fmla="*/ 7572 h 172"/>
                              <a:gd name="T68" fmla="+- 0 8767 8701"/>
                              <a:gd name="T69" fmla="*/ T68 w 101"/>
                              <a:gd name="T70" fmla="+- 0 7572 7510"/>
                              <a:gd name="T71" fmla="*/ 7572 h 172"/>
                              <a:gd name="T72" fmla="+- 0 8774 8701"/>
                              <a:gd name="T73" fmla="*/ T72 w 101"/>
                              <a:gd name="T74" fmla="+- 0 7579 7510"/>
                              <a:gd name="T75" fmla="*/ 7579 h 172"/>
                              <a:gd name="T76" fmla="+- 0 8781 8701"/>
                              <a:gd name="T77" fmla="*/ T76 w 101"/>
                              <a:gd name="T78" fmla="+- 0 7587 7510"/>
                              <a:gd name="T79" fmla="*/ 7587 h 172"/>
                              <a:gd name="T80" fmla="+- 0 8781 8701"/>
                              <a:gd name="T81" fmla="*/ T80 w 101"/>
                              <a:gd name="T82" fmla="+- 0 7681 7510"/>
                              <a:gd name="T83" fmla="*/ 7681 h 172"/>
                              <a:gd name="T84" fmla="+- 0 8802 8701"/>
                              <a:gd name="T85" fmla="*/ T84 w 101"/>
                              <a:gd name="T86" fmla="+- 0 7681 7510"/>
                              <a:gd name="T87" fmla="*/ 7681 h 172"/>
                              <a:gd name="T88" fmla="+- 0 8802 8701"/>
                              <a:gd name="T89" fmla="*/ T88 w 101"/>
                              <a:gd name="T90" fmla="+- 0 7584 7510"/>
                              <a:gd name="T91" fmla="*/ 75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78"/>
                        <wps:cNvSpPr>
                          <a:spLocks/>
                        </wps:cNvSpPr>
                        <wps:spPr bwMode="auto">
                          <a:xfrm>
                            <a:off x="8827" y="7554"/>
                            <a:ext cx="94" cy="130"/>
                          </a:xfrm>
                          <a:custGeom>
                            <a:avLst/>
                            <a:gdLst>
                              <a:gd name="T0" fmla="+- 0 8912 8827"/>
                              <a:gd name="T1" fmla="*/ T0 w 94"/>
                              <a:gd name="T2" fmla="+- 0 7584 7554"/>
                              <a:gd name="T3" fmla="*/ 7584 h 130"/>
                              <a:gd name="T4" fmla="+- 0 8921 8827"/>
                              <a:gd name="T5" fmla="*/ T4 w 94"/>
                              <a:gd name="T6" fmla="+- 0 7567 7554"/>
                              <a:gd name="T7" fmla="*/ 7567 h 130"/>
                              <a:gd name="T8" fmla="+- 0 8898 8827"/>
                              <a:gd name="T9" fmla="*/ T8 w 94"/>
                              <a:gd name="T10" fmla="+- 0 7556 7554"/>
                              <a:gd name="T11" fmla="*/ 7556 h 130"/>
                              <a:gd name="T12" fmla="+- 0 8885 8827"/>
                              <a:gd name="T13" fmla="*/ T12 w 94"/>
                              <a:gd name="T14" fmla="+- 0 7554 7554"/>
                              <a:gd name="T15" fmla="*/ 7554 h 130"/>
                              <a:gd name="T16" fmla="+- 0 8877 8827"/>
                              <a:gd name="T17" fmla="*/ T16 w 94"/>
                              <a:gd name="T18" fmla="+- 0 7555 7554"/>
                              <a:gd name="T19" fmla="*/ 7555 h 130"/>
                              <a:gd name="T20" fmla="+- 0 8886 8827"/>
                              <a:gd name="T21" fmla="*/ T20 w 94"/>
                              <a:gd name="T22" fmla="+- 0 7571 7554"/>
                              <a:gd name="T23" fmla="*/ 7571 h 130"/>
                              <a:gd name="T24" fmla="+- 0 8902 8827"/>
                              <a:gd name="T25" fmla="*/ T24 w 94"/>
                              <a:gd name="T26" fmla="+- 0 7571 7554"/>
                              <a:gd name="T27" fmla="*/ 7571 h 130"/>
                              <a:gd name="T28" fmla="+- 0 8912 8827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77"/>
                        <wps:cNvSpPr>
                          <a:spLocks/>
                        </wps:cNvSpPr>
                        <wps:spPr bwMode="auto">
                          <a:xfrm>
                            <a:off x="8827" y="7554"/>
                            <a:ext cx="94" cy="130"/>
                          </a:xfrm>
                          <a:custGeom>
                            <a:avLst/>
                            <a:gdLst>
                              <a:gd name="T0" fmla="+- 0 8843 8827"/>
                              <a:gd name="T1" fmla="*/ T0 w 94"/>
                              <a:gd name="T2" fmla="+- 0 7667 7554"/>
                              <a:gd name="T3" fmla="*/ 7667 h 130"/>
                              <a:gd name="T4" fmla="+- 0 8850 8827"/>
                              <a:gd name="T5" fmla="*/ T4 w 94"/>
                              <a:gd name="T6" fmla="+- 0 7673 7554"/>
                              <a:gd name="T7" fmla="*/ 7673 h 130"/>
                              <a:gd name="T8" fmla="+- 0 8874 8827"/>
                              <a:gd name="T9" fmla="*/ T8 w 94"/>
                              <a:gd name="T10" fmla="+- 0 7683 7554"/>
                              <a:gd name="T11" fmla="*/ 7683 h 130"/>
                              <a:gd name="T12" fmla="+- 0 8887 8827"/>
                              <a:gd name="T13" fmla="*/ T12 w 94"/>
                              <a:gd name="T14" fmla="+- 0 7684 7554"/>
                              <a:gd name="T15" fmla="*/ 7684 h 130"/>
                              <a:gd name="T16" fmla="+- 0 8908 8827"/>
                              <a:gd name="T17" fmla="*/ T16 w 94"/>
                              <a:gd name="T18" fmla="+- 0 7684 7554"/>
                              <a:gd name="T19" fmla="*/ 7684 h 130"/>
                              <a:gd name="T20" fmla="+- 0 8922 8827"/>
                              <a:gd name="T21" fmla="*/ T20 w 94"/>
                              <a:gd name="T22" fmla="+- 0 7674 7554"/>
                              <a:gd name="T23" fmla="*/ 7674 h 130"/>
                              <a:gd name="T24" fmla="+- 0 8936 8827"/>
                              <a:gd name="T25" fmla="*/ T24 w 94"/>
                              <a:gd name="T26" fmla="+- 0 7663 7554"/>
                              <a:gd name="T27" fmla="*/ 7663 h 130"/>
                              <a:gd name="T28" fmla="+- 0 8941 8827"/>
                              <a:gd name="T29" fmla="*/ T28 w 94"/>
                              <a:gd name="T30" fmla="+- 0 7644 7554"/>
                              <a:gd name="T31" fmla="*/ 7644 h 130"/>
                              <a:gd name="T32" fmla="+- 0 8919 8827"/>
                              <a:gd name="T33" fmla="*/ T32 w 94"/>
                              <a:gd name="T34" fmla="+- 0 7641 7554"/>
                              <a:gd name="T35" fmla="*/ 7641 h 130"/>
                              <a:gd name="T36" fmla="+- 0 8915 8827"/>
                              <a:gd name="T37" fmla="*/ T36 w 94"/>
                              <a:gd name="T38" fmla="+- 0 7655 7554"/>
                              <a:gd name="T39" fmla="*/ 7655 h 130"/>
                              <a:gd name="T40" fmla="+- 0 8906 8827"/>
                              <a:gd name="T41" fmla="*/ T40 w 94"/>
                              <a:gd name="T42" fmla="+- 0 7661 7554"/>
                              <a:gd name="T43" fmla="*/ 7661 h 130"/>
                              <a:gd name="T44" fmla="+- 0 8898 8827"/>
                              <a:gd name="T45" fmla="*/ T44 w 94"/>
                              <a:gd name="T46" fmla="+- 0 7667 7554"/>
                              <a:gd name="T47" fmla="*/ 7667 h 130"/>
                              <a:gd name="T48" fmla="+- 0 8871 8827"/>
                              <a:gd name="T49" fmla="*/ T48 w 94"/>
                              <a:gd name="T50" fmla="+- 0 7667 7554"/>
                              <a:gd name="T51" fmla="*/ 7667 h 130"/>
                              <a:gd name="T52" fmla="+- 0 8861 8827"/>
                              <a:gd name="T53" fmla="*/ T52 w 94"/>
                              <a:gd name="T54" fmla="+- 0 7656 7554"/>
                              <a:gd name="T55" fmla="*/ 7656 h 130"/>
                              <a:gd name="T56" fmla="+- 0 8850 8827"/>
                              <a:gd name="T57" fmla="*/ T56 w 94"/>
                              <a:gd name="T58" fmla="+- 0 7645 7554"/>
                              <a:gd name="T59" fmla="*/ 7645 h 130"/>
                              <a:gd name="T60" fmla="+- 0 8849 8827"/>
                              <a:gd name="T61" fmla="*/ T60 w 94"/>
                              <a:gd name="T62" fmla="+- 0 7624 7554"/>
                              <a:gd name="T63" fmla="*/ 7624 h 130"/>
                              <a:gd name="T64" fmla="+- 0 8942 8827"/>
                              <a:gd name="T65" fmla="*/ T64 w 94"/>
                              <a:gd name="T66" fmla="+- 0 7624 7554"/>
                              <a:gd name="T67" fmla="*/ 7624 h 130"/>
                              <a:gd name="T68" fmla="+- 0 8942 8827"/>
                              <a:gd name="T69" fmla="*/ T68 w 94"/>
                              <a:gd name="T70" fmla="+- 0 7619 7554"/>
                              <a:gd name="T71" fmla="*/ 7619 h 130"/>
                              <a:gd name="T72" fmla="+- 0 8940 8827"/>
                              <a:gd name="T73" fmla="*/ T72 w 94"/>
                              <a:gd name="T74" fmla="+- 0 7602 7554"/>
                              <a:gd name="T75" fmla="*/ 7602 h 130"/>
                              <a:gd name="T76" fmla="+- 0 8932 8827"/>
                              <a:gd name="T77" fmla="*/ T76 w 94"/>
                              <a:gd name="T78" fmla="+- 0 7579 7554"/>
                              <a:gd name="T79" fmla="*/ 7579 h 130"/>
                              <a:gd name="T80" fmla="+- 0 8926 8827"/>
                              <a:gd name="T81" fmla="*/ T80 w 94"/>
                              <a:gd name="T82" fmla="+- 0 7571 7554"/>
                              <a:gd name="T83" fmla="*/ 7571 h 130"/>
                              <a:gd name="T84" fmla="+- 0 8921 8827"/>
                              <a:gd name="T85" fmla="*/ T84 w 94"/>
                              <a:gd name="T86" fmla="+- 0 7567 7554"/>
                              <a:gd name="T87" fmla="*/ 7567 h 130"/>
                              <a:gd name="T88" fmla="+- 0 8912 8827"/>
                              <a:gd name="T89" fmla="*/ T88 w 94"/>
                              <a:gd name="T90" fmla="+- 0 7584 7554"/>
                              <a:gd name="T91" fmla="*/ 7584 h 130"/>
                              <a:gd name="T92" fmla="+- 0 8918 8827"/>
                              <a:gd name="T93" fmla="*/ T92 w 94"/>
                              <a:gd name="T94" fmla="+- 0 7591 7554"/>
                              <a:gd name="T95" fmla="*/ 7591 h 130"/>
                              <a:gd name="T96" fmla="+- 0 8920 8827"/>
                              <a:gd name="T97" fmla="*/ T96 w 94"/>
                              <a:gd name="T98" fmla="+- 0 7607 7554"/>
                              <a:gd name="T99" fmla="*/ 7607 h 130"/>
                              <a:gd name="T100" fmla="+- 0 8850 8827"/>
                              <a:gd name="T101" fmla="*/ T100 w 94"/>
                              <a:gd name="T102" fmla="+- 0 7607 7554"/>
                              <a:gd name="T103" fmla="*/ 7607 h 130"/>
                              <a:gd name="T104" fmla="+- 0 8851 8827"/>
                              <a:gd name="T105" fmla="*/ T104 w 94"/>
                              <a:gd name="T106" fmla="+- 0 7591 7554"/>
                              <a:gd name="T107" fmla="*/ 7591 h 130"/>
                              <a:gd name="T108" fmla="+- 0 8861 8827"/>
                              <a:gd name="T109" fmla="*/ T108 w 94"/>
                              <a:gd name="T110" fmla="+- 0 7581 7554"/>
                              <a:gd name="T111" fmla="*/ 7581 h 130"/>
                              <a:gd name="T112" fmla="+- 0 8871 8827"/>
                              <a:gd name="T113" fmla="*/ T112 w 94"/>
                              <a:gd name="T114" fmla="+- 0 7571 7554"/>
                              <a:gd name="T115" fmla="*/ 7571 h 130"/>
                              <a:gd name="T116" fmla="+- 0 8886 8827"/>
                              <a:gd name="T117" fmla="*/ T116 w 94"/>
                              <a:gd name="T118" fmla="+- 0 7571 7554"/>
                              <a:gd name="T119" fmla="*/ 7571 h 130"/>
                              <a:gd name="T120" fmla="+- 0 8877 8827"/>
                              <a:gd name="T121" fmla="*/ T120 w 94"/>
                              <a:gd name="T122" fmla="+- 0 7555 7554"/>
                              <a:gd name="T123" fmla="*/ 7555 h 130"/>
                              <a:gd name="T124" fmla="+- 0 8852 8827"/>
                              <a:gd name="T125" fmla="*/ T124 w 94"/>
                              <a:gd name="T126" fmla="+- 0 7564 7554"/>
                              <a:gd name="T127" fmla="*/ 7564 h 130"/>
                              <a:gd name="T128" fmla="+- 0 8843 8827"/>
                              <a:gd name="T129" fmla="*/ T128 w 94"/>
                              <a:gd name="T130" fmla="+- 0 7571 7554"/>
                              <a:gd name="T131" fmla="*/ 7571 h 130"/>
                              <a:gd name="T132" fmla="+- 0 8835 8827"/>
                              <a:gd name="T133" fmla="*/ T132 w 94"/>
                              <a:gd name="T134" fmla="+- 0 7584 7554"/>
                              <a:gd name="T135" fmla="*/ 7584 h 130"/>
                              <a:gd name="T136" fmla="+- 0 8828 8827"/>
                              <a:gd name="T137" fmla="*/ T136 w 94"/>
                              <a:gd name="T138" fmla="+- 0 7609 7554"/>
                              <a:gd name="T139" fmla="*/ 7609 h 130"/>
                              <a:gd name="T140" fmla="+- 0 8827 8827"/>
                              <a:gd name="T141" fmla="*/ T140 w 94"/>
                              <a:gd name="T142" fmla="+- 0 7620 7554"/>
                              <a:gd name="T143" fmla="*/ 7620 h 130"/>
                              <a:gd name="T144" fmla="+- 0 8829 8827"/>
                              <a:gd name="T145" fmla="*/ T144 w 94"/>
                              <a:gd name="T146" fmla="+- 0 7636 7554"/>
                              <a:gd name="T147" fmla="*/ 7636 h 130"/>
                              <a:gd name="T148" fmla="+- 0 8838 8827"/>
                              <a:gd name="T149" fmla="*/ T148 w 94"/>
                              <a:gd name="T150" fmla="+- 0 7659 7554"/>
                              <a:gd name="T151" fmla="*/ 7659 h 130"/>
                              <a:gd name="T152" fmla="+- 0 8843 8827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76"/>
                        <wps:cNvSpPr>
                          <a:spLocks/>
                        </wps:cNvSpPr>
                        <wps:spPr bwMode="auto">
                          <a:xfrm>
                            <a:off x="8968" y="7554"/>
                            <a:ext cx="169" cy="127"/>
                          </a:xfrm>
                          <a:custGeom>
                            <a:avLst/>
                            <a:gdLst>
                              <a:gd name="T0" fmla="+- 0 9063 8968"/>
                              <a:gd name="T1" fmla="*/ T0 w 169"/>
                              <a:gd name="T2" fmla="+- 0 7609 7554"/>
                              <a:gd name="T3" fmla="*/ 7609 h 127"/>
                              <a:gd name="T4" fmla="+- 0 9063 8968"/>
                              <a:gd name="T5" fmla="*/ T4 w 169"/>
                              <a:gd name="T6" fmla="+- 0 7590 7554"/>
                              <a:gd name="T7" fmla="*/ 7590 h 127"/>
                              <a:gd name="T8" fmla="+- 0 9071 8968"/>
                              <a:gd name="T9" fmla="*/ T8 w 169"/>
                              <a:gd name="T10" fmla="+- 0 7581 7554"/>
                              <a:gd name="T11" fmla="*/ 7581 h 127"/>
                              <a:gd name="T12" fmla="+- 0 9080 8968"/>
                              <a:gd name="T13" fmla="*/ T12 w 169"/>
                              <a:gd name="T14" fmla="+- 0 7572 7554"/>
                              <a:gd name="T15" fmla="*/ 7572 h 127"/>
                              <a:gd name="T16" fmla="+- 0 9101 8968"/>
                              <a:gd name="T17" fmla="*/ T16 w 169"/>
                              <a:gd name="T18" fmla="+- 0 7572 7554"/>
                              <a:gd name="T19" fmla="*/ 7572 h 127"/>
                              <a:gd name="T20" fmla="+- 0 9106 8968"/>
                              <a:gd name="T21" fmla="*/ T20 w 169"/>
                              <a:gd name="T22" fmla="+- 0 7576 7554"/>
                              <a:gd name="T23" fmla="*/ 7576 h 127"/>
                              <a:gd name="T24" fmla="+- 0 9111 8968"/>
                              <a:gd name="T25" fmla="*/ T24 w 169"/>
                              <a:gd name="T26" fmla="+- 0 7579 7554"/>
                              <a:gd name="T27" fmla="*/ 7579 h 127"/>
                              <a:gd name="T28" fmla="+- 0 9113 8968"/>
                              <a:gd name="T29" fmla="*/ T28 w 169"/>
                              <a:gd name="T30" fmla="+- 0 7585 7554"/>
                              <a:gd name="T31" fmla="*/ 7585 h 127"/>
                              <a:gd name="T32" fmla="+- 0 9115 8968"/>
                              <a:gd name="T33" fmla="*/ T32 w 169"/>
                              <a:gd name="T34" fmla="+- 0 7590 7554"/>
                              <a:gd name="T35" fmla="*/ 7590 h 127"/>
                              <a:gd name="T36" fmla="+- 0 9115 8968"/>
                              <a:gd name="T37" fmla="*/ T36 w 169"/>
                              <a:gd name="T38" fmla="+- 0 7681 7554"/>
                              <a:gd name="T39" fmla="*/ 7681 h 127"/>
                              <a:gd name="T40" fmla="+- 0 9136 8968"/>
                              <a:gd name="T41" fmla="*/ T40 w 169"/>
                              <a:gd name="T42" fmla="+- 0 7681 7554"/>
                              <a:gd name="T43" fmla="*/ 7681 h 127"/>
                              <a:gd name="T44" fmla="+- 0 9136 8968"/>
                              <a:gd name="T45" fmla="*/ T44 w 169"/>
                              <a:gd name="T46" fmla="+- 0 7575 7554"/>
                              <a:gd name="T47" fmla="*/ 7575 h 127"/>
                              <a:gd name="T48" fmla="+- 0 9126 8968"/>
                              <a:gd name="T49" fmla="*/ T48 w 169"/>
                              <a:gd name="T50" fmla="+- 0 7564 7554"/>
                              <a:gd name="T51" fmla="*/ 7564 h 127"/>
                              <a:gd name="T52" fmla="+- 0 9116 8968"/>
                              <a:gd name="T53" fmla="*/ T52 w 169"/>
                              <a:gd name="T54" fmla="+- 0 7554 7554"/>
                              <a:gd name="T55" fmla="*/ 7554 h 127"/>
                              <a:gd name="T56" fmla="+- 0 9098 8968"/>
                              <a:gd name="T57" fmla="*/ T56 w 169"/>
                              <a:gd name="T58" fmla="+- 0 7554 7554"/>
                              <a:gd name="T59" fmla="*/ 7554 h 127"/>
                              <a:gd name="T60" fmla="+- 0 9091 8968"/>
                              <a:gd name="T61" fmla="*/ T60 w 169"/>
                              <a:gd name="T62" fmla="+- 0 7555 7554"/>
                              <a:gd name="T63" fmla="*/ 7555 h 127"/>
                              <a:gd name="T64" fmla="+- 0 9068 8968"/>
                              <a:gd name="T65" fmla="*/ T64 w 169"/>
                              <a:gd name="T66" fmla="+- 0 7567 7554"/>
                              <a:gd name="T67" fmla="*/ 7567 h 127"/>
                              <a:gd name="T68" fmla="+- 0 9060 8968"/>
                              <a:gd name="T69" fmla="*/ T68 w 169"/>
                              <a:gd name="T70" fmla="+- 0 7576 7554"/>
                              <a:gd name="T71" fmla="*/ 7576 h 127"/>
                              <a:gd name="T72" fmla="+- 0 9056 8968"/>
                              <a:gd name="T73" fmla="*/ T72 w 169"/>
                              <a:gd name="T74" fmla="+- 0 7566 7554"/>
                              <a:gd name="T75" fmla="*/ 7566 h 127"/>
                              <a:gd name="T76" fmla="+- 0 9047 8968"/>
                              <a:gd name="T77" fmla="*/ T76 w 169"/>
                              <a:gd name="T78" fmla="+- 0 7560 7554"/>
                              <a:gd name="T79" fmla="*/ 7560 h 127"/>
                              <a:gd name="T80" fmla="+- 0 9038 8968"/>
                              <a:gd name="T81" fmla="*/ T80 w 169"/>
                              <a:gd name="T82" fmla="+- 0 7554 7554"/>
                              <a:gd name="T83" fmla="*/ 7554 h 127"/>
                              <a:gd name="T84" fmla="+- 0 9012 8968"/>
                              <a:gd name="T85" fmla="*/ T84 w 169"/>
                              <a:gd name="T86" fmla="+- 0 7554 7554"/>
                              <a:gd name="T87" fmla="*/ 7554 h 127"/>
                              <a:gd name="T88" fmla="+- 0 9002 8968"/>
                              <a:gd name="T89" fmla="*/ T88 w 169"/>
                              <a:gd name="T90" fmla="+- 0 7560 7554"/>
                              <a:gd name="T91" fmla="*/ 7560 h 127"/>
                              <a:gd name="T92" fmla="+- 0 8992 8968"/>
                              <a:gd name="T93" fmla="*/ T92 w 169"/>
                              <a:gd name="T94" fmla="+- 0 7565 7554"/>
                              <a:gd name="T95" fmla="*/ 7565 h 127"/>
                              <a:gd name="T96" fmla="+- 0 8987 8968"/>
                              <a:gd name="T97" fmla="*/ T96 w 169"/>
                              <a:gd name="T98" fmla="+- 0 7574 7554"/>
                              <a:gd name="T99" fmla="*/ 7574 h 127"/>
                              <a:gd name="T100" fmla="+- 0 8987 8968"/>
                              <a:gd name="T101" fmla="*/ T100 w 169"/>
                              <a:gd name="T102" fmla="+- 0 7557 7554"/>
                              <a:gd name="T103" fmla="*/ 7557 h 127"/>
                              <a:gd name="T104" fmla="+- 0 8968 8968"/>
                              <a:gd name="T105" fmla="*/ T104 w 169"/>
                              <a:gd name="T106" fmla="+- 0 7557 7554"/>
                              <a:gd name="T107" fmla="*/ 7557 h 127"/>
                              <a:gd name="T108" fmla="+- 0 8968 8968"/>
                              <a:gd name="T109" fmla="*/ T108 w 169"/>
                              <a:gd name="T110" fmla="+- 0 7681 7554"/>
                              <a:gd name="T111" fmla="*/ 7681 h 127"/>
                              <a:gd name="T112" fmla="+- 0 8989 8968"/>
                              <a:gd name="T113" fmla="*/ T112 w 169"/>
                              <a:gd name="T114" fmla="+- 0 7681 7554"/>
                              <a:gd name="T115" fmla="*/ 7681 h 127"/>
                              <a:gd name="T116" fmla="+- 0 8989 8968"/>
                              <a:gd name="T117" fmla="*/ T116 w 169"/>
                              <a:gd name="T118" fmla="+- 0 7600 7554"/>
                              <a:gd name="T119" fmla="*/ 7600 h 127"/>
                              <a:gd name="T120" fmla="+- 0 8992 8968"/>
                              <a:gd name="T121" fmla="*/ T120 w 169"/>
                              <a:gd name="T122" fmla="+- 0 7591 7554"/>
                              <a:gd name="T123" fmla="*/ 7591 h 127"/>
                              <a:gd name="T124" fmla="+- 0 8996 8968"/>
                              <a:gd name="T125" fmla="*/ T124 w 169"/>
                              <a:gd name="T126" fmla="+- 0 7582 7554"/>
                              <a:gd name="T127" fmla="*/ 7582 h 127"/>
                              <a:gd name="T128" fmla="+- 0 9003 8968"/>
                              <a:gd name="T129" fmla="*/ T128 w 169"/>
                              <a:gd name="T130" fmla="+- 0 7577 7554"/>
                              <a:gd name="T131" fmla="*/ 7577 h 127"/>
                              <a:gd name="T132" fmla="+- 0 9011 8968"/>
                              <a:gd name="T133" fmla="*/ T132 w 169"/>
                              <a:gd name="T134" fmla="+- 0 7572 7554"/>
                              <a:gd name="T135" fmla="*/ 7572 h 127"/>
                              <a:gd name="T136" fmla="+- 0 9031 8968"/>
                              <a:gd name="T137" fmla="*/ T136 w 169"/>
                              <a:gd name="T138" fmla="+- 0 7572 7554"/>
                              <a:gd name="T139" fmla="*/ 7572 h 127"/>
                              <a:gd name="T140" fmla="+- 0 9037 8968"/>
                              <a:gd name="T141" fmla="*/ T140 w 169"/>
                              <a:gd name="T142" fmla="+- 0 7579 7554"/>
                              <a:gd name="T143" fmla="*/ 7579 h 127"/>
                              <a:gd name="T144" fmla="+- 0 9042 8968"/>
                              <a:gd name="T145" fmla="*/ T144 w 169"/>
                              <a:gd name="T146" fmla="+- 0 7586 7554"/>
                              <a:gd name="T147" fmla="*/ 7586 h 127"/>
                              <a:gd name="T148" fmla="+- 0 9042 8968"/>
                              <a:gd name="T149" fmla="*/ T148 w 169"/>
                              <a:gd name="T150" fmla="+- 0 7681 7554"/>
                              <a:gd name="T151" fmla="*/ 7681 h 127"/>
                              <a:gd name="T152" fmla="+- 0 9063 8968"/>
                              <a:gd name="T153" fmla="*/ T152 w 169"/>
                              <a:gd name="T154" fmla="+- 0 7681 7554"/>
                              <a:gd name="T155" fmla="*/ 7681 h 127"/>
                              <a:gd name="T156" fmla="+- 0 9063 8968"/>
                              <a:gd name="T157" fmla="*/ T156 w 169"/>
                              <a:gd name="T158" fmla="+- 0 7609 7554"/>
                              <a:gd name="T159" fmla="*/ 760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3" y="27"/>
                                </a:lnTo>
                                <a:lnTo>
                                  <a:pt x="112" y="18"/>
                                </a:lnTo>
                                <a:lnTo>
                                  <a:pt x="133" y="18"/>
                                </a:lnTo>
                                <a:lnTo>
                                  <a:pt x="138" y="22"/>
                                </a:lnTo>
                                <a:lnTo>
                                  <a:pt x="143" y="25"/>
                                </a:lnTo>
                                <a:lnTo>
                                  <a:pt x="145" y="31"/>
                                </a:lnTo>
                                <a:lnTo>
                                  <a:pt x="147" y="36"/>
                                </a:lnTo>
                                <a:lnTo>
                                  <a:pt x="147" y="127"/>
                                </a:lnTo>
                                <a:lnTo>
                                  <a:pt x="168" y="127"/>
                                </a:lnTo>
                                <a:lnTo>
                                  <a:pt x="168" y="21"/>
                                </a:lnTo>
                                <a:lnTo>
                                  <a:pt x="158" y="10"/>
                                </a:lnTo>
                                <a:lnTo>
                                  <a:pt x="148" y="0"/>
                                </a:lnTo>
                                <a:lnTo>
                                  <a:pt x="130" y="0"/>
                                </a:lnTo>
                                <a:lnTo>
                                  <a:pt x="123" y="1"/>
                                </a:lnTo>
                                <a:lnTo>
                                  <a:pt x="100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79" y="6"/>
                                </a:lnTo>
                                <a:lnTo>
                                  <a:pt x="70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6"/>
                                </a:lnTo>
                                <a:lnTo>
                                  <a:pt x="24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4" y="37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3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575"/>
                        <wps:cNvSpPr>
                          <a:spLocks/>
                        </wps:cNvSpPr>
                        <wps:spPr bwMode="auto">
                          <a:xfrm>
                            <a:off x="9234" y="7510"/>
                            <a:ext cx="21" cy="172"/>
                          </a:xfrm>
                          <a:custGeom>
                            <a:avLst/>
                            <a:gdLst>
                              <a:gd name="T0" fmla="+- 0 9234 9234"/>
                              <a:gd name="T1" fmla="*/ T0 w 21"/>
                              <a:gd name="T2" fmla="+- 0 7510 7510"/>
                              <a:gd name="T3" fmla="*/ 7510 h 172"/>
                              <a:gd name="T4" fmla="+- 0 9234 9234"/>
                              <a:gd name="T5" fmla="*/ T4 w 21"/>
                              <a:gd name="T6" fmla="+- 0 7534 7510"/>
                              <a:gd name="T7" fmla="*/ 7534 h 172"/>
                              <a:gd name="T8" fmla="+- 0 9256 9234"/>
                              <a:gd name="T9" fmla="*/ T8 w 21"/>
                              <a:gd name="T10" fmla="+- 0 7534 7510"/>
                              <a:gd name="T11" fmla="*/ 7534 h 172"/>
                              <a:gd name="T12" fmla="+- 0 9256 9234"/>
                              <a:gd name="T13" fmla="*/ T12 w 21"/>
                              <a:gd name="T14" fmla="+- 0 7510 7510"/>
                              <a:gd name="T15" fmla="*/ 7510 h 172"/>
                              <a:gd name="T16" fmla="+- 0 9234 9234"/>
                              <a:gd name="T17" fmla="*/ T16 w 21"/>
                              <a:gd name="T18" fmla="+- 0 7510 7510"/>
                              <a:gd name="T19" fmla="*/ 75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74"/>
                        <wps:cNvSpPr>
                          <a:spLocks/>
                        </wps:cNvSpPr>
                        <wps:spPr bwMode="auto">
                          <a:xfrm>
                            <a:off x="9234" y="7510"/>
                            <a:ext cx="21" cy="172"/>
                          </a:xfrm>
                          <a:custGeom>
                            <a:avLst/>
                            <a:gdLst>
                              <a:gd name="T0" fmla="+- 0 9234 9234"/>
                              <a:gd name="T1" fmla="*/ T0 w 21"/>
                              <a:gd name="T2" fmla="+- 0 7651 7510"/>
                              <a:gd name="T3" fmla="*/ 7651 h 172"/>
                              <a:gd name="T4" fmla="+- 0 9234 9234"/>
                              <a:gd name="T5" fmla="*/ T4 w 21"/>
                              <a:gd name="T6" fmla="+- 0 7681 7510"/>
                              <a:gd name="T7" fmla="*/ 7681 h 172"/>
                              <a:gd name="T8" fmla="+- 0 9256 9234"/>
                              <a:gd name="T9" fmla="*/ T8 w 21"/>
                              <a:gd name="T10" fmla="+- 0 7681 7510"/>
                              <a:gd name="T11" fmla="*/ 7681 h 172"/>
                              <a:gd name="T12" fmla="+- 0 9256 9234"/>
                              <a:gd name="T13" fmla="*/ T12 w 21"/>
                              <a:gd name="T14" fmla="+- 0 7557 7510"/>
                              <a:gd name="T15" fmla="*/ 7557 h 172"/>
                              <a:gd name="T16" fmla="+- 0 9234 9234"/>
                              <a:gd name="T17" fmla="*/ T16 w 21"/>
                              <a:gd name="T18" fmla="+- 0 7557 7510"/>
                              <a:gd name="T19" fmla="*/ 7557 h 172"/>
                              <a:gd name="T20" fmla="+- 0 9234 9234"/>
                              <a:gd name="T21" fmla="*/ T20 w 21"/>
                              <a:gd name="T22" fmla="+- 0 7651 7510"/>
                              <a:gd name="T23" fmla="*/ 76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73"/>
                        <wps:cNvSpPr>
                          <a:spLocks/>
                        </wps:cNvSpPr>
                        <wps:spPr bwMode="auto">
                          <a:xfrm>
                            <a:off x="9288" y="7554"/>
                            <a:ext cx="101" cy="127"/>
                          </a:xfrm>
                          <a:custGeom>
                            <a:avLst/>
                            <a:gdLst>
                              <a:gd name="T0" fmla="+- 0 9389 9288"/>
                              <a:gd name="T1" fmla="*/ T0 w 101"/>
                              <a:gd name="T2" fmla="+- 0 7618 7554"/>
                              <a:gd name="T3" fmla="*/ 7618 h 127"/>
                              <a:gd name="T4" fmla="+- 0 9389 9288"/>
                              <a:gd name="T5" fmla="*/ T4 w 101"/>
                              <a:gd name="T6" fmla="+- 0 7590 7554"/>
                              <a:gd name="T7" fmla="*/ 7590 h 127"/>
                              <a:gd name="T8" fmla="+- 0 9388 9288"/>
                              <a:gd name="T9" fmla="*/ T8 w 101"/>
                              <a:gd name="T10" fmla="+- 0 7584 7554"/>
                              <a:gd name="T11" fmla="*/ 7584 h 127"/>
                              <a:gd name="T12" fmla="+- 0 9386 9288"/>
                              <a:gd name="T13" fmla="*/ T12 w 101"/>
                              <a:gd name="T14" fmla="+- 0 7575 7554"/>
                              <a:gd name="T15" fmla="*/ 7575 h 127"/>
                              <a:gd name="T16" fmla="+- 0 9381 9288"/>
                              <a:gd name="T17" fmla="*/ T16 w 101"/>
                              <a:gd name="T18" fmla="+- 0 7569 7554"/>
                              <a:gd name="T19" fmla="*/ 7569 h 127"/>
                              <a:gd name="T20" fmla="+- 0 9376 9288"/>
                              <a:gd name="T21" fmla="*/ T20 w 101"/>
                              <a:gd name="T22" fmla="+- 0 7562 7554"/>
                              <a:gd name="T23" fmla="*/ 7562 h 127"/>
                              <a:gd name="T24" fmla="+- 0 9367 9288"/>
                              <a:gd name="T25" fmla="*/ T24 w 101"/>
                              <a:gd name="T26" fmla="+- 0 7558 7554"/>
                              <a:gd name="T27" fmla="*/ 7558 h 127"/>
                              <a:gd name="T28" fmla="+- 0 9358 9288"/>
                              <a:gd name="T29" fmla="*/ T28 w 101"/>
                              <a:gd name="T30" fmla="+- 0 7554 7554"/>
                              <a:gd name="T31" fmla="*/ 7554 h 127"/>
                              <a:gd name="T32" fmla="+- 0 9346 9288"/>
                              <a:gd name="T33" fmla="*/ T32 w 101"/>
                              <a:gd name="T34" fmla="+- 0 7554 7554"/>
                              <a:gd name="T35" fmla="*/ 7554 h 127"/>
                              <a:gd name="T36" fmla="+- 0 9339 9288"/>
                              <a:gd name="T37" fmla="*/ T36 w 101"/>
                              <a:gd name="T38" fmla="+- 0 7555 7554"/>
                              <a:gd name="T39" fmla="*/ 7555 h 127"/>
                              <a:gd name="T40" fmla="+- 0 9315 9288"/>
                              <a:gd name="T41" fmla="*/ T40 w 101"/>
                              <a:gd name="T42" fmla="+- 0 7566 7554"/>
                              <a:gd name="T43" fmla="*/ 7566 h 127"/>
                              <a:gd name="T44" fmla="+- 0 9307 9288"/>
                              <a:gd name="T45" fmla="*/ T44 w 101"/>
                              <a:gd name="T46" fmla="+- 0 7575 7554"/>
                              <a:gd name="T47" fmla="*/ 7575 h 127"/>
                              <a:gd name="T48" fmla="+- 0 9307 9288"/>
                              <a:gd name="T49" fmla="*/ T48 w 101"/>
                              <a:gd name="T50" fmla="+- 0 7557 7554"/>
                              <a:gd name="T51" fmla="*/ 7557 h 127"/>
                              <a:gd name="T52" fmla="+- 0 9288 9288"/>
                              <a:gd name="T53" fmla="*/ T52 w 101"/>
                              <a:gd name="T54" fmla="+- 0 7557 7554"/>
                              <a:gd name="T55" fmla="*/ 7557 h 127"/>
                              <a:gd name="T56" fmla="+- 0 9288 9288"/>
                              <a:gd name="T57" fmla="*/ T56 w 101"/>
                              <a:gd name="T58" fmla="+- 0 7681 7554"/>
                              <a:gd name="T59" fmla="*/ 7681 h 127"/>
                              <a:gd name="T60" fmla="+- 0 9309 9288"/>
                              <a:gd name="T61" fmla="*/ T60 w 101"/>
                              <a:gd name="T62" fmla="+- 0 7681 7554"/>
                              <a:gd name="T63" fmla="*/ 7681 h 127"/>
                              <a:gd name="T64" fmla="+- 0 9309 9288"/>
                              <a:gd name="T65" fmla="*/ T64 w 101"/>
                              <a:gd name="T66" fmla="+- 0 7589 7554"/>
                              <a:gd name="T67" fmla="*/ 7589 h 127"/>
                              <a:gd name="T68" fmla="+- 0 9319 9288"/>
                              <a:gd name="T69" fmla="*/ T68 w 101"/>
                              <a:gd name="T70" fmla="+- 0 7581 7554"/>
                              <a:gd name="T71" fmla="*/ 7581 h 127"/>
                              <a:gd name="T72" fmla="+- 0 9328 9288"/>
                              <a:gd name="T73" fmla="*/ T72 w 101"/>
                              <a:gd name="T74" fmla="+- 0 7572 7554"/>
                              <a:gd name="T75" fmla="*/ 7572 h 127"/>
                              <a:gd name="T76" fmla="+- 0 9350 9288"/>
                              <a:gd name="T77" fmla="*/ T76 w 101"/>
                              <a:gd name="T78" fmla="+- 0 7572 7554"/>
                              <a:gd name="T79" fmla="*/ 7572 h 127"/>
                              <a:gd name="T80" fmla="+- 0 9357 9288"/>
                              <a:gd name="T81" fmla="*/ T80 w 101"/>
                              <a:gd name="T82" fmla="+- 0 7576 7554"/>
                              <a:gd name="T83" fmla="*/ 7576 h 127"/>
                              <a:gd name="T84" fmla="+- 0 9363 9288"/>
                              <a:gd name="T85" fmla="*/ T84 w 101"/>
                              <a:gd name="T86" fmla="+- 0 7580 7554"/>
                              <a:gd name="T87" fmla="*/ 7580 h 127"/>
                              <a:gd name="T88" fmla="+- 0 9365 9288"/>
                              <a:gd name="T89" fmla="*/ T88 w 101"/>
                              <a:gd name="T90" fmla="+- 0 7586 7554"/>
                              <a:gd name="T91" fmla="*/ 7586 h 127"/>
                              <a:gd name="T92" fmla="+- 0 9368 9288"/>
                              <a:gd name="T93" fmla="*/ T92 w 101"/>
                              <a:gd name="T94" fmla="+- 0 7593 7554"/>
                              <a:gd name="T95" fmla="*/ 7593 h 127"/>
                              <a:gd name="T96" fmla="+- 0 9368 9288"/>
                              <a:gd name="T97" fmla="*/ T96 w 101"/>
                              <a:gd name="T98" fmla="+- 0 7681 7554"/>
                              <a:gd name="T99" fmla="*/ 7681 h 127"/>
                              <a:gd name="T100" fmla="+- 0 9389 9288"/>
                              <a:gd name="T101" fmla="*/ T100 w 101"/>
                              <a:gd name="T102" fmla="+- 0 7681 7554"/>
                              <a:gd name="T103" fmla="*/ 7681 h 127"/>
                              <a:gd name="T104" fmla="+- 0 9389 9288"/>
                              <a:gd name="T105" fmla="*/ T104 w 101"/>
                              <a:gd name="T106" fmla="+- 0 7618 7554"/>
                              <a:gd name="T107" fmla="*/ 76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3" y="15"/>
                                </a:lnTo>
                                <a:lnTo>
                                  <a:pt x="88" y="8"/>
                                </a:lnTo>
                                <a:lnTo>
                                  <a:pt x="79" y="4"/>
                                </a:lnTo>
                                <a:lnTo>
                                  <a:pt x="70" y="0"/>
                                </a:lnTo>
                                <a:lnTo>
                                  <a:pt x="58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0" y="18"/>
                                </a:lnTo>
                                <a:lnTo>
                                  <a:pt x="62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7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72"/>
                        <wps:cNvSpPr>
                          <a:spLocks/>
                        </wps:cNvSpPr>
                        <wps:spPr bwMode="auto">
                          <a:xfrm>
                            <a:off x="9476" y="7513"/>
                            <a:ext cx="61" cy="170"/>
                          </a:xfrm>
                          <a:custGeom>
                            <a:avLst/>
                            <a:gdLst>
                              <a:gd name="T0" fmla="+- 0 9513 9476"/>
                              <a:gd name="T1" fmla="*/ T0 w 61"/>
                              <a:gd name="T2" fmla="+- 0 7615 7513"/>
                              <a:gd name="T3" fmla="*/ 7615 h 170"/>
                              <a:gd name="T4" fmla="+- 0 9513 9476"/>
                              <a:gd name="T5" fmla="*/ T4 w 61"/>
                              <a:gd name="T6" fmla="+- 0 7573 7513"/>
                              <a:gd name="T7" fmla="*/ 7573 h 170"/>
                              <a:gd name="T8" fmla="+- 0 9534 9476"/>
                              <a:gd name="T9" fmla="*/ T8 w 61"/>
                              <a:gd name="T10" fmla="+- 0 7573 7513"/>
                              <a:gd name="T11" fmla="*/ 7573 h 170"/>
                              <a:gd name="T12" fmla="+- 0 9534 9476"/>
                              <a:gd name="T13" fmla="*/ T12 w 61"/>
                              <a:gd name="T14" fmla="+- 0 7557 7513"/>
                              <a:gd name="T15" fmla="*/ 7557 h 170"/>
                              <a:gd name="T16" fmla="+- 0 9513 9476"/>
                              <a:gd name="T17" fmla="*/ T16 w 61"/>
                              <a:gd name="T18" fmla="+- 0 7557 7513"/>
                              <a:gd name="T19" fmla="*/ 7557 h 170"/>
                              <a:gd name="T20" fmla="+- 0 9513 9476"/>
                              <a:gd name="T21" fmla="*/ T20 w 61"/>
                              <a:gd name="T22" fmla="+- 0 7513 7513"/>
                              <a:gd name="T23" fmla="*/ 7513 h 170"/>
                              <a:gd name="T24" fmla="+- 0 9492 9476"/>
                              <a:gd name="T25" fmla="*/ T24 w 61"/>
                              <a:gd name="T26" fmla="+- 0 7526 7513"/>
                              <a:gd name="T27" fmla="*/ 7526 h 170"/>
                              <a:gd name="T28" fmla="+- 0 9492 9476"/>
                              <a:gd name="T29" fmla="*/ T28 w 61"/>
                              <a:gd name="T30" fmla="+- 0 7557 7513"/>
                              <a:gd name="T31" fmla="*/ 7557 h 170"/>
                              <a:gd name="T32" fmla="+- 0 9476 9476"/>
                              <a:gd name="T33" fmla="*/ T32 w 61"/>
                              <a:gd name="T34" fmla="+- 0 7557 7513"/>
                              <a:gd name="T35" fmla="*/ 7557 h 170"/>
                              <a:gd name="T36" fmla="+- 0 9476 9476"/>
                              <a:gd name="T37" fmla="*/ T36 w 61"/>
                              <a:gd name="T38" fmla="+- 0 7573 7513"/>
                              <a:gd name="T39" fmla="*/ 7573 h 170"/>
                              <a:gd name="T40" fmla="+- 0 9492 9476"/>
                              <a:gd name="T41" fmla="*/ T40 w 61"/>
                              <a:gd name="T42" fmla="+- 0 7573 7513"/>
                              <a:gd name="T43" fmla="*/ 7573 h 170"/>
                              <a:gd name="T44" fmla="+- 0 9492 9476"/>
                              <a:gd name="T45" fmla="*/ T44 w 61"/>
                              <a:gd name="T46" fmla="+- 0 7664 7513"/>
                              <a:gd name="T47" fmla="*/ 7664 h 170"/>
                              <a:gd name="T48" fmla="+- 0 9494 9476"/>
                              <a:gd name="T49" fmla="*/ T48 w 61"/>
                              <a:gd name="T50" fmla="+- 0 7670 7513"/>
                              <a:gd name="T51" fmla="*/ 7670 h 170"/>
                              <a:gd name="T52" fmla="+- 0 9497 9476"/>
                              <a:gd name="T53" fmla="*/ T52 w 61"/>
                              <a:gd name="T54" fmla="+- 0 7676 7513"/>
                              <a:gd name="T55" fmla="*/ 7676 h 170"/>
                              <a:gd name="T56" fmla="+- 0 9503 9476"/>
                              <a:gd name="T57" fmla="*/ T56 w 61"/>
                              <a:gd name="T58" fmla="+- 0 7679 7513"/>
                              <a:gd name="T59" fmla="*/ 7679 h 170"/>
                              <a:gd name="T60" fmla="+- 0 9510 9476"/>
                              <a:gd name="T61" fmla="*/ T60 w 61"/>
                              <a:gd name="T62" fmla="+- 0 7683 7513"/>
                              <a:gd name="T63" fmla="*/ 7683 h 170"/>
                              <a:gd name="T64" fmla="+- 0 9528 9476"/>
                              <a:gd name="T65" fmla="*/ T64 w 61"/>
                              <a:gd name="T66" fmla="+- 0 7683 7513"/>
                              <a:gd name="T67" fmla="*/ 7683 h 170"/>
                              <a:gd name="T68" fmla="+- 0 9537 9476"/>
                              <a:gd name="T69" fmla="*/ T68 w 61"/>
                              <a:gd name="T70" fmla="+- 0 7681 7513"/>
                              <a:gd name="T71" fmla="*/ 7681 h 170"/>
                              <a:gd name="T72" fmla="+- 0 9534 9476"/>
                              <a:gd name="T73" fmla="*/ T72 w 61"/>
                              <a:gd name="T74" fmla="+- 0 7662 7513"/>
                              <a:gd name="T75" fmla="*/ 7662 h 170"/>
                              <a:gd name="T76" fmla="+- 0 9528 9476"/>
                              <a:gd name="T77" fmla="*/ T76 w 61"/>
                              <a:gd name="T78" fmla="+- 0 7663 7513"/>
                              <a:gd name="T79" fmla="*/ 7663 h 170"/>
                              <a:gd name="T80" fmla="+- 0 9520 9476"/>
                              <a:gd name="T81" fmla="*/ T80 w 61"/>
                              <a:gd name="T82" fmla="+- 0 7663 7513"/>
                              <a:gd name="T83" fmla="*/ 7663 h 170"/>
                              <a:gd name="T84" fmla="+- 0 9515 9476"/>
                              <a:gd name="T85" fmla="*/ T84 w 61"/>
                              <a:gd name="T86" fmla="+- 0 7660 7513"/>
                              <a:gd name="T87" fmla="*/ 7660 h 170"/>
                              <a:gd name="T88" fmla="+- 0 9513 9476"/>
                              <a:gd name="T89" fmla="*/ T88 w 61"/>
                              <a:gd name="T90" fmla="+- 0 7655 7513"/>
                              <a:gd name="T91" fmla="*/ 7655 h 170"/>
                              <a:gd name="T92" fmla="+- 0 9513 9476"/>
                              <a:gd name="T93" fmla="*/ T92 w 61"/>
                              <a:gd name="T94" fmla="+- 0 7615 7513"/>
                              <a:gd name="T95" fmla="*/ 76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71"/>
                        <wps:cNvSpPr>
                          <a:spLocks/>
                        </wps:cNvSpPr>
                        <wps:spPr bwMode="auto">
                          <a:xfrm>
                            <a:off x="9555" y="7510"/>
                            <a:ext cx="101" cy="172"/>
                          </a:xfrm>
                          <a:custGeom>
                            <a:avLst/>
                            <a:gdLst>
                              <a:gd name="T0" fmla="+- 0 9656 9555"/>
                              <a:gd name="T1" fmla="*/ T0 w 101"/>
                              <a:gd name="T2" fmla="+- 0 7584 7510"/>
                              <a:gd name="T3" fmla="*/ 7584 h 172"/>
                              <a:gd name="T4" fmla="+- 0 9651 9555"/>
                              <a:gd name="T5" fmla="*/ T4 w 101"/>
                              <a:gd name="T6" fmla="+- 0 7575 7510"/>
                              <a:gd name="T7" fmla="*/ 7575 h 172"/>
                              <a:gd name="T8" fmla="+- 0 9647 9555"/>
                              <a:gd name="T9" fmla="*/ T8 w 101"/>
                              <a:gd name="T10" fmla="+- 0 7565 7510"/>
                              <a:gd name="T11" fmla="*/ 7565 h 172"/>
                              <a:gd name="T12" fmla="+- 0 9637 9555"/>
                              <a:gd name="T13" fmla="*/ T12 w 101"/>
                              <a:gd name="T14" fmla="+- 0 7560 7510"/>
                              <a:gd name="T15" fmla="*/ 7560 h 172"/>
                              <a:gd name="T16" fmla="+- 0 9627 9555"/>
                              <a:gd name="T17" fmla="*/ T16 w 101"/>
                              <a:gd name="T18" fmla="+- 0 7554 7510"/>
                              <a:gd name="T19" fmla="*/ 7554 h 172"/>
                              <a:gd name="T20" fmla="+- 0 9613 9555"/>
                              <a:gd name="T21" fmla="*/ T20 w 101"/>
                              <a:gd name="T22" fmla="+- 0 7554 7510"/>
                              <a:gd name="T23" fmla="*/ 7554 h 172"/>
                              <a:gd name="T24" fmla="+- 0 9585 9555"/>
                              <a:gd name="T25" fmla="*/ T24 w 101"/>
                              <a:gd name="T26" fmla="+- 0 7563 7510"/>
                              <a:gd name="T27" fmla="*/ 7563 h 172"/>
                              <a:gd name="T28" fmla="+- 0 9576 9555"/>
                              <a:gd name="T29" fmla="*/ T28 w 101"/>
                              <a:gd name="T30" fmla="+- 0 7571 7510"/>
                              <a:gd name="T31" fmla="*/ 7571 h 172"/>
                              <a:gd name="T32" fmla="+- 0 9576 9555"/>
                              <a:gd name="T33" fmla="*/ T32 w 101"/>
                              <a:gd name="T34" fmla="+- 0 7510 7510"/>
                              <a:gd name="T35" fmla="*/ 7510 h 172"/>
                              <a:gd name="T36" fmla="+- 0 9555 9555"/>
                              <a:gd name="T37" fmla="*/ T36 w 101"/>
                              <a:gd name="T38" fmla="+- 0 7510 7510"/>
                              <a:gd name="T39" fmla="*/ 7510 h 172"/>
                              <a:gd name="T40" fmla="+- 0 9555 9555"/>
                              <a:gd name="T41" fmla="*/ T40 w 101"/>
                              <a:gd name="T42" fmla="+- 0 7681 7510"/>
                              <a:gd name="T43" fmla="*/ 7681 h 172"/>
                              <a:gd name="T44" fmla="+- 0 9576 9555"/>
                              <a:gd name="T45" fmla="*/ T44 w 101"/>
                              <a:gd name="T46" fmla="+- 0 7681 7510"/>
                              <a:gd name="T47" fmla="*/ 7681 h 172"/>
                              <a:gd name="T48" fmla="+- 0 9576 9555"/>
                              <a:gd name="T49" fmla="*/ T48 w 101"/>
                              <a:gd name="T50" fmla="+- 0 7599 7510"/>
                              <a:gd name="T51" fmla="*/ 7599 h 172"/>
                              <a:gd name="T52" fmla="+- 0 9579 9555"/>
                              <a:gd name="T53" fmla="*/ T52 w 101"/>
                              <a:gd name="T54" fmla="+- 0 7590 7510"/>
                              <a:gd name="T55" fmla="*/ 7590 h 172"/>
                              <a:gd name="T56" fmla="+- 0 9583 9555"/>
                              <a:gd name="T57" fmla="*/ T56 w 101"/>
                              <a:gd name="T58" fmla="+- 0 7582 7510"/>
                              <a:gd name="T59" fmla="*/ 7582 h 172"/>
                              <a:gd name="T60" fmla="+- 0 9591 9555"/>
                              <a:gd name="T61" fmla="*/ T60 w 101"/>
                              <a:gd name="T62" fmla="+- 0 7577 7510"/>
                              <a:gd name="T63" fmla="*/ 7577 h 172"/>
                              <a:gd name="T64" fmla="+- 0 9599 9555"/>
                              <a:gd name="T65" fmla="*/ T64 w 101"/>
                              <a:gd name="T66" fmla="+- 0 7572 7510"/>
                              <a:gd name="T67" fmla="*/ 7572 h 172"/>
                              <a:gd name="T68" fmla="+- 0 9621 9555"/>
                              <a:gd name="T69" fmla="*/ T68 w 101"/>
                              <a:gd name="T70" fmla="+- 0 7572 7510"/>
                              <a:gd name="T71" fmla="*/ 7572 h 172"/>
                              <a:gd name="T72" fmla="+- 0 9628 9555"/>
                              <a:gd name="T73" fmla="*/ T72 w 101"/>
                              <a:gd name="T74" fmla="+- 0 7579 7510"/>
                              <a:gd name="T75" fmla="*/ 7579 h 172"/>
                              <a:gd name="T76" fmla="+- 0 9635 9555"/>
                              <a:gd name="T77" fmla="*/ T76 w 101"/>
                              <a:gd name="T78" fmla="+- 0 7587 7510"/>
                              <a:gd name="T79" fmla="*/ 7587 h 172"/>
                              <a:gd name="T80" fmla="+- 0 9635 9555"/>
                              <a:gd name="T81" fmla="*/ T80 w 101"/>
                              <a:gd name="T82" fmla="+- 0 7681 7510"/>
                              <a:gd name="T83" fmla="*/ 7681 h 172"/>
                              <a:gd name="T84" fmla="+- 0 9656 9555"/>
                              <a:gd name="T85" fmla="*/ T84 w 101"/>
                              <a:gd name="T86" fmla="+- 0 7681 7510"/>
                              <a:gd name="T87" fmla="*/ 7681 h 172"/>
                              <a:gd name="T88" fmla="+- 0 9656 9555"/>
                              <a:gd name="T89" fmla="*/ T88 w 101"/>
                              <a:gd name="T90" fmla="+- 0 7584 7510"/>
                              <a:gd name="T91" fmla="*/ 758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6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0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70"/>
                        <wps:cNvSpPr>
                          <a:spLocks/>
                        </wps:cNvSpPr>
                        <wps:spPr bwMode="auto">
                          <a:xfrm>
                            <a:off x="9681" y="7554"/>
                            <a:ext cx="94" cy="130"/>
                          </a:xfrm>
                          <a:custGeom>
                            <a:avLst/>
                            <a:gdLst>
                              <a:gd name="T0" fmla="+- 0 9765 9681"/>
                              <a:gd name="T1" fmla="*/ T0 w 94"/>
                              <a:gd name="T2" fmla="+- 0 7584 7554"/>
                              <a:gd name="T3" fmla="*/ 7584 h 130"/>
                              <a:gd name="T4" fmla="+- 0 9775 9681"/>
                              <a:gd name="T5" fmla="*/ T4 w 94"/>
                              <a:gd name="T6" fmla="+- 0 7567 7554"/>
                              <a:gd name="T7" fmla="*/ 7567 h 130"/>
                              <a:gd name="T8" fmla="+- 0 9751 9681"/>
                              <a:gd name="T9" fmla="*/ T8 w 94"/>
                              <a:gd name="T10" fmla="+- 0 7556 7554"/>
                              <a:gd name="T11" fmla="*/ 7556 h 130"/>
                              <a:gd name="T12" fmla="+- 0 9739 9681"/>
                              <a:gd name="T13" fmla="*/ T12 w 94"/>
                              <a:gd name="T14" fmla="+- 0 7554 7554"/>
                              <a:gd name="T15" fmla="*/ 7554 h 130"/>
                              <a:gd name="T16" fmla="+- 0 9730 9681"/>
                              <a:gd name="T17" fmla="*/ T16 w 94"/>
                              <a:gd name="T18" fmla="+- 0 7555 7554"/>
                              <a:gd name="T19" fmla="*/ 7555 h 130"/>
                              <a:gd name="T20" fmla="+- 0 9739 9681"/>
                              <a:gd name="T21" fmla="*/ T20 w 94"/>
                              <a:gd name="T22" fmla="+- 0 7571 7554"/>
                              <a:gd name="T23" fmla="*/ 7571 h 130"/>
                              <a:gd name="T24" fmla="+- 0 9755 9681"/>
                              <a:gd name="T25" fmla="*/ T24 w 94"/>
                              <a:gd name="T26" fmla="+- 0 7571 7554"/>
                              <a:gd name="T27" fmla="*/ 7571 h 130"/>
                              <a:gd name="T28" fmla="+- 0 9765 9681"/>
                              <a:gd name="T29" fmla="*/ T28 w 94"/>
                              <a:gd name="T30" fmla="+- 0 7584 7554"/>
                              <a:gd name="T31" fmla="*/ 75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569"/>
                        <wps:cNvSpPr>
                          <a:spLocks/>
                        </wps:cNvSpPr>
                        <wps:spPr bwMode="auto">
                          <a:xfrm>
                            <a:off x="9681" y="7554"/>
                            <a:ext cx="94" cy="130"/>
                          </a:xfrm>
                          <a:custGeom>
                            <a:avLst/>
                            <a:gdLst>
                              <a:gd name="T0" fmla="+- 0 9697 9681"/>
                              <a:gd name="T1" fmla="*/ T0 w 94"/>
                              <a:gd name="T2" fmla="+- 0 7667 7554"/>
                              <a:gd name="T3" fmla="*/ 7667 h 130"/>
                              <a:gd name="T4" fmla="+- 0 9704 9681"/>
                              <a:gd name="T5" fmla="*/ T4 w 94"/>
                              <a:gd name="T6" fmla="+- 0 7673 7554"/>
                              <a:gd name="T7" fmla="*/ 7673 h 130"/>
                              <a:gd name="T8" fmla="+- 0 9728 9681"/>
                              <a:gd name="T9" fmla="*/ T8 w 94"/>
                              <a:gd name="T10" fmla="+- 0 7683 7554"/>
                              <a:gd name="T11" fmla="*/ 7683 h 130"/>
                              <a:gd name="T12" fmla="+- 0 9740 9681"/>
                              <a:gd name="T13" fmla="*/ T12 w 94"/>
                              <a:gd name="T14" fmla="+- 0 7684 7554"/>
                              <a:gd name="T15" fmla="*/ 7684 h 130"/>
                              <a:gd name="T16" fmla="+- 0 9762 9681"/>
                              <a:gd name="T17" fmla="*/ T16 w 94"/>
                              <a:gd name="T18" fmla="+- 0 7684 7554"/>
                              <a:gd name="T19" fmla="*/ 7684 h 130"/>
                              <a:gd name="T20" fmla="+- 0 9776 9681"/>
                              <a:gd name="T21" fmla="*/ T20 w 94"/>
                              <a:gd name="T22" fmla="+- 0 7674 7554"/>
                              <a:gd name="T23" fmla="*/ 7674 h 130"/>
                              <a:gd name="T24" fmla="+- 0 9790 9681"/>
                              <a:gd name="T25" fmla="*/ T24 w 94"/>
                              <a:gd name="T26" fmla="+- 0 7663 7554"/>
                              <a:gd name="T27" fmla="*/ 7663 h 130"/>
                              <a:gd name="T28" fmla="+- 0 9795 9681"/>
                              <a:gd name="T29" fmla="*/ T28 w 94"/>
                              <a:gd name="T30" fmla="+- 0 7644 7554"/>
                              <a:gd name="T31" fmla="*/ 7644 h 130"/>
                              <a:gd name="T32" fmla="+- 0 9773 9681"/>
                              <a:gd name="T33" fmla="*/ T32 w 94"/>
                              <a:gd name="T34" fmla="+- 0 7641 7554"/>
                              <a:gd name="T35" fmla="*/ 7641 h 130"/>
                              <a:gd name="T36" fmla="+- 0 9768 9681"/>
                              <a:gd name="T37" fmla="*/ T36 w 94"/>
                              <a:gd name="T38" fmla="+- 0 7655 7554"/>
                              <a:gd name="T39" fmla="*/ 7655 h 130"/>
                              <a:gd name="T40" fmla="+- 0 9760 9681"/>
                              <a:gd name="T41" fmla="*/ T40 w 94"/>
                              <a:gd name="T42" fmla="+- 0 7661 7554"/>
                              <a:gd name="T43" fmla="*/ 7661 h 130"/>
                              <a:gd name="T44" fmla="+- 0 9752 9681"/>
                              <a:gd name="T45" fmla="*/ T44 w 94"/>
                              <a:gd name="T46" fmla="+- 0 7667 7554"/>
                              <a:gd name="T47" fmla="*/ 7667 h 130"/>
                              <a:gd name="T48" fmla="+- 0 9725 9681"/>
                              <a:gd name="T49" fmla="*/ T48 w 94"/>
                              <a:gd name="T50" fmla="+- 0 7667 7554"/>
                              <a:gd name="T51" fmla="*/ 7667 h 130"/>
                              <a:gd name="T52" fmla="+- 0 9714 9681"/>
                              <a:gd name="T53" fmla="*/ T52 w 94"/>
                              <a:gd name="T54" fmla="+- 0 7656 7554"/>
                              <a:gd name="T55" fmla="*/ 7656 h 130"/>
                              <a:gd name="T56" fmla="+- 0 9704 9681"/>
                              <a:gd name="T57" fmla="*/ T56 w 94"/>
                              <a:gd name="T58" fmla="+- 0 7645 7554"/>
                              <a:gd name="T59" fmla="*/ 7645 h 130"/>
                              <a:gd name="T60" fmla="+- 0 9703 9681"/>
                              <a:gd name="T61" fmla="*/ T60 w 94"/>
                              <a:gd name="T62" fmla="+- 0 7624 7554"/>
                              <a:gd name="T63" fmla="*/ 7624 h 130"/>
                              <a:gd name="T64" fmla="+- 0 9796 9681"/>
                              <a:gd name="T65" fmla="*/ T64 w 94"/>
                              <a:gd name="T66" fmla="+- 0 7624 7554"/>
                              <a:gd name="T67" fmla="*/ 7624 h 130"/>
                              <a:gd name="T68" fmla="+- 0 9796 9681"/>
                              <a:gd name="T69" fmla="*/ T68 w 94"/>
                              <a:gd name="T70" fmla="+- 0 7619 7554"/>
                              <a:gd name="T71" fmla="*/ 7619 h 130"/>
                              <a:gd name="T72" fmla="+- 0 9794 9681"/>
                              <a:gd name="T73" fmla="*/ T72 w 94"/>
                              <a:gd name="T74" fmla="+- 0 7602 7554"/>
                              <a:gd name="T75" fmla="*/ 7602 h 130"/>
                              <a:gd name="T76" fmla="+- 0 9785 9681"/>
                              <a:gd name="T77" fmla="*/ T76 w 94"/>
                              <a:gd name="T78" fmla="+- 0 7579 7554"/>
                              <a:gd name="T79" fmla="*/ 7579 h 130"/>
                              <a:gd name="T80" fmla="+- 0 9780 9681"/>
                              <a:gd name="T81" fmla="*/ T80 w 94"/>
                              <a:gd name="T82" fmla="+- 0 7571 7554"/>
                              <a:gd name="T83" fmla="*/ 7571 h 130"/>
                              <a:gd name="T84" fmla="+- 0 9775 9681"/>
                              <a:gd name="T85" fmla="*/ T84 w 94"/>
                              <a:gd name="T86" fmla="+- 0 7567 7554"/>
                              <a:gd name="T87" fmla="*/ 7567 h 130"/>
                              <a:gd name="T88" fmla="+- 0 9765 9681"/>
                              <a:gd name="T89" fmla="*/ T88 w 94"/>
                              <a:gd name="T90" fmla="+- 0 7584 7554"/>
                              <a:gd name="T91" fmla="*/ 7584 h 130"/>
                              <a:gd name="T92" fmla="+- 0 9772 9681"/>
                              <a:gd name="T93" fmla="*/ T92 w 94"/>
                              <a:gd name="T94" fmla="+- 0 7591 7554"/>
                              <a:gd name="T95" fmla="*/ 7591 h 130"/>
                              <a:gd name="T96" fmla="+- 0 9773 9681"/>
                              <a:gd name="T97" fmla="*/ T96 w 94"/>
                              <a:gd name="T98" fmla="+- 0 7607 7554"/>
                              <a:gd name="T99" fmla="*/ 7607 h 130"/>
                              <a:gd name="T100" fmla="+- 0 9704 9681"/>
                              <a:gd name="T101" fmla="*/ T100 w 94"/>
                              <a:gd name="T102" fmla="+- 0 7607 7554"/>
                              <a:gd name="T103" fmla="*/ 7607 h 130"/>
                              <a:gd name="T104" fmla="+- 0 9705 9681"/>
                              <a:gd name="T105" fmla="*/ T104 w 94"/>
                              <a:gd name="T106" fmla="+- 0 7591 7554"/>
                              <a:gd name="T107" fmla="*/ 7591 h 130"/>
                              <a:gd name="T108" fmla="+- 0 9715 9681"/>
                              <a:gd name="T109" fmla="*/ T108 w 94"/>
                              <a:gd name="T110" fmla="+- 0 7581 7554"/>
                              <a:gd name="T111" fmla="*/ 7581 h 130"/>
                              <a:gd name="T112" fmla="+- 0 9725 9681"/>
                              <a:gd name="T113" fmla="*/ T112 w 94"/>
                              <a:gd name="T114" fmla="+- 0 7571 7554"/>
                              <a:gd name="T115" fmla="*/ 7571 h 130"/>
                              <a:gd name="T116" fmla="+- 0 9739 9681"/>
                              <a:gd name="T117" fmla="*/ T116 w 94"/>
                              <a:gd name="T118" fmla="+- 0 7571 7554"/>
                              <a:gd name="T119" fmla="*/ 7571 h 130"/>
                              <a:gd name="T120" fmla="+- 0 9730 9681"/>
                              <a:gd name="T121" fmla="*/ T120 w 94"/>
                              <a:gd name="T122" fmla="+- 0 7555 7554"/>
                              <a:gd name="T123" fmla="*/ 7555 h 130"/>
                              <a:gd name="T124" fmla="+- 0 9706 9681"/>
                              <a:gd name="T125" fmla="*/ T124 w 94"/>
                              <a:gd name="T126" fmla="+- 0 7564 7554"/>
                              <a:gd name="T127" fmla="*/ 7564 h 130"/>
                              <a:gd name="T128" fmla="+- 0 9697 9681"/>
                              <a:gd name="T129" fmla="*/ T128 w 94"/>
                              <a:gd name="T130" fmla="+- 0 7571 7554"/>
                              <a:gd name="T131" fmla="*/ 7571 h 130"/>
                              <a:gd name="T132" fmla="+- 0 9689 9681"/>
                              <a:gd name="T133" fmla="*/ T132 w 94"/>
                              <a:gd name="T134" fmla="+- 0 7584 7554"/>
                              <a:gd name="T135" fmla="*/ 7584 h 130"/>
                              <a:gd name="T136" fmla="+- 0 9682 9681"/>
                              <a:gd name="T137" fmla="*/ T136 w 94"/>
                              <a:gd name="T138" fmla="+- 0 7609 7554"/>
                              <a:gd name="T139" fmla="*/ 7609 h 130"/>
                              <a:gd name="T140" fmla="+- 0 9681 9681"/>
                              <a:gd name="T141" fmla="*/ T140 w 94"/>
                              <a:gd name="T142" fmla="+- 0 7620 7554"/>
                              <a:gd name="T143" fmla="*/ 7620 h 130"/>
                              <a:gd name="T144" fmla="+- 0 9683 9681"/>
                              <a:gd name="T145" fmla="*/ T144 w 94"/>
                              <a:gd name="T146" fmla="+- 0 7636 7554"/>
                              <a:gd name="T147" fmla="*/ 7636 h 130"/>
                              <a:gd name="T148" fmla="+- 0 9691 9681"/>
                              <a:gd name="T149" fmla="*/ T148 w 94"/>
                              <a:gd name="T150" fmla="+- 0 7659 7554"/>
                              <a:gd name="T151" fmla="*/ 7659 h 130"/>
                              <a:gd name="T152" fmla="+- 0 9697 9681"/>
                              <a:gd name="T153" fmla="*/ T152 w 94"/>
                              <a:gd name="T154" fmla="+- 0 7667 7554"/>
                              <a:gd name="T155" fmla="*/ 76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68"/>
                        <wps:cNvSpPr>
                          <a:spLocks/>
                        </wps:cNvSpPr>
                        <wps:spPr bwMode="auto">
                          <a:xfrm>
                            <a:off x="1219" y="7813"/>
                            <a:ext cx="61" cy="170"/>
                          </a:xfrm>
                          <a:custGeom>
                            <a:avLst/>
                            <a:gdLst>
                              <a:gd name="T0" fmla="+- 0 1255 1219"/>
                              <a:gd name="T1" fmla="*/ T0 w 61"/>
                              <a:gd name="T2" fmla="+- 0 7915 7813"/>
                              <a:gd name="T3" fmla="*/ 7915 h 170"/>
                              <a:gd name="T4" fmla="+- 0 1255 1219"/>
                              <a:gd name="T5" fmla="*/ T4 w 61"/>
                              <a:gd name="T6" fmla="+- 0 7873 7813"/>
                              <a:gd name="T7" fmla="*/ 7873 h 170"/>
                              <a:gd name="T8" fmla="+- 0 1276 1219"/>
                              <a:gd name="T9" fmla="*/ T8 w 61"/>
                              <a:gd name="T10" fmla="+- 0 7873 7813"/>
                              <a:gd name="T11" fmla="*/ 7873 h 170"/>
                              <a:gd name="T12" fmla="+- 0 1276 1219"/>
                              <a:gd name="T13" fmla="*/ T12 w 61"/>
                              <a:gd name="T14" fmla="+- 0 7857 7813"/>
                              <a:gd name="T15" fmla="*/ 7857 h 170"/>
                              <a:gd name="T16" fmla="+- 0 1255 1219"/>
                              <a:gd name="T17" fmla="*/ T16 w 61"/>
                              <a:gd name="T18" fmla="+- 0 7857 7813"/>
                              <a:gd name="T19" fmla="*/ 7857 h 170"/>
                              <a:gd name="T20" fmla="+- 0 1255 1219"/>
                              <a:gd name="T21" fmla="*/ T20 w 61"/>
                              <a:gd name="T22" fmla="+- 0 7813 7813"/>
                              <a:gd name="T23" fmla="*/ 7813 h 170"/>
                              <a:gd name="T24" fmla="+- 0 1234 1219"/>
                              <a:gd name="T25" fmla="*/ T24 w 61"/>
                              <a:gd name="T26" fmla="+- 0 7826 7813"/>
                              <a:gd name="T27" fmla="*/ 7826 h 170"/>
                              <a:gd name="T28" fmla="+- 0 1234 1219"/>
                              <a:gd name="T29" fmla="*/ T28 w 61"/>
                              <a:gd name="T30" fmla="+- 0 7857 7813"/>
                              <a:gd name="T31" fmla="*/ 7857 h 170"/>
                              <a:gd name="T32" fmla="+- 0 1219 1219"/>
                              <a:gd name="T33" fmla="*/ T32 w 61"/>
                              <a:gd name="T34" fmla="+- 0 7857 7813"/>
                              <a:gd name="T35" fmla="*/ 7857 h 170"/>
                              <a:gd name="T36" fmla="+- 0 1219 1219"/>
                              <a:gd name="T37" fmla="*/ T36 w 61"/>
                              <a:gd name="T38" fmla="+- 0 7873 7813"/>
                              <a:gd name="T39" fmla="*/ 7873 h 170"/>
                              <a:gd name="T40" fmla="+- 0 1234 1219"/>
                              <a:gd name="T41" fmla="*/ T40 w 61"/>
                              <a:gd name="T42" fmla="+- 0 7873 7813"/>
                              <a:gd name="T43" fmla="*/ 7873 h 170"/>
                              <a:gd name="T44" fmla="+- 0 1234 1219"/>
                              <a:gd name="T45" fmla="*/ T44 w 61"/>
                              <a:gd name="T46" fmla="+- 0 7964 7813"/>
                              <a:gd name="T47" fmla="*/ 7964 h 170"/>
                              <a:gd name="T48" fmla="+- 0 1237 1219"/>
                              <a:gd name="T49" fmla="*/ T48 w 61"/>
                              <a:gd name="T50" fmla="+- 0 7970 7813"/>
                              <a:gd name="T51" fmla="*/ 7970 h 170"/>
                              <a:gd name="T52" fmla="+- 0 1239 1219"/>
                              <a:gd name="T53" fmla="*/ T52 w 61"/>
                              <a:gd name="T54" fmla="+- 0 7976 7813"/>
                              <a:gd name="T55" fmla="*/ 7976 h 170"/>
                              <a:gd name="T56" fmla="+- 0 1246 1219"/>
                              <a:gd name="T57" fmla="*/ T56 w 61"/>
                              <a:gd name="T58" fmla="+- 0 7979 7813"/>
                              <a:gd name="T59" fmla="*/ 7979 h 170"/>
                              <a:gd name="T60" fmla="+- 0 1252 1219"/>
                              <a:gd name="T61" fmla="*/ T60 w 61"/>
                              <a:gd name="T62" fmla="+- 0 7983 7813"/>
                              <a:gd name="T63" fmla="*/ 7983 h 170"/>
                              <a:gd name="T64" fmla="+- 0 1270 1219"/>
                              <a:gd name="T65" fmla="*/ T64 w 61"/>
                              <a:gd name="T66" fmla="+- 0 7983 7813"/>
                              <a:gd name="T67" fmla="*/ 7983 h 170"/>
                              <a:gd name="T68" fmla="+- 0 1279 1219"/>
                              <a:gd name="T69" fmla="*/ T68 w 61"/>
                              <a:gd name="T70" fmla="+- 0 7981 7813"/>
                              <a:gd name="T71" fmla="*/ 7981 h 170"/>
                              <a:gd name="T72" fmla="+- 0 1276 1219"/>
                              <a:gd name="T73" fmla="*/ T72 w 61"/>
                              <a:gd name="T74" fmla="+- 0 7962 7813"/>
                              <a:gd name="T75" fmla="*/ 7962 h 170"/>
                              <a:gd name="T76" fmla="+- 0 1271 1219"/>
                              <a:gd name="T77" fmla="*/ T76 w 61"/>
                              <a:gd name="T78" fmla="+- 0 7963 7813"/>
                              <a:gd name="T79" fmla="*/ 7963 h 170"/>
                              <a:gd name="T80" fmla="+- 0 1262 1219"/>
                              <a:gd name="T81" fmla="*/ T80 w 61"/>
                              <a:gd name="T82" fmla="+- 0 7963 7813"/>
                              <a:gd name="T83" fmla="*/ 7963 h 170"/>
                              <a:gd name="T84" fmla="+- 0 1257 1219"/>
                              <a:gd name="T85" fmla="*/ T84 w 61"/>
                              <a:gd name="T86" fmla="+- 0 7960 7813"/>
                              <a:gd name="T87" fmla="*/ 7960 h 170"/>
                              <a:gd name="T88" fmla="+- 0 1255 1219"/>
                              <a:gd name="T89" fmla="*/ T88 w 61"/>
                              <a:gd name="T90" fmla="+- 0 7955 7813"/>
                              <a:gd name="T91" fmla="*/ 7955 h 170"/>
                              <a:gd name="T92" fmla="+- 0 1255 1219"/>
                              <a:gd name="T93" fmla="*/ T92 w 61"/>
                              <a:gd name="T94" fmla="+- 0 7915 7813"/>
                              <a:gd name="T95" fmla="*/ 79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67"/>
                        <wps:cNvSpPr>
                          <a:spLocks/>
                        </wps:cNvSpPr>
                        <wps:spPr bwMode="auto">
                          <a:xfrm>
                            <a:off x="1289" y="7854"/>
                            <a:ext cx="117" cy="130"/>
                          </a:xfrm>
                          <a:custGeom>
                            <a:avLst/>
                            <a:gdLst>
                              <a:gd name="T0" fmla="+- 0 1291 1289"/>
                              <a:gd name="T1" fmla="*/ T0 w 117"/>
                              <a:gd name="T2" fmla="+- 0 7937 7854"/>
                              <a:gd name="T3" fmla="*/ 7937 h 130"/>
                              <a:gd name="T4" fmla="+- 0 1300 1289"/>
                              <a:gd name="T5" fmla="*/ T4 w 117"/>
                              <a:gd name="T6" fmla="+- 0 7960 7854"/>
                              <a:gd name="T7" fmla="*/ 7960 h 130"/>
                              <a:gd name="T8" fmla="+- 0 1305 1289"/>
                              <a:gd name="T9" fmla="*/ T8 w 117"/>
                              <a:gd name="T10" fmla="+- 0 7967 7854"/>
                              <a:gd name="T11" fmla="*/ 7967 h 130"/>
                              <a:gd name="T12" fmla="+- 0 1311 1289"/>
                              <a:gd name="T13" fmla="*/ T12 w 117"/>
                              <a:gd name="T14" fmla="+- 0 7973 7854"/>
                              <a:gd name="T15" fmla="*/ 7973 h 130"/>
                              <a:gd name="T16" fmla="+- 0 1335 1289"/>
                              <a:gd name="T17" fmla="*/ T16 w 117"/>
                              <a:gd name="T18" fmla="+- 0 7983 7854"/>
                              <a:gd name="T19" fmla="*/ 7983 h 130"/>
                              <a:gd name="T20" fmla="+- 0 1347 1289"/>
                              <a:gd name="T21" fmla="*/ T20 w 117"/>
                              <a:gd name="T22" fmla="+- 0 7984 7854"/>
                              <a:gd name="T23" fmla="*/ 7984 h 130"/>
                              <a:gd name="T24" fmla="+- 0 1364 1289"/>
                              <a:gd name="T25" fmla="*/ T24 w 117"/>
                              <a:gd name="T26" fmla="+- 0 7984 7854"/>
                              <a:gd name="T27" fmla="*/ 7984 h 130"/>
                              <a:gd name="T28" fmla="+- 0 1347 1289"/>
                              <a:gd name="T29" fmla="*/ T28 w 117"/>
                              <a:gd name="T30" fmla="+- 0 7967 7854"/>
                              <a:gd name="T31" fmla="*/ 7967 h 130"/>
                              <a:gd name="T32" fmla="+- 0 1332 1289"/>
                              <a:gd name="T33" fmla="*/ T32 w 117"/>
                              <a:gd name="T34" fmla="+- 0 7967 7854"/>
                              <a:gd name="T35" fmla="*/ 7967 h 130"/>
                              <a:gd name="T36" fmla="+- 0 1321 1289"/>
                              <a:gd name="T37" fmla="*/ T36 w 117"/>
                              <a:gd name="T38" fmla="+- 0 7955 7854"/>
                              <a:gd name="T39" fmla="*/ 7955 h 130"/>
                              <a:gd name="T40" fmla="+- 0 1311 1289"/>
                              <a:gd name="T41" fmla="*/ T40 w 117"/>
                              <a:gd name="T42" fmla="+- 0 7943 7854"/>
                              <a:gd name="T43" fmla="*/ 7943 h 130"/>
                              <a:gd name="T44" fmla="+- 0 1311 1289"/>
                              <a:gd name="T45" fmla="*/ T44 w 117"/>
                              <a:gd name="T46" fmla="+- 0 7895 7854"/>
                              <a:gd name="T47" fmla="*/ 7895 h 130"/>
                              <a:gd name="T48" fmla="+- 0 1321 1289"/>
                              <a:gd name="T49" fmla="*/ T48 w 117"/>
                              <a:gd name="T50" fmla="+- 0 7883 7854"/>
                              <a:gd name="T51" fmla="*/ 7883 h 130"/>
                              <a:gd name="T52" fmla="+- 0 1345 1289"/>
                              <a:gd name="T53" fmla="*/ T52 w 117"/>
                              <a:gd name="T54" fmla="+- 0 7854 7854"/>
                              <a:gd name="T55" fmla="*/ 7854 h 130"/>
                              <a:gd name="T56" fmla="+- 0 1318 1289"/>
                              <a:gd name="T57" fmla="*/ T56 w 117"/>
                              <a:gd name="T58" fmla="+- 0 7861 7854"/>
                              <a:gd name="T59" fmla="*/ 7861 h 130"/>
                              <a:gd name="T60" fmla="+- 0 1308 1289"/>
                              <a:gd name="T61" fmla="*/ T60 w 117"/>
                              <a:gd name="T62" fmla="+- 0 7868 7854"/>
                              <a:gd name="T63" fmla="*/ 7868 h 130"/>
                              <a:gd name="T64" fmla="+- 0 1297 1289"/>
                              <a:gd name="T65" fmla="*/ T64 w 117"/>
                              <a:gd name="T66" fmla="+- 0 7884 7854"/>
                              <a:gd name="T67" fmla="*/ 7884 h 130"/>
                              <a:gd name="T68" fmla="+- 0 1290 1289"/>
                              <a:gd name="T69" fmla="*/ T68 w 117"/>
                              <a:gd name="T70" fmla="+- 0 7908 7854"/>
                              <a:gd name="T71" fmla="*/ 7908 h 130"/>
                              <a:gd name="T72" fmla="+- 0 1289 1289"/>
                              <a:gd name="T73" fmla="*/ T72 w 117"/>
                              <a:gd name="T74" fmla="+- 0 7919 7854"/>
                              <a:gd name="T75" fmla="*/ 7919 h 130"/>
                              <a:gd name="T76" fmla="+- 0 1291 1289"/>
                              <a:gd name="T77" fmla="*/ T76 w 117"/>
                              <a:gd name="T78" fmla="+- 0 7937 7854"/>
                              <a:gd name="T79" fmla="*/ 79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5" y="130"/>
                                </a:lnTo>
                                <a:lnTo>
                                  <a:pt x="58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66"/>
                        <wps:cNvSpPr>
                          <a:spLocks/>
                        </wps:cNvSpPr>
                        <wps:spPr bwMode="auto">
                          <a:xfrm>
                            <a:off x="1289" y="7854"/>
                            <a:ext cx="117" cy="130"/>
                          </a:xfrm>
                          <a:custGeom>
                            <a:avLst/>
                            <a:gdLst>
                              <a:gd name="T0" fmla="+- 0 1363 1289"/>
                              <a:gd name="T1" fmla="*/ T0 w 117"/>
                              <a:gd name="T2" fmla="+- 0 7872 7854"/>
                              <a:gd name="T3" fmla="*/ 7872 h 130"/>
                              <a:gd name="T4" fmla="+- 0 1373 1289"/>
                              <a:gd name="T5" fmla="*/ T4 w 117"/>
                              <a:gd name="T6" fmla="+- 0 7883 7854"/>
                              <a:gd name="T7" fmla="*/ 7883 h 130"/>
                              <a:gd name="T8" fmla="+- 0 1384 1289"/>
                              <a:gd name="T9" fmla="*/ T8 w 117"/>
                              <a:gd name="T10" fmla="+- 0 7895 7854"/>
                              <a:gd name="T11" fmla="*/ 7895 h 130"/>
                              <a:gd name="T12" fmla="+- 0 1384 1289"/>
                              <a:gd name="T13" fmla="*/ T12 w 117"/>
                              <a:gd name="T14" fmla="+- 0 7943 7854"/>
                              <a:gd name="T15" fmla="*/ 7943 h 130"/>
                              <a:gd name="T16" fmla="+- 0 1374 1289"/>
                              <a:gd name="T17" fmla="*/ T16 w 117"/>
                              <a:gd name="T18" fmla="+- 0 7955 7854"/>
                              <a:gd name="T19" fmla="*/ 7955 h 130"/>
                              <a:gd name="T20" fmla="+- 0 1363 1289"/>
                              <a:gd name="T21" fmla="*/ T20 w 117"/>
                              <a:gd name="T22" fmla="+- 0 7967 7854"/>
                              <a:gd name="T23" fmla="*/ 7967 h 130"/>
                              <a:gd name="T24" fmla="+- 0 1347 1289"/>
                              <a:gd name="T25" fmla="*/ T24 w 117"/>
                              <a:gd name="T26" fmla="+- 0 7967 7854"/>
                              <a:gd name="T27" fmla="*/ 7967 h 130"/>
                              <a:gd name="T28" fmla="+- 0 1364 1289"/>
                              <a:gd name="T29" fmla="*/ T28 w 117"/>
                              <a:gd name="T30" fmla="+- 0 7984 7854"/>
                              <a:gd name="T31" fmla="*/ 7984 h 130"/>
                              <a:gd name="T32" fmla="+- 0 1377 1289"/>
                              <a:gd name="T33" fmla="*/ T32 w 117"/>
                              <a:gd name="T34" fmla="+- 0 7977 7854"/>
                              <a:gd name="T35" fmla="*/ 7977 h 130"/>
                              <a:gd name="T36" fmla="+- 0 1391 1289"/>
                              <a:gd name="T37" fmla="*/ T36 w 117"/>
                              <a:gd name="T38" fmla="+- 0 7969 7854"/>
                              <a:gd name="T39" fmla="*/ 7969 h 130"/>
                              <a:gd name="T40" fmla="+- 0 1398 1289"/>
                              <a:gd name="T41" fmla="*/ T40 w 117"/>
                              <a:gd name="T42" fmla="+- 0 7955 7854"/>
                              <a:gd name="T43" fmla="*/ 7955 h 130"/>
                              <a:gd name="T44" fmla="+- 0 1406 1289"/>
                              <a:gd name="T45" fmla="*/ T44 w 117"/>
                              <a:gd name="T46" fmla="+- 0 7941 7854"/>
                              <a:gd name="T47" fmla="*/ 7941 h 130"/>
                              <a:gd name="T48" fmla="+- 0 1406 1289"/>
                              <a:gd name="T49" fmla="*/ T48 w 117"/>
                              <a:gd name="T50" fmla="+- 0 7917 7854"/>
                              <a:gd name="T51" fmla="*/ 7917 h 130"/>
                              <a:gd name="T52" fmla="+- 0 1404 1289"/>
                              <a:gd name="T53" fmla="*/ T52 w 117"/>
                              <a:gd name="T54" fmla="+- 0 7902 7854"/>
                              <a:gd name="T55" fmla="*/ 7902 h 130"/>
                              <a:gd name="T56" fmla="+- 0 1395 1289"/>
                              <a:gd name="T57" fmla="*/ T56 w 117"/>
                              <a:gd name="T58" fmla="+- 0 7879 7854"/>
                              <a:gd name="T59" fmla="*/ 7879 h 130"/>
                              <a:gd name="T60" fmla="+- 0 1389 1289"/>
                              <a:gd name="T61" fmla="*/ T60 w 117"/>
                              <a:gd name="T62" fmla="+- 0 7871 7854"/>
                              <a:gd name="T63" fmla="*/ 7871 h 130"/>
                              <a:gd name="T64" fmla="+- 0 1383 1289"/>
                              <a:gd name="T65" fmla="*/ T64 w 117"/>
                              <a:gd name="T66" fmla="+- 0 7866 7854"/>
                              <a:gd name="T67" fmla="*/ 7866 h 130"/>
                              <a:gd name="T68" fmla="+- 0 1359 1289"/>
                              <a:gd name="T69" fmla="*/ T68 w 117"/>
                              <a:gd name="T70" fmla="+- 0 7856 7854"/>
                              <a:gd name="T71" fmla="*/ 7856 h 130"/>
                              <a:gd name="T72" fmla="+- 0 1347 1289"/>
                              <a:gd name="T73" fmla="*/ T72 w 117"/>
                              <a:gd name="T74" fmla="+- 0 7854 7854"/>
                              <a:gd name="T75" fmla="*/ 7854 h 130"/>
                              <a:gd name="T76" fmla="+- 0 1345 1289"/>
                              <a:gd name="T77" fmla="*/ T76 w 117"/>
                              <a:gd name="T78" fmla="+- 0 7854 7854"/>
                              <a:gd name="T79" fmla="*/ 7854 h 130"/>
                              <a:gd name="T80" fmla="+- 0 1321 1289"/>
                              <a:gd name="T81" fmla="*/ T80 w 117"/>
                              <a:gd name="T82" fmla="+- 0 7883 7854"/>
                              <a:gd name="T83" fmla="*/ 7883 h 130"/>
                              <a:gd name="T84" fmla="+- 0 1332 1289"/>
                              <a:gd name="T85" fmla="*/ T84 w 117"/>
                              <a:gd name="T86" fmla="+- 0 7872 7854"/>
                              <a:gd name="T87" fmla="*/ 7872 h 130"/>
                              <a:gd name="T88" fmla="+- 0 1363 1289"/>
                              <a:gd name="T89" fmla="*/ T88 w 117"/>
                              <a:gd name="T90" fmla="+- 0 7872 7854"/>
                              <a:gd name="T91" fmla="*/ 78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5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565"/>
                        <wps:cNvSpPr>
                          <a:spLocks/>
                        </wps:cNvSpPr>
                        <wps:spPr bwMode="auto">
                          <a:xfrm>
                            <a:off x="1423" y="7854"/>
                            <a:ext cx="117" cy="130"/>
                          </a:xfrm>
                          <a:custGeom>
                            <a:avLst/>
                            <a:gdLst>
                              <a:gd name="T0" fmla="+- 0 1424 1423"/>
                              <a:gd name="T1" fmla="*/ T0 w 117"/>
                              <a:gd name="T2" fmla="+- 0 7937 7854"/>
                              <a:gd name="T3" fmla="*/ 7937 h 130"/>
                              <a:gd name="T4" fmla="+- 0 1433 1423"/>
                              <a:gd name="T5" fmla="*/ T4 w 117"/>
                              <a:gd name="T6" fmla="+- 0 7960 7854"/>
                              <a:gd name="T7" fmla="*/ 7960 h 130"/>
                              <a:gd name="T8" fmla="+- 0 1439 1423"/>
                              <a:gd name="T9" fmla="*/ T8 w 117"/>
                              <a:gd name="T10" fmla="+- 0 7967 7854"/>
                              <a:gd name="T11" fmla="*/ 7967 h 130"/>
                              <a:gd name="T12" fmla="+- 0 1445 1423"/>
                              <a:gd name="T13" fmla="*/ T12 w 117"/>
                              <a:gd name="T14" fmla="+- 0 7973 7854"/>
                              <a:gd name="T15" fmla="*/ 7973 h 130"/>
                              <a:gd name="T16" fmla="+- 0 1469 1423"/>
                              <a:gd name="T17" fmla="*/ T16 w 117"/>
                              <a:gd name="T18" fmla="+- 0 7983 7854"/>
                              <a:gd name="T19" fmla="*/ 7983 h 130"/>
                              <a:gd name="T20" fmla="+- 0 1481 1423"/>
                              <a:gd name="T21" fmla="*/ T20 w 117"/>
                              <a:gd name="T22" fmla="+- 0 7984 7854"/>
                              <a:gd name="T23" fmla="*/ 7984 h 130"/>
                              <a:gd name="T24" fmla="+- 0 1497 1423"/>
                              <a:gd name="T25" fmla="*/ T24 w 117"/>
                              <a:gd name="T26" fmla="+- 0 7984 7854"/>
                              <a:gd name="T27" fmla="*/ 7984 h 130"/>
                              <a:gd name="T28" fmla="+- 0 1481 1423"/>
                              <a:gd name="T29" fmla="*/ T28 w 117"/>
                              <a:gd name="T30" fmla="+- 0 7967 7854"/>
                              <a:gd name="T31" fmla="*/ 7967 h 130"/>
                              <a:gd name="T32" fmla="+- 0 1465 1423"/>
                              <a:gd name="T33" fmla="*/ T32 w 117"/>
                              <a:gd name="T34" fmla="+- 0 7967 7854"/>
                              <a:gd name="T35" fmla="*/ 7967 h 130"/>
                              <a:gd name="T36" fmla="+- 0 1455 1423"/>
                              <a:gd name="T37" fmla="*/ T36 w 117"/>
                              <a:gd name="T38" fmla="+- 0 7955 7854"/>
                              <a:gd name="T39" fmla="*/ 7955 h 130"/>
                              <a:gd name="T40" fmla="+- 0 1444 1423"/>
                              <a:gd name="T41" fmla="*/ T40 w 117"/>
                              <a:gd name="T42" fmla="+- 0 7943 7854"/>
                              <a:gd name="T43" fmla="*/ 7943 h 130"/>
                              <a:gd name="T44" fmla="+- 0 1444 1423"/>
                              <a:gd name="T45" fmla="*/ T44 w 117"/>
                              <a:gd name="T46" fmla="+- 0 7895 7854"/>
                              <a:gd name="T47" fmla="*/ 7895 h 130"/>
                              <a:gd name="T48" fmla="+- 0 1455 1423"/>
                              <a:gd name="T49" fmla="*/ T48 w 117"/>
                              <a:gd name="T50" fmla="+- 0 7883 7854"/>
                              <a:gd name="T51" fmla="*/ 7883 h 130"/>
                              <a:gd name="T52" fmla="+- 0 1478 1423"/>
                              <a:gd name="T53" fmla="*/ T52 w 117"/>
                              <a:gd name="T54" fmla="+- 0 7854 7854"/>
                              <a:gd name="T55" fmla="*/ 7854 h 130"/>
                              <a:gd name="T56" fmla="+- 0 1452 1423"/>
                              <a:gd name="T57" fmla="*/ T56 w 117"/>
                              <a:gd name="T58" fmla="+- 0 7861 7854"/>
                              <a:gd name="T59" fmla="*/ 7861 h 130"/>
                              <a:gd name="T60" fmla="+- 0 1442 1423"/>
                              <a:gd name="T61" fmla="*/ T60 w 117"/>
                              <a:gd name="T62" fmla="+- 0 7868 7854"/>
                              <a:gd name="T63" fmla="*/ 7868 h 130"/>
                              <a:gd name="T64" fmla="+- 0 1430 1423"/>
                              <a:gd name="T65" fmla="*/ T64 w 117"/>
                              <a:gd name="T66" fmla="+- 0 7884 7854"/>
                              <a:gd name="T67" fmla="*/ 7884 h 130"/>
                              <a:gd name="T68" fmla="+- 0 1423 1423"/>
                              <a:gd name="T69" fmla="*/ T68 w 117"/>
                              <a:gd name="T70" fmla="+- 0 7908 7854"/>
                              <a:gd name="T71" fmla="*/ 7908 h 130"/>
                              <a:gd name="T72" fmla="+- 0 1423 1423"/>
                              <a:gd name="T73" fmla="*/ T72 w 117"/>
                              <a:gd name="T74" fmla="+- 0 7919 7854"/>
                              <a:gd name="T75" fmla="*/ 7919 h 130"/>
                              <a:gd name="T76" fmla="+- 0 1424 1423"/>
                              <a:gd name="T77" fmla="*/ T76 w 117"/>
                              <a:gd name="T78" fmla="+- 0 7937 7854"/>
                              <a:gd name="T79" fmla="*/ 79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1" y="83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4" y="130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1"/>
                                </a:lnTo>
                                <a:lnTo>
                                  <a:pt x="32" y="29"/>
                                </a:lnTo>
                                <a:lnTo>
                                  <a:pt x="55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7" y="3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64"/>
                        <wps:cNvSpPr>
                          <a:spLocks/>
                        </wps:cNvSpPr>
                        <wps:spPr bwMode="auto">
                          <a:xfrm>
                            <a:off x="1423" y="7854"/>
                            <a:ext cx="117" cy="130"/>
                          </a:xfrm>
                          <a:custGeom>
                            <a:avLst/>
                            <a:gdLst>
                              <a:gd name="T0" fmla="+- 0 1496 1423"/>
                              <a:gd name="T1" fmla="*/ T0 w 117"/>
                              <a:gd name="T2" fmla="+- 0 7872 7854"/>
                              <a:gd name="T3" fmla="*/ 7872 h 130"/>
                              <a:gd name="T4" fmla="+- 0 1507 1423"/>
                              <a:gd name="T5" fmla="*/ T4 w 117"/>
                              <a:gd name="T6" fmla="+- 0 7883 7854"/>
                              <a:gd name="T7" fmla="*/ 7883 h 130"/>
                              <a:gd name="T8" fmla="+- 0 1517 1423"/>
                              <a:gd name="T9" fmla="*/ T8 w 117"/>
                              <a:gd name="T10" fmla="+- 0 7895 7854"/>
                              <a:gd name="T11" fmla="*/ 7895 h 130"/>
                              <a:gd name="T12" fmla="+- 0 1517 1423"/>
                              <a:gd name="T13" fmla="*/ T12 w 117"/>
                              <a:gd name="T14" fmla="+- 0 7943 7854"/>
                              <a:gd name="T15" fmla="*/ 7943 h 130"/>
                              <a:gd name="T16" fmla="+- 0 1507 1423"/>
                              <a:gd name="T17" fmla="*/ T16 w 117"/>
                              <a:gd name="T18" fmla="+- 0 7955 7854"/>
                              <a:gd name="T19" fmla="*/ 7955 h 130"/>
                              <a:gd name="T20" fmla="+- 0 1497 1423"/>
                              <a:gd name="T21" fmla="*/ T20 w 117"/>
                              <a:gd name="T22" fmla="+- 0 7967 7854"/>
                              <a:gd name="T23" fmla="*/ 7967 h 130"/>
                              <a:gd name="T24" fmla="+- 0 1481 1423"/>
                              <a:gd name="T25" fmla="*/ T24 w 117"/>
                              <a:gd name="T26" fmla="+- 0 7967 7854"/>
                              <a:gd name="T27" fmla="*/ 7967 h 130"/>
                              <a:gd name="T28" fmla="+- 0 1497 1423"/>
                              <a:gd name="T29" fmla="*/ T28 w 117"/>
                              <a:gd name="T30" fmla="+- 0 7984 7854"/>
                              <a:gd name="T31" fmla="*/ 7984 h 130"/>
                              <a:gd name="T32" fmla="+- 0 1511 1423"/>
                              <a:gd name="T33" fmla="*/ T32 w 117"/>
                              <a:gd name="T34" fmla="+- 0 7977 7854"/>
                              <a:gd name="T35" fmla="*/ 7977 h 130"/>
                              <a:gd name="T36" fmla="+- 0 1525 1423"/>
                              <a:gd name="T37" fmla="*/ T36 w 117"/>
                              <a:gd name="T38" fmla="+- 0 7969 7854"/>
                              <a:gd name="T39" fmla="*/ 7969 h 130"/>
                              <a:gd name="T40" fmla="+- 0 1532 1423"/>
                              <a:gd name="T41" fmla="*/ T40 w 117"/>
                              <a:gd name="T42" fmla="+- 0 7955 7854"/>
                              <a:gd name="T43" fmla="*/ 7955 h 130"/>
                              <a:gd name="T44" fmla="+- 0 1539 1423"/>
                              <a:gd name="T45" fmla="*/ T44 w 117"/>
                              <a:gd name="T46" fmla="+- 0 7941 7854"/>
                              <a:gd name="T47" fmla="*/ 7941 h 130"/>
                              <a:gd name="T48" fmla="+- 0 1539 1423"/>
                              <a:gd name="T49" fmla="*/ T48 w 117"/>
                              <a:gd name="T50" fmla="+- 0 7917 7854"/>
                              <a:gd name="T51" fmla="*/ 7917 h 130"/>
                              <a:gd name="T52" fmla="+- 0 1538 1423"/>
                              <a:gd name="T53" fmla="*/ T52 w 117"/>
                              <a:gd name="T54" fmla="+- 0 7902 7854"/>
                              <a:gd name="T55" fmla="*/ 7902 h 130"/>
                              <a:gd name="T56" fmla="+- 0 1529 1423"/>
                              <a:gd name="T57" fmla="*/ T56 w 117"/>
                              <a:gd name="T58" fmla="+- 0 7879 7854"/>
                              <a:gd name="T59" fmla="*/ 7879 h 130"/>
                              <a:gd name="T60" fmla="+- 0 1523 1423"/>
                              <a:gd name="T61" fmla="*/ T60 w 117"/>
                              <a:gd name="T62" fmla="+- 0 7871 7854"/>
                              <a:gd name="T63" fmla="*/ 7871 h 130"/>
                              <a:gd name="T64" fmla="+- 0 1517 1423"/>
                              <a:gd name="T65" fmla="*/ T64 w 117"/>
                              <a:gd name="T66" fmla="+- 0 7866 7854"/>
                              <a:gd name="T67" fmla="*/ 7866 h 130"/>
                              <a:gd name="T68" fmla="+- 0 1493 1423"/>
                              <a:gd name="T69" fmla="*/ T68 w 117"/>
                              <a:gd name="T70" fmla="+- 0 7856 7854"/>
                              <a:gd name="T71" fmla="*/ 7856 h 130"/>
                              <a:gd name="T72" fmla="+- 0 1481 1423"/>
                              <a:gd name="T73" fmla="*/ T72 w 117"/>
                              <a:gd name="T74" fmla="+- 0 7854 7854"/>
                              <a:gd name="T75" fmla="*/ 7854 h 130"/>
                              <a:gd name="T76" fmla="+- 0 1478 1423"/>
                              <a:gd name="T77" fmla="*/ T76 w 117"/>
                              <a:gd name="T78" fmla="+- 0 7854 7854"/>
                              <a:gd name="T79" fmla="*/ 7854 h 130"/>
                              <a:gd name="T80" fmla="+- 0 1455 1423"/>
                              <a:gd name="T81" fmla="*/ T80 w 117"/>
                              <a:gd name="T82" fmla="+- 0 7883 7854"/>
                              <a:gd name="T83" fmla="*/ 7883 h 130"/>
                              <a:gd name="T84" fmla="+- 0 1465 1423"/>
                              <a:gd name="T85" fmla="*/ T84 w 117"/>
                              <a:gd name="T86" fmla="+- 0 7872 7854"/>
                              <a:gd name="T87" fmla="*/ 7872 h 130"/>
                              <a:gd name="T88" fmla="+- 0 1496 1423"/>
                              <a:gd name="T89" fmla="*/ T88 w 117"/>
                              <a:gd name="T90" fmla="+- 0 7872 7854"/>
                              <a:gd name="T91" fmla="*/ 78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3" y="18"/>
                                </a:moveTo>
                                <a:lnTo>
                                  <a:pt x="84" y="29"/>
                                </a:lnTo>
                                <a:lnTo>
                                  <a:pt x="94" y="41"/>
                                </a:lnTo>
                                <a:lnTo>
                                  <a:pt x="94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63"/>
                        <wps:cNvSpPr>
                          <a:spLocks/>
                        </wps:cNvSpPr>
                        <wps:spPr bwMode="auto">
                          <a:xfrm>
                            <a:off x="1570" y="7969"/>
                            <a:ext cx="24" cy="0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24"/>
                              <a:gd name="T2" fmla="+- 0 1594 15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A9D56" id="Group 562" o:spid="_x0000_s1026" style="position:absolute;margin-left:54.95pt;margin-top:324.3pt;width:473pt;height:80.9pt;z-index:-251681792;mso-position-horizontal-relative:page" coordorigin="1099,6486" coordsize="9459,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+R/FHTiujdfzZQAAAABJRU5ErkJgglBLAwQKAAAAAAAAACEAG5ujQ9hPAADY&#10;TwAAFAAAAGRycy9tZWRpYS9pbWFnZTIucG5niVBORw0KGgoAAAANSUhEUgAADE8AAAFeCAYAAADO&#10;09DLAAAABmJLR0QA/wD/AP+gvaeTAAAACXBIWXMAAtaAAALWgAFmbSo8AAAgAElEQVR4nOzd227k&#10;KBAA0J7V/EEr//+BUb4h+xC1JpPpiy8FVME50j7txMZQFBib9uU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I4RMqhBFGgzW0yAAAAABJRU5E&#10;rkJgglBLAwQKAAAAAAAAACEAMRw+wFMcAABTHAAAFAAAAGRycy9tZWRpYS9pbWFnZTEucG5niVBO&#10;Rw0KGgoAAAANSUhEUgAACWQAAACbCAYAAADvawAdAAAABmJLR0QA/wD/AP+gvaeTAAAACXBIWXMA&#10;AtaAAALWgAFmbSo8AAAb80lEQVR4nO3dWY7bOBAAUHeQGzRy/wM2fIbMx8BIx/GihUVWke8B+Zlp&#10;SxRZLFIULV8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">
                <v:shape id="Freeform 655" o:spid="_x0000_s1027" style="position:absolute;left:1241;top:6609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" path="m63,l49,,44,11,30,23,17,35,,43,,63,9,60,22,52,34,45r8,-7l42,172r21,l63,xe" fillcolor="#151313" stroked="f">
                  <v:path arrowok="t" o:connecttype="custom" o:connectlocs="63,6609;49,6609;44,6620;30,6632;17,6644;0,6652;0,6672;9,6669;22,6661;34,6654;42,6647;42,6781;63,6781;63,6609" o:connectangles="0,0,0,0,0,0,0,0,0,0,0,0,0,0"/>
                </v:shape>
                <v:shape id="Freeform 654" o:spid="_x0000_s1028" style="position:absolute;left:1370;top:67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653" o:spid="_x0000_s1029" style="position:absolute;left:1570;top:6610;width:23;height:172;visibility:visible;mso-wrap-style:square;v-text-anchor:top" coordsize="2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" path="m23,134l23,,,,,171r23,l23,134xe" fillcolor="#151313" stroked="f">
                  <v:path arrowok="t" o:connecttype="custom" o:connectlocs="23,6744;23,6610;0,6610;0,6781;23,6781;23,6744" o:connectangles="0,0,0,0,0,0"/>
                </v:shape>
                <v:shape id="Freeform 652" o:spid="_x0000_s1030" style="position:absolute;left:1630;top:66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" path="m102,64r,-28l100,30,99,21,94,15,89,8,80,4,70,,59,,51,1,28,12r-9,9l19,3,,3,,127r22,l22,35r9,-8l41,18r22,l69,22r7,4l78,32r2,7l80,127r22,l102,64xe" fillcolor="#151313" stroked="f">
                  <v:path arrowok="t" o:connecttype="custom" o:connectlocs="102,6718;102,6690;100,6684;99,6675;94,6669;89,6662;80,6658;70,6654;59,6654;51,6655;28,6666;19,6675;19,6657;0,6657;0,6781;22,6781;22,6689;31,6681;41,6672;63,6672;69,6676;76,6680;78,6686;80,6693;80,6781;102,6781;102,6718" o:connectangles="0,0,0,0,0,0,0,0,0,0,0,0,0,0,0,0,0,0,0,0,0,0,0,0,0,0,0"/>
                </v:shape>
                <v:shape id="Freeform 651" o:spid="_x0000_s1031" style="position:absolute;left:1819;top:66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" path="m36,102r,-42l58,60r,-16l36,44,36,,15,13r,31l,44,,60r15,l15,151r3,6l21,163r6,3l33,170r19,l61,168,58,149r-6,1l44,150r-5,-3l36,142r,-40xe" fillcolor="#151313" stroked="f">
                  <v:path arrowok="t" o:connecttype="custom" o:connectlocs="36,6715;36,6673;58,6673;58,6657;36,6657;36,6613;15,6626;15,6657;0,6657;0,6673;15,6673;15,6764;18,6770;21,6776;27,6779;33,6783;52,6783;61,6781;58,6762;52,6763;44,6763;39,6760;36,6755;36,6715" o:connectangles="0,0,0,0,0,0,0,0,0,0,0,0,0,0,0,0,0,0,0,0,0,0,0,0"/>
                </v:shape>
                <v:shape id="Freeform 650" o:spid="_x0000_s1032" style="position:absolute;left:1897;top:66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" path="m102,74l97,65,93,55,83,50,72,44r-13,l31,53,21,61,21,,,,,171r21,l21,89r4,-9l28,72r9,-5l45,62r22,l74,69r7,8l81,171r21,l102,74xe" fillcolor="#151313" stroked="f">
                  <v:path arrowok="t" o:connecttype="custom" o:connectlocs="102,6684;97,6675;93,6665;83,6660;72,6654;59,6654;31,6663;21,6671;21,6610;0,6610;0,6781;21,6781;21,6699;25,6690;28,6682;37,6677;45,6672;67,6672;74,6679;81,6687;81,6781;102,6781;102,6684" o:connectangles="0,0,0,0,0,0,0,0,0,0,0,0,0,0,0,0,0,0,0,0,0,0,0"/>
                </v:shape>
                <v:shape id="Freeform 649" o:spid="_x0000_s1033" style="position:absolute;left:2024;top:66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" path="m84,30l94,13,70,2,58,,49,1r9,16l74,17,84,30xe" fillcolor="#151313" stroked="f">
                  <v:path arrowok="t" o:connecttype="custom" o:connectlocs="84,6684;94,6667;70,6656;58,6654;49,6655;58,6671;74,6671;84,6684" o:connectangles="0,0,0,0,0,0,0,0"/>
                </v:shape>
                <v:shape id="Freeform 648" o:spid="_x0000_s1034" style="position:absolute;left:2024;top:66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" path="m16,113r7,6l47,129r12,1l81,130,95,120r14,-11l114,90,92,87r-5,14l79,107r-8,6l44,113,33,102,23,91,21,70r93,l114,65,113,48,104,25,99,17,94,13,84,30r7,7l92,53r-69,l24,37,34,27,44,17r14,l49,1,25,10r-9,7l7,30,1,55,,66,1,82r9,23l16,113xe" fillcolor="#151313" stroked="f">
                  <v:path arrowok="t" o:connecttype="custom" o:connectlocs="16,6767;23,6773;47,6783;59,6784;81,6784;95,6774;109,6763;114,6744;92,6741;87,6755;79,6761;71,6767;44,6767;33,6756;23,6745;21,6724;114,6724;114,6719;113,6702;104,6679;99,6671;94,6667;84,6684;91,6691;92,6707;23,6707;24,6691;34,6681;44,6671;58,6671;49,6655;25,6664;16,6671;7,6684;1,6709;0,6720;1,6736;10,6759;16,6767" o:connectangles="0,0,0,0,0,0,0,0,0,0,0,0,0,0,0,0,0,0,0,0,0,0,0,0,0,0,0,0,0,0,0,0,0,0,0,0,0,0,0"/>
                </v:shape>
                <v:shape id="Picture 647" o:spid="_x0000_s1035" type="#_x0000_t75" style="position:absolute;left:2111;top:6487;width:7211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">
                  <v:imagedata r:id="rId19" o:title=""/>
                </v:shape>
                <v:shape id="Freeform 646" o:spid="_x0000_s1036" style="position:absolute;left:9317;top:6610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" path="m23,132r-5,39l78,171r12,-3l102,165r,-26l96,145r-10,3l77,151r-54,l23,132xe" fillcolor="#151313" stroked="f">
                  <v:path arrowok="t" o:connecttype="custom" o:connectlocs="23,6742;18,6781;78,6781;90,6778;102,6775;102,6749;96,6755;86,6758;77,6761;23,6761;23,6742" o:connectangles="0,0,0,0,0,0,0,0,0,0,0"/>
                </v:shape>
                <v:shape id="Freeform 645" o:spid="_x0000_s1037" style="position:absolute;left:9317;top:6610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" path="m23,49r,-29l79,20r9,3l101,28r9,15l118,70r1,14l119,104r-5,13l110,131r-8,8l102,165r8,-5l119,154r7,-10l133,134r5,-15l142,104r,-20l139,55,135,44,129,26,115,14,105,5,90,2,79,,,,,171r18,l23,132r,-83xe" fillcolor="#151313" stroked="f">
                  <v:path arrowok="t" o:connecttype="custom" o:connectlocs="23,6659;23,6630;79,6630;88,6633;101,6638;110,6653;118,6680;119,6694;119,6714;114,6727;110,6741;102,6749;102,6775;110,6770;119,6764;126,6754;133,6744;138,6729;142,6714;142,6694;139,6665;135,6654;129,6636;115,6624;105,6615;90,6612;79,6610;0,6610;0,6781;18,6781;23,6742;23,6659" o:connectangles="0,0,0,0,0,0,0,0,0,0,0,0,0,0,0,0,0,0,0,0,0,0,0,0,0,0,0,0,0,0,0,0"/>
                </v:shape>
                <v:shape id="Freeform 644" o:spid="_x0000_s1038" style="position:absolute;left:9484;top:6606;width:164;height:178;visibility:visible;mso-wrap-style:square;v-text-anchor:top" coordsize="1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" path="m13,37l4,62,,83r,9l,98r5,26l9,135r3,4l29,159r9,8l45,170r25,7l82,178,93,157r-11,2l73,158,49,148r-9,-7l31,127,24,103,23,92,27,62,36,43r4,-6l46,32,70,22,82,20r17,l113,29r13,8l133,53r7,16l140,90r-2,22l129,133r-1,32l147,147r6,-11l158,126r5,-25l164,90,163,78,158,53r-4,-9l134,19r-9,-7l119,9,94,2,82,,75,1,47,8,29,19r-7,6l13,37xe" fillcolor="#151313" stroked="f">
                  <v:path arrowok="t" o:connecttype="custom" o:connectlocs="13,6643;4,6668;0,6689;0,6698;0,6704;5,6730;9,6741;12,6745;29,6765;38,6773;45,6776;70,6783;82,6784;93,6763;82,6765;73,6764;49,6754;40,6747;31,6733;24,6709;23,6698;27,6668;36,6649;40,6643;46,6638;70,6628;82,6626;99,6626;113,6635;126,6643;133,6659;140,6675;140,6696;138,6718;129,6739;128,6771;147,6753;153,6742;158,6732;163,6707;164,6696;163,6684;158,6659;154,6650;134,6625;125,6618;119,6615;94,6608;82,6606;75,6607;47,6614;29,6625;22,6631;13,6643" o:connectangles="0,0,0,0,0,0,0,0,0,0,0,0,0,0,0,0,0,0,0,0,0,0,0,0,0,0,0,0,0,0,0,0,0,0,0,0,0,0,0,0,0,0,0,0,0,0,0,0,0,0,0,0,0,0"/>
                </v:shape>
                <v:shape id="Freeform 643" o:spid="_x0000_s1039" style="position:absolute;left:9484;top:6606;width:164;height:178;visibility:visible;mso-wrap-style:square;v-text-anchor:top" coordsize="16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" path="m82,178r4,l112,172r11,-4l128,165r1,-32l124,141r-7,6l93,157,82,178xe" fillcolor="#151313" stroked="f">
                  <v:path arrowok="t" o:connecttype="custom" o:connectlocs="82,6784;86,6784;112,6778;123,6774;128,6771;129,6739;124,6747;117,6753;93,6763;82,6784" o:connectangles="0,0,0,0,0,0,0,0,0,0"/>
                </v:shape>
                <v:shape id="Freeform 642" o:spid="_x0000_s1040" style="position:absolute;left:9666;top:66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" path="m24,27r6,-5l36,17r27,l70,23r7,5l78,38,99,35,97,23,91,16,86,8,75,4,64,,40,,31,3,23,5,18,9r-7,4l7,21,3,28r,17l8,53r5,7l22,64r9,5l54,75r17,4l75,82r7,4l82,101r-7,6l68,113r-29,l31,106,23,99,21,87,,90r3,20l16,120r13,10l68,130r11,-5l91,120r6,-9l103,101r,-21l98,73,93,65,84,62,76,58,53,52,38,48,35,46,29,44,24,38r,-11xe" fillcolor="#151313" stroked="f">
                  <v:path arrowok="t" o:connecttype="custom" o:connectlocs="24,6681;30,6676;36,6671;63,6671;70,6677;77,6682;78,6692;99,6689;97,6677;91,6670;86,6662;75,6658;64,6654;40,6654;31,6657;23,6659;18,6663;11,6667;7,6675;3,6682;3,6699;8,6707;13,6714;22,6718;31,6723;54,6729;71,6733;75,6736;82,6740;82,6755;75,6761;68,6767;39,6767;31,6760;23,6753;21,6741;0,6744;3,6764;16,6774;29,6784;68,6784;79,6779;91,6774;97,6765;103,6755;103,6734;98,6727;93,6719;84,6716;76,6712;53,6706;38,6702;35,6700;29,6698;24,6692;24,6681" o:connectangles="0,0,0,0,0,0,0,0,0,0,0,0,0,0,0,0,0,0,0,0,0,0,0,0,0,0,0,0,0,0,0,0,0,0,0,0,0,0,0,0,0,0,0,0,0,0,0,0,0,0,0,0,0,0,0,0"/>
                </v:shape>
                <v:shape id="Freeform 641" o:spid="_x0000_s1041" style="position:absolute;left:9854;top:66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" path="m11,120r11,10l22,88r3,-4l28,79r6,-2l39,75,52,73,75,70,87,65r,22l83,94r-4,9l69,108r-9,6l35,114r-6,-6l42,130r13,l66,126r11,-4l88,112r1,9l93,127r22,l111,120r-2,-8l108,105r,-72l107,28r-2,-9l100,13,96,8,86,4,76,,44,,31,4,19,9r-6,8l6,25,4,38r20,3l28,28r7,-5l42,18r31,l81,25r6,5l87,48,74,53,49,56,36,57r-6,2l22,61r-7,5l8,70,4,78,,85r,25l11,120xe" fillcolor="#151313" stroked="f">
                  <v:path arrowok="t" o:connecttype="custom" o:connectlocs="11,6774;22,6784;22,6742;25,6738;28,6733;34,6731;39,6729;52,6727;75,6724;87,6719;87,6741;83,6748;79,6757;69,6762;60,6768;35,6768;29,6762;42,6784;55,6784;66,6780;77,6776;88,6766;89,6775;93,6781;115,6781;111,6774;109,6766;108,6759;108,6687;107,6682;105,6673;100,6667;96,6662;86,6658;76,6654;44,6654;31,6658;19,6663;13,6671;6,6679;4,6692;24,6695;28,6682;35,6677;42,6672;73,6672;81,6679;87,6684;87,6702;74,6707;49,6710;36,6711;30,6713;22,6715;15,6720;8,6724;4,6732;0,6739;0,6764;11,6774" o:connectangles="0,0,0,0,0,0,0,0,0,0,0,0,0,0,0,0,0,0,0,0,0,0,0,0,0,0,0,0,0,0,0,0,0,0,0,0,0,0,0,0,0,0,0,0,0,0,0,0,0,0,0,0,0,0,0,0,0,0,0,0"/>
                </v:shape>
                <v:shape id="Freeform 640" o:spid="_x0000_s1042" style="position:absolute;left:9854;top:66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" path="m22,102r,-14l22,130r20,l29,108r-7,-6xe" fillcolor="#151313" stroked="f">
                  <v:path arrowok="t" o:connecttype="custom" o:connectlocs="22,6756;22,6742;22,6784;42,6784;29,6762;22,6756" o:connectangles="0,0,0,0,0,0"/>
                </v:shape>
                <v:shape id="Freeform 639" o:spid="_x0000_s1043" style="position:absolute;left:9995;top:66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" path="m101,64r,-28l100,30,98,21,93,15,88,8,79,4,69,,58,,51,1,27,12r-8,9l19,3,,3,,127r21,l21,35r9,-8l40,18r22,l68,22r7,4l77,32r3,7l80,127r21,l101,64xe" fillcolor="#151313" stroked="f">
                  <v:path arrowok="t" o:connecttype="custom" o:connectlocs="101,6718;101,6690;100,6684;98,6675;93,6669;88,6662;79,6658;69,6654;58,6654;51,6655;27,6666;19,6675;19,6657;0,6657;0,6781;21,6781;21,6689;30,6681;40,6672;62,6672;68,6676;75,6680;77,6686;80,6693;80,6781;101,6781;101,6718" o:connectangles="0,0,0,0,0,0,0,0,0,0,0,0,0,0,0,0,0,0,0,0,0,0,0,0,0,0,0"/>
                </v:shape>
                <v:shape id="Freeform 638" o:spid="_x0000_s1044" style="position:absolute;left:10120;top:66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" path="m108,106l108,,87,r2,85l89,134,79,145r-2,29l89,156r,15l108,171r,-65xe" fillcolor="#151313" stroked="f">
                  <v:path arrowok="t" o:connecttype="custom" o:connectlocs="108,6716;108,6610;87,6610;89,6695;89,6744;79,6755;77,6784;89,6766;89,6781;108,6781;108,6716" o:connectangles="0,0,0,0,0,0,0,0,0,0,0"/>
                </v:shape>
                <v:shape id="Freeform 637" o:spid="_x0000_s1045" style="position:absolute;left:10120;top:66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" path="m7,143r7,15l27,166r12,8l77,174r2,-29l70,157r-28,l32,145,22,133r,-49l32,73,41,62r28,l79,73,89,85,87,r,61l82,54,73,49,64,44r-26,l25,52,13,60,7,75,,91r,37l7,143xe" fillcolor="#151313" stroked="f">
                  <v:path arrowok="t" o:connecttype="custom" o:connectlocs="7,6753;14,6768;27,6776;39,6784;77,6784;79,6755;70,6767;42,6767;32,6755;22,6743;22,6694;32,6683;41,6672;69,6672;79,6683;89,6695;87,6610;87,6671;82,6664;73,6659;64,6654;38,6654;25,6662;13,6670;7,6685;0,6701;0,6738;7,6753" o:connectangles="0,0,0,0,0,0,0,0,0,0,0,0,0,0,0,0,0,0,0,0,0,0,0,0,0,0,0,0"/>
                </v:shape>
                <v:shape id="Picture 636" o:spid="_x0000_s1046" type="#_x0000_t75" style="position:absolute;left:1105;top:6786;width:9453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">
                  <v:imagedata r:id="rId20" o:title=""/>
                </v:shape>
                <v:shape id="Freeform 635" o:spid="_x0000_s1047" style="position:absolute;left:9666;top:69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" path="m,l,24r21,l21,,,xe" fillcolor="#151313" stroked="f">
                  <v:path arrowok="t" o:connecttype="custom" o:connectlocs="0,6910;0,6934;21,6934;21,6910;0,6910" o:connectangles="0,0,0,0,0"/>
                </v:shape>
                <v:shape id="Freeform 634" o:spid="_x0000_s1048" style="position:absolute;left:9666;top:69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" path="m,141r,30l21,171,21,47,,47r,94xe" fillcolor="#151313" stroked="f">
                  <v:path arrowok="t" o:connecttype="custom" o:connectlocs="0,7051;0,7081;21,7081;21,6957;0,6957;0,7051" o:connectangles="0,0,0,0,0,0"/>
                </v:shape>
                <v:shape id="Freeform 633" o:spid="_x0000_s1049" style="position:absolute;left:9708;top:69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" path="m36,102r,-42l58,60r,-16l36,44,36,,15,13r,31l,44,,60r15,l15,151r3,6l21,163r6,3l33,170r19,l61,168,58,149r-6,1l44,150r-5,-3l36,142r,-40xe" fillcolor="#151313" stroked="f">
                  <v:path arrowok="t" o:connecttype="custom" o:connectlocs="36,7015;36,6973;58,6973;58,6957;36,6957;36,6913;15,6926;15,6957;0,6957;0,6973;15,6973;15,7064;18,7070;21,7076;27,7079;33,7083;52,7083;61,7081;58,7062;52,7063;44,7063;39,7060;36,7055;36,7015" o:connectangles="0,0,0,0,0,0,0,0,0,0,0,0,0,0,0,0,0,0,0,0,0,0,0,0"/>
                </v:shape>
                <v:shape id="Freeform 632" o:spid="_x0000_s1050" style="position:absolute;left:9853;top:69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" path="m,l,24r21,l21,,,xe" fillcolor="#151313" stroked="f">
                  <v:path arrowok="t" o:connecttype="custom" o:connectlocs="0,6910;0,6934;21,6934;21,6910;0,6910" o:connectangles="0,0,0,0,0"/>
                </v:shape>
                <v:shape id="Freeform 631" o:spid="_x0000_s1051" style="position:absolute;left:9853;top:69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" path="m,141r,30l21,171,21,47,,47r,94xe" fillcolor="#151313" stroked="f">
                  <v:path arrowok="t" o:connecttype="custom" o:connectlocs="0,7051;0,7081;21,7081;21,6957;0,6957;0,7051" o:connectangles="0,0,0,0,0,0"/>
                </v:shape>
                <v:shape id="Freeform 630" o:spid="_x0000_s1052" style="position:absolute;left:9906;top:69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" path="m101,64r,-28l100,30,98,21,94,15,89,8,79,4,70,,59,,51,1,27,12r-8,9l19,3,,3,,127r21,l21,35,31,27,41,18r22,l69,22r6,4l78,32r2,7l80,127r21,l101,64xe" fillcolor="#151313" stroked="f">
                  <v:path arrowok="t" o:connecttype="custom" o:connectlocs="101,7018;101,6990;100,6984;98,6975;94,6969;89,6962;79,6958;70,6954;59,6954;51,6955;27,6966;19,6975;19,6957;0,6957;0,7081;21,7081;21,6989;31,6981;41,6972;63,6972;69,6976;75,6980;78,6986;80,6993;80,7081;101,7081;101,7018" o:connectangles="0,0,0,0,0,0,0,0,0,0,0,0,0,0,0,0,0,0,0,0,0,0,0,0,0,0,0"/>
                </v:shape>
                <v:shape id="Freeform 629" o:spid="_x0000_s1053" style="position:absolute;left:10095;top:69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" path="m36,102r,-42l57,60r,-16l36,44,36,,15,13r,31l,44,,60r15,l15,151r3,6l20,163r7,3l33,170r19,l60,168,57,149r-5,1l43,150r-5,-3l36,142r,-40xe" fillcolor="#151313" stroked="f">
                  <v:path arrowok="t" o:connecttype="custom" o:connectlocs="36,7015;36,6973;57,6973;57,6957;36,6957;36,6913;15,6926;15,6957;0,6957;0,6973;15,6973;15,7064;18,7070;20,7076;27,7079;33,7083;52,7083;60,7081;57,7062;52,7063;43,7063;38,7060;36,7055;36,7015" o:connectangles="0,0,0,0,0,0,0,0,0,0,0,0,0,0,0,0,0,0,0,0,0,0,0,0"/>
                </v:shape>
                <v:shape id="Freeform 628" o:spid="_x0000_s1054" style="position:absolute;left:10173;top:69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" path="m101,74l97,65,93,55,82,50,72,44r-14,l31,53,21,61,21,,,,,171r21,l21,89r4,-9l28,72r8,-5l45,62r22,l73,69r7,8l80,171r21,l101,74xe" fillcolor="#151313" stroked="f">
                  <v:path arrowok="t" o:connecttype="custom" o:connectlocs="101,6984;97,6975;93,6965;82,6960;72,6954;58,6954;31,6963;21,6971;21,6910;0,6910;0,7081;21,7081;21,6999;25,6990;28,6982;36,6977;45,6972;67,6972;73,6979;80,6987;80,7081;101,7081;101,6984" o:connectangles="0,0,0,0,0,0,0,0,0,0,0,0,0,0,0,0,0,0,0,0,0,0,0"/>
                </v:shape>
                <v:shape id="Freeform 627" o:spid="_x0000_s1055" style="position:absolute;left:10299;top:69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" path="m85,30l95,13,71,2,59,,50,1r9,16l75,17,85,30xe" fillcolor="#151313" stroked="f">
                  <v:path arrowok="t" o:connecttype="custom" o:connectlocs="85,6984;95,6967;71,6956;59,6954;50,6955;59,6971;75,6971;85,6984" o:connectangles="0,0,0,0,0,0,0,0"/>
                </v:shape>
                <v:shape id="Freeform 626" o:spid="_x0000_s1056" style="position:absolute;left:10299;top:69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" path="m16,113r8,6l48,129r12,1l81,130,95,120r14,-11l115,90,93,87r-5,14l80,107r-9,6l44,113,34,102,23,91,22,70r93,l115,65,113,48,105,25,99,17,95,13,85,30r7,7l93,53r-70,l25,37,34,27,44,17r15,l50,1,26,10r-9,7l8,30,1,55,,66,2,82r9,23l16,113xe" fillcolor="#151313" stroked="f">
                  <v:path arrowok="t" o:connecttype="custom" o:connectlocs="16,7067;24,7073;48,7083;60,7084;81,7084;95,7074;109,7063;115,7044;93,7041;88,7055;80,7061;71,7067;44,7067;34,7056;23,7045;22,7024;115,7024;115,7019;113,7002;105,6979;99,6971;95,6967;85,6984;92,6991;93,7007;23,7007;25,6991;34,6981;44,6971;59,6971;50,6955;26,6964;17,6971;8,6984;1,7009;0,7020;2,7036;11,7059;16,7067" o:connectangles="0,0,0,0,0,0,0,0,0,0,0,0,0,0,0,0,0,0,0,0,0,0,0,0,0,0,0,0,0,0,0,0,0,0,0,0,0,0,0"/>
                </v:shape>
                <v:shape id="Freeform 625" o:spid="_x0000_s1057" style="position:absolute;left:1230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" path="m21,23l21,,,,,171r21,l21,23xe" fillcolor="#151313" stroked="f">
                  <v:path arrowok="t" o:connecttype="custom" o:connectlocs="21,7533;21,7510;0,7510;0,7681;21,7681;21,7533" o:connectangles="0,0,0,0,0,0"/>
                </v:shape>
                <v:shape id="Freeform 624" o:spid="_x0000_s1058" style="position:absolute;left:127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" path="m84,30l94,13,70,2,58,,49,1r9,16l74,17,84,30xe" fillcolor="#151313" stroked="f">
                  <v:path arrowok="t" o:connecttype="custom" o:connectlocs="84,7584;94,7567;70,7556;58,7554;49,7555;58,7571;74,7571;84,7584" o:connectangles="0,0,0,0,0,0,0,0"/>
                </v:shape>
                <v:shape id="Freeform 623" o:spid="_x0000_s1059" style="position:absolute;left:127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" path="m16,113r7,6l47,129r12,1l80,130,94,120r14,-11l114,90,92,87r-5,14l79,107r-8,6l43,113,33,102,22,91,21,70r93,l114,65,113,48,104,25,98,17,94,13,84,30r7,7l92,53r-70,l24,37,33,27,43,17r15,l49,1,25,10r-9,7l7,30,,55,,66,1,82r9,23l16,113xe" fillcolor="#151313" stroked="f">
                  <v:path arrowok="t" o:connecttype="custom" o:connectlocs="16,7667;23,7673;47,7683;59,7684;80,7684;94,7674;108,7663;114,7644;92,7641;87,7655;79,7661;71,7667;43,7667;33,7656;22,7645;21,7624;114,7624;114,7619;113,7602;104,7579;98,7571;94,7567;84,7584;91,7591;92,7607;22,7607;24,7591;33,7581;43,7571;58,7571;49,7555;25,7564;16,7571;7,7584;0,7609;0,7620;1,7636;10,7659;16,7667" o:connectangles="0,0,0,0,0,0,0,0,0,0,0,0,0,0,0,0,0,0,0,0,0,0,0,0,0,0,0,0,0,0,0,0,0,0,0,0,0,0,0"/>
                </v:shape>
                <v:shape id="Freeform 622" o:spid="_x0000_s1060" style="position:absolute;left:1409;top:75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" path="m23,27r7,-5l36,17r27,l69,23r7,5l78,38,98,35,96,23,91,16,86,8,75,4,64,,39,,31,3,22,5,17,9r-6,4l7,21,3,28r,17l8,53r4,7l21,64r9,5l53,75r18,4l75,82r6,4l81,101r-7,6l67,113r-29,l30,106,22,99,20,87,,90r3,20l16,120r13,10l67,130r12,-5l91,120r6,-9l103,101r,-21l98,73,93,65,84,62,75,58,53,52,37,48,34,46,29,44,23,38r,-11xe" fillcolor="#151313" stroked="f">
                  <v:path arrowok="t" o:connecttype="custom" o:connectlocs="23,7581;30,7576;36,7571;63,7571;69,7577;76,7582;78,7592;98,7589;96,7577;91,7570;86,7562;75,7558;64,7554;39,7554;31,7557;22,7559;17,7563;11,7567;7,7575;3,7582;3,7599;8,7607;12,7614;21,7618;30,7623;53,7629;71,7633;75,7636;81,7640;81,7655;74,7661;67,7667;38,7667;30,7660;22,7653;20,7641;0,7644;3,7664;16,7674;29,7684;67,7684;79,7679;91,7674;97,7665;103,7655;103,7634;98,7627;93,7619;84,7616;75,7612;53,7606;37,7602;34,7600;29,7598;23,7592;23,7581" o:connectangles="0,0,0,0,0,0,0,0,0,0,0,0,0,0,0,0,0,0,0,0,0,0,0,0,0,0,0,0,0,0,0,0,0,0,0,0,0,0,0,0,0,0,0,0,0,0,0,0,0,0,0,0,0,0,0,0"/>
                </v:shape>
                <v:shape id="Freeform 621" o:spid="_x0000_s1061" style="position:absolute;left:1529;top:75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" path="m23,27r7,-5l36,17r27,l69,23r7,5l78,38,98,35,96,23,91,16,86,8,75,4,64,,39,,31,3,22,5,17,9r-6,4l7,21,3,28r,17l8,53r4,7l21,64r9,5l53,75r18,4l75,82r6,4l81,101r-7,6l67,113r-29,l30,106,22,99,20,87,,90r3,20l16,120r13,10l67,130r12,-5l91,120r6,-9l103,101r,-21l98,73,93,65,84,62,75,58,53,52,37,48,34,46,29,44,23,38r,-11xe" fillcolor="#151313" stroked="f">
                  <v:path arrowok="t" o:connecttype="custom" o:connectlocs="23,7581;30,7576;36,7571;63,7571;69,7577;76,7582;78,7592;98,7589;96,7577;91,7570;86,7562;75,7558;64,7554;39,7554;31,7557;22,7559;17,7563;11,7567;7,7575;3,7582;3,7599;8,7607;12,7614;21,7618;30,7623;53,7629;71,7633;75,7636;81,7640;81,7655;74,7661;67,7667;38,7667;30,7660;22,7653;20,7641;0,7644;3,7664;16,7674;29,7684;67,7684;79,7679;91,7674;97,7665;103,7655;103,7634;98,7627;93,7619;84,7616;75,7612;53,7606;37,7602;34,7600;29,7598;23,7592;23,7581" o:connectangles="0,0,0,0,0,0,0,0,0,0,0,0,0,0,0,0,0,0,0,0,0,0,0,0,0,0,0,0,0,0,0,0,0,0,0,0,0,0,0,0,0,0,0,0,0,0,0,0,0,0,0,0,0,0,0,0"/>
                </v:shape>
                <v:shape id="Freeform 620" o:spid="_x0000_s1062" style="position:absolute;left:1649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" path="m2,83r9,23l16,113r6,6l46,129r13,1l75,130,59,113r-16,l32,101,22,89r,-48l32,29,56,,30,7,19,14,8,30,1,54,,65,2,83xe" fillcolor="#151313" stroked="f">
                  <v:path arrowok="t" o:connecttype="custom" o:connectlocs="2,7637;11,7660;16,7667;22,7673;46,7683;59,7684;75,7684;59,7667;43,7667;32,7655;22,7643;22,7595;32,7583;56,7554;30,7561;19,7568;8,7584;1,7608;0,7619;2,7637" o:connectangles="0,0,0,0,0,0,0,0,0,0,0,0,0,0,0,0,0,0,0,0"/>
                </v:shape>
                <v:shape id="Freeform 619" o:spid="_x0000_s1063" style="position:absolute;left:1649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" path="m74,18l85,29,95,41r,48l85,101,74,113r-15,l75,130r14,-7l102,115r8,-14l117,87r,-24l115,48,106,25r-6,-8l95,12,71,2,59,,56,,32,29,43,18r31,xe" fillcolor="#151313" stroked="f">
                  <v:path arrowok="t" o:connecttype="custom" o:connectlocs="74,7572;85,7583;95,7595;95,7643;85,7655;74,7667;59,7667;75,7684;89,7677;102,7669;110,7655;117,7641;117,7617;115,7602;106,7579;100,7571;95,7566;71,7556;59,7554;56,7554;32,7583;43,7572;74,7572" o:connectangles="0,0,0,0,0,0,0,0,0,0,0,0,0,0,0,0,0,0,0,0,0,0,0"/>
                </v:shape>
                <v:shape id="Freeform 618" o:spid="_x0000_s1064" style="position:absolute;left:1790;top:75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" path="m102,64r,-28l100,30,99,21,94,15,89,8,80,4,70,,59,,51,1,28,12r-9,9l19,3,,3,,127r22,l22,35r9,-8l41,18r22,l69,22r7,4l78,32r3,7l81,127r21,l102,64xe" fillcolor="#151313" stroked="f">
                  <v:path arrowok="t" o:connecttype="custom" o:connectlocs="102,7618;102,7590;100,7584;99,7575;94,7569;89,7562;80,7558;70,7554;59,7554;51,7555;28,7566;19,7575;19,7557;0,7557;0,7681;22,7681;22,7589;31,7581;41,7572;63,7572;69,7576;76,7580;78,7586;81,7593;81,7681;102,7681;102,7618" o:connectangles="0,0,0,0,0,0,0,0,0,0,0,0,0,0,0,0,0,0,0,0,0,0,0,0,0,0,0"/>
                </v:shape>
                <v:shape id="Freeform 617" o:spid="_x0000_s1065" style="position:absolute;left:1916;top:75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" path="m23,27r7,-5l36,17r27,l69,23r7,5l78,38,98,35,96,23,91,16,86,8,75,4,64,,39,,31,3,22,5,17,9r-6,4l7,21,3,28r,17l8,53r4,7l21,64r9,5l53,75r18,4l75,82r6,4l81,101r-7,6l67,113r-29,l30,106,22,99,20,87,,90r3,20l16,120r12,10l67,130r12,-5l91,120r6,-9l103,101r,-21l98,73,93,65,84,62,75,58,53,52,37,48,34,46,29,44,23,38r,-11xe" fillcolor="#151313" stroked="f">
                  <v:path arrowok="t" o:connecttype="custom" o:connectlocs="23,7581;30,7576;36,7571;63,7571;69,7577;76,7582;78,7592;98,7589;96,7577;91,7570;86,7562;75,7558;64,7554;39,7554;31,7557;22,7559;17,7563;11,7567;7,7575;3,7582;3,7599;8,7607;12,7614;21,7618;30,7623;53,7629;71,7633;75,7636;81,7640;81,7655;74,7661;67,7667;38,7667;30,7660;22,7653;20,7641;0,7644;3,7664;16,7674;28,7684;67,7684;79,7679;91,7674;97,7665;103,7655;103,7634;98,7627;93,7619;84,7616;75,7612;53,7606;37,7602;34,7600;29,7598;23,7592;23,7581" o:connectangles="0,0,0,0,0,0,0,0,0,0,0,0,0,0,0,0,0,0,0,0,0,0,0,0,0,0,0,0,0,0,0,0,0,0,0,0,0,0,0,0,0,0,0,0,0,0,0,0,0,0,0,0,0,0,0,0"/>
                </v:shape>
                <v:shape id="Freeform 616" o:spid="_x0000_s1066" style="position:absolute;left:2111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" path="m,l,24r21,l21,,,xe" fillcolor="#151313" stroked="f">
                  <v:path arrowok="t" o:connecttype="custom" o:connectlocs="0,7510;0,7534;21,7534;21,7510;0,7510" o:connectangles="0,0,0,0,0"/>
                </v:shape>
                <v:shape id="Freeform 615" o:spid="_x0000_s1067" style="position:absolute;left:2111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" path="m,141r,30l21,171,21,47,,47r,94xe" fillcolor="#151313" stroked="f">
                  <v:path arrowok="t" o:connecttype="custom" o:connectlocs="0,7651;0,7681;21,7681;21,7557;0,7557;0,7651" o:connectangles="0,0,0,0,0,0"/>
                </v:shape>
                <v:shape id="Freeform 614" o:spid="_x0000_s1068" style="position:absolute;left:2164;top:75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" path="m101,64r,-28l100,30,98,21,93,15,89,8,79,4,70,,59,,51,1,27,12r-8,9l19,3,,3,,127r21,l21,35,31,27,41,18r22,l69,22r6,4l78,32r2,7l80,127r21,l101,64xe" fillcolor="#151313" stroked="f">
                  <v:path arrowok="t" o:connecttype="custom" o:connectlocs="101,7618;101,7590;100,7584;98,7575;93,7569;89,7562;79,7558;70,7554;59,7554;51,7555;27,7566;19,7575;19,7557;0,7557;0,7681;21,7681;21,7589;31,7581;41,7572;63,7572;69,7576;75,7580;78,7586;80,7593;80,7681;101,7681;101,7618" o:connectangles="0,0,0,0,0,0,0,0,0,0,0,0,0,0,0,0,0,0,0,0,0,0,0,0,0,0,0"/>
                </v:shape>
                <v:shape id="Freeform 613" o:spid="_x0000_s1069" style="position:absolute;left:2353;top:75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" path="m36,102r,-42l57,60r,-16l36,44,36,,15,13r,31l,44,,60r15,l15,151r3,6l20,163r6,3l33,170r18,l60,168,57,149r-6,1l43,150r-5,-3l36,142r,-40xe" fillcolor="#151313" stroked="f">
                  <v:path arrowok="t" o:connecttype="custom" o:connectlocs="36,7615;36,7573;57,7573;57,7557;36,7557;36,7513;15,7526;15,7557;0,7557;0,7573;15,7573;15,7664;18,7670;20,7676;26,7679;33,7683;51,7683;60,7681;57,7662;51,7663;43,7663;38,7660;36,7655;36,7615" o:connectangles="0,0,0,0,0,0,0,0,0,0,0,0,0,0,0,0,0,0,0,0,0,0,0,0"/>
                </v:shape>
                <v:shape id="Freeform 612" o:spid="_x0000_s1070" style="position:absolute;left:2431;top:75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" path="m101,74l97,65,92,55,82,50,72,44r-14,l31,53,21,61,21,,,,,171r21,l21,89r3,-9l28,72r8,-5l44,62r22,l73,69r7,8l80,171r21,l101,74xe" fillcolor="#151313" stroked="f">
                  <v:path arrowok="t" o:connecttype="custom" o:connectlocs="101,7584;97,7575;92,7565;82,7560;72,7554;58,7554;31,7563;21,7571;21,7510;0,7510;0,7681;21,7681;21,7599;24,7590;28,7582;36,7577;44,7572;66,7572;73,7579;80,7587;80,7681;101,7681;101,7584" o:connectangles="0,0,0,0,0,0,0,0,0,0,0,0,0,0,0,0,0,0,0,0,0,0,0"/>
                </v:shape>
                <v:shape id="Freeform 611" o:spid="_x0000_s1071" style="position:absolute;left:255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" path="m85,30l94,13,71,2,58,,50,1r9,16l75,17,85,30xe" fillcolor="#151313" stroked="f">
                  <v:path arrowok="t" o:connecttype="custom" o:connectlocs="85,7584;94,7567;71,7556;58,7554;50,7555;59,7571;75,7571;85,7584" o:connectangles="0,0,0,0,0,0,0,0"/>
                </v:shape>
                <v:shape id="Freeform 610" o:spid="_x0000_s1072" style="position:absolute;left:255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7667;23,7673;47,7683;60,7684;81,7684;95,7674;109,7663;114,7644;92,7641;88,7655;79,7661;71,7667;44,7667;34,7656;23,7645;22,7624;115,7624;115,7619;113,7602;105,7579;99,7571;94,7567;85,7584;91,7591;93,7607;23,7607;24,7591;34,7581;44,7571;59,7571;50,7555;25,7564;16,7571;8,7584;1,7609;0,7620;2,7636;11,7659;16,7667" o:connectangles="0,0,0,0,0,0,0,0,0,0,0,0,0,0,0,0,0,0,0,0,0,0,0,0,0,0,0,0,0,0,0,0,0,0,0,0,0,0,0"/>
                </v:shape>
                <v:shape id="Freeform 609" o:spid="_x0000_s1073" style="position:absolute;left:2753;top:75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" path="m36,102r,-42l57,60r,-16l36,44,36,,15,13r,31l,44,,60r15,l15,151r3,6l20,163r7,3l33,170r19,l61,168,57,149r-5,1l44,150r-5,-3l36,142r,-40xe" fillcolor="#151313" stroked="f">
                  <v:path arrowok="t" o:connecttype="custom" o:connectlocs="36,7615;36,7573;57,7573;57,7557;36,7557;36,7513;15,7526;15,7557;0,7557;0,7573;15,7573;15,7664;18,7670;20,7676;27,7679;33,7683;52,7683;61,7681;57,7662;52,7663;44,7663;39,7660;36,7655;36,7615" o:connectangles="0,0,0,0,0,0,0,0,0,0,0,0,0,0,0,0,0,0,0,0,0,0,0,0"/>
                </v:shape>
                <v:shape id="Freeform 608" o:spid="_x0000_s1074" style="position:absolute;left:2824;top:7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" path="m11,120r11,10l22,88r3,-4l28,79r6,-2l39,75,52,73,75,70,87,65r,22l83,94r-4,9l69,108r-9,6l35,114r-6,-6l43,130r12,l66,126r11,-4l88,112r1,9l93,127r22,l111,120r-2,-8l108,105r,-72l107,28r-2,-9l100,13,96,8,86,4,76,,44,,31,4,19,9r-6,8l6,25,4,38r20,3l28,28r7,-5l42,18r31,l81,25r6,5l87,48,75,53,49,56,36,57r-6,2l22,61r-7,5l8,70,4,78,,85r,25l11,120xe" fillcolor="#151313" stroked="f">
                  <v:path arrowok="t" o:connecttype="custom" o:connectlocs="11,7674;22,7684;22,7642;25,7638;28,7633;34,7631;39,7629;52,7627;75,7624;87,7619;87,7641;83,7648;79,7657;69,7662;60,7668;35,7668;29,7662;43,7684;55,7684;66,7680;77,7676;88,7666;89,7675;93,7681;115,7681;111,7674;109,7666;108,7659;108,7587;107,7582;105,7573;100,7567;96,7562;86,7558;76,7554;44,7554;31,7558;19,7563;13,7571;6,7579;4,7592;24,7595;28,7582;35,7577;42,7572;73,7572;81,7579;87,7584;87,7602;75,7607;49,7610;36,7611;30,7613;22,7615;15,7620;8,7624;4,7632;0,7639;0,7664;11,7674" o:connectangles="0,0,0,0,0,0,0,0,0,0,0,0,0,0,0,0,0,0,0,0,0,0,0,0,0,0,0,0,0,0,0,0,0,0,0,0,0,0,0,0,0,0,0,0,0,0,0,0,0,0,0,0,0,0,0,0,0,0,0,0"/>
                </v:shape>
                <v:shape id="Freeform 607" o:spid="_x0000_s1075" style="position:absolute;left:2824;top:7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" path="m22,102r,-14l22,130r21,l29,108r-7,-6xe" fillcolor="#151313" stroked="f">
                  <v:path arrowok="t" o:connecttype="custom" o:connectlocs="22,7656;22,7642;22,7684;43,7684;29,7662;22,7656" o:connectangles="0,0,0,0,0,0"/>
                </v:shape>
                <v:shape id="Freeform 606" o:spid="_x0000_s1076" style="position:absolute;left:2964;top:75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" path="m105,82l101,70,94,62,88,53,77,49,67,44r-32,l22,61,22,,,,,171r20,l20,156r13,18l26,141,20,131r,-46l30,73,40,61r28,l77,73,87,85r,48l77,145,67,157r16,8l93,157r8,-14l108,119r,-12l108,94,105,82xe" fillcolor="#151313" stroked="f">
                  <v:path arrowok="t" o:connecttype="custom" o:connectlocs="105,7592;101,7580;94,7572;88,7563;77,7559;67,7554;35,7554;22,7571;22,7510;0,7510;0,7681;20,7681;20,7666;33,7684;26,7651;20,7641;20,7595;30,7583;40,7571;68,7571;77,7583;87,7595;87,7643;77,7655;67,7667;83,7675;93,7667;101,7653;108,7629;108,7617;108,7604;105,7592" o:connectangles="0,0,0,0,0,0,0,0,0,0,0,0,0,0,0,0,0,0,0,0,0,0,0,0,0,0,0,0,0,0,0,0"/>
                </v:shape>
                <v:shape id="Freeform 605" o:spid="_x0000_s1077" style="position:absolute;left:2964;top:751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" path="m67,157r-31,l26,141r7,33l57,174r26,-9l67,157xe" fillcolor="#151313" stroked="f">
                  <v:path arrowok="t" o:connecttype="custom" o:connectlocs="67,7667;36,7667;26,7651;33,7684;57,7684;83,7675;67,7667" o:connectangles="0,0,0,0,0,0,0"/>
                </v:shape>
                <v:shape id="Freeform 604" o:spid="_x0000_s1078" style="position:absolute;left:3098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" path="m21,23l21,,,,,171r21,l21,23xe" fillcolor="#151313" stroked="f">
                  <v:path arrowok="t" o:connecttype="custom" o:connectlocs="21,7533;21,7510;0,7510;0,7681;21,7681;21,7533" o:connectangles="0,0,0,0,0,0"/>
                </v:shape>
                <v:shape id="Freeform 603" o:spid="_x0000_s1079" style="position:absolute;left:3144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" path="m85,30l95,13,71,2,58,,50,1r9,16l75,17,85,30xe" fillcolor="#151313" stroked="f">
                  <v:path arrowok="t" o:connecttype="custom" o:connectlocs="85,7584;95,7567;71,7556;58,7554;50,7555;59,7571;75,7571;85,7584" o:connectangles="0,0,0,0,0,0,0,0"/>
                </v:shape>
                <v:shape id="Freeform 602" o:spid="_x0000_s1080" style="position:absolute;left:3144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7667;24,7673;48,7683;60,7684;81,7684;95,7674;109,7663;114,7644;93,7641;88,7655;80,7661;71,7667;44,7667;34,7656;23,7645;22,7624;115,7624;115,7619;113,7602;105,7579;99,7571;95,7567;85,7584;91,7591;93,7607;23,7607;24,7591;34,7581;44,7571;59,7571;50,7555;25,7564;17,7571;8,7584;1,7609;0,7620;2,7636;11,7659;16,7667" o:connectangles="0,0,0,0,0,0,0,0,0,0,0,0,0,0,0,0,0,0,0,0,0,0,0,0,0,0,0,0,0,0,0,0,0,0,0,0,0,0,0"/>
                </v:shape>
                <v:shape id="Freeform 601" o:spid="_x0000_s1081" style="position:absolute;left:3291;top:76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" path="m,l24,e" filled="f" strokecolor="#151313" strokeweight=".459mm">
                  <v:path arrowok="t" o:connecttype="custom" o:connectlocs="0,0;24,0" o:connectangles="0,0"/>
                </v:shape>
                <v:shape id="Freeform 600" o:spid="_x0000_s1082" style="position:absolute;left:3425;top:7510;width:23;height:172;visibility:visible;mso-wrap-style:square;v-text-anchor:top" coordsize="2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" path="m23,134l23,,,,,171r23,l23,134xe" fillcolor="#151313" stroked="f">
                  <v:path arrowok="t" o:connecttype="custom" o:connectlocs="23,7644;23,7510;0,7510;0,7681;23,7681;23,7644" o:connectangles="0,0,0,0,0,0"/>
                </v:shape>
                <v:shape id="Freeform 599" o:spid="_x0000_s1083" style="position:absolute;left:3471;top:7507;width:73;height:175;visibility:visible;mso-wrap-style:square;v-text-anchor:top" coordsize="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" path="m32,5r-8,5l21,18r-2,6l19,50,,50,,66r19,l19,174r21,l40,66r24,l64,50r-24,l40,27r4,-4l48,19r15,l70,20,73,2,62,,40,,32,5xe" fillcolor="#151313" stroked="f">
                  <v:path arrowok="t" o:connecttype="custom" o:connectlocs="32,7512;24,7517;21,7525;19,7531;19,7557;0,7557;0,7573;19,7573;19,7681;40,7681;40,7573;64,7573;64,7557;40,7557;40,7534;44,7530;48,7526;63,7526;70,7527;73,7509;62,7507;40,7507;32,7512" o:connectangles="0,0,0,0,0,0,0,0,0,0,0,0,0,0,0,0,0,0,0,0,0,0,0"/>
                </v:shape>
                <v:shape id="Freeform 598" o:spid="_x0000_s1084" style="position:absolute;left:3606;top:7557;width:114;height:175;visibility:visible;mso-wrap-style:square;v-text-anchor:top" coordsize="11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" path="m41,142r-2,3l37,150r-5,2l28,154r-12,l9,152r2,20l19,175r16,l42,170r8,-5l55,155r4,-8l67,126r2,-4l75,105,84,80,95,53r9,-26l112,7,114,,93,,90,9,81,34,71,60,67,72,62,86r-4,15l54,86,49,72,46,63,37,38,27,12,23,,,,2,3,8,19r9,25l27,72,37,98r8,19l48,125r-2,5l41,142xe" fillcolor="#151313" stroked="f">
                  <v:path arrowok="t" o:connecttype="custom" o:connectlocs="41,7699;39,7702;37,7707;32,7709;28,7711;16,7711;9,7709;11,7729;19,7732;35,7732;42,7727;50,7722;55,7712;59,7704;67,7683;69,7679;75,7662;84,7637;95,7610;104,7584;112,7564;114,7557;93,7557;90,7566;81,7591;71,7617;67,7629;62,7643;58,7658;54,7643;49,7629;46,7620;37,7595;27,7569;23,7557;0,7557;2,7560;8,7576;17,7601;27,7629;37,7655;45,7674;48,7682;46,7687;41,7699" o:connectangles="0,0,0,0,0,0,0,0,0,0,0,0,0,0,0,0,0,0,0,0,0,0,0,0,0,0,0,0,0,0,0,0,0,0,0,0,0,0,0,0,0,0,0,0,0"/>
                </v:shape>
                <v:shape id="Freeform 597" o:spid="_x0000_s1085" style="position:absolute;left:3730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" path="m2,83r9,23l17,113r6,6l47,129r12,1l75,130,59,113r-16,l33,101,22,89r,-48l33,29,56,,30,7,20,14,8,30,1,54,,65,2,83xe" fillcolor="#151313" stroked="f">
                  <v:path arrowok="t" o:connecttype="custom" o:connectlocs="2,7637;11,7660;17,7667;23,7673;47,7683;59,7684;75,7684;59,7667;43,7667;33,7655;22,7643;22,7595;33,7583;56,7554;30,7561;20,7568;8,7584;1,7608;0,7619;2,7637" o:connectangles="0,0,0,0,0,0,0,0,0,0,0,0,0,0,0,0,0,0,0,0"/>
                </v:shape>
                <v:shape id="Freeform 596" o:spid="_x0000_s1086" style="position:absolute;left:3730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" path="m74,18l85,29,95,41r,48l85,101,74,113r-15,l75,130r14,-7l103,115r7,-14l117,87r,-24l116,48,107,25r-6,-8l95,12,71,2,59,,56,,33,29,43,18r31,xe" fillcolor="#151313" stroked="f">
                  <v:path arrowok="t" o:connecttype="custom" o:connectlocs="74,7572;85,7583;95,7595;95,7643;85,7655;74,7667;59,7667;75,7684;89,7677;103,7669;110,7655;117,7641;117,7617;116,7602;107,7579;101,7571;95,7566;71,7556;59,7554;56,7554;33,7583;43,7572;74,7572" o:connectangles="0,0,0,0,0,0,0,0,0,0,0,0,0,0,0,0,0,0,0,0,0,0,0"/>
                </v:shape>
                <v:shape id="Freeform 595" o:spid="_x0000_s1087" style="position:absolute;left:3871;top:755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" path="m,l,90r2,7l3,106r5,6l13,119r9,4l32,127r11,l50,126,74,115r8,-9l82,124r19,l101,,80,r,82l77,91r-4,8l65,104r-8,5l38,109r-7,-5l25,99,23,91,21,85,21,,,xe" fillcolor="#151313" stroked="f">
                  <v:path arrowok="t" o:connecttype="custom" o:connectlocs="0,7557;0,7647;2,7654;3,7663;8,7669;13,7676;22,7680;32,7684;43,7684;50,7683;74,7672;82,7663;82,7681;101,7681;101,7557;80,7557;80,7639;77,7648;73,7656;65,7661;57,7666;38,7666;31,7661;25,7656;23,7648;21,7642;21,7557;0,7557" o:connectangles="0,0,0,0,0,0,0,0,0,0,0,0,0,0,0,0,0,0,0,0,0,0,0,0,0,0,0,0"/>
                </v:shape>
                <v:shape id="Freeform 594" o:spid="_x0000_s1088" style="position:absolute;left:4071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" path="m22,23l22,,,,,171r22,l22,23xe" fillcolor="#151313" stroked="f">
                  <v:path arrowok="t" o:connecttype="custom" o:connectlocs="22,7533;22,7510;0,7510;0,7681;22,7681;22,7533" o:connectangles="0,0,0,0,0,0"/>
                </v:shape>
                <v:shape id="Freeform 593" o:spid="_x0000_s1089" style="position:absolute;left:4118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" path="m85,30l94,13,70,2,58,,50,1r9,16l75,17,85,30xe" fillcolor="#151313" stroked="f">
                  <v:path arrowok="t" o:connecttype="custom" o:connectlocs="85,7584;94,7567;70,7556;58,7554;50,7555;59,7571;75,7571;85,7584" o:connectangles="0,0,0,0,0,0,0,0"/>
                </v:shape>
                <v:shape id="Freeform 592" o:spid="_x0000_s1090" style="position:absolute;left:4118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" path="m16,113r7,6l47,129r12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7667;23,7673;47,7683;59,7684;81,7684;95,7674;109,7663;114,7644;92,7641;88,7655;79,7661;71,7667;44,7667;34,7656;23,7645;22,7624;115,7624;115,7619;113,7602;105,7579;99,7571;94,7567;85,7584;91,7591;93,7607;23,7607;24,7591;34,7581;44,7571;59,7571;50,7555;25,7564;16,7571;8,7584;1,7609;0,7620;2,7636;11,7659;16,7667" o:connectangles="0,0,0,0,0,0,0,0,0,0,0,0,0,0,0,0,0,0,0,0,0,0,0,0,0,0,0,0,0,0,0,0,0,0,0,0,0,0,0"/>
                </v:shape>
                <v:shape id="Freeform 591" o:spid="_x0000_s1091" style="position:absolute;left:4252;top:7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" path="m11,120r11,10l22,88r3,-4l28,79r5,-2l39,75,52,73,75,70,86,65r,22l83,94r-5,9l69,108r-10,6l35,114r-7,-6l42,130r13,l65,126r11,-4l88,112r1,9l92,127r22,l110,120r-1,-8l107,105r,-72l106,28r-1,-9l100,13,95,8,85,4,75,,43,,31,4,19,9r-7,8l6,25,3,38r21,3l27,28r7,-5l41,18r31,l80,25r6,5l86,48,74,53,49,56,36,57r-6,2l21,61r-6,5l8,70,4,78,,85r,25l11,120xe" fillcolor="#151313" stroked="f">
                  <v:path arrowok="t" o:connecttype="custom" o:connectlocs="11,7674;22,7684;22,7642;25,7638;28,7633;33,7631;39,7629;52,7627;75,7624;86,7619;86,7641;83,7648;78,7657;69,7662;59,7668;35,7668;28,7662;42,7684;55,7684;65,7680;76,7676;88,7666;89,7675;92,7681;114,7681;110,7674;109,7666;107,7659;107,7587;106,7582;105,7573;100,7567;95,7562;85,7558;75,7554;43,7554;31,7558;19,7563;12,7571;6,7579;3,7592;24,7595;27,7582;34,7577;41,7572;72,7572;80,7579;86,7584;86,7602;74,7607;49,7610;36,7611;30,7613;21,7615;15,7620;8,7624;4,7632;0,7639;0,7664;11,7674" o:connectangles="0,0,0,0,0,0,0,0,0,0,0,0,0,0,0,0,0,0,0,0,0,0,0,0,0,0,0,0,0,0,0,0,0,0,0,0,0,0,0,0,0,0,0,0,0,0,0,0,0,0,0,0,0,0,0,0,0,0,0,0"/>
                </v:shape>
                <v:shape id="Freeform 590" o:spid="_x0000_s1092" style="position:absolute;left:4252;top:75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" path="m22,102r,-14l22,130r20,l28,108r-6,-6xe" fillcolor="#151313" stroked="f">
                  <v:path arrowok="t" o:connecttype="custom" o:connectlocs="22,7656;22,7642;22,7684;42,7684;28,7662;22,7656" o:connectangles="0,0,0,0,0,0"/>
                </v:shape>
                <v:shape id="Freeform 589" o:spid="_x0000_s1093" style="position:absolute;left:4392;top:755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" path="m21,77r,-28l25,38r2,-8l32,26r6,-4l53,22r7,4l68,7,57,,38,,32,4,26,8,19,22,19,3,,3,,127r21,l21,77xe" fillcolor="#151313" stroked="f">
                  <v:path arrowok="t" o:connecttype="custom" o:connectlocs="21,7631;21,7603;25,7592;27,7584;32,7580;38,7576;53,7576;60,7580;68,7561;57,7554;38,7554;32,7558;26,7562;19,7576;19,7557;0,7557;0,7681;21,7681;21,7631" o:connectangles="0,0,0,0,0,0,0,0,0,0,0,0,0,0,0,0,0,0,0"/>
                </v:shape>
                <v:shape id="Freeform 588" o:spid="_x0000_s1094" style="position:absolute;left:4472;top:75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" path="m101,64r,-28l100,30,98,21,93,15,89,8,79,4,70,,59,,51,1,27,12r-8,9l19,3,,3,,127r21,l21,35,31,27,41,18r22,l69,22r6,4l78,32r2,7l80,127r21,l101,64xe" fillcolor="#151313" stroked="f">
                  <v:path arrowok="t" o:connecttype="custom" o:connectlocs="101,7618;101,7590;100,7584;98,7575;93,7569;89,7562;79,7558;70,7554;59,7554;51,7555;27,7566;19,7575;19,7557;0,7557;0,7681;21,7681;21,7589;31,7581;41,7572;63,7572;69,7576;75,7580;78,7586;80,7593;80,7681;101,7681;101,7618" o:connectangles="0,0,0,0,0,0,0,0,0,0,0,0,0,0,0,0,0,0,0,0,0,0,0,0,0,0,0"/>
                </v:shape>
                <v:shape id="Freeform 587" o:spid="_x0000_s1095" style="position:absolute;left:4672;top:755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" path="m95,55r,-19l104,27r9,-9l133,18r5,4l144,25r2,6l148,36r,91l169,127r,-106l159,10,149,,130,r-6,1l101,13r-9,9l88,12,80,6,71,,44,,35,6,25,11r-6,9l19,3,,3,,127r21,l21,46r4,-9l28,28r8,-5l43,18r21,l69,25r5,7l74,127r21,l95,55xe" fillcolor="#151313" stroked="f">
                  <v:path arrowok="t" o:connecttype="custom" o:connectlocs="95,7609;95,7590;104,7581;113,7572;133,7572;138,7576;144,7579;146,7585;148,7590;148,7681;169,7681;169,7575;159,7564;149,7554;130,7554;124,7555;101,7567;92,7576;88,7566;80,7560;71,7554;44,7554;35,7560;25,7565;19,7574;19,7557;0,7557;0,7681;21,7681;21,7600;25,7591;28,7582;36,7577;43,7572;64,7572;69,7579;74,7586;74,7681;95,7681;95,7609" o:connectangles="0,0,0,0,0,0,0,0,0,0,0,0,0,0,0,0,0,0,0,0,0,0,0,0,0,0,0,0,0,0,0,0,0,0,0,0,0,0,0,0"/>
                </v:shape>
                <v:shape id="Freeform 586" o:spid="_x0000_s1096" style="position:absolute;left:4864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" path="m2,83r9,23l16,113r7,6l47,129r12,1l75,130,59,113r-16,l32,101,22,89r,-48l32,29,56,,30,7,20,14,8,30,1,54,,65,2,83xe" fillcolor="#151313" stroked="f">
                  <v:path arrowok="t" o:connecttype="custom" o:connectlocs="2,7637;11,7660;16,7667;23,7673;47,7683;59,7684;75,7684;59,7667;43,7667;32,7655;22,7643;22,7595;32,7583;56,7554;30,7561;20,7568;8,7584;1,7608;0,7619;2,7637" o:connectangles="0,0,0,0,0,0,0,0,0,0,0,0,0,0,0,0,0,0,0,0"/>
                </v:shape>
                <v:shape id="Freeform 585" o:spid="_x0000_s1097" style="position:absolute;left:4864;top:75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" path="m74,18l85,29,95,41r,48l85,101,74,113r-15,l75,130r14,-7l103,115r7,-14l117,87r,-24l115,48,107,25r-6,-8l95,12,71,2,59,,56,,32,29,43,18r31,xe" fillcolor="#151313" stroked="f">
                  <v:path arrowok="t" o:connecttype="custom" o:connectlocs="74,7572;85,7583;95,7595;95,7643;85,7655;74,7667;59,7667;75,7684;89,7677;103,7669;110,7655;117,7641;117,7617;115,7602;107,7579;101,7571;95,7566;71,7556;59,7554;56,7554;32,7583;43,7572;74,7572" o:connectangles="0,0,0,0,0,0,0,0,0,0,0,0,0,0,0,0,0,0,0,0,0,0,0"/>
                </v:shape>
                <v:shape id="Freeform 584" o:spid="_x0000_s1098" style="position:absolute;left:5005;top:755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" path="m22,77r,-28l25,38r2,-8l33,26r5,-4l53,22r8,4l68,7,57,,39,,33,4,27,8,19,22,19,3,,3,,127r22,l22,77xe" fillcolor="#151313" stroked="f">
                  <v:path arrowok="t" o:connecttype="custom" o:connectlocs="22,7631;22,7603;25,7592;27,7584;33,7580;38,7576;53,7576;61,7580;68,7561;57,7554;39,7554;33,7558;27,7562;19,7576;19,7557;0,7557;0,7681;22,7681;22,7631" o:connectangles="0,0,0,0,0,0,0,0,0,0,0,0,0,0,0,0,0,0,0"/>
                </v:shape>
                <v:shape id="Freeform 583" o:spid="_x0000_s1099" style="position:absolute;left:5079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" path="m84,30l94,13,70,2,58,,49,1r9,16l74,17,84,30xe" fillcolor="#151313" stroked="f">
                  <v:path arrowok="t" o:connecttype="custom" o:connectlocs="84,7584;94,7567;70,7556;58,7554;49,7555;58,7571;74,7571;84,7584" o:connectangles="0,0,0,0,0,0,0,0"/>
                </v:shape>
                <v:shape id="Freeform 582" o:spid="_x0000_s1100" style="position:absolute;left:5079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" path="m16,113r7,6l47,129r12,1l81,130,94,120r14,-11l114,90,92,87r-5,14l79,107r-8,6l43,113,33,102,23,91,21,70r93,l114,65,113,48,104,25,98,17,94,13,84,30r7,7l92,53r-69,l24,37,33,27,43,17r15,l49,1,25,10r-9,7l7,30,,55,,66,1,82r9,23l16,113xe" fillcolor="#151313" stroked="f">
                  <v:path arrowok="t" o:connecttype="custom" o:connectlocs="16,7667;23,7673;47,7683;59,7684;81,7684;94,7674;108,7663;114,7644;92,7641;87,7655;79,7661;71,7667;43,7667;33,7656;23,7645;21,7624;114,7624;114,7619;113,7602;104,7579;98,7571;94,7567;84,7584;91,7591;92,7607;23,7607;24,7591;33,7581;43,7571;58,7571;49,7555;25,7564;16,7571;7,7584;0,7609;0,7620;1,7636;10,7659;16,7667" o:connectangles="0,0,0,0,0,0,0,0,0,0,0,0,0,0,0,0,0,0,0,0,0,0,0,0,0,0,0,0,0,0,0,0,0,0,0,0,0,0,0"/>
                </v:shape>
                <v:shape id="Picture 581" o:spid="_x0000_s1101" type="#_x0000_t75" style="position:absolute;left:5154;top:7387;width:348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">
                  <v:imagedata r:id="rId21" o:title=""/>
                </v:shape>
                <v:shape id="Freeform 580" o:spid="_x0000_s1102" style="position:absolute;left:8623;top:75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" path="m36,102r,-42l57,60r,-16l36,44,36,,15,13r,31l,44,,60r15,l15,151r3,6l20,163r6,3l33,170r18,l60,168,57,149r-6,1l43,150r-5,-3l36,142r,-40xe" fillcolor="#151313" stroked="f">
                  <v:path arrowok="t" o:connecttype="custom" o:connectlocs="36,7615;36,7573;57,7573;57,7557;36,7557;36,7513;15,7526;15,7557;0,7557;0,7573;15,7573;15,7664;18,7670;20,7676;26,7679;33,7683;51,7683;60,7681;57,7662;51,7663;43,7663;38,7660;36,7655;36,7615" o:connectangles="0,0,0,0,0,0,0,0,0,0,0,0,0,0,0,0,0,0,0,0,0,0,0,0"/>
                </v:shape>
                <v:shape id="Freeform 579" o:spid="_x0000_s1103" style="position:absolute;left:8701;top:75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" path="m101,74l97,65,92,55,82,50,72,44r-14,l31,53,21,61,21,,,,,171r21,l21,89r3,-9l28,72r8,-5l44,62r22,l73,69r7,8l80,171r21,l101,74xe" fillcolor="#151313" stroked="f">
                  <v:path arrowok="t" o:connecttype="custom" o:connectlocs="101,7584;97,7575;92,7565;82,7560;72,7554;58,7554;31,7563;21,7571;21,7510;0,7510;0,7681;21,7681;21,7599;24,7590;28,7582;36,7577;44,7572;66,7572;73,7579;80,7587;80,7681;101,7681;101,7584" o:connectangles="0,0,0,0,0,0,0,0,0,0,0,0,0,0,0,0,0,0,0,0,0,0,0"/>
                </v:shape>
                <v:shape id="Freeform 578" o:spid="_x0000_s1104" style="position:absolute;left:882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" path="m85,30l94,13,71,2,58,,50,1r9,16l75,17,85,30xe" fillcolor="#151313" stroked="f">
                  <v:path arrowok="t" o:connecttype="custom" o:connectlocs="85,7584;94,7567;71,7556;58,7554;50,7555;59,7571;75,7571;85,7584" o:connectangles="0,0,0,0,0,0,0,0"/>
                </v:shape>
                <v:shape id="Freeform 577" o:spid="_x0000_s1105" style="position:absolute;left:8827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7667;23,7673;47,7683;60,7684;81,7684;95,7674;109,7663;114,7644;92,7641;88,7655;79,7661;71,7667;44,7667;34,7656;23,7645;22,7624;115,7624;115,7619;113,7602;105,7579;99,7571;94,7567;85,7584;91,7591;93,7607;23,7607;24,7591;34,7581;44,7571;59,7571;50,7555;25,7564;16,7571;8,7584;1,7609;0,7620;2,7636;11,7659;16,7667" o:connectangles="0,0,0,0,0,0,0,0,0,0,0,0,0,0,0,0,0,0,0,0,0,0,0,0,0,0,0,0,0,0,0,0,0,0,0,0,0,0,0"/>
                </v:shape>
                <v:shape id="Freeform 576" o:spid="_x0000_s1106" style="position:absolute;left:8968;top:755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" path="m95,55r,-19l103,27r9,-9l133,18r5,4l143,25r2,6l147,36r,91l168,127r,-106l158,10,148,,130,r-7,1l100,13r-8,9l88,12,79,6,70,,44,,34,6,24,11r-5,9l19,3,,3,,127r21,l21,46r3,-9l28,28r7,-5l43,18r20,l69,25r5,7l74,127r21,l95,55xe" fillcolor="#151313" stroked="f">
                  <v:path arrowok="t" o:connecttype="custom" o:connectlocs="95,7609;95,7590;103,7581;112,7572;133,7572;138,7576;143,7579;145,7585;147,7590;147,7681;168,7681;168,7575;158,7564;148,7554;130,7554;123,7555;100,7567;92,7576;88,7566;79,7560;70,7554;44,7554;34,7560;24,7565;19,7574;19,7557;0,7557;0,7681;21,7681;21,7600;24,7591;28,7582;35,7577;43,7572;63,7572;69,7579;74,7586;74,7681;95,7681;95,7609" o:connectangles="0,0,0,0,0,0,0,0,0,0,0,0,0,0,0,0,0,0,0,0,0,0,0,0,0,0,0,0,0,0,0,0,0,0,0,0,0,0,0,0"/>
                </v:shape>
                <v:shape id="Freeform 575" o:spid="_x0000_s1107" style="position:absolute;left:9234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" path="m,l,24r22,l22,,,xe" fillcolor="#151313" stroked="f">
                  <v:path arrowok="t" o:connecttype="custom" o:connectlocs="0,7510;0,7534;22,7534;22,7510;0,7510" o:connectangles="0,0,0,0,0"/>
                </v:shape>
                <v:shape id="Freeform 574" o:spid="_x0000_s1108" style="position:absolute;left:9234;top:75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" path="m,141r,30l22,171,22,47,,47r,94xe" fillcolor="#151313" stroked="f">
                  <v:path arrowok="t" o:connecttype="custom" o:connectlocs="0,7651;0,7681;22,7681;22,7557;0,7557;0,7651" o:connectangles="0,0,0,0,0,0"/>
                </v:shape>
                <v:shape id="Freeform 573" o:spid="_x0000_s1109" style="position:absolute;left:9288;top:75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" path="m101,64r,-28l100,30,98,21,93,15,88,8,79,4,70,,58,,51,1,27,12r-8,9l19,3,,3,,127r21,l21,35,31,27r9,-9l62,18r7,4l75,26r2,6l80,39r,88l101,127r,-63xe" fillcolor="#151313" stroked="f">
                  <v:path arrowok="t" o:connecttype="custom" o:connectlocs="101,7618;101,7590;100,7584;98,7575;93,7569;88,7562;79,7558;70,7554;58,7554;51,7555;27,7566;19,7575;19,7557;0,7557;0,7681;21,7681;21,7589;31,7581;40,7572;62,7572;69,7576;75,7580;77,7586;80,7593;80,7681;101,7681;101,7618" o:connectangles="0,0,0,0,0,0,0,0,0,0,0,0,0,0,0,0,0,0,0,0,0,0,0,0,0,0,0"/>
                </v:shape>
                <v:shape id="Freeform 572" o:spid="_x0000_s1110" style="position:absolute;left:9476;top:75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" path="m37,102r,-42l58,60r,-16l37,44,37,,16,13r,31l,44,,60r16,l16,151r2,6l21,163r6,3l34,170r18,l61,168,58,149r-6,1l44,150r-5,-3l37,142r,-40xe" fillcolor="#151313" stroked="f">
                  <v:path arrowok="t" o:connecttype="custom" o:connectlocs="37,7615;37,7573;58,7573;58,7557;37,7557;37,7513;16,7526;16,7557;0,7557;0,7573;16,7573;16,7664;18,7670;21,7676;27,7679;34,7683;52,7683;61,7681;58,7662;52,7663;44,7663;39,7660;37,7655;37,7615" o:connectangles="0,0,0,0,0,0,0,0,0,0,0,0,0,0,0,0,0,0,0,0,0,0,0,0"/>
                </v:shape>
                <v:shape id="Freeform 571" o:spid="_x0000_s1111" style="position:absolute;left:9555;top:751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" path="m101,74l96,65,92,55,82,50,72,44r-14,l30,53r-9,8l21,,,,,171r21,l21,89r3,-9l28,72r8,-5l44,62r22,l73,69r7,8l80,171r21,l101,74xe" fillcolor="#151313" stroked="f">
                  <v:path arrowok="t" o:connecttype="custom" o:connectlocs="101,7584;96,7575;92,7565;82,7560;72,7554;58,7554;30,7563;21,7571;21,7510;0,7510;0,7681;21,7681;21,7599;24,7590;28,7582;36,7577;44,7572;66,7572;73,7579;80,7587;80,7681;101,7681;101,7584" o:connectangles="0,0,0,0,0,0,0,0,0,0,0,0,0,0,0,0,0,0,0,0,0,0,0"/>
                </v:shape>
                <v:shape id="Freeform 570" o:spid="_x0000_s1112" style="position:absolute;left:9681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" path="m84,30l94,13,70,2,58,,49,1r9,16l74,17,84,30xe" fillcolor="#151313" stroked="f">
                  <v:path arrowok="t" o:connecttype="custom" o:connectlocs="84,7584;94,7567;70,7556;58,7554;49,7555;58,7571;74,7571;84,7584" o:connectangles="0,0,0,0,0,0,0,0"/>
                </v:shape>
                <v:shape id="Freeform 569" o:spid="_x0000_s1113" style="position:absolute;left:9681;top:75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7667;23,7673;47,7683;59,7684;81,7684;95,7674;109,7663;114,7644;92,7641;87,7655;79,7661;71,7667;44,7667;33,7656;23,7645;22,7624;115,7624;115,7619;113,7602;104,7579;99,7571;94,7567;84,7584;91,7591;92,7607;23,7607;24,7591;34,7581;44,7571;58,7571;49,7555;25,7564;16,7571;8,7584;1,7609;0,7620;2,7636;10,7659;16,7667" o:connectangles="0,0,0,0,0,0,0,0,0,0,0,0,0,0,0,0,0,0,0,0,0,0,0,0,0,0,0,0,0,0,0,0,0,0,0,0,0,0,0"/>
                </v:shape>
                <v:shape id="Freeform 568" o:spid="_x0000_s1114" style="position:absolute;left:1219;top:78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" path="m36,102r,-42l57,60r,-16l36,44,36,,15,13r,31l,44,,60r15,l15,151r3,6l20,163r7,3l33,170r18,l60,168,57,149r-5,1l43,150r-5,-3l36,142r,-40xe" fillcolor="#151313" stroked="f">
                  <v:path arrowok="t" o:connecttype="custom" o:connectlocs="36,7915;36,7873;57,7873;57,7857;36,7857;36,7813;15,7826;15,7857;0,7857;0,7873;15,7873;15,7964;18,7970;20,7976;27,7979;33,7983;51,7983;60,7981;57,7962;52,7963;43,7963;38,7960;36,7955;36,7915" o:connectangles="0,0,0,0,0,0,0,0,0,0,0,0,0,0,0,0,0,0,0,0,0,0,0,0"/>
                </v:shape>
                <v:shape id="Freeform 567" o:spid="_x0000_s1115" style="position:absolute;left:1289;top:7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" path="m2,83r9,23l16,113r6,6l46,129r12,1l75,130,58,113r-15,l32,101,22,89r,-48l32,29,56,,29,7,19,14,8,30,1,54,,65,2,83xe" fillcolor="#151313" stroked="f">
                  <v:path arrowok="t" o:connecttype="custom" o:connectlocs="2,7937;11,7960;16,7967;22,7973;46,7983;58,7984;75,7984;58,7967;43,7967;32,7955;22,7943;22,7895;32,7883;56,7854;29,7861;19,7868;8,7884;1,7908;0,7919;2,7937" o:connectangles="0,0,0,0,0,0,0,0,0,0,0,0,0,0,0,0,0,0,0,0"/>
                </v:shape>
                <v:shape id="Freeform 566" o:spid="_x0000_s1116" style="position:absolute;left:1289;top:7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" path="m74,18l84,29,95,41r,48l85,101,74,113r-16,l75,130r13,-7l102,115r7,-14l117,87r,-24l115,48,106,25r-6,-8l94,12,70,2,58,,56,,32,29,43,18r31,xe" fillcolor="#151313" stroked="f">
                  <v:path arrowok="t" o:connecttype="custom" o:connectlocs="74,7872;84,7883;95,7895;95,7943;85,7955;74,7967;58,7967;75,7984;88,7977;102,7969;109,7955;117,7941;117,7917;115,7902;106,7879;100,7871;94,7866;70,7856;58,7854;56,7854;32,7883;43,7872;74,7872" o:connectangles="0,0,0,0,0,0,0,0,0,0,0,0,0,0,0,0,0,0,0,0,0,0,0"/>
                </v:shape>
                <v:shape id="Freeform 565" o:spid="_x0000_s1117" style="position:absolute;left:1423;top:7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" path="m1,83r9,23l16,113r6,6l46,129r12,1l74,130,58,113r-16,l32,101,21,89r,-48l32,29,55,,29,7,19,14,7,30,,54,,65,1,83xe" fillcolor="#151313" stroked="f">
                  <v:path arrowok="t" o:connecttype="custom" o:connectlocs="1,7937;10,7960;16,7967;22,7973;46,7983;58,7984;74,7984;58,7967;42,7967;32,7955;21,7943;21,7895;32,7883;55,7854;29,7861;19,7868;7,7884;0,7908;0,7919;1,7937" o:connectangles="0,0,0,0,0,0,0,0,0,0,0,0,0,0,0,0,0,0,0,0"/>
                </v:shape>
                <v:shape id="Freeform 564" o:spid="_x0000_s1118" style="position:absolute;left:1423;top:7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" path="m73,18l84,29,94,41r,48l84,101,74,113r-16,l74,130r14,-7l102,115r7,-14l116,87r,-24l115,48,106,25r-6,-8l94,12,70,2,58,,55,,32,29,42,18r31,xe" fillcolor="#151313" stroked="f">
                  <v:path arrowok="t" o:connecttype="custom" o:connectlocs="73,7872;84,7883;94,7895;94,7943;84,7955;74,7967;58,7967;74,7984;88,7977;102,7969;109,7955;116,7941;116,7917;115,7902;106,7879;100,7871;94,7866;70,7856;58,7854;55,7854;32,7883;42,7872;73,7872" o:connectangles="0,0,0,0,0,0,0,0,0,0,0,0,0,0,0,0,0,0,0,0,0,0,0"/>
                </v:shape>
                <v:shape id="Freeform 563" o:spid="_x0000_s1119" style="position:absolute;left:1570;top:79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699135</wp:posOffset>
                </wp:positionH>
                <wp:positionV relativeFrom="page">
                  <wp:posOffset>6292215</wp:posOffset>
                </wp:positionV>
                <wp:extent cx="224790" cy="261620"/>
                <wp:effectExtent l="0" t="0" r="0" b="0"/>
                <wp:wrapNone/>
                <wp:docPr id="558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" cy="261620"/>
                          <a:chOff x="1101" y="9909"/>
                          <a:chExt cx="354" cy="413"/>
                        </a:xfrm>
                      </wpg:grpSpPr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1221" y="10029"/>
                            <a:ext cx="114" cy="173"/>
                          </a:xfrm>
                          <a:custGeom>
                            <a:avLst/>
                            <a:gdLst>
                              <a:gd name="T0" fmla="+- 0 1266 1221"/>
                              <a:gd name="T1" fmla="*/ T0 w 114"/>
                              <a:gd name="T2" fmla="+- 0 10138 10029"/>
                              <a:gd name="T3" fmla="*/ 10138 h 173"/>
                              <a:gd name="T4" fmla="+- 0 1248 1221"/>
                              <a:gd name="T5" fmla="*/ T4 w 114"/>
                              <a:gd name="T6" fmla="+- 0 10153 10029"/>
                              <a:gd name="T7" fmla="*/ 10153 h 173"/>
                              <a:gd name="T8" fmla="+- 0 1238 1221"/>
                              <a:gd name="T9" fmla="*/ T8 w 114"/>
                              <a:gd name="T10" fmla="+- 0 10164 10029"/>
                              <a:gd name="T11" fmla="*/ 10164 h 173"/>
                              <a:gd name="T12" fmla="+- 0 1228 1221"/>
                              <a:gd name="T13" fmla="*/ T12 w 114"/>
                              <a:gd name="T14" fmla="+- 0 10175 10029"/>
                              <a:gd name="T15" fmla="*/ 10175 h 173"/>
                              <a:gd name="T16" fmla="+- 0 1224 1221"/>
                              <a:gd name="T17" fmla="*/ T16 w 114"/>
                              <a:gd name="T18" fmla="+- 0 10187 10029"/>
                              <a:gd name="T19" fmla="*/ 10187 h 173"/>
                              <a:gd name="T20" fmla="+- 0 1221 1221"/>
                              <a:gd name="T21" fmla="*/ T20 w 114"/>
                              <a:gd name="T22" fmla="+- 0 10194 10029"/>
                              <a:gd name="T23" fmla="*/ 10194 h 173"/>
                              <a:gd name="T24" fmla="+- 0 1222 1221"/>
                              <a:gd name="T25" fmla="*/ T24 w 114"/>
                              <a:gd name="T26" fmla="+- 0 10201 10029"/>
                              <a:gd name="T27" fmla="*/ 10201 h 173"/>
                              <a:gd name="T28" fmla="+- 0 1335 1221"/>
                              <a:gd name="T29" fmla="*/ T28 w 114"/>
                              <a:gd name="T30" fmla="+- 0 10201 10029"/>
                              <a:gd name="T31" fmla="*/ 10201 h 173"/>
                              <a:gd name="T32" fmla="+- 0 1335 1221"/>
                              <a:gd name="T33" fmla="*/ T32 w 114"/>
                              <a:gd name="T34" fmla="+- 0 10181 10029"/>
                              <a:gd name="T35" fmla="*/ 10181 h 173"/>
                              <a:gd name="T36" fmla="+- 0 1251 1221"/>
                              <a:gd name="T37" fmla="*/ T36 w 114"/>
                              <a:gd name="T38" fmla="+- 0 10181 10029"/>
                              <a:gd name="T39" fmla="*/ 10181 h 173"/>
                              <a:gd name="T40" fmla="+- 0 1254 1221"/>
                              <a:gd name="T41" fmla="*/ T40 w 114"/>
                              <a:gd name="T42" fmla="+- 0 10175 10029"/>
                              <a:gd name="T43" fmla="*/ 10175 h 173"/>
                              <a:gd name="T44" fmla="+- 0 1260 1221"/>
                              <a:gd name="T45" fmla="*/ T44 w 114"/>
                              <a:gd name="T46" fmla="+- 0 10170 10029"/>
                              <a:gd name="T47" fmla="*/ 10170 h 173"/>
                              <a:gd name="T48" fmla="+- 0 1265 1221"/>
                              <a:gd name="T49" fmla="*/ T48 w 114"/>
                              <a:gd name="T50" fmla="+- 0 10164 10029"/>
                              <a:gd name="T51" fmla="*/ 10164 h 173"/>
                              <a:gd name="T52" fmla="+- 0 1284 1221"/>
                              <a:gd name="T53" fmla="*/ T52 w 114"/>
                              <a:gd name="T54" fmla="+- 0 10148 10029"/>
                              <a:gd name="T55" fmla="*/ 10148 h 173"/>
                              <a:gd name="T56" fmla="+- 0 1291 1221"/>
                              <a:gd name="T57" fmla="*/ T56 w 114"/>
                              <a:gd name="T58" fmla="+- 0 10143 10029"/>
                              <a:gd name="T59" fmla="*/ 10143 h 173"/>
                              <a:gd name="T60" fmla="+- 0 1311 1221"/>
                              <a:gd name="T61" fmla="*/ T60 w 114"/>
                              <a:gd name="T62" fmla="+- 0 10124 10029"/>
                              <a:gd name="T63" fmla="*/ 10124 h 173"/>
                              <a:gd name="T64" fmla="+- 0 1317 1221"/>
                              <a:gd name="T65" fmla="*/ T64 w 114"/>
                              <a:gd name="T66" fmla="+- 0 10118 10029"/>
                              <a:gd name="T67" fmla="*/ 10118 h 173"/>
                              <a:gd name="T68" fmla="+- 0 1327 1221"/>
                              <a:gd name="T69" fmla="*/ T68 w 114"/>
                              <a:gd name="T70" fmla="+- 0 10107 10029"/>
                              <a:gd name="T71" fmla="*/ 10107 h 173"/>
                              <a:gd name="T72" fmla="+- 0 1331 1221"/>
                              <a:gd name="T73" fmla="*/ T72 w 114"/>
                              <a:gd name="T74" fmla="+- 0 10097 10029"/>
                              <a:gd name="T75" fmla="*/ 10097 h 173"/>
                              <a:gd name="T76" fmla="+- 0 1335 1221"/>
                              <a:gd name="T77" fmla="*/ T76 w 114"/>
                              <a:gd name="T78" fmla="+- 0 10087 10029"/>
                              <a:gd name="T79" fmla="*/ 10087 h 173"/>
                              <a:gd name="T80" fmla="+- 0 1335 1221"/>
                              <a:gd name="T81" fmla="*/ T80 w 114"/>
                              <a:gd name="T82" fmla="+- 0 10056 10029"/>
                              <a:gd name="T83" fmla="*/ 10056 h 173"/>
                              <a:gd name="T84" fmla="+- 0 1321 1221"/>
                              <a:gd name="T85" fmla="*/ T84 w 114"/>
                              <a:gd name="T86" fmla="+- 0 10043 10029"/>
                              <a:gd name="T87" fmla="*/ 10043 h 173"/>
                              <a:gd name="T88" fmla="+- 0 1295 1221"/>
                              <a:gd name="T89" fmla="*/ T88 w 114"/>
                              <a:gd name="T90" fmla="+- 0 10030 10029"/>
                              <a:gd name="T91" fmla="*/ 10030 h 173"/>
                              <a:gd name="T92" fmla="+- 0 1281 1221"/>
                              <a:gd name="T93" fmla="*/ T92 w 114"/>
                              <a:gd name="T94" fmla="+- 0 10029 10029"/>
                              <a:gd name="T95" fmla="*/ 10029 h 173"/>
                              <a:gd name="T96" fmla="+- 0 1252 1221"/>
                              <a:gd name="T97" fmla="*/ T96 w 114"/>
                              <a:gd name="T98" fmla="+- 0 10035 10029"/>
                              <a:gd name="T99" fmla="*/ 10035 h 173"/>
                              <a:gd name="T100" fmla="+- 0 1242 1221"/>
                              <a:gd name="T101" fmla="*/ T100 w 114"/>
                              <a:gd name="T102" fmla="+- 0 10042 10029"/>
                              <a:gd name="T103" fmla="*/ 10042 h 173"/>
                              <a:gd name="T104" fmla="+- 0 1228 1221"/>
                              <a:gd name="T105" fmla="*/ T104 w 114"/>
                              <a:gd name="T106" fmla="+- 0 10065 10029"/>
                              <a:gd name="T107" fmla="*/ 10065 h 173"/>
                              <a:gd name="T108" fmla="+- 0 1226 1221"/>
                              <a:gd name="T109" fmla="*/ T108 w 114"/>
                              <a:gd name="T110" fmla="+- 0 10079 10029"/>
                              <a:gd name="T111" fmla="*/ 10079 h 173"/>
                              <a:gd name="T112" fmla="+- 0 1247 1221"/>
                              <a:gd name="T113" fmla="*/ T112 w 114"/>
                              <a:gd name="T114" fmla="+- 0 10081 10029"/>
                              <a:gd name="T115" fmla="*/ 10081 h 173"/>
                              <a:gd name="T116" fmla="+- 0 1247 1221"/>
                              <a:gd name="T117" fmla="*/ T116 w 114"/>
                              <a:gd name="T118" fmla="+- 0 10065 10029"/>
                              <a:gd name="T119" fmla="*/ 10065 h 173"/>
                              <a:gd name="T120" fmla="+- 0 1257 1221"/>
                              <a:gd name="T121" fmla="*/ T120 w 114"/>
                              <a:gd name="T122" fmla="+- 0 10055 10029"/>
                              <a:gd name="T123" fmla="*/ 10055 h 173"/>
                              <a:gd name="T124" fmla="+- 0 1266 1221"/>
                              <a:gd name="T125" fmla="*/ T124 w 114"/>
                              <a:gd name="T126" fmla="+- 0 10046 10029"/>
                              <a:gd name="T127" fmla="*/ 10046 h 173"/>
                              <a:gd name="T128" fmla="+- 0 1295 1221"/>
                              <a:gd name="T129" fmla="*/ T128 w 114"/>
                              <a:gd name="T130" fmla="+- 0 10046 10029"/>
                              <a:gd name="T131" fmla="*/ 10046 h 173"/>
                              <a:gd name="T132" fmla="+- 0 1304 1221"/>
                              <a:gd name="T133" fmla="*/ T132 w 114"/>
                              <a:gd name="T134" fmla="+- 0 10055 10029"/>
                              <a:gd name="T135" fmla="*/ 10055 h 173"/>
                              <a:gd name="T136" fmla="+- 0 1313 1221"/>
                              <a:gd name="T137" fmla="*/ T136 w 114"/>
                              <a:gd name="T138" fmla="+- 0 10064 10029"/>
                              <a:gd name="T139" fmla="*/ 10064 h 173"/>
                              <a:gd name="T140" fmla="+- 0 1313 1221"/>
                              <a:gd name="T141" fmla="*/ T140 w 114"/>
                              <a:gd name="T142" fmla="+- 0 10088 10029"/>
                              <a:gd name="T143" fmla="*/ 10088 h 173"/>
                              <a:gd name="T144" fmla="+- 0 1303 1221"/>
                              <a:gd name="T145" fmla="*/ T144 w 114"/>
                              <a:gd name="T146" fmla="+- 0 10101 10029"/>
                              <a:gd name="T147" fmla="*/ 10101 h 173"/>
                              <a:gd name="T148" fmla="+- 0 1294 1221"/>
                              <a:gd name="T149" fmla="*/ T148 w 114"/>
                              <a:gd name="T150" fmla="+- 0 10112 10029"/>
                              <a:gd name="T151" fmla="*/ 10112 h 173"/>
                              <a:gd name="T152" fmla="+- 0 1275 1221"/>
                              <a:gd name="T153" fmla="*/ T152 w 114"/>
                              <a:gd name="T154" fmla="+- 0 10130 10029"/>
                              <a:gd name="T155" fmla="*/ 10130 h 173"/>
                              <a:gd name="T156" fmla="+- 0 1266 1221"/>
                              <a:gd name="T157" fmla="*/ T156 w 114"/>
                              <a:gd name="T158" fmla="+- 0 10138 10029"/>
                              <a:gd name="T159" fmla="*/ 1013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5" y="109"/>
                                </a:moveTo>
                                <a:lnTo>
                                  <a:pt x="27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1" y="172"/>
                                </a:lnTo>
                                <a:lnTo>
                                  <a:pt x="114" y="172"/>
                                </a:lnTo>
                                <a:lnTo>
                                  <a:pt x="114" y="152"/>
                                </a:lnTo>
                                <a:lnTo>
                                  <a:pt x="30" y="152"/>
                                </a:lnTo>
                                <a:lnTo>
                                  <a:pt x="33" y="146"/>
                                </a:lnTo>
                                <a:lnTo>
                                  <a:pt x="39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70" y="114"/>
                                </a:lnTo>
                                <a:lnTo>
                                  <a:pt x="90" y="95"/>
                                </a:lnTo>
                                <a:lnTo>
                                  <a:pt x="96" y="89"/>
                                </a:lnTo>
                                <a:lnTo>
                                  <a:pt x="106" y="78"/>
                                </a:lnTo>
                                <a:lnTo>
                                  <a:pt x="110" y="68"/>
                                </a:lnTo>
                                <a:lnTo>
                                  <a:pt x="114" y="58"/>
                                </a:lnTo>
                                <a:lnTo>
                                  <a:pt x="114" y="27"/>
                                </a:lnTo>
                                <a:lnTo>
                                  <a:pt x="100" y="14"/>
                                </a:lnTo>
                                <a:lnTo>
                                  <a:pt x="74" y="1"/>
                                </a:lnTo>
                                <a:lnTo>
                                  <a:pt x="60" y="0"/>
                                </a:lnTo>
                                <a:lnTo>
                                  <a:pt x="31" y="6"/>
                                </a:lnTo>
                                <a:lnTo>
                                  <a:pt x="21" y="13"/>
                                </a:lnTo>
                                <a:lnTo>
                                  <a:pt x="7" y="36"/>
                                </a:lnTo>
                                <a:lnTo>
                                  <a:pt x="5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6" y="26"/>
                                </a:lnTo>
                                <a:lnTo>
                                  <a:pt x="45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2"/>
                                </a:lnTo>
                                <a:lnTo>
                                  <a:pt x="73" y="83"/>
                                </a:lnTo>
                                <a:lnTo>
                                  <a:pt x="54" y="101"/>
                                </a:lnTo>
                                <a:lnTo>
                                  <a:pt x="4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0"/>
                        <wps:cNvSpPr>
                          <a:spLocks/>
                        </wps:cNvSpPr>
                        <wps:spPr bwMode="auto">
                          <a:xfrm>
                            <a:off x="1370" y="1018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4ECB9" id="Group 559" o:spid="_x0000_s1026" style="position:absolute;margin-left:55.05pt;margin-top:495.45pt;width:17.7pt;height:20.6pt;z-index:-251680768;mso-position-horizontal-relative:page;mso-position-vertical-relative:page" coordorigin="1101,9909" coordsize="35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">
                <v:shape id="Freeform 561" o:spid="_x0000_s1027" style="position:absolute;left:1221;top:10029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" path="m45,109l27,124,17,135,7,146,3,158,,165r1,7l114,172r,-20l30,152r3,-6l39,141r5,-6l63,119r7,-5l90,95r6,-6l106,78r4,-10l114,58r,-31l100,14,74,1,60,,31,6,21,13,7,36,5,50r21,2l26,36,36,26r9,-9l74,17r9,9l92,35r,24l82,72,73,83,54,101r-9,8xe" fillcolor="#151313" stroked="f">
                  <v:path arrowok="t" o:connecttype="custom" o:connectlocs="45,10138;27,10153;17,10164;7,10175;3,10187;0,10194;1,10201;114,10201;114,10181;30,10181;33,10175;39,10170;44,10164;63,10148;70,10143;90,10124;96,10118;106,10107;110,10097;114,10087;114,10056;100,10043;74,10030;60,10029;31,10035;21,10042;7,10065;5,10079;26,10081;26,10065;36,10055;45,10046;74,10046;83,10055;92,10064;92,10088;82,10101;73,10112;54,10130;45,10138" o:connectangles="0,0,0,0,0,0,0,0,0,0,0,0,0,0,0,0,0,0,0,0,0,0,0,0,0,0,0,0,0,0,0,0,0,0,0,0,0,0,0,0"/>
                </v:shape>
                <v:shape id="Freeform 560" o:spid="_x0000_s1028" style="position:absolute;left:1370;top:101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" path="m,l24,e" filled="f" strokecolor="#151313" strokeweight=".459mm">
                  <v:path arrowok="t" o:connecttype="custom" o:connectlocs="0,0;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6290945</wp:posOffset>
                </wp:positionV>
                <wp:extent cx="2889885" cy="485775"/>
                <wp:effectExtent l="0" t="0" r="0" b="5080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85" cy="485775"/>
                          <a:chOff x="1099" y="9907"/>
                          <a:chExt cx="4551" cy="765"/>
                        </a:xfrm>
                      </wpg:grpSpPr>
                      <wps:wsp>
                        <wps:cNvPr id="522" name="Freeform 558"/>
                        <wps:cNvSpPr>
                          <a:spLocks/>
                        </wps:cNvSpPr>
                        <wps:spPr bwMode="auto">
                          <a:xfrm>
                            <a:off x="1551" y="10030"/>
                            <a:ext cx="221" cy="17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221"/>
                              <a:gd name="T2" fmla="+- 0 10030 10030"/>
                              <a:gd name="T3" fmla="*/ 10030 h 172"/>
                              <a:gd name="T4" fmla="+- 0 1556 1551"/>
                              <a:gd name="T5" fmla="*/ T4 w 221"/>
                              <a:gd name="T6" fmla="+- 0 10049 10030"/>
                              <a:gd name="T7" fmla="*/ 10049 h 172"/>
                              <a:gd name="T8" fmla="+- 0 1569 1551"/>
                              <a:gd name="T9" fmla="*/ T8 w 221"/>
                              <a:gd name="T10" fmla="+- 0 10099 10030"/>
                              <a:gd name="T11" fmla="*/ 10099 h 172"/>
                              <a:gd name="T12" fmla="+- 0 1584 1551"/>
                              <a:gd name="T13" fmla="*/ T12 w 221"/>
                              <a:gd name="T14" fmla="+- 0 10156 10030"/>
                              <a:gd name="T15" fmla="*/ 10156 h 172"/>
                              <a:gd name="T16" fmla="+- 0 1595 1551"/>
                              <a:gd name="T17" fmla="*/ T16 w 221"/>
                              <a:gd name="T18" fmla="+- 0 10195 10030"/>
                              <a:gd name="T19" fmla="*/ 10195 h 172"/>
                              <a:gd name="T20" fmla="+- 0 1620 1551"/>
                              <a:gd name="T21" fmla="*/ T20 w 221"/>
                              <a:gd name="T22" fmla="+- 0 10201 10030"/>
                              <a:gd name="T23" fmla="*/ 10201 h 172"/>
                              <a:gd name="T24" fmla="+- 0 1626 1551"/>
                              <a:gd name="T25" fmla="*/ T24 w 221"/>
                              <a:gd name="T26" fmla="+- 0 10179 10030"/>
                              <a:gd name="T27" fmla="*/ 10179 h 172"/>
                              <a:gd name="T28" fmla="+- 0 1641 1551"/>
                              <a:gd name="T29" fmla="*/ T28 w 221"/>
                              <a:gd name="T30" fmla="+- 0 10124 10030"/>
                              <a:gd name="T31" fmla="*/ 10124 h 172"/>
                              <a:gd name="T32" fmla="+- 0 1654 1551"/>
                              <a:gd name="T33" fmla="*/ T32 w 221"/>
                              <a:gd name="T34" fmla="+- 0 10078 10030"/>
                              <a:gd name="T35" fmla="*/ 10078 h 172"/>
                              <a:gd name="T36" fmla="+- 0 1658 1551"/>
                              <a:gd name="T37" fmla="*/ T36 w 221"/>
                              <a:gd name="T38" fmla="+- 0 10062 10030"/>
                              <a:gd name="T39" fmla="*/ 10062 h 172"/>
                              <a:gd name="T40" fmla="+- 0 1662 1551"/>
                              <a:gd name="T41" fmla="*/ T40 w 221"/>
                              <a:gd name="T42" fmla="+- 0 10054 10030"/>
                              <a:gd name="T43" fmla="*/ 10054 h 172"/>
                              <a:gd name="T44" fmla="+- 0 1668 1551"/>
                              <a:gd name="T45" fmla="*/ T44 w 221"/>
                              <a:gd name="T46" fmla="+- 0 10075 10030"/>
                              <a:gd name="T47" fmla="*/ 10075 h 172"/>
                              <a:gd name="T48" fmla="+- 0 1680 1551"/>
                              <a:gd name="T49" fmla="*/ T48 w 221"/>
                              <a:gd name="T50" fmla="+- 0 10119 10030"/>
                              <a:gd name="T51" fmla="*/ 10119 h 172"/>
                              <a:gd name="T52" fmla="+- 0 1695 1551"/>
                              <a:gd name="T53" fmla="*/ T52 w 221"/>
                              <a:gd name="T54" fmla="+- 0 10174 10030"/>
                              <a:gd name="T55" fmla="*/ 10174 h 172"/>
                              <a:gd name="T56" fmla="+- 0 1703 1551"/>
                              <a:gd name="T57" fmla="*/ T56 w 221"/>
                              <a:gd name="T58" fmla="+- 0 10201 10030"/>
                              <a:gd name="T59" fmla="*/ 10201 h 172"/>
                              <a:gd name="T60" fmla="+- 0 1726 1551"/>
                              <a:gd name="T61" fmla="*/ T60 w 221"/>
                              <a:gd name="T62" fmla="+- 0 10196 10030"/>
                              <a:gd name="T63" fmla="*/ 10196 h 172"/>
                              <a:gd name="T64" fmla="+- 0 1736 1551"/>
                              <a:gd name="T65" fmla="*/ T64 w 221"/>
                              <a:gd name="T66" fmla="+- 0 10158 10030"/>
                              <a:gd name="T67" fmla="*/ 10158 h 172"/>
                              <a:gd name="T68" fmla="+- 0 1752 1551"/>
                              <a:gd name="T69" fmla="*/ T68 w 221"/>
                              <a:gd name="T70" fmla="+- 0 10102 10030"/>
                              <a:gd name="T71" fmla="*/ 10102 h 172"/>
                              <a:gd name="T72" fmla="+- 0 1766 1551"/>
                              <a:gd name="T73" fmla="*/ T72 w 221"/>
                              <a:gd name="T74" fmla="+- 0 10052 10030"/>
                              <a:gd name="T75" fmla="*/ 10052 h 172"/>
                              <a:gd name="T76" fmla="+- 0 1772 1551"/>
                              <a:gd name="T77" fmla="*/ T76 w 221"/>
                              <a:gd name="T78" fmla="+- 0 10030 10030"/>
                              <a:gd name="T79" fmla="*/ 10030 h 172"/>
                              <a:gd name="T80" fmla="+- 0 1748 1551"/>
                              <a:gd name="T81" fmla="*/ T80 w 221"/>
                              <a:gd name="T82" fmla="+- 0 10034 10030"/>
                              <a:gd name="T83" fmla="*/ 10034 h 172"/>
                              <a:gd name="T84" fmla="+- 0 1737 1551"/>
                              <a:gd name="T85" fmla="*/ T84 w 221"/>
                              <a:gd name="T86" fmla="+- 0 10080 10030"/>
                              <a:gd name="T87" fmla="*/ 10080 h 172"/>
                              <a:gd name="T88" fmla="+- 0 1724 1551"/>
                              <a:gd name="T89" fmla="*/ T88 w 221"/>
                              <a:gd name="T90" fmla="+- 0 10131 10030"/>
                              <a:gd name="T91" fmla="*/ 10131 h 172"/>
                              <a:gd name="T92" fmla="+- 0 1717 1551"/>
                              <a:gd name="T93" fmla="*/ T92 w 221"/>
                              <a:gd name="T94" fmla="+- 0 10161 10030"/>
                              <a:gd name="T95" fmla="*/ 10161 h 172"/>
                              <a:gd name="T96" fmla="+- 0 1713 1551"/>
                              <a:gd name="T97" fmla="*/ T96 w 221"/>
                              <a:gd name="T98" fmla="+- 0 10174 10030"/>
                              <a:gd name="T99" fmla="*/ 10174 h 172"/>
                              <a:gd name="T100" fmla="+- 0 1702 1551"/>
                              <a:gd name="T101" fmla="*/ T100 w 221"/>
                              <a:gd name="T102" fmla="+- 0 10125 10030"/>
                              <a:gd name="T103" fmla="*/ 10125 h 172"/>
                              <a:gd name="T104" fmla="+- 0 1699 1551"/>
                              <a:gd name="T105" fmla="*/ T104 w 221"/>
                              <a:gd name="T106" fmla="+- 0 10113 10030"/>
                              <a:gd name="T107" fmla="*/ 10113 h 172"/>
                              <a:gd name="T108" fmla="+- 0 1686 1551"/>
                              <a:gd name="T109" fmla="*/ T108 w 221"/>
                              <a:gd name="T110" fmla="+- 0 10066 10030"/>
                              <a:gd name="T111" fmla="*/ 10066 h 172"/>
                              <a:gd name="T112" fmla="+- 0 1675 1551"/>
                              <a:gd name="T113" fmla="*/ T112 w 221"/>
                              <a:gd name="T114" fmla="+- 0 10030 10030"/>
                              <a:gd name="T115" fmla="*/ 10030 h 172"/>
                              <a:gd name="T116" fmla="+- 0 1645 1551"/>
                              <a:gd name="T117" fmla="*/ T116 w 221"/>
                              <a:gd name="T118" fmla="+- 0 10038 10030"/>
                              <a:gd name="T119" fmla="*/ 10038 h 172"/>
                              <a:gd name="T120" fmla="+- 0 1632 1551"/>
                              <a:gd name="T121" fmla="*/ T120 w 221"/>
                              <a:gd name="T122" fmla="+- 0 10088 10030"/>
                              <a:gd name="T123" fmla="*/ 10088 h 172"/>
                              <a:gd name="T124" fmla="+- 0 1618 1551"/>
                              <a:gd name="T125" fmla="*/ T124 w 221"/>
                              <a:gd name="T126" fmla="+- 0 10137 10030"/>
                              <a:gd name="T127" fmla="*/ 10137 h 172"/>
                              <a:gd name="T128" fmla="+- 0 1614 1551"/>
                              <a:gd name="T129" fmla="*/ T128 w 221"/>
                              <a:gd name="T130" fmla="+- 0 10150 10030"/>
                              <a:gd name="T131" fmla="*/ 10150 h 172"/>
                              <a:gd name="T132" fmla="+- 0 1605 1551"/>
                              <a:gd name="T133" fmla="*/ T132 w 221"/>
                              <a:gd name="T134" fmla="+- 0 10160 10030"/>
                              <a:gd name="T135" fmla="*/ 10160 h 172"/>
                              <a:gd name="T136" fmla="+- 0 1599 1551"/>
                              <a:gd name="T137" fmla="*/ T136 w 221"/>
                              <a:gd name="T138" fmla="+- 0 10137 10030"/>
                              <a:gd name="T139" fmla="*/ 10137 h 172"/>
                              <a:gd name="T140" fmla="+- 0 1588 1551"/>
                              <a:gd name="T141" fmla="*/ T140 w 221"/>
                              <a:gd name="T142" fmla="+- 0 10089 10030"/>
                              <a:gd name="T143" fmla="*/ 10089 h 172"/>
                              <a:gd name="T144" fmla="+- 0 1576 1551"/>
                              <a:gd name="T145" fmla="*/ T144 w 221"/>
                              <a:gd name="T146" fmla="+- 0 10038 10030"/>
                              <a:gd name="T147" fmla="*/ 1003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1" h="172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5" y="19"/>
                                </a:lnTo>
                                <a:lnTo>
                                  <a:pt x="11" y="42"/>
                                </a:lnTo>
                                <a:lnTo>
                                  <a:pt x="18" y="69"/>
                                </a:lnTo>
                                <a:lnTo>
                                  <a:pt x="26" y="98"/>
                                </a:lnTo>
                                <a:lnTo>
                                  <a:pt x="33" y="126"/>
                                </a:lnTo>
                                <a:lnTo>
                                  <a:pt x="40" y="149"/>
                                </a:lnTo>
                                <a:lnTo>
                                  <a:pt x="44" y="165"/>
                                </a:lnTo>
                                <a:lnTo>
                                  <a:pt x="45" y="171"/>
                                </a:lnTo>
                                <a:lnTo>
                                  <a:pt x="69" y="171"/>
                                </a:lnTo>
                                <a:lnTo>
                                  <a:pt x="70" y="166"/>
                                </a:lnTo>
                                <a:lnTo>
                                  <a:pt x="75" y="149"/>
                                </a:lnTo>
                                <a:lnTo>
                                  <a:pt x="82" y="123"/>
                                </a:lnTo>
                                <a:lnTo>
                                  <a:pt x="90" y="94"/>
                                </a:lnTo>
                                <a:lnTo>
                                  <a:pt x="97" y="68"/>
                                </a:lnTo>
                                <a:lnTo>
                                  <a:pt x="103" y="48"/>
                                </a:lnTo>
                                <a:lnTo>
                                  <a:pt x="105" y="40"/>
                                </a:lnTo>
                                <a:lnTo>
                                  <a:pt x="107" y="32"/>
                                </a:lnTo>
                                <a:lnTo>
                                  <a:pt x="110" y="20"/>
                                </a:lnTo>
                                <a:lnTo>
                                  <a:pt x="111" y="24"/>
                                </a:lnTo>
                                <a:lnTo>
                                  <a:pt x="116" y="40"/>
                                </a:lnTo>
                                <a:lnTo>
                                  <a:pt x="117" y="45"/>
                                </a:lnTo>
                                <a:lnTo>
                                  <a:pt x="122" y="63"/>
                                </a:lnTo>
                                <a:lnTo>
                                  <a:pt x="129" y="89"/>
                                </a:lnTo>
                                <a:lnTo>
                                  <a:pt x="137" y="117"/>
                                </a:lnTo>
                                <a:lnTo>
                                  <a:pt x="144" y="144"/>
                                </a:lnTo>
                                <a:lnTo>
                                  <a:pt x="150" y="164"/>
                                </a:lnTo>
                                <a:lnTo>
                                  <a:pt x="152" y="171"/>
                                </a:lnTo>
                                <a:lnTo>
                                  <a:pt x="174" y="171"/>
                                </a:lnTo>
                                <a:lnTo>
                                  <a:pt x="175" y="166"/>
                                </a:lnTo>
                                <a:lnTo>
                                  <a:pt x="179" y="151"/>
                                </a:lnTo>
                                <a:lnTo>
                                  <a:pt x="185" y="128"/>
                                </a:lnTo>
                                <a:lnTo>
                                  <a:pt x="193" y="101"/>
                                </a:lnTo>
                                <a:lnTo>
                                  <a:pt x="201" y="72"/>
                                </a:lnTo>
                                <a:lnTo>
                                  <a:pt x="208" y="45"/>
                                </a:lnTo>
                                <a:lnTo>
                                  <a:pt x="215" y="22"/>
                                </a:lnTo>
                                <a:lnTo>
                                  <a:pt x="219" y="6"/>
                                </a:lnTo>
                                <a:lnTo>
                                  <a:pt x="221" y="0"/>
                                </a:lnTo>
                                <a:lnTo>
                                  <a:pt x="198" y="0"/>
                                </a:lnTo>
                                <a:lnTo>
                                  <a:pt x="197" y="4"/>
                                </a:lnTo>
                                <a:lnTo>
                                  <a:pt x="192" y="23"/>
                                </a:lnTo>
                                <a:lnTo>
                                  <a:pt x="186" y="50"/>
                                </a:lnTo>
                                <a:lnTo>
                                  <a:pt x="179" y="79"/>
                                </a:lnTo>
                                <a:lnTo>
                                  <a:pt x="173" y="101"/>
                                </a:lnTo>
                                <a:lnTo>
                                  <a:pt x="171" y="110"/>
                                </a:lnTo>
                                <a:lnTo>
                                  <a:pt x="166" y="131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44"/>
                                </a:lnTo>
                                <a:lnTo>
                                  <a:pt x="157" y="117"/>
                                </a:lnTo>
                                <a:lnTo>
                                  <a:pt x="151" y="95"/>
                                </a:lnTo>
                                <a:lnTo>
                                  <a:pt x="149" y="86"/>
                                </a:lnTo>
                                <a:lnTo>
                                  <a:pt x="148" y="83"/>
                                </a:lnTo>
                                <a:lnTo>
                                  <a:pt x="143" y="64"/>
                                </a:lnTo>
                                <a:lnTo>
                                  <a:pt x="135" y="36"/>
                                </a:lnTo>
                                <a:lnTo>
                                  <a:pt x="127" y="10"/>
                                </a:lnTo>
                                <a:lnTo>
                                  <a:pt x="124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8"/>
                                </a:lnTo>
                                <a:lnTo>
                                  <a:pt x="88" y="30"/>
                                </a:lnTo>
                                <a:lnTo>
                                  <a:pt x="81" y="58"/>
                                </a:lnTo>
                                <a:lnTo>
                                  <a:pt x="73" y="86"/>
                                </a:lnTo>
                                <a:lnTo>
                                  <a:pt x="67" y="107"/>
                                </a:lnTo>
                                <a:lnTo>
                                  <a:pt x="64" y="116"/>
                                </a:lnTo>
                                <a:lnTo>
                                  <a:pt x="63" y="120"/>
                                </a:lnTo>
                                <a:lnTo>
                                  <a:pt x="57" y="147"/>
                                </a:lnTo>
                                <a:lnTo>
                                  <a:pt x="54" y="130"/>
                                </a:lnTo>
                                <a:lnTo>
                                  <a:pt x="49" y="112"/>
                                </a:lnTo>
                                <a:lnTo>
                                  <a:pt x="48" y="107"/>
                                </a:lnTo>
                                <a:lnTo>
                                  <a:pt x="43" y="87"/>
                                </a:lnTo>
                                <a:lnTo>
                                  <a:pt x="37" y="59"/>
                                </a:lnTo>
                                <a:lnTo>
                                  <a:pt x="30" y="31"/>
                                </a:lnTo>
                                <a:lnTo>
                                  <a:pt x="25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57"/>
                        <wps:cNvSpPr>
                          <a:spLocks/>
                        </wps:cNvSpPr>
                        <wps:spPr bwMode="auto">
                          <a:xfrm>
                            <a:off x="1783" y="10074"/>
                            <a:ext cx="115" cy="130"/>
                          </a:xfrm>
                          <a:custGeom>
                            <a:avLst/>
                            <a:gdLst>
                              <a:gd name="T0" fmla="+- 0 1794 1783"/>
                              <a:gd name="T1" fmla="*/ T0 w 115"/>
                              <a:gd name="T2" fmla="+- 0 10194 10074"/>
                              <a:gd name="T3" fmla="*/ 10194 h 130"/>
                              <a:gd name="T4" fmla="+- 0 1805 1783"/>
                              <a:gd name="T5" fmla="*/ T4 w 115"/>
                              <a:gd name="T6" fmla="+- 0 10204 10074"/>
                              <a:gd name="T7" fmla="*/ 10204 h 130"/>
                              <a:gd name="T8" fmla="+- 0 1806 1783"/>
                              <a:gd name="T9" fmla="*/ T8 w 115"/>
                              <a:gd name="T10" fmla="+- 0 10162 10074"/>
                              <a:gd name="T11" fmla="*/ 10162 h 130"/>
                              <a:gd name="T12" fmla="+- 0 1809 1783"/>
                              <a:gd name="T13" fmla="*/ T12 w 115"/>
                              <a:gd name="T14" fmla="+- 0 10158 10074"/>
                              <a:gd name="T15" fmla="*/ 10158 h 130"/>
                              <a:gd name="T16" fmla="+- 0 1811 1783"/>
                              <a:gd name="T17" fmla="*/ T16 w 115"/>
                              <a:gd name="T18" fmla="+- 0 10153 10074"/>
                              <a:gd name="T19" fmla="*/ 10153 h 130"/>
                              <a:gd name="T20" fmla="+- 0 1817 1783"/>
                              <a:gd name="T21" fmla="*/ T20 w 115"/>
                              <a:gd name="T22" fmla="+- 0 10151 10074"/>
                              <a:gd name="T23" fmla="*/ 10151 h 130"/>
                              <a:gd name="T24" fmla="+- 0 1822 1783"/>
                              <a:gd name="T25" fmla="*/ T24 w 115"/>
                              <a:gd name="T26" fmla="+- 0 10149 10074"/>
                              <a:gd name="T27" fmla="*/ 10149 h 130"/>
                              <a:gd name="T28" fmla="+- 0 1835 1783"/>
                              <a:gd name="T29" fmla="*/ T28 w 115"/>
                              <a:gd name="T30" fmla="+- 0 10147 10074"/>
                              <a:gd name="T31" fmla="*/ 10147 h 130"/>
                              <a:gd name="T32" fmla="+- 0 1858 1783"/>
                              <a:gd name="T33" fmla="*/ T32 w 115"/>
                              <a:gd name="T34" fmla="+- 0 10144 10074"/>
                              <a:gd name="T35" fmla="*/ 10144 h 130"/>
                              <a:gd name="T36" fmla="+- 0 1870 1783"/>
                              <a:gd name="T37" fmla="*/ T36 w 115"/>
                              <a:gd name="T38" fmla="+- 0 10139 10074"/>
                              <a:gd name="T39" fmla="*/ 10139 h 130"/>
                              <a:gd name="T40" fmla="+- 0 1870 1783"/>
                              <a:gd name="T41" fmla="*/ T40 w 115"/>
                              <a:gd name="T42" fmla="+- 0 10161 10074"/>
                              <a:gd name="T43" fmla="*/ 10161 h 130"/>
                              <a:gd name="T44" fmla="+- 0 1866 1783"/>
                              <a:gd name="T45" fmla="*/ T44 w 115"/>
                              <a:gd name="T46" fmla="+- 0 10168 10074"/>
                              <a:gd name="T47" fmla="*/ 10168 h 130"/>
                              <a:gd name="T48" fmla="+- 0 1862 1783"/>
                              <a:gd name="T49" fmla="*/ T48 w 115"/>
                              <a:gd name="T50" fmla="+- 0 10177 10074"/>
                              <a:gd name="T51" fmla="*/ 10177 h 130"/>
                              <a:gd name="T52" fmla="+- 0 1852 1783"/>
                              <a:gd name="T53" fmla="*/ T52 w 115"/>
                              <a:gd name="T54" fmla="+- 0 10182 10074"/>
                              <a:gd name="T55" fmla="*/ 10182 h 130"/>
                              <a:gd name="T56" fmla="+- 0 1843 1783"/>
                              <a:gd name="T57" fmla="*/ T56 w 115"/>
                              <a:gd name="T58" fmla="+- 0 10188 10074"/>
                              <a:gd name="T59" fmla="*/ 10188 h 130"/>
                              <a:gd name="T60" fmla="+- 0 1818 1783"/>
                              <a:gd name="T61" fmla="*/ T60 w 115"/>
                              <a:gd name="T62" fmla="+- 0 10188 10074"/>
                              <a:gd name="T63" fmla="*/ 10188 h 130"/>
                              <a:gd name="T64" fmla="+- 0 1812 1783"/>
                              <a:gd name="T65" fmla="*/ T64 w 115"/>
                              <a:gd name="T66" fmla="+- 0 10182 10074"/>
                              <a:gd name="T67" fmla="*/ 10182 h 130"/>
                              <a:gd name="T68" fmla="+- 0 1826 1783"/>
                              <a:gd name="T69" fmla="*/ T68 w 115"/>
                              <a:gd name="T70" fmla="+- 0 10204 10074"/>
                              <a:gd name="T71" fmla="*/ 10204 h 130"/>
                              <a:gd name="T72" fmla="+- 0 1838 1783"/>
                              <a:gd name="T73" fmla="*/ T72 w 115"/>
                              <a:gd name="T74" fmla="+- 0 10204 10074"/>
                              <a:gd name="T75" fmla="*/ 10204 h 130"/>
                              <a:gd name="T76" fmla="+- 0 1849 1783"/>
                              <a:gd name="T77" fmla="*/ T76 w 115"/>
                              <a:gd name="T78" fmla="+- 0 10200 10074"/>
                              <a:gd name="T79" fmla="*/ 10200 h 130"/>
                              <a:gd name="T80" fmla="+- 0 1860 1783"/>
                              <a:gd name="T81" fmla="*/ T80 w 115"/>
                              <a:gd name="T82" fmla="+- 0 10196 10074"/>
                              <a:gd name="T83" fmla="*/ 10196 h 130"/>
                              <a:gd name="T84" fmla="+- 0 1871 1783"/>
                              <a:gd name="T85" fmla="*/ T84 w 115"/>
                              <a:gd name="T86" fmla="+- 0 10186 10074"/>
                              <a:gd name="T87" fmla="*/ 10186 h 130"/>
                              <a:gd name="T88" fmla="+- 0 1872 1783"/>
                              <a:gd name="T89" fmla="*/ T88 w 115"/>
                              <a:gd name="T90" fmla="+- 0 10195 10074"/>
                              <a:gd name="T91" fmla="*/ 10195 h 130"/>
                              <a:gd name="T92" fmla="+- 0 1876 1783"/>
                              <a:gd name="T93" fmla="*/ T92 w 115"/>
                              <a:gd name="T94" fmla="+- 0 10201 10074"/>
                              <a:gd name="T95" fmla="*/ 10201 h 130"/>
                              <a:gd name="T96" fmla="+- 0 1898 1783"/>
                              <a:gd name="T97" fmla="*/ T96 w 115"/>
                              <a:gd name="T98" fmla="+- 0 10201 10074"/>
                              <a:gd name="T99" fmla="*/ 10201 h 130"/>
                              <a:gd name="T100" fmla="+- 0 1894 1783"/>
                              <a:gd name="T101" fmla="*/ T100 w 115"/>
                              <a:gd name="T102" fmla="+- 0 10194 10074"/>
                              <a:gd name="T103" fmla="*/ 10194 h 130"/>
                              <a:gd name="T104" fmla="+- 0 1892 1783"/>
                              <a:gd name="T105" fmla="*/ T104 w 115"/>
                              <a:gd name="T106" fmla="+- 0 10186 10074"/>
                              <a:gd name="T107" fmla="*/ 10186 h 130"/>
                              <a:gd name="T108" fmla="+- 0 1891 1783"/>
                              <a:gd name="T109" fmla="*/ T108 w 115"/>
                              <a:gd name="T110" fmla="+- 0 10179 10074"/>
                              <a:gd name="T111" fmla="*/ 10179 h 130"/>
                              <a:gd name="T112" fmla="+- 0 1891 1783"/>
                              <a:gd name="T113" fmla="*/ T112 w 115"/>
                              <a:gd name="T114" fmla="+- 0 10107 10074"/>
                              <a:gd name="T115" fmla="*/ 10107 h 130"/>
                              <a:gd name="T116" fmla="+- 0 1890 1783"/>
                              <a:gd name="T117" fmla="*/ T116 w 115"/>
                              <a:gd name="T118" fmla="+- 0 10102 10074"/>
                              <a:gd name="T119" fmla="*/ 10102 h 130"/>
                              <a:gd name="T120" fmla="+- 0 1888 1783"/>
                              <a:gd name="T121" fmla="*/ T120 w 115"/>
                              <a:gd name="T122" fmla="+- 0 10093 10074"/>
                              <a:gd name="T123" fmla="*/ 10093 h 130"/>
                              <a:gd name="T124" fmla="+- 0 1883 1783"/>
                              <a:gd name="T125" fmla="*/ T124 w 115"/>
                              <a:gd name="T126" fmla="+- 0 10087 10074"/>
                              <a:gd name="T127" fmla="*/ 10087 h 130"/>
                              <a:gd name="T128" fmla="+- 0 1879 1783"/>
                              <a:gd name="T129" fmla="*/ T128 w 115"/>
                              <a:gd name="T130" fmla="+- 0 10082 10074"/>
                              <a:gd name="T131" fmla="*/ 10082 h 130"/>
                              <a:gd name="T132" fmla="+- 0 1869 1783"/>
                              <a:gd name="T133" fmla="*/ T132 w 115"/>
                              <a:gd name="T134" fmla="+- 0 10078 10074"/>
                              <a:gd name="T135" fmla="*/ 10078 h 130"/>
                              <a:gd name="T136" fmla="+- 0 1859 1783"/>
                              <a:gd name="T137" fmla="*/ T136 w 115"/>
                              <a:gd name="T138" fmla="+- 0 10074 10074"/>
                              <a:gd name="T139" fmla="*/ 10074 h 130"/>
                              <a:gd name="T140" fmla="+- 0 1827 1783"/>
                              <a:gd name="T141" fmla="*/ T140 w 115"/>
                              <a:gd name="T142" fmla="+- 0 10074 10074"/>
                              <a:gd name="T143" fmla="*/ 10074 h 130"/>
                              <a:gd name="T144" fmla="+- 0 1815 1783"/>
                              <a:gd name="T145" fmla="*/ T144 w 115"/>
                              <a:gd name="T146" fmla="+- 0 10078 10074"/>
                              <a:gd name="T147" fmla="*/ 10078 h 130"/>
                              <a:gd name="T148" fmla="+- 0 1802 1783"/>
                              <a:gd name="T149" fmla="*/ T148 w 115"/>
                              <a:gd name="T150" fmla="+- 0 10083 10074"/>
                              <a:gd name="T151" fmla="*/ 10083 h 130"/>
                              <a:gd name="T152" fmla="+- 0 1796 1783"/>
                              <a:gd name="T153" fmla="*/ T152 w 115"/>
                              <a:gd name="T154" fmla="+- 0 10091 10074"/>
                              <a:gd name="T155" fmla="*/ 10091 h 130"/>
                              <a:gd name="T156" fmla="+- 0 1790 1783"/>
                              <a:gd name="T157" fmla="*/ T156 w 115"/>
                              <a:gd name="T158" fmla="+- 0 10099 10074"/>
                              <a:gd name="T159" fmla="*/ 10099 h 130"/>
                              <a:gd name="T160" fmla="+- 0 1787 1783"/>
                              <a:gd name="T161" fmla="*/ T160 w 115"/>
                              <a:gd name="T162" fmla="+- 0 10112 10074"/>
                              <a:gd name="T163" fmla="*/ 10112 h 130"/>
                              <a:gd name="T164" fmla="+- 0 1807 1783"/>
                              <a:gd name="T165" fmla="*/ T164 w 115"/>
                              <a:gd name="T166" fmla="+- 0 10115 10074"/>
                              <a:gd name="T167" fmla="*/ 10115 h 130"/>
                              <a:gd name="T168" fmla="+- 0 1811 1783"/>
                              <a:gd name="T169" fmla="*/ T168 w 115"/>
                              <a:gd name="T170" fmla="+- 0 10102 10074"/>
                              <a:gd name="T171" fmla="*/ 10102 h 130"/>
                              <a:gd name="T172" fmla="+- 0 1818 1783"/>
                              <a:gd name="T173" fmla="*/ T172 w 115"/>
                              <a:gd name="T174" fmla="+- 0 10097 10074"/>
                              <a:gd name="T175" fmla="*/ 10097 h 130"/>
                              <a:gd name="T176" fmla="+- 0 1825 1783"/>
                              <a:gd name="T177" fmla="*/ T176 w 115"/>
                              <a:gd name="T178" fmla="+- 0 10092 10074"/>
                              <a:gd name="T179" fmla="*/ 10092 h 130"/>
                              <a:gd name="T180" fmla="+- 0 1856 1783"/>
                              <a:gd name="T181" fmla="*/ T180 w 115"/>
                              <a:gd name="T182" fmla="+- 0 10092 10074"/>
                              <a:gd name="T183" fmla="*/ 10092 h 130"/>
                              <a:gd name="T184" fmla="+- 0 1864 1783"/>
                              <a:gd name="T185" fmla="*/ T184 w 115"/>
                              <a:gd name="T186" fmla="+- 0 10099 10074"/>
                              <a:gd name="T187" fmla="*/ 10099 h 130"/>
                              <a:gd name="T188" fmla="+- 0 1870 1783"/>
                              <a:gd name="T189" fmla="*/ T188 w 115"/>
                              <a:gd name="T190" fmla="+- 0 10104 10074"/>
                              <a:gd name="T191" fmla="*/ 10104 h 130"/>
                              <a:gd name="T192" fmla="+- 0 1870 1783"/>
                              <a:gd name="T193" fmla="*/ T192 w 115"/>
                              <a:gd name="T194" fmla="+- 0 10122 10074"/>
                              <a:gd name="T195" fmla="*/ 10122 h 130"/>
                              <a:gd name="T196" fmla="+- 0 1858 1783"/>
                              <a:gd name="T197" fmla="*/ T196 w 115"/>
                              <a:gd name="T198" fmla="+- 0 10127 10074"/>
                              <a:gd name="T199" fmla="*/ 10127 h 130"/>
                              <a:gd name="T200" fmla="+- 0 1832 1783"/>
                              <a:gd name="T201" fmla="*/ T200 w 115"/>
                              <a:gd name="T202" fmla="+- 0 10130 10074"/>
                              <a:gd name="T203" fmla="*/ 10130 h 130"/>
                              <a:gd name="T204" fmla="+- 0 1820 1783"/>
                              <a:gd name="T205" fmla="*/ T204 w 115"/>
                              <a:gd name="T206" fmla="+- 0 10131 10074"/>
                              <a:gd name="T207" fmla="*/ 10131 h 130"/>
                              <a:gd name="T208" fmla="+- 0 1813 1783"/>
                              <a:gd name="T209" fmla="*/ T208 w 115"/>
                              <a:gd name="T210" fmla="+- 0 10133 10074"/>
                              <a:gd name="T211" fmla="*/ 10133 h 130"/>
                              <a:gd name="T212" fmla="+- 0 1805 1783"/>
                              <a:gd name="T213" fmla="*/ T212 w 115"/>
                              <a:gd name="T214" fmla="+- 0 10135 10074"/>
                              <a:gd name="T215" fmla="*/ 10135 h 130"/>
                              <a:gd name="T216" fmla="+- 0 1798 1783"/>
                              <a:gd name="T217" fmla="*/ T216 w 115"/>
                              <a:gd name="T218" fmla="+- 0 10140 10074"/>
                              <a:gd name="T219" fmla="*/ 10140 h 130"/>
                              <a:gd name="T220" fmla="+- 0 1791 1783"/>
                              <a:gd name="T221" fmla="*/ T220 w 115"/>
                              <a:gd name="T222" fmla="+- 0 10144 10074"/>
                              <a:gd name="T223" fmla="*/ 10144 h 130"/>
                              <a:gd name="T224" fmla="+- 0 1787 1783"/>
                              <a:gd name="T225" fmla="*/ T224 w 115"/>
                              <a:gd name="T226" fmla="+- 0 10152 10074"/>
                              <a:gd name="T227" fmla="*/ 10152 h 130"/>
                              <a:gd name="T228" fmla="+- 0 1783 1783"/>
                              <a:gd name="T229" fmla="*/ T228 w 115"/>
                              <a:gd name="T230" fmla="+- 0 10159 10074"/>
                              <a:gd name="T231" fmla="*/ 10159 h 130"/>
                              <a:gd name="T232" fmla="+- 0 1783 1783"/>
                              <a:gd name="T233" fmla="*/ T232 w 115"/>
                              <a:gd name="T234" fmla="+- 0 10184 10074"/>
                              <a:gd name="T235" fmla="*/ 10184 h 130"/>
                              <a:gd name="T236" fmla="+- 0 1794 1783"/>
                              <a:gd name="T237" fmla="*/ T236 w 115"/>
                              <a:gd name="T238" fmla="+- 0 10194 10074"/>
                              <a:gd name="T239" fmla="*/ 101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56"/>
                        <wps:cNvSpPr>
                          <a:spLocks/>
                        </wps:cNvSpPr>
                        <wps:spPr bwMode="auto">
                          <a:xfrm>
                            <a:off x="1783" y="10074"/>
                            <a:ext cx="115" cy="130"/>
                          </a:xfrm>
                          <a:custGeom>
                            <a:avLst/>
                            <a:gdLst>
                              <a:gd name="T0" fmla="+- 0 1806 1783"/>
                              <a:gd name="T1" fmla="*/ T0 w 115"/>
                              <a:gd name="T2" fmla="+- 0 10176 10074"/>
                              <a:gd name="T3" fmla="*/ 10176 h 130"/>
                              <a:gd name="T4" fmla="+- 0 1806 1783"/>
                              <a:gd name="T5" fmla="*/ T4 w 115"/>
                              <a:gd name="T6" fmla="+- 0 10162 10074"/>
                              <a:gd name="T7" fmla="*/ 10162 h 130"/>
                              <a:gd name="T8" fmla="+- 0 1805 1783"/>
                              <a:gd name="T9" fmla="*/ T8 w 115"/>
                              <a:gd name="T10" fmla="+- 0 10204 10074"/>
                              <a:gd name="T11" fmla="*/ 10204 h 130"/>
                              <a:gd name="T12" fmla="+- 0 1826 1783"/>
                              <a:gd name="T13" fmla="*/ T12 w 115"/>
                              <a:gd name="T14" fmla="+- 0 10204 10074"/>
                              <a:gd name="T15" fmla="*/ 10204 h 130"/>
                              <a:gd name="T16" fmla="+- 0 1812 1783"/>
                              <a:gd name="T17" fmla="*/ T16 w 115"/>
                              <a:gd name="T18" fmla="+- 0 10182 10074"/>
                              <a:gd name="T19" fmla="*/ 10182 h 130"/>
                              <a:gd name="T20" fmla="+- 0 1806 1783"/>
                              <a:gd name="T21" fmla="*/ T20 w 115"/>
                              <a:gd name="T22" fmla="+- 0 10176 10074"/>
                              <a:gd name="T23" fmla="*/ 101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55"/>
                        <wps:cNvSpPr>
                          <a:spLocks/>
                        </wps:cNvSpPr>
                        <wps:spPr bwMode="auto">
                          <a:xfrm>
                            <a:off x="1912" y="10033"/>
                            <a:ext cx="61" cy="170"/>
                          </a:xfrm>
                          <a:custGeom>
                            <a:avLst/>
                            <a:gdLst>
                              <a:gd name="T0" fmla="+- 0 1949 1912"/>
                              <a:gd name="T1" fmla="*/ T0 w 61"/>
                              <a:gd name="T2" fmla="+- 0 10135 10033"/>
                              <a:gd name="T3" fmla="*/ 10135 h 170"/>
                              <a:gd name="T4" fmla="+- 0 1949 1912"/>
                              <a:gd name="T5" fmla="*/ T4 w 61"/>
                              <a:gd name="T6" fmla="+- 0 10093 10033"/>
                              <a:gd name="T7" fmla="*/ 10093 h 170"/>
                              <a:gd name="T8" fmla="+- 0 1970 1912"/>
                              <a:gd name="T9" fmla="*/ T8 w 61"/>
                              <a:gd name="T10" fmla="+- 0 10093 10033"/>
                              <a:gd name="T11" fmla="*/ 10093 h 170"/>
                              <a:gd name="T12" fmla="+- 0 1970 1912"/>
                              <a:gd name="T13" fmla="*/ T12 w 61"/>
                              <a:gd name="T14" fmla="+- 0 10077 10033"/>
                              <a:gd name="T15" fmla="*/ 10077 h 170"/>
                              <a:gd name="T16" fmla="+- 0 1949 1912"/>
                              <a:gd name="T17" fmla="*/ T16 w 61"/>
                              <a:gd name="T18" fmla="+- 0 10077 10033"/>
                              <a:gd name="T19" fmla="*/ 10077 h 170"/>
                              <a:gd name="T20" fmla="+- 0 1949 1912"/>
                              <a:gd name="T21" fmla="*/ T20 w 61"/>
                              <a:gd name="T22" fmla="+- 0 10033 10033"/>
                              <a:gd name="T23" fmla="*/ 10033 h 170"/>
                              <a:gd name="T24" fmla="+- 0 1928 1912"/>
                              <a:gd name="T25" fmla="*/ T24 w 61"/>
                              <a:gd name="T26" fmla="+- 0 10046 10033"/>
                              <a:gd name="T27" fmla="*/ 10046 h 170"/>
                              <a:gd name="T28" fmla="+- 0 1928 1912"/>
                              <a:gd name="T29" fmla="*/ T28 w 61"/>
                              <a:gd name="T30" fmla="+- 0 10077 10033"/>
                              <a:gd name="T31" fmla="*/ 10077 h 170"/>
                              <a:gd name="T32" fmla="+- 0 1912 1912"/>
                              <a:gd name="T33" fmla="*/ T32 w 61"/>
                              <a:gd name="T34" fmla="+- 0 10077 10033"/>
                              <a:gd name="T35" fmla="*/ 10077 h 170"/>
                              <a:gd name="T36" fmla="+- 0 1912 1912"/>
                              <a:gd name="T37" fmla="*/ T36 w 61"/>
                              <a:gd name="T38" fmla="+- 0 10093 10033"/>
                              <a:gd name="T39" fmla="*/ 10093 h 170"/>
                              <a:gd name="T40" fmla="+- 0 1928 1912"/>
                              <a:gd name="T41" fmla="*/ T40 w 61"/>
                              <a:gd name="T42" fmla="+- 0 10093 10033"/>
                              <a:gd name="T43" fmla="*/ 10093 h 170"/>
                              <a:gd name="T44" fmla="+- 0 1928 1912"/>
                              <a:gd name="T45" fmla="*/ T44 w 61"/>
                              <a:gd name="T46" fmla="+- 0 10184 10033"/>
                              <a:gd name="T47" fmla="*/ 10184 h 170"/>
                              <a:gd name="T48" fmla="+- 0 1930 1912"/>
                              <a:gd name="T49" fmla="*/ T48 w 61"/>
                              <a:gd name="T50" fmla="+- 0 10190 10033"/>
                              <a:gd name="T51" fmla="*/ 10190 h 170"/>
                              <a:gd name="T52" fmla="+- 0 1933 1912"/>
                              <a:gd name="T53" fmla="*/ T52 w 61"/>
                              <a:gd name="T54" fmla="+- 0 10196 10033"/>
                              <a:gd name="T55" fmla="*/ 10196 h 170"/>
                              <a:gd name="T56" fmla="+- 0 1939 1912"/>
                              <a:gd name="T57" fmla="*/ T56 w 61"/>
                              <a:gd name="T58" fmla="+- 0 10199 10033"/>
                              <a:gd name="T59" fmla="*/ 10199 h 170"/>
                              <a:gd name="T60" fmla="+- 0 1945 1912"/>
                              <a:gd name="T61" fmla="*/ T60 w 61"/>
                              <a:gd name="T62" fmla="+- 0 10203 10033"/>
                              <a:gd name="T63" fmla="*/ 10203 h 170"/>
                              <a:gd name="T64" fmla="+- 0 1964 1912"/>
                              <a:gd name="T65" fmla="*/ T64 w 61"/>
                              <a:gd name="T66" fmla="+- 0 10203 10033"/>
                              <a:gd name="T67" fmla="*/ 10203 h 170"/>
                              <a:gd name="T68" fmla="+- 0 1973 1912"/>
                              <a:gd name="T69" fmla="*/ T68 w 61"/>
                              <a:gd name="T70" fmla="+- 0 10201 10033"/>
                              <a:gd name="T71" fmla="*/ 10201 h 170"/>
                              <a:gd name="T72" fmla="+- 0 1970 1912"/>
                              <a:gd name="T73" fmla="*/ T72 w 61"/>
                              <a:gd name="T74" fmla="+- 0 10182 10033"/>
                              <a:gd name="T75" fmla="*/ 10182 h 170"/>
                              <a:gd name="T76" fmla="+- 0 1964 1912"/>
                              <a:gd name="T77" fmla="*/ T76 w 61"/>
                              <a:gd name="T78" fmla="+- 0 10183 10033"/>
                              <a:gd name="T79" fmla="*/ 10183 h 170"/>
                              <a:gd name="T80" fmla="+- 0 1956 1912"/>
                              <a:gd name="T81" fmla="*/ T80 w 61"/>
                              <a:gd name="T82" fmla="+- 0 10183 10033"/>
                              <a:gd name="T83" fmla="*/ 10183 h 170"/>
                              <a:gd name="T84" fmla="+- 0 1951 1912"/>
                              <a:gd name="T85" fmla="*/ T84 w 61"/>
                              <a:gd name="T86" fmla="+- 0 10180 10033"/>
                              <a:gd name="T87" fmla="*/ 10180 h 170"/>
                              <a:gd name="T88" fmla="+- 0 1949 1912"/>
                              <a:gd name="T89" fmla="*/ T88 w 61"/>
                              <a:gd name="T90" fmla="+- 0 10175 10033"/>
                              <a:gd name="T91" fmla="*/ 10175 h 170"/>
                              <a:gd name="T92" fmla="+- 0 1949 1912"/>
                              <a:gd name="T93" fmla="*/ T92 w 61"/>
                              <a:gd name="T94" fmla="+- 0 10135 10033"/>
                              <a:gd name="T95" fmla="*/ 101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54"/>
                        <wps:cNvSpPr>
                          <a:spLocks/>
                        </wps:cNvSpPr>
                        <wps:spPr bwMode="auto">
                          <a:xfrm>
                            <a:off x="1984" y="10074"/>
                            <a:ext cx="108" cy="130"/>
                          </a:xfrm>
                          <a:custGeom>
                            <a:avLst/>
                            <a:gdLst>
                              <a:gd name="T0" fmla="+- 0 2075 1984"/>
                              <a:gd name="T1" fmla="*/ T0 w 108"/>
                              <a:gd name="T2" fmla="+- 0 10192 10074"/>
                              <a:gd name="T3" fmla="*/ 10192 h 130"/>
                              <a:gd name="T4" fmla="+- 0 2089 1984"/>
                              <a:gd name="T5" fmla="*/ T4 w 108"/>
                              <a:gd name="T6" fmla="+- 0 10180 10074"/>
                              <a:gd name="T7" fmla="*/ 10180 h 130"/>
                              <a:gd name="T8" fmla="+- 0 2092 1984"/>
                              <a:gd name="T9" fmla="*/ T8 w 108"/>
                              <a:gd name="T10" fmla="+- 0 10158 10074"/>
                              <a:gd name="T11" fmla="*/ 10158 h 130"/>
                              <a:gd name="T12" fmla="+- 0 2072 1984"/>
                              <a:gd name="T13" fmla="*/ T12 w 108"/>
                              <a:gd name="T14" fmla="+- 0 10156 10074"/>
                              <a:gd name="T15" fmla="*/ 10156 h 130"/>
                              <a:gd name="T16" fmla="+- 0 2069 1984"/>
                              <a:gd name="T17" fmla="*/ T16 w 108"/>
                              <a:gd name="T18" fmla="+- 0 10172 10074"/>
                              <a:gd name="T19" fmla="*/ 10172 h 130"/>
                              <a:gd name="T20" fmla="+- 0 2061 1984"/>
                              <a:gd name="T21" fmla="*/ T20 w 108"/>
                              <a:gd name="T22" fmla="+- 0 10179 10074"/>
                              <a:gd name="T23" fmla="*/ 10179 h 130"/>
                              <a:gd name="T24" fmla="+- 0 2053 1984"/>
                              <a:gd name="T25" fmla="*/ T24 w 108"/>
                              <a:gd name="T26" fmla="+- 0 10187 10074"/>
                              <a:gd name="T27" fmla="*/ 10187 h 130"/>
                              <a:gd name="T28" fmla="+- 0 2025 1984"/>
                              <a:gd name="T29" fmla="*/ T28 w 108"/>
                              <a:gd name="T30" fmla="+- 0 10187 10074"/>
                              <a:gd name="T31" fmla="*/ 10187 h 130"/>
                              <a:gd name="T32" fmla="+- 0 2015 1984"/>
                              <a:gd name="T33" fmla="*/ T32 w 108"/>
                              <a:gd name="T34" fmla="+- 0 10175 10074"/>
                              <a:gd name="T35" fmla="*/ 10175 h 130"/>
                              <a:gd name="T36" fmla="+- 0 2006 1984"/>
                              <a:gd name="T37" fmla="*/ T36 w 108"/>
                              <a:gd name="T38" fmla="+- 0 10164 10074"/>
                              <a:gd name="T39" fmla="*/ 10164 h 130"/>
                              <a:gd name="T40" fmla="+- 0 2006 1984"/>
                              <a:gd name="T41" fmla="*/ T40 w 108"/>
                              <a:gd name="T42" fmla="+- 0 10114 10074"/>
                              <a:gd name="T43" fmla="*/ 10114 h 130"/>
                              <a:gd name="T44" fmla="+- 0 2016 1984"/>
                              <a:gd name="T45" fmla="*/ T44 w 108"/>
                              <a:gd name="T46" fmla="+- 0 10103 10074"/>
                              <a:gd name="T47" fmla="*/ 10103 h 130"/>
                              <a:gd name="T48" fmla="+- 0 2026 1984"/>
                              <a:gd name="T49" fmla="*/ T48 w 108"/>
                              <a:gd name="T50" fmla="+- 0 10091 10074"/>
                              <a:gd name="T51" fmla="*/ 10091 h 130"/>
                              <a:gd name="T52" fmla="+- 0 2052 1984"/>
                              <a:gd name="T53" fmla="*/ T52 w 108"/>
                              <a:gd name="T54" fmla="+- 0 10091 10074"/>
                              <a:gd name="T55" fmla="*/ 10091 h 130"/>
                              <a:gd name="T56" fmla="+- 0 2059 1984"/>
                              <a:gd name="T57" fmla="*/ T56 w 108"/>
                              <a:gd name="T58" fmla="+- 0 10098 10074"/>
                              <a:gd name="T59" fmla="*/ 10098 h 130"/>
                              <a:gd name="T60" fmla="+- 0 2067 1984"/>
                              <a:gd name="T61" fmla="*/ T60 w 108"/>
                              <a:gd name="T62" fmla="+- 0 10104 10074"/>
                              <a:gd name="T63" fmla="*/ 10104 h 130"/>
                              <a:gd name="T64" fmla="+- 0 2070 1984"/>
                              <a:gd name="T65" fmla="*/ T64 w 108"/>
                              <a:gd name="T66" fmla="+- 0 10117 10074"/>
                              <a:gd name="T67" fmla="*/ 10117 h 130"/>
                              <a:gd name="T68" fmla="+- 0 2090 1984"/>
                              <a:gd name="T69" fmla="*/ T68 w 108"/>
                              <a:gd name="T70" fmla="+- 0 10113 10074"/>
                              <a:gd name="T71" fmla="*/ 10113 h 130"/>
                              <a:gd name="T72" fmla="+- 0 2087 1984"/>
                              <a:gd name="T73" fmla="*/ T72 w 108"/>
                              <a:gd name="T74" fmla="+- 0 10095 10074"/>
                              <a:gd name="T75" fmla="*/ 10095 h 130"/>
                              <a:gd name="T76" fmla="+- 0 2074 1984"/>
                              <a:gd name="T77" fmla="*/ T76 w 108"/>
                              <a:gd name="T78" fmla="+- 0 10084 10074"/>
                              <a:gd name="T79" fmla="*/ 10084 h 130"/>
                              <a:gd name="T80" fmla="+- 0 2061 1984"/>
                              <a:gd name="T81" fmla="*/ T80 w 108"/>
                              <a:gd name="T82" fmla="+- 0 10074 10074"/>
                              <a:gd name="T83" fmla="*/ 10074 h 130"/>
                              <a:gd name="T84" fmla="+- 0 2025 1984"/>
                              <a:gd name="T85" fmla="*/ T84 w 108"/>
                              <a:gd name="T86" fmla="+- 0 10074 10074"/>
                              <a:gd name="T87" fmla="*/ 10074 h 130"/>
                              <a:gd name="T88" fmla="+- 0 2011 1984"/>
                              <a:gd name="T89" fmla="*/ T88 w 108"/>
                              <a:gd name="T90" fmla="+- 0 10082 10074"/>
                              <a:gd name="T91" fmla="*/ 10082 h 130"/>
                              <a:gd name="T92" fmla="+- 0 1997 1984"/>
                              <a:gd name="T93" fmla="*/ T92 w 108"/>
                              <a:gd name="T94" fmla="+- 0 10089 10074"/>
                              <a:gd name="T95" fmla="*/ 10089 h 130"/>
                              <a:gd name="T96" fmla="+- 0 1991 1984"/>
                              <a:gd name="T97" fmla="*/ T96 w 108"/>
                              <a:gd name="T98" fmla="+- 0 10104 10074"/>
                              <a:gd name="T99" fmla="*/ 10104 h 130"/>
                              <a:gd name="T100" fmla="+- 0 1984 1984"/>
                              <a:gd name="T101" fmla="*/ T100 w 108"/>
                              <a:gd name="T102" fmla="+- 0 10119 10074"/>
                              <a:gd name="T103" fmla="*/ 10119 h 130"/>
                              <a:gd name="T104" fmla="+- 0 1984 1984"/>
                              <a:gd name="T105" fmla="*/ T104 w 108"/>
                              <a:gd name="T106" fmla="+- 0 10140 10074"/>
                              <a:gd name="T107" fmla="*/ 10140 h 130"/>
                              <a:gd name="T108" fmla="+- 0 1986 1984"/>
                              <a:gd name="T109" fmla="*/ T108 w 108"/>
                              <a:gd name="T110" fmla="+- 0 10157 10074"/>
                              <a:gd name="T111" fmla="*/ 10157 h 130"/>
                              <a:gd name="T112" fmla="+- 0 1994 1984"/>
                              <a:gd name="T113" fmla="*/ T112 w 108"/>
                              <a:gd name="T114" fmla="+- 0 10180 10074"/>
                              <a:gd name="T115" fmla="*/ 10180 h 130"/>
                              <a:gd name="T116" fmla="+- 0 1999 1984"/>
                              <a:gd name="T117" fmla="*/ T116 w 108"/>
                              <a:gd name="T118" fmla="+- 0 10187 10074"/>
                              <a:gd name="T119" fmla="*/ 10187 h 130"/>
                              <a:gd name="T120" fmla="+- 0 2004 1984"/>
                              <a:gd name="T121" fmla="*/ T120 w 108"/>
                              <a:gd name="T122" fmla="+- 0 10192 10074"/>
                              <a:gd name="T123" fmla="*/ 10192 h 130"/>
                              <a:gd name="T124" fmla="+- 0 2028 1984"/>
                              <a:gd name="T125" fmla="*/ T124 w 108"/>
                              <a:gd name="T126" fmla="+- 0 10203 10074"/>
                              <a:gd name="T127" fmla="*/ 10203 h 130"/>
                              <a:gd name="T128" fmla="+- 0 2041 1984"/>
                              <a:gd name="T129" fmla="*/ T128 w 108"/>
                              <a:gd name="T130" fmla="+- 0 10204 10074"/>
                              <a:gd name="T131" fmla="*/ 10204 h 130"/>
                              <a:gd name="T132" fmla="+- 0 2061 1984"/>
                              <a:gd name="T133" fmla="*/ T132 w 108"/>
                              <a:gd name="T134" fmla="+- 0 10204 10074"/>
                              <a:gd name="T135" fmla="*/ 10204 h 130"/>
                              <a:gd name="T136" fmla="+- 0 2075 1984"/>
                              <a:gd name="T137" fmla="*/ T136 w 108"/>
                              <a:gd name="T138" fmla="+- 0 10192 10074"/>
                              <a:gd name="T139" fmla="*/ 101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8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53"/>
                        <wps:cNvSpPr>
                          <a:spLocks/>
                        </wps:cNvSpPr>
                        <wps:spPr bwMode="auto">
                          <a:xfrm>
                            <a:off x="2110" y="10030"/>
                            <a:ext cx="101" cy="172"/>
                          </a:xfrm>
                          <a:custGeom>
                            <a:avLst/>
                            <a:gdLst>
                              <a:gd name="T0" fmla="+- 0 2212 2110"/>
                              <a:gd name="T1" fmla="*/ T0 w 101"/>
                              <a:gd name="T2" fmla="+- 0 10104 10030"/>
                              <a:gd name="T3" fmla="*/ 10104 h 172"/>
                              <a:gd name="T4" fmla="+- 0 2207 2110"/>
                              <a:gd name="T5" fmla="*/ T4 w 101"/>
                              <a:gd name="T6" fmla="+- 0 10095 10030"/>
                              <a:gd name="T7" fmla="*/ 10095 h 172"/>
                              <a:gd name="T8" fmla="+- 0 2203 2110"/>
                              <a:gd name="T9" fmla="*/ T8 w 101"/>
                              <a:gd name="T10" fmla="+- 0 10085 10030"/>
                              <a:gd name="T11" fmla="*/ 10085 h 172"/>
                              <a:gd name="T12" fmla="+- 0 2193 2110"/>
                              <a:gd name="T13" fmla="*/ T12 w 101"/>
                              <a:gd name="T14" fmla="+- 0 10080 10030"/>
                              <a:gd name="T15" fmla="*/ 10080 h 172"/>
                              <a:gd name="T16" fmla="+- 0 2183 2110"/>
                              <a:gd name="T17" fmla="*/ T16 w 101"/>
                              <a:gd name="T18" fmla="+- 0 10074 10030"/>
                              <a:gd name="T19" fmla="*/ 10074 h 172"/>
                              <a:gd name="T20" fmla="+- 0 2169 2110"/>
                              <a:gd name="T21" fmla="*/ T20 w 101"/>
                              <a:gd name="T22" fmla="+- 0 10074 10030"/>
                              <a:gd name="T23" fmla="*/ 10074 h 172"/>
                              <a:gd name="T24" fmla="+- 0 2141 2110"/>
                              <a:gd name="T25" fmla="*/ T24 w 101"/>
                              <a:gd name="T26" fmla="+- 0 10083 10030"/>
                              <a:gd name="T27" fmla="*/ 10083 h 172"/>
                              <a:gd name="T28" fmla="+- 0 2132 2110"/>
                              <a:gd name="T29" fmla="*/ T28 w 101"/>
                              <a:gd name="T30" fmla="+- 0 10091 10030"/>
                              <a:gd name="T31" fmla="*/ 10091 h 172"/>
                              <a:gd name="T32" fmla="+- 0 2132 2110"/>
                              <a:gd name="T33" fmla="*/ T32 w 101"/>
                              <a:gd name="T34" fmla="+- 0 10030 10030"/>
                              <a:gd name="T35" fmla="*/ 10030 h 172"/>
                              <a:gd name="T36" fmla="+- 0 2110 2110"/>
                              <a:gd name="T37" fmla="*/ T36 w 101"/>
                              <a:gd name="T38" fmla="+- 0 10030 10030"/>
                              <a:gd name="T39" fmla="*/ 10030 h 172"/>
                              <a:gd name="T40" fmla="+- 0 2110 2110"/>
                              <a:gd name="T41" fmla="*/ T40 w 101"/>
                              <a:gd name="T42" fmla="+- 0 10201 10030"/>
                              <a:gd name="T43" fmla="*/ 10201 h 172"/>
                              <a:gd name="T44" fmla="+- 0 2132 2110"/>
                              <a:gd name="T45" fmla="*/ T44 w 101"/>
                              <a:gd name="T46" fmla="+- 0 10201 10030"/>
                              <a:gd name="T47" fmla="*/ 10201 h 172"/>
                              <a:gd name="T48" fmla="+- 0 2132 2110"/>
                              <a:gd name="T49" fmla="*/ T48 w 101"/>
                              <a:gd name="T50" fmla="+- 0 10119 10030"/>
                              <a:gd name="T51" fmla="*/ 10119 h 172"/>
                              <a:gd name="T52" fmla="+- 0 2135 2110"/>
                              <a:gd name="T53" fmla="*/ T52 w 101"/>
                              <a:gd name="T54" fmla="+- 0 10110 10030"/>
                              <a:gd name="T55" fmla="*/ 10110 h 172"/>
                              <a:gd name="T56" fmla="+- 0 2139 2110"/>
                              <a:gd name="T57" fmla="*/ T56 w 101"/>
                              <a:gd name="T58" fmla="+- 0 10102 10030"/>
                              <a:gd name="T59" fmla="*/ 10102 h 172"/>
                              <a:gd name="T60" fmla="+- 0 2147 2110"/>
                              <a:gd name="T61" fmla="*/ T60 w 101"/>
                              <a:gd name="T62" fmla="+- 0 10097 10030"/>
                              <a:gd name="T63" fmla="*/ 10097 h 172"/>
                              <a:gd name="T64" fmla="+- 0 2155 2110"/>
                              <a:gd name="T65" fmla="*/ T64 w 101"/>
                              <a:gd name="T66" fmla="+- 0 10092 10030"/>
                              <a:gd name="T67" fmla="*/ 10092 h 172"/>
                              <a:gd name="T68" fmla="+- 0 2177 2110"/>
                              <a:gd name="T69" fmla="*/ T68 w 101"/>
                              <a:gd name="T70" fmla="+- 0 10092 10030"/>
                              <a:gd name="T71" fmla="*/ 10092 h 172"/>
                              <a:gd name="T72" fmla="+- 0 2184 2110"/>
                              <a:gd name="T73" fmla="*/ T72 w 101"/>
                              <a:gd name="T74" fmla="+- 0 10099 10030"/>
                              <a:gd name="T75" fmla="*/ 10099 h 172"/>
                              <a:gd name="T76" fmla="+- 0 2191 2110"/>
                              <a:gd name="T77" fmla="*/ T76 w 101"/>
                              <a:gd name="T78" fmla="+- 0 10107 10030"/>
                              <a:gd name="T79" fmla="*/ 10107 h 172"/>
                              <a:gd name="T80" fmla="+- 0 2191 2110"/>
                              <a:gd name="T81" fmla="*/ T80 w 101"/>
                              <a:gd name="T82" fmla="+- 0 10201 10030"/>
                              <a:gd name="T83" fmla="*/ 10201 h 172"/>
                              <a:gd name="T84" fmla="+- 0 2212 2110"/>
                              <a:gd name="T85" fmla="*/ T84 w 101"/>
                              <a:gd name="T86" fmla="+- 0 10201 10030"/>
                              <a:gd name="T87" fmla="*/ 10201 h 172"/>
                              <a:gd name="T88" fmla="+- 0 2212 2110"/>
                              <a:gd name="T89" fmla="*/ T88 w 101"/>
                              <a:gd name="T90" fmla="+- 0 10104 10030"/>
                              <a:gd name="T91" fmla="*/ 101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89"/>
                                </a:lnTo>
                                <a:lnTo>
                                  <a:pt x="25" y="80"/>
                                </a:lnTo>
                                <a:lnTo>
                                  <a:pt x="29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52"/>
                        <wps:cNvSpPr>
                          <a:spLocks/>
                        </wps:cNvSpPr>
                        <wps:spPr bwMode="auto">
                          <a:xfrm>
                            <a:off x="2312" y="10102"/>
                            <a:ext cx="93" cy="107"/>
                          </a:xfrm>
                          <a:custGeom>
                            <a:avLst/>
                            <a:gdLst>
                              <a:gd name="T0" fmla="+- 0 2366 2312"/>
                              <a:gd name="T1" fmla="*/ T0 w 93"/>
                              <a:gd name="T2" fmla="+- 0 10107 10102"/>
                              <a:gd name="T3" fmla="*/ 10107 h 107"/>
                              <a:gd name="T4" fmla="+- 0 2347 2312"/>
                              <a:gd name="T5" fmla="*/ T4 w 93"/>
                              <a:gd name="T6" fmla="+- 0 10107 10102"/>
                              <a:gd name="T7" fmla="*/ 10107 h 107"/>
                              <a:gd name="T8" fmla="+- 0 2347 2312"/>
                              <a:gd name="T9" fmla="*/ T8 w 93"/>
                              <a:gd name="T10" fmla="+- 0 10137 10102"/>
                              <a:gd name="T11" fmla="*/ 10137 h 107"/>
                              <a:gd name="T12" fmla="+- 0 2393 2312"/>
                              <a:gd name="T13" fmla="*/ T12 w 93"/>
                              <a:gd name="T14" fmla="+- 0 10137 10102"/>
                              <a:gd name="T15" fmla="*/ 10137 h 107"/>
                              <a:gd name="T16" fmla="+- 0 2405 2312"/>
                              <a:gd name="T17" fmla="*/ T16 w 93"/>
                              <a:gd name="T18" fmla="+- 0 10134 10102"/>
                              <a:gd name="T19" fmla="*/ 10134 h 107"/>
                              <a:gd name="T20" fmla="+- 0 2400 2312"/>
                              <a:gd name="T21" fmla="*/ T20 w 93"/>
                              <a:gd name="T22" fmla="+- 0 10102 10102"/>
                              <a:gd name="T23" fmla="*/ 10102 h 107"/>
                              <a:gd name="T24" fmla="+- 0 2393 2312"/>
                              <a:gd name="T25" fmla="*/ T24 w 93"/>
                              <a:gd name="T26" fmla="+- 0 10105 10102"/>
                              <a:gd name="T27" fmla="*/ 10105 h 107"/>
                              <a:gd name="T28" fmla="+- 0 2386 2312"/>
                              <a:gd name="T29" fmla="*/ T28 w 93"/>
                              <a:gd name="T30" fmla="+- 0 10107 10102"/>
                              <a:gd name="T31" fmla="*/ 10107 h 107"/>
                              <a:gd name="T32" fmla="+- 0 2366 2312"/>
                              <a:gd name="T33" fmla="*/ T32 w 93"/>
                              <a:gd name="T34" fmla="+- 0 10107 10102"/>
                              <a:gd name="T35" fmla="*/ 1010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54" y="5"/>
                                </a:moveTo>
                                <a:lnTo>
                                  <a:pt x="35" y="5"/>
                                </a:lnTo>
                                <a:lnTo>
                                  <a:pt x="35" y="35"/>
                                </a:lnTo>
                                <a:lnTo>
                                  <a:pt x="81" y="35"/>
                                </a:lnTo>
                                <a:lnTo>
                                  <a:pt x="93" y="32"/>
                                </a:lnTo>
                                <a:lnTo>
                                  <a:pt x="88" y="0"/>
                                </a:lnTo>
                                <a:lnTo>
                                  <a:pt x="81" y="3"/>
                                </a:lnTo>
                                <a:lnTo>
                                  <a:pt x="74" y="5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51"/>
                        <wps:cNvSpPr>
                          <a:spLocks/>
                        </wps:cNvSpPr>
                        <wps:spPr bwMode="auto">
                          <a:xfrm>
                            <a:off x="2312" y="10102"/>
                            <a:ext cx="93" cy="107"/>
                          </a:xfrm>
                          <a:custGeom>
                            <a:avLst/>
                            <a:gdLst>
                              <a:gd name="T0" fmla="+- 0 2409 2312"/>
                              <a:gd name="T1" fmla="*/ T0 w 93"/>
                              <a:gd name="T2" fmla="+- 0 10032 10102"/>
                              <a:gd name="T3" fmla="*/ 10032 h 107"/>
                              <a:gd name="T4" fmla="+- 0 2384 2312"/>
                              <a:gd name="T5" fmla="*/ T4 w 93"/>
                              <a:gd name="T6" fmla="+- 0 10030 10102"/>
                              <a:gd name="T7" fmla="*/ 10030 h 107"/>
                              <a:gd name="T8" fmla="+- 0 2368 2312"/>
                              <a:gd name="T9" fmla="*/ T8 w 93"/>
                              <a:gd name="T10" fmla="+- 0 10030 10102"/>
                              <a:gd name="T11" fmla="*/ 10030 h 107"/>
                              <a:gd name="T12" fmla="+- 0 2312 2312"/>
                              <a:gd name="T13" fmla="*/ T12 w 93"/>
                              <a:gd name="T14" fmla="+- 0 10030 10102"/>
                              <a:gd name="T15" fmla="*/ 10030 h 107"/>
                              <a:gd name="T16" fmla="+- 0 2312 2312"/>
                              <a:gd name="T17" fmla="*/ T16 w 93"/>
                              <a:gd name="T18" fmla="+- 0 10201 10102"/>
                              <a:gd name="T19" fmla="*/ 10201 h 107"/>
                              <a:gd name="T20" fmla="+- 0 2347 2312"/>
                              <a:gd name="T21" fmla="*/ T20 w 93"/>
                              <a:gd name="T22" fmla="+- 0 10201 10102"/>
                              <a:gd name="T23" fmla="*/ 10201 h 107"/>
                              <a:gd name="T24" fmla="+- 0 2347 2312"/>
                              <a:gd name="T25" fmla="*/ T24 w 93"/>
                              <a:gd name="T26" fmla="+- 0 10059 10102"/>
                              <a:gd name="T27" fmla="*/ 10059 h 107"/>
                              <a:gd name="T28" fmla="+- 0 2382 2312"/>
                              <a:gd name="T29" fmla="*/ T28 w 93"/>
                              <a:gd name="T30" fmla="+- 0 10059 10102"/>
                              <a:gd name="T31" fmla="*/ 10059 h 107"/>
                              <a:gd name="T32" fmla="+- 0 2389 2312"/>
                              <a:gd name="T33" fmla="*/ T32 w 93"/>
                              <a:gd name="T34" fmla="+- 0 10060 10102"/>
                              <a:gd name="T35" fmla="*/ 10060 h 107"/>
                              <a:gd name="T36" fmla="+- 0 2397 2312"/>
                              <a:gd name="T37" fmla="*/ T36 w 93"/>
                              <a:gd name="T38" fmla="+- 0 10061 10102"/>
                              <a:gd name="T39" fmla="*/ 10061 h 107"/>
                              <a:gd name="T40" fmla="+- 0 2403 2312"/>
                              <a:gd name="T41" fmla="*/ T40 w 93"/>
                              <a:gd name="T42" fmla="+- 0 10067 10102"/>
                              <a:gd name="T43" fmla="*/ 10067 h 107"/>
                              <a:gd name="T44" fmla="+- 0 2408 2312"/>
                              <a:gd name="T45" fmla="*/ T44 w 93"/>
                              <a:gd name="T46" fmla="+- 0 10073 10102"/>
                              <a:gd name="T47" fmla="*/ 10073 h 107"/>
                              <a:gd name="T48" fmla="+- 0 2408 2312"/>
                              <a:gd name="T49" fmla="*/ T48 w 93"/>
                              <a:gd name="T50" fmla="+- 0 10090 10102"/>
                              <a:gd name="T51" fmla="*/ 10090 h 107"/>
                              <a:gd name="T52" fmla="+- 0 2404 2312"/>
                              <a:gd name="T53" fmla="*/ T52 w 93"/>
                              <a:gd name="T54" fmla="+- 0 10096 10102"/>
                              <a:gd name="T55" fmla="*/ 10096 h 107"/>
                              <a:gd name="T56" fmla="+- 0 2400 2312"/>
                              <a:gd name="T57" fmla="*/ T56 w 93"/>
                              <a:gd name="T58" fmla="+- 0 10102 10102"/>
                              <a:gd name="T59" fmla="*/ 10102 h 107"/>
                              <a:gd name="T60" fmla="+- 0 2405 2312"/>
                              <a:gd name="T61" fmla="*/ T60 w 93"/>
                              <a:gd name="T62" fmla="+- 0 10134 10102"/>
                              <a:gd name="T63" fmla="*/ 10134 h 107"/>
                              <a:gd name="T64" fmla="+- 0 2415 2312"/>
                              <a:gd name="T65" fmla="*/ T64 w 93"/>
                              <a:gd name="T66" fmla="+- 0 10132 10102"/>
                              <a:gd name="T67" fmla="*/ 10132 h 107"/>
                              <a:gd name="T68" fmla="+- 0 2423 2312"/>
                              <a:gd name="T69" fmla="*/ T68 w 93"/>
                              <a:gd name="T70" fmla="+- 0 10126 10102"/>
                              <a:gd name="T71" fmla="*/ 10126 h 107"/>
                              <a:gd name="T72" fmla="+- 0 2432 2312"/>
                              <a:gd name="T73" fmla="*/ T72 w 93"/>
                              <a:gd name="T74" fmla="+- 0 10120 10102"/>
                              <a:gd name="T75" fmla="*/ 10120 h 107"/>
                              <a:gd name="T76" fmla="+- 0 2438 2312"/>
                              <a:gd name="T77" fmla="*/ T76 w 93"/>
                              <a:gd name="T78" fmla="+- 0 10109 10102"/>
                              <a:gd name="T79" fmla="*/ 10109 h 107"/>
                              <a:gd name="T80" fmla="+- 0 2444 2312"/>
                              <a:gd name="T81" fmla="*/ T80 w 93"/>
                              <a:gd name="T82" fmla="+- 0 10098 10102"/>
                              <a:gd name="T83" fmla="*/ 10098 h 107"/>
                              <a:gd name="T84" fmla="+- 0 2444 2312"/>
                              <a:gd name="T85" fmla="*/ T84 w 93"/>
                              <a:gd name="T86" fmla="+- 0 10062 10102"/>
                              <a:gd name="T87" fmla="*/ 10062 h 107"/>
                              <a:gd name="T88" fmla="+- 0 2434 2312"/>
                              <a:gd name="T89" fmla="*/ T88 w 93"/>
                              <a:gd name="T90" fmla="+- 0 10049 10102"/>
                              <a:gd name="T91" fmla="*/ 10049 h 107"/>
                              <a:gd name="T92" fmla="+- 0 2424 2312"/>
                              <a:gd name="T93" fmla="*/ T92 w 93"/>
                              <a:gd name="T94" fmla="+- 0 10036 10102"/>
                              <a:gd name="T95" fmla="*/ 10036 h 107"/>
                              <a:gd name="T96" fmla="+- 0 2409 2312"/>
                              <a:gd name="T97" fmla="*/ T96 w 93"/>
                              <a:gd name="T98" fmla="+- 0 10032 10102"/>
                              <a:gd name="T99" fmla="*/ 1003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07">
                                <a:moveTo>
                                  <a:pt x="97" y="-70"/>
                                </a:moveTo>
                                <a:lnTo>
                                  <a:pt x="72" y="-72"/>
                                </a:lnTo>
                                <a:lnTo>
                                  <a:pt x="56" y="-72"/>
                                </a:lnTo>
                                <a:lnTo>
                                  <a:pt x="0" y="-72"/>
                                </a:lnTo>
                                <a:lnTo>
                                  <a:pt x="0" y="99"/>
                                </a:lnTo>
                                <a:lnTo>
                                  <a:pt x="35" y="99"/>
                                </a:lnTo>
                                <a:lnTo>
                                  <a:pt x="35" y="-43"/>
                                </a:lnTo>
                                <a:lnTo>
                                  <a:pt x="70" y="-43"/>
                                </a:lnTo>
                                <a:lnTo>
                                  <a:pt x="77" y="-42"/>
                                </a:lnTo>
                                <a:lnTo>
                                  <a:pt x="85" y="-41"/>
                                </a:lnTo>
                                <a:lnTo>
                                  <a:pt x="91" y="-35"/>
                                </a:lnTo>
                                <a:lnTo>
                                  <a:pt x="96" y="-29"/>
                                </a:lnTo>
                                <a:lnTo>
                                  <a:pt x="96" y="-12"/>
                                </a:lnTo>
                                <a:lnTo>
                                  <a:pt x="92" y="-6"/>
                                </a:lnTo>
                                <a:lnTo>
                                  <a:pt x="88" y="0"/>
                                </a:lnTo>
                                <a:lnTo>
                                  <a:pt x="93" y="32"/>
                                </a:lnTo>
                                <a:lnTo>
                                  <a:pt x="103" y="30"/>
                                </a:lnTo>
                                <a:lnTo>
                                  <a:pt x="111" y="24"/>
                                </a:lnTo>
                                <a:lnTo>
                                  <a:pt x="120" y="18"/>
                                </a:lnTo>
                                <a:lnTo>
                                  <a:pt x="126" y="7"/>
                                </a:lnTo>
                                <a:lnTo>
                                  <a:pt x="132" y="-4"/>
                                </a:lnTo>
                                <a:lnTo>
                                  <a:pt x="132" y="-40"/>
                                </a:lnTo>
                                <a:lnTo>
                                  <a:pt x="122" y="-53"/>
                                </a:lnTo>
                                <a:lnTo>
                                  <a:pt x="112" y="-66"/>
                                </a:lnTo>
                                <a:lnTo>
                                  <a:pt x="97" y="-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50"/>
                        <wps:cNvSpPr>
                          <a:spLocks/>
                        </wps:cNvSpPr>
                        <wps:spPr bwMode="auto">
                          <a:xfrm>
                            <a:off x="2472" y="10185"/>
                            <a:ext cx="33" cy="0"/>
                          </a:xfrm>
                          <a:custGeom>
                            <a:avLst/>
                            <a:gdLst>
                              <a:gd name="T0" fmla="+- 0 2472 2472"/>
                              <a:gd name="T1" fmla="*/ T0 w 33"/>
                              <a:gd name="T2" fmla="+- 0 2505 2472"/>
                              <a:gd name="T3" fmla="*/ T2 w 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2179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49"/>
                        <wps:cNvSpPr>
                          <a:spLocks/>
                        </wps:cNvSpPr>
                        <wps:spPr bwMode="auto">
                          <a:xfrm>
                            <a:off x="2538" y="10030"/>
                            <a:ext cx="35" cy="17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35"/>
                              <a:gd name="T2" fmla="+- 0 10195 10030"/>
                              <a:gd name="T3" fmla="*/ 10195 h 172"/>
                              <a:gd name="T4" fmla="+- 0 2538 2538"/>
                              <a:gd name="T5" fmla="*/ T4 w 35"/>
                              <a:gd name="T6" fmla="+- 0 10201 10030"/>
                              <a:gd name="T7" fmla="*/ 10201 h 172"/>
                              <a:gd name="T8" fmla="+- 0 2573 2538"/>
                              <a:gd name="T9" fmla="*/ T8 w 35"/>
                              <a:gd name="T10" fmla="+- 0 10201 10030"/>
                              <a:gd name="T11" fmla="*/ 10201 h 172"/>
                              <a:gd name="T12" fmla="+- 0 2573 2538"/>
                              <a:gd name="T13" fmla="*/ T12 w 35"/>
                              <a:gd name="T14" fmla="+- 0 10030 10030"/>
                              <a:gd name="T15" fmla="*/ 10030 h 172"/>
                              <a:gd name="T16" fmla="+- 0 2538 2538"/>
                              <a:gd name="T17" fmla="*/ T16 w 35"/>
                              <a:gd name="T18" fmla="+- 0 10030 10030"/>
                              <a:gd name="T19" fmla="*/ 10030 h 172"/>
                              <a:gd name="T20" fmla="+- 0 2538 2538"/>
                              <a:gd name="T21" fmla="*/ T20 w 35"/>
                              <a:gd name="T22" fmla="+- 0 10195 10030"/>
                              <a:gd name="T23" fmla="*/ 1019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72">
                                <a:moveTo>
                                  <a:pt x="0" y="165"/>
                                </a:move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48"/>
                        <wps:cNvSpPr>
                          <a:spLocks/>
                        </wps:cNvSpPr>
                        <wps:spPr bwMode="auto">
                          <a:xfrm>
                            <a:off x="2605" y="10185"/>
                            <a:ext cx="33" cy="0"/>
                          </a:xfrm>
                          <a:custGeom>
                            <a:avLst/>
                            <a:gdLst>
                              <a:gd name="T0" fmla="+- 0 2605 2605"/>
                              <a:gd name="T1" fmla="*/ T0 w 33"/>
                              <a:gd name="T2" fmla="+- 0 2638 2605"/>
                              <a:gd name="T3" fmla="*/ T2 w 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2179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9910"/>
                            <a:ext cx="2948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4" name="Freeform 546"/>
                        <wps:cNvSpPr>
                          <a:spLocks/>
                        </wps:cNvSpPr>
                        <wps:spPr bwMode="auto">
                          <a:xfrm>
                            <a:off x="3833" y="10074"/>
                            <a:ext cx="183" cy="127"/>
                          </a:xfrm>
                          <a:custGeom>
                            <a:avLst/>
                            <a:gdLst>
                              <a:gd name="T0" fmla="+- 0 4016 3833"/>
                              <a:gd name="T1" fmla="*/ T0 w 183"/>
                              <a:gd name="T2" fmla="+- 0 10104 10074"/>
                              <a:gd name="T3" fmla="*/ 10104 h 127"/>
                              <a:gd name="T4" fmla="+- 0 4013 3833"/>
                              <a:gd name="T5" fmla="*/ T4 w 183"/>
                              <a:gd name="T6" fmla="+- 0 10096 10074"/>
                              <a:gd name="T7" fmla="*/ 10096 h 127"/>
                              <a:gd name="T8" fmla="+- 0 4008 3833"/>
                              <a:gd name="T9" fmla="*/ T8 w 183"/>
                              <a:gd name="T10" fmla="+- 0 10085 10074"/>
                              <a:gd name="T11" fmla="*/ 10085 h 127"/>
                              <a:gd name="T12" fmla="+- 0 3999 3833"/>
                              <a:gd name="T13" fmla="*/ T12 w 183"/>
                              <a:gd name="T14" fmla="+- 0 10080 10074"/>
                              <a:gd name="T15" fmla="*/ 10080 h 127"/>
                              <a:gd name="T16" fmla="+- 0 3989 3833"/>
                              <a:gd name="T17" fmla="*/ T16 w 183"/>
                              <a:gd name="T18" fmla="+- 0 10074 10074"/>
                              <a:gd name="T19" fmla="*/ 10074 h 127"/>
                              <a:gd name="T20" fmla="+- 0 3965 3833"/>
                              <a:gd name="T21" fmla="*/ T20 w 183"/>
                              <a:gd name="T22" fmla="+- 0 10074 10074"/>
                              <a:gd name="T23" fmla="*/ 10074 h 127"/>
                              <a:gd name="T24" fmla="+- 0 3955 3833"/>
                              <a:gd name="T25" fmla="*/ T24 w 183"/>
                              <a:gd name="T26" fmla="+- 0 10079 10074"/>
                              <a:gd name="T27" fmla="*/ 10079 h 127"/>
                              <a:gd name="T28" fmla="+- 0 3946 3833"/>
                              <a:gd name="T29" fmla="*/ T28 w 183"/>
                              <a:gd name="T30" fmla="+- 0 10084 10074"/>
                              <a:gd name="T31" fmla="*/ 10084 h 127"/>
                              <a:gd name="T32" fmla="+- 0 3938 3833"/>
                              <a:gd name="T33" fmla="*/ T32 w 183"/>
                              <a:gd name="T34" fmla="+- 0 10094 10074"/>
                              <a:gd name="T35" fmla="*/ 10094 h 127"/>
                              <a:gd name="T36" fmla="+- 0 3932 3833"/>
                              <a:gd name="T37" fmla="*/ T36 w 183"/>
                              <a:gd name="T38" fmla="+- 0 10084 10074"/>
                              <a:gd name="T39" fmla="*/ 10084 h 127"/>
                              <a:gd name="T40" fmla="+- 0 3923 3833"/>
                              <a:gd name="T41" fmla="*/ T40 w 183"/>
                              <a:gd name="T42" fmla="+- 0 10079 10074"/>
                              <a:gd name="T43" fmla="*/ 10079 h 127"/>
                              <a:gd name="T44" fmla="+- 0 3915 3833"/>
                              <a:gd name="T45" fmla="*/ T44 w 183"/>
                              <a:gd name="T46" fmla="+- 0 10074 10074"/>
                              <a:gd name="T47" fmla="*/ 10074 h 127"/>
                              <a:gd name="T48" fmla="+- 0 3903 3833"/>
                              <a:gd name="T49" fmla="*/ T48 w 183"/>
                              <a:gd name="T50" fmla="+- 0 10074 10074"/>
                              <a:gd name="T51" fmla="*/ 10074 h 127"/>
                              <a:gd name="T52" fmla="+- 0 3897 3833"/>
                              <a:gd name="T53" fmla="*/ T52 w 183"/>
                              <a:gd name="T54" fmla="+- 0 10074 10074"/>
                              <a:gd name="T55" fmla="*/ 10074 h 127"/>
                              <a:gd name="T56" fmla="+- 0 3873 3833"/>
                              <a:gd name="T57" fmla="*/ T56 w 183"/>
                              <a:gd name="T58" fmla="+- 0 10085 10074"/>
                              <a:gd name="T59" fmla="*/ 10085 h 127"/>
                              <a:gd name="T60" fmla="+- 0 3864 3833"/>
                              <a:gd name="T61" fmla="*/ T60 w 183"/>
                              <a:gd name="T62" fmla="+- 0 10094 10074"/>
                              <a:gd name="T63" fmla="*/ 10094 h 127"/>
                              <a:gd name="T64" fmla="+- 0 3864 3833"/>
                              <a:gd name="T65" fmla="*/ T64 w 183"/>
                              <a:gd name="T66" fmla="+- 0 10077 10074"/>
                              <a:gd name="T67" fmla="*/ 10077 h 127"/>
                              <a:gd name="T68" fmla="+- 0 3833 3833"/>
                              <a:gd name="T69" fmla="*/ T68 w 183"/>
                              <a:gd name="T70" fmla="+- 0 10077 10074"/>
                              <a:gd name="T71" fmla="*/ 10077 h 127"/>
                              <a:gd name="T72" fmla="+- 0 3833 3833"/>
                              <a:gd name="T73" fmla="*/ T72 w 183"/>
                              <a:gd name="T74" fmla="+- 0 10201 10074"/>
                              <a:gd name="T75" fmla="*/ 10201 h 127"/>
                              <a:gd name="T76" fmla="+- 0 3866 3833"/>
                              <a:gd name="T77" fmla="*/ T76 w 183"/>
                              <a:gd name="T78" fmla="+- 0 10201 10074"/>
                              <a:gd name="T79" fmla="*/ 10201 h 127"/>
                              <a:gd name="T80" fmla="+- 0 3866 3833"/>
                              <a:gd name="T81" fmla="*/ T80 w 183"/>
                              <a:gd name="T82" fmla="+- 0 10123 10074"/>
                              <a:gd name="T83" fmla="*/ 10123 h 127"/>
                              <a:gd name="T84" fmla="+- 0 3869 3833"/>
                              <a:gd name="T85" fmla="*/ T84 w 183"/>
                              <a:gd name="T86" fmla="+- 0 10115 10074"/>
                              <a:gd name="T87" fmla="*/ 10115 h 127"/>
                              <a:gd name="T88" fmla="+- 0 3872 3833"/>
                              <a:gd name="T89" fmla="*/ T88 w 183"/>
                              <a:gd name="T90" fmla="+- 0 10107 10074"/>
                              <a:gd name="T91" fmla="*/ 10107 h 127"/>
                              <a:gd name="T92" fmla="+- 0 3878 3833"/>
                              <a:gd name="T93" fmla="*/ T92 w 183"/>
                              <a:gd name="T94" fmla="+- 0 10103 10074"/>
                              <a:gd name="T95" fmla="*/ 10103 h 127"/>
                              <a:gd name="T96" fmla="+- 0 3884 3833"/>
                              <a:gd name="T97" fmla="*/ T96 w 183"/>
                              <a:gd name="T98" fmla="+- 0 10099 10074"/>
                              <a:gd name="T99" fmla="*/ 10099 h 127"/>
                              <a:gd name="T100" fmla="+- 0 3898 3833"/>
                              <a:gd name="T101" fmla="*/ T100 w 183"/>
                              <a:gd name="T102" fmla="+- 0 10099 10074"/>
                              <a:gd name="T103" fmla="*/ 10099 h 127"/>
                              <a:gd name="T104" fmla="+- 0 3905 3833"/>
                              <a:gd name="T105" fmla="*/ T104 w 183"/>
                              <a:gd name="T106" fmla="+- 0 10104 10074"/>
                              <a:gd name="T107" fmla="*/ 10104 h 127"/>
                              <a:gd name="T108" fmla="+- 0 3907 3833"/>
                              <a:gd name="T109" fmla="*/ T108 w 183"/>
                              <a:gd name="T110" fmla="+- 0 10110 10074"/>
                              <a:gd name="T111" fmla="*/ 10110 h 127"/>
                              <a:gd name="T112" fmla="+- 0 3909 3833"/>
                              <a:gd name="T113" fmla="*/ T112 w 183"/>
                              <a:gd name="T114" fmla="+- 0 10115 10074"/>
                              <a:gd name="T115" fmla="*/ 10115 h 127"/>
                              <a:gd name="T116" fmla="+- 0 3909 3833"/>
                              <a:gd name="T117" fmla="*/ T116 w 183"/>
                              <a:gd name="T118" fmla="+- 0 10201 10074"/>
                              <a:gd name="T119" fmla="*/ 10201 h 127"/>
                              <a:gd name="T120" fmla="+- 0 3942 3833"/>
                              <a:gd name="T121" fmla="*/ T120 w 183"/>
                              <a:gd name="T122" fmla="+- 0 10201 10074"/>
                              <a:gd name="T123" fmla="*/ 10201 h 127"/>
                              <a:gd name="T124" fmla="+- 0 3942 3833"/>
                              <a:gd name="T125" fmla="*/ T124 w 183"/>
                              <a:gd name="T126" fmla="+- 0 10124 10074"/>
                              <a:gd name="T127" fmla="*/ 10124 h 127"/>
                              <a:gd name="T128" fmla="+- 0 3944 3833"/>
                              <a:gd name="T129" fmla="*/ T128 w 183"/>
                              <a:gd name="T130" fmla="+- 0 10116 10074"/>
                              <a:gd name="T131" fmla="*/ 10116 h 127"/>
                              <a:gd name="T132" fmla="+- 0 3947 3833"/>
                              <a:gd name="T133" fmla="*/ T132 w 183"/>
                              <a:gd name="T134" fmla="+- 0 10108 10074"/>
                              <a:gd name="T135" fmla="*/ 10108 h 127"/>
                              <a:gd name="T136" fmla="+- 0 3953 3833"/>
                              <a:gd name="T137" fmla="*/ T136 w 183"/>
                              <a:gd name="T138" fmla="+- 0 10103 10074"/>
                              <a:gd name="T139" fmla="*/ 10103 h 127"/>
                              <a:gd name="T140" fmla="+- 0 3959 3833"/>
                              <a:gd name="T141" fmla="*/ T140 w 183"/>
                              <a:gd name="T142" fmla="+- 0 10099 10074"/>
                              <a:gd name="T143" fmla="*/ 10099 h 127"/>
                              <a:gd name="T144" fmla="+- 0 3976 3833"/>
                              <a:gd name="T145" fmla="*/ T144 w 183"/>
                              <a:gd name="T146" fmla="+- 0 10099 10074"/>
                              <a:gd name="T147" fmla="*/ 10099 h 127"/>
                              <a:gd name="T148" fmla="+- 0 3980 3833"/>
                              <a:gd name="T149" fmla="*/ T148 w 183"/>
                              <a:gd name="T150" fmla="+- 0 10106 10074"/>
                              <a:gd name="T151" fmla="*/ 10106 h 127"/>
                              <a:gd name="T152" fmla="+- 0 3984 3833"/>
                              <a:gd name="T153" fmla="*/ T152 w 183"/>
                              <a:gd name="T154" fmla="+- 0 10112 10074"/>
                              <a:gd name="T155" fmla="*/ 10112 h 127"/>
                              <a:gd name="T156" fmla="+- 0 3984 3833"/>
                              <a:gd name="T157" fmla="*/ T156 w 183"/>
                              <a:gd name="T158" fmla="+- 0 10201 10074"/>
                              <a:gd name="T159" fmla="*/ 10201 h 127"/>
                              <a:gd name="T160" fmla="+- 0 4016 3833"/>
                              <a:gd name="T161" fmla="*/ T160 w 183"/>
                              <a:gd name="T162" fmla="+- 0 10201 10074"/>
                              <a:gd name="T163" fmla="*/ 10201 h 127"/>
                              <a:gd name="T164" fmla="+- 0 4016 3833"/>
                              <a:gd name="T165" fmla="*/ T164 w 183"/>
                              <a:gd name="T166" fmla="+- 0 10104 10074"/>
                              <a:gd name="T167" fmla="*/ 1010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80" y="22"/>
                                </a:lnTo>
                                <a:lnTo>
                                  <a:pt x="175" y="11"/>
                                </a:lnTo>
                                <a:lnTo>
                                  <a:pt x="166" y="6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22" y="5"/>
                                </a:lnTo>
                                <a:lnTo>
                                  <a:pt x="113" y="10"/>
                                </a:lnTo>
                                <a:lnTo>
                                  <a:pt x="105" y="20"/>
                                </a:lnTo>
                                <a:lnTo>
                                  <a:pt x="99" y="10"/>
                                </a:lnTo>
                                <a:lnTo>
                                  <a:pt x="90" y="5"/>
                                </a:lnTo>
                                <a:lnTo>
                                  <a:pt x="82" y="0"/>
                                </a:lnTo>
                                <a:lnTo>
                                  <a:pt x="70" y="0"/>
                                </a:lnTo>
                                <a:lnTo>
                                  <a:pt x="64" y="0"/>
                                </a:lnTo>
                                <a:lnTo>
                                  <a:pt x="40" y="11"/>
                                </a:lnTo>
                                <a:lnTo>
                                  <a:pt x="31" y="20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49"/>
                                </a:lnTo>
                                <a:lnTo>
                                  <a:pt x="36" y="41"/>
                                </a:lnTo>
                                <a:lnTo>
                                  <a:pt x="39" y="33"/>
                                </a:lnTo>
                                <a:lnTo>
                                  <a:pt x="45" y="29"/>
                                </a:lnTo>
                                <a:lnTo>
                                  <a:pt x="51" y="25"/>
                                </a:lnTo>
                                <a:lnTo>
                                  <a:pt x="65" y="25"/>
                                </a:lnTo>
                                <a:lnTo>
                                  <a:pt x="72" y="30"/>
                                </a:lnTo>
                                <a:lnTo>
                                  <a:pt x="74" y="36"/>
                                </a:lnTo>
                                <a:lnTo>
                                  <a:pt x="76" y="41"/>
                                </a:lnTo>
                                <a:lnTo>
                                  <a:pt x="76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9" y="50"/>
                                </a:lnTo>
                                <a:lnTo>
                                  <a:pt x="111" y="42"/>
                                </a:lnTo>
                                <a:lnTo>
                                  <a:pt x="114" y="34"/>
                                </a:lnTo>
                                <a:lnTo>
                                  <a:pt x="120" y="29"/>
                                </a:lnTo>
                                <a:lnTo>
                                  <a:pt x="126" y="25"/>
                                </a:lnTo>
                                <a:lnTo>
                                  <a:pt x="143" y="25"/>
                                </a:lnTo>
                                <a:lnTo>
                                  <a:pt x="147" y="32"/>
                                </a:lnTo>
                                <a:lnTo>
                                  <a:pt x="151" y="38"/>
                                </a:lnTo>
                                <a:lnTo>
                                  <a:pt x="151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45"/>
                        <wps:cNvSpPr>
                          <a:spLocks/>
                        </wps:cNvSpPr>
                        <wps:spPr bwMode="auto">
                          <a:xfrm>
                            <a:off x="4040" y="10074"/>
                            <a:ext cx="116" cy="130"/>
                          </a:xfrm>
                          <a:custGeom>
                            <a:avLst/>
                            <a:gdLst>
                              <a:gd name="T0" fmla="+- 0 4145 4040"/>
                              <a:gd name="T1" fmla="*/ T0 w 116"/>
                              <a:gd name="T2" fmla="+- 0 10099 10074"/>
                              <a:gd name="T3" fmla="*/ 10099 h 130"/>
                              <a:gd name="T4" fmla="+- 0 4141 4040"/>
                              <a:gd name="T5" fmla="*/ T4 w 116"/>
                              <a:gd name="T6" fmla="+- 0 10092 10074"/>
                              <a:gd name="T7" fmla="*/ 10092 h 130"/>
                              <a:gd name="T8" fmla="+- 0 4132 4040"/>
                              <a:gd name="T9" fmla="*/ T8 w 116"/>
                              <a:gd name="T10" fmla="+- 0 10085 10074"/>
                              <a:gd name="T11" fmla="*/ 10085 h 130"/>
                              <a:gd name="T12" fmla="+- 0 4116 4040"/>
                              <a:gd name="T13" fmla="*/ T12 w 116"/>
                              <a:gd name="T14" fmla="+- 0 10107 10074"/>
                              <a:gd name="T15" fmla="*/ 10107 h 130"/>
                              <a:gd name="T16" fmla="+- 0 4123 4040"/>
                              <a:gd name="T17" fmla="*/ T16 w 116"/>
                              <a:gd name="T18" fmla="+- 0 10114 10074"/>
                              <a:gd name="T19" fmla="*/ 10114 h 130"/>
                              <a:gd name="T20" fmla="+- 0 4123 4040"/>
                              <a:gd name="T21" fmla="*/ T20 w 116"/>
                              <a:gd name="T22" fmla="+- 0 10128 10074"/>
                              <a:gd name="T23" fmla="*/ 10128 h 130"/>
                              <a:gd name="T24" fmla="+- 0 4074 4040"/>
                              <a:gd name="T25" fmla="*/ T24 w 116"/>
                              <a:gd name="T26" fmla="+- 0 10128 10074"/>
                              <a:gd name="T27" fmla="*/ 10128 h 130"/>
                              <a:gd name="T28" fmla="+- 0 4074 4040"/>
                              <a:gd name="T29" fmla="*/ T28 w 116"/>
                              <a:gd name="T30" fmla="+- 0 10115 10074"/>
                              <a:gd name="T31" fmla="*/ 10115 h 130"/>
                              <a:gd name="T32" fmla="+- 0 4081 4040"/>
                              <a:gd name="T33" fmla="*/ T32 w 116"/>
                              <a:gd name="T34" fmla="+- 0 10107 10074"/>
                              <a:gd name="T35" fmla="*/ 10107 h 130"/>
                              <a:gd name="T36" fmla="+- 0 4088 4040"/>
                              <a:gd name="T37" fmla="*/ T36 w 116"/>
                              <a:gd name="T38" fmla="+- 0 10099 10074"/>
                              <a:gd name="T39" fmla="*/ 10099 h 130"/>
                              <a:gd name="T40" fmla="+- 0 4099 4040"/>
                              <a:gd name="T41" fmla="*/ T40 w 116"/>
                              <a:gd name="T42" fmla="+- 0 10099 10074"/>
                              <a:gd name="T43" fmla="*/ 10099 h 130"/>
                              <a:gd name="T44" fmla="+- 0 4090 4040"/>
                              <a:gd name="T45" fmla="*/ T44 w 116"/>
                              <a:gd name="T46" fmla="+- 0 10075 10074"/>
                              <a:gd name="T47" fmla="*/ 10075 h 130"/>
                              <a:gd name="T48" fmla="+- 0 4065 4040"/>
                              <a:gd name="T49" fmla="*/ T48 w 116"/>
                              <a:gd name="T50" fmla="+- 0 10084 10074"/>
                              <a:gd name="T51" fmla="*/ 10084 h 130"/>
                              <a:gd name="T52" fmla="+- 0 4056 4040"/>
                              <a:gd name="T53" fmla="*/ T52 w 116"/>
                              <a:gd name="T54" fmla="+- 0 10092 10074"/>
                              <a:gd name="T55" fmla="*/ 10092 h 130"/>
                              <a:gd name="T56" fmla="+- 0 4047 4040"/>
                              <a:gd name="T57" fmla="*/ T56 w 116"/>
                              <a:gd name="T58" fmla="+- 0 10104 10074"/>
                              <a:gd name="T59" fmla="*/ 10104 h 130"/>
                              <a:gd name="T60" fmla="+- 0 4041 4040"/>
                              <a:gd name="T61" fmla="*/ T60 w 116"/>
                              <a:gd name="T62" fmla="+- 0 10128 10074"/>
                              <a:gd name="T63" fmla="*/ 10128 h 130"/>
                              <a:gd name="T64" fmla="+- 0 4040 4040"/>
                              <a:gd name="T65" fmla="*/ T64 w 116"/>
                              <a:gd name="T66" fmla="+- 0 10140 10074"/>
                              <a:gd name="T67" fmla="*/ 10140 h 130"/>
                              <a:gd name="T68" fmla="+- 0 4040 4040"/>
                              <a:gd name="T69" fmla="*/ T68 w 116"/>
                              <a:gd name="T70" fmla="+- 0 10148 10074"/>
                              <a:gd name="T71" fmla="*/ 10148 h 130"/>
                              <a:gd name="T72" fmla="+- 0 4047 4040"/>
                              <a:gd name="T73" fmla="*/ T72 w 116"/>
                              <a:gd name="T74" fmla="+- 0 10173 10074"/>
                              <a:gd name="T75" fmla="*/ 10173 h 130"/>
                              <a:gd name="T76" fmla="+- 0 4052 4040"/>
                              <a:gd name="T77" fmla="*/ T76 w 116"/>
                              <a:gd name="T78" fmla="+- 0 10183 10074"/>
                              <a:gd name="T79" fmla="*/ 10183 h 130"/>
                              <a:gd name="T80" fmla="+- 0 4065 4040"/>
                              <a:gd name="T81" fmla="*/ T80 w 116"/>
                              <a:gd name="T82" fmla="+- 0 10195 10074"/>
                              <a:gd name="T83" fmla="*/ 10195 h 130"/>
                              <a:gd name="T84" fmla="+- 0 4089 4040"/>
                              <a:gd name="T85" fmla="*/ T84 w 116"/>
                              <a:gd name="T86" fmla="+- 0 10203 10074"/>
                              <a:gd name="T87" fmla="*/ 10203 h 130"/>
                              <a:gd name="T88" fmla="+- 0 4100 4040"/>
                              <a:gd name="T89" fmla="*/ T88 w 116"/>
                              <a:gd name="T90" fmla="+- 0 10204 10074"/>
                              <a:gd name="T91" fmla="*/ 10204 h 130"/>
                              <a:gd name="T92" fmla="+- 0 4121 4040"/>
                              <a:gd name="T93" fmla="*/ T92 w 116"/>
                              <a:gd name="T94" fmla="+- 0 10204 10074"/>
                              <a:gd name="T95" fmla="*/ 10204 h 130"/>
                              <a:gd name="T96" fmla="+- 0 4134 4040"/>
                              <a:gd name="T97" fmla="*/ T96 w 116"/>
                              <a:gd name="T98" fmla="+- 0 10195 10074"/>
                              <a:gd name="T99" fmla="*/ 10195 h 130"/>
                              <a:gd name="T100" fmla="+- 0 4148 4040"/>
                              <a:gd name="T101" fmla="*/ T100 w 116"/>
                              <a:gd name="T102" fmla="+- 0 10185 10074"/>
                              <a:gd name="T103" fmla="*/ 10185 h 130"/>
                              <a:gd name="T104" fmla="+- 0 4154 4040"/>
                              <a:gd name="T105" fmla="*/ T104 w 116"/>
                              <a:gd name="T106" fmla="+- 0 10167 10074"/>
                              <a:gd name="T107" fmla="*/ 10167 h 130"/>
                              <a:gd name="T108" fmla="+- 0 4121 4040"/>
                              <a:gd name="T109" fmla="*/ T108 w 116"/>
                              <a:gd name="T110" fmla="+- 0 10162 10074"/>
                              <a:gd name="T111" fmla="*/ 10162 h 130"/>
                              <a:gd name="T112" fmla="+- 0 4119 4040"/>
                              <a:gd name="T113" fmla="*/ T112 w 116"/>
                              <a:gd name="T114" fmla="+- 0 10171 10074"/>
                              <a:gd name="T115" fmla="*/ 10171 h 130"/>
                              <a:gd name="T116" fmla="+- 0 4113 4040"/>
                              <a:gd name="T117" fmla="*/ T116 w 116"/>
                              <a:gd name="T118" fmla="+- 0 10175 10074"/>
                              <a:gd name="T119" fmla="*/ 10175 h 130"/>
                              <a:gd name="T120" fmla="+- 0 4108 4040"/>
                              <a:gd name="T121" fmla="*/ T120 w 116"/>
                              <a:gd name="T122" fmla="+- 0 10180 10074"/>
                              <a:gd name="T123" fmla="*/ 10180 h 130"/>
                              <a:gd name="T124" fmla="+- 0 4089 4040"/>
                              <a:gd name="T125" fmla="*/ T124 w 116"/>
                              <a:gd name="T126" fmla="+- 0 10180 10074"/>
                              <a:gd name="T127" fmla="*/ 10180 h 130"/>
                              <a:gd name="T128" fmla="+- 0 4081 4040"/>
                              <a:gd name="T129" fmla="*/ T128 w 116"/>
                              <a:gd name="T130" fmla="+- 0 10171 10074"/>
                              <a:gd name="T131" fmla="*/ 10171 h 130"/>
                              <a:gd name="T132" fmla="+- 0 4074 4040"/>
                              <a:gd name="T133" fmla="*/ T132 w 116"/>
                              <a:gd name="T134" fmla="+- 0 10163 10074"/>
                              <a:gd name="T135" fmla="*/ 10163 h 130"/>
                              <a:gd name="T136" fmla="+- 0 4073 4040"/>
                              <a:gd name="T137" fmla="*/ T136 w 116"/>
                              <a:gd name="T138" fmla="+- 0 10149 10074"/>
                              <a:gd name="T139" fmla="*/ 10149 h 130"/>
                              <a:gd name="T140" fmla="+- 0 4156 4040"/>
                              <a:gd name="T141" fmla="*/ T140 w 116"/>
                              <a:gd name="T142" fmla="+- 0 10149 10074"/>
                              <a:gd name="T143" fmla="*/ 10149 h 130"/>
                              <a:gd name="T144" fmla="+- 0 4153 4040"/>
                              <a:gd name="T145" fmla="*/ T144 w 116"/>
                              <a:gd name="T146" fmla="+- 0 10118 10074"/>
                              <a:gd name="T147" fmla="*/ 10118 h 130"/>
                              <a:gd name="T148" fmla="+- 0 4145 4040"/>
                              <a:gd name="T149" fmla="*/ T148 w 116"/>
                              <a:gd name="T150" fmla="+- 0 10099 10074"/>
                              <a:gd name="T151" fmla="*/ 100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1" y="88"/>
                                </a:lnTo>
                                <a:lnTo>
                                  <a:pt x="79" y="97"/>
                                </a:lnTo>
                                <a:lnTo>
                                  <a:pt x="73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1" y="97"/>
                                </a:lnTo>
                                <a:lnTo>
                                  <a:pt x="34" y="89"/>
                                </a:lnTo>
                                <a:lnTo>
                                  <a:pt x="33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44"/>
                        <wps:cNvSpPr>
                          <a:spLocks/>
                        </wps:cNvSpPr>
                        <wps:spPr bwMode="auto">
                          <a:xfrm>
                            <a:off x="4040" y="10074"/>
                            <a:ext cx="116" cy="130"/>
                          </a:xfrm>
                          <a:custGeom>
                            <a:avLst/>
                            <a:gdLst>
                              <a:gd name="T0" fmla="+- 0 4116 4040"/>
                              <a:gd name="T1" fmla="*/ T0 w 116"/>
                              <a:gd name="T2" fmla="+- 0 10107 10074"/>
                              <a:gd name="T3" fmla="*/ 10107 h 130"/>
                              <a:gd name="T4" fmla="+- 0 4132 4040"/>
                              <a:gd name="T5" fmla="*/ T4 w 116"/>
                              <a:gd name="T6" fmla="+- 0 10085 10074"/>
                              <a:gd name="T7" fmla="*/ 10085 h 130"/>
                              <a:gd name="T8" fmla="+- 0 4109 4040"/>
                              <a:gd name="T9" fmla="*/ T8 w 116"/>
                              <a:gd name="T10" fmla="+- 0 10075 10074"/>
                              <a:gd name="T11" fmla="*/ 10075 h 130"/>
                              <a:gd name="T12" fmla="+- 0 4097 4040"/>
                              <a:gd name="T13" fmla="*/ T12 w 116"/>
                              <a:gd name="T14" fmla="+- 0 10074 10074"/>
                              <a:gd name="T15" fmla="*/ 10074 h 130"/>
                              <a:gd name="T16" fmla="+- 0 4090 4040"/>
                              <a:gd name="T17" fmla="*/ T16 w 116"/>
                              <a:gd name="T18" fmla="+- 0 10075 10074"/>
                              <a:gd name="T19" fmla="*/ 10075 h 130"/>
                              <a:gd name="T20" fmla="+- 0 4099 4040"/>
                              <a:gd name="T21" fmla="*/ T20 w 116"/>
                              <a:gd name="T22" fmla="+- 0 10099 10074"/>
                              <a:gd name="T23" fmla="*/ 10099 h 130"/>
                              <a:gd name="T24" fmla="+- 0 4109 4040"/>
                              <a:gd name="T25" fmla="*/ T24 w 116"/>
                              <a:gd name="T26" fmla="+- 0 10099 10074"/>
                              <a:gd name="T27" fmla="*/ 10099 h 130"/>
                              <a:gd name="T28" fmla="+- 0 4116 4040"/>
                              <a:gd name="T29" fmla="*/ T28 w 116"/>
                              <a:gd name="T30" fmla="+- 0 10107 10074"/>
                              <a:gd name="T31" fmla="*/ 101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43"/>
                        <wps:cNvSpPr>
                          <a:spLocks/>
                        </wps:cNvSpPr>
                        <wps:spPr bwMode="auto">
                          <a:xfrm>
                            <a:off x="4241" y="10027"/>
                            <a:ext cx="140" cy="178"/>
                          </a:xfrm>
                          <a:custGeom>
                            <a:avLst/>
                            <a:gdLst>
                              <a:gd name="T0" fmla="+- 0 4280 4241"/>
                              <a:gd name="T1" fmla="*/ T0 w 140"/>
                              <a:gd name="T2" fmla="+- 0 10066 10027"/>
                              <a:gd name="T3" fmla="*/ 10066 h 178"/>
                              <a:gd name="T4" fmla="+- 0 4286 4241"/>
                              <a:gd name="T5" fmla="*/ T4 w 140"/>
                              <a:gd name="T6" fmla="+- 0 10062 10027"/>
                              <a:gd name="T7" fmla="*/ 10062 h 178"/>
                              <a:gd name="T8" fmla="+- 0 4294 4241"/>
                              <a:gd name="T9" fmla="*/ T8 w 140"/>
                              <a:gd name="T10" fmla="+- 0 10055 10027"/>
                              <a:gd name="T11" fmla="*/ 10055 h 178"/>
                              <a:gd name="T12" fmla="+- 0 4324 4241"/>
                              <a:gd name="T13" fmla="*/ T12 w 140"/>
                              <a:gd name="T14" fmla="+- 0 10055 10027"/>
                              <a:gd name="T15" fmla="*/ 10055 h 178"/>
                              <a:gd name="T16" fmla="+- 0 4331 4241"/>
                              <a:gd name="T17" fmla="*/ T16 w 140"/>
                              <a:gd name="T18" fmla="+- 0 10061 10027"/>
                              <a:gd name="T19" fmla="*/ 10061 h 178"/>
                              <a:gd name="T20" fmla="+- 0 4339 4241"/>
                              <a:gd name="T21" fmla="*/ T20 w 140"/>
                              <a:gd name="T22" fmla="+- 0 10067 10027"/>
                              <a:gd name="T23" fmla="*/ 10067 h 178"/>
                              <a:gd name="T24" fmla="+- 0 4341 4241"/>
                              <a:gd name="T25" fmla="*/ T24 w 140"/>
                              <a:gd name="T26" fmla="+- 0 10080 10027"/>
                              <a:gd name="T27" fmla="*/ 10080 h 178"/>
                              <a:gd name="T28" fmla="+- 0 4376 4241"/>
                              <a:gd name="T29" fmla="*/ T28 w 140"/>
                              <a:gd name="T30" fmla="+- 0 10079 10027"/>
                              <a:gd name="T31" fmla="*/ 10079 h 178"/>
                              <a:gd name="T32" fmla="+- 0 4375 4241"/>
                              <a:gd name="T33" fmla="*/ T32 w 140"/>
                              <a:gd name="T34" fmla="+- 0 10076 10027"/>
                              <a:gd name="T35" fmla="*/ 10076 h 178"/>
                              <a:gd name="T36" fmla="+- 0 4366 4241"/>
                              <a:gd name="T37" fmla="*/ T36 w 140"/>
                              <a:gd name="T38" fmla="+- 0 10050 10027"/>
                              <a:gd name="T39" fmla="*/ 10050 h 178"/>
                              <a:gd name="T40" fmla="+- 0 4358 4241"/>
                              <a:gd name="T41" fmla="*/ T40 w 140"/>
                              <a:gd name="T42" fmla="+- 0 10041 10027"/>
                              <a:gd name="T43" fmla="*/ 10041 h 178"/>
                              <a:gd name="T44" fmla="+- 0 4346 4241"/>
                              <a:gd name="T45" fmla="*/ T44 w 140"/>
                              <a:gd name="T46" fmla="+- 0 10034 10027"/>
                              <a:gd name="T47" fmla="*/ 10034 h 178"/>
                              <a:gd name="T48" fmla="+- 0 4322 4241"/>
                              <a:gd name="T49" fmla="*/ T48 w 140"/>
                              <a:gd name="T50" fmla="+- 0 10027 10027"/>
                              <a:gd name="T51" fmla="*/ 10027 h 178"/>
                              <a:gd name="T52" fmla="+- 0 4310 4241"/>
                              <a:gd name="T53" fmla="*/ T52 w 140"/>
                              <a:gd name="T54" fmla="+- 0 10027 10027"/>
                              <a:gd name="T55" fmla="*/ 10027 h 178"/>
                              <a:gd name="T56" fmla="+- 0 4290 4241"/>
                              <a:gd name="T57" fmla="*/ T56 w 140"/>
                              <a:gd name="T58" fmla="+- 0 10027 10027"/>
                              <a:gd name="T59" fmla="*/ 10027 h 178"/>
                              <a:gd name="T60" fmla="+- 0 4276 4241"/>
                              <a:gd name="T61" fmla="*/ T60 w 140"/>
                              <a:gd name="T62" fmla="+- 0 10033 10027"/>
                              <a:gd name="T63" fmla="*/ 10033 h 178"/>
                              <a:gd name="T64" fmla="+- 0 4262 4241"/>
                              <a:gd name="T65" fmla="*/ T64 w 140"/>
                              <a:gd name="T66" fmla="+- 0 10039 10027"/>
                              <a:gd name="T67" fmla="*/ 10039 h 178"/>
                              <a:gd name="T68" fmla="+- 0 4255 4241"/>
                              <a:gd name="T69" fmla="*/ T68 w 140"/>
                              <a:gd name="T70" fmla="+- 0 10050 10027"/>
                              <a:gd name="T71" fmla="*/ 10050 h 178"/>
                              <a:gd name="T72" fmla="+- 0 4247 4241"/>
                              <a:gd name="T73" fmla="*/ T72 w 140"/>
                              <a:gd name="T74" fmla="+- 0 10061 10027"/>
                              <a:gd name="T75" fmla="*/ 10061 h 178"/>
                              <a:gd name="T76" fmla="+- 0 4247 4241"/>
                              <a:gd name="T77" fmla="*/ T76 w 140"/>
                              <a:gd name="T78" fmla="+- 0 10095 10027"/>
                              <a:gd name="T79" fmla="*/ 10095 h 178"/>
                              <a:gd name="T80" fmla="+- 0 4263 4241"/>
                              <a:gd name="T81" fmla="*/ T80 w 140"/>
                              <a:gd name="T82" fmla="+- 0 10109 10027"/>
                              <a:gd name="T83" fmla="*/ 10109 h 178"/>
                              <a:gd name="T84" fmla="+- 0 4288 4241"/>
                              <a:gd name="T85" fmla="*/ T84 w 140"/>
                              <a:gd name="T86" fmla="+- 0 10122 10027"/>
                              <a:gd name="T87" fmla="*/ 10122 h 178"/>
                              <a:gd name="T88" fmla="+- 0 4302 4241"/>
                              <a:gd name="T89" fmla="*/ T88 w 140"/>
                              <a:gd name="T90" fmla="+- 0 10126 10027"/>
                              <a:gd name="T91" fmla="*/ 10126 h 178"/>
                              <a:gd name="T92" fmla="+- 0 4324 4241"/>
                              <a:gd name="T93" fmla="*/ T92 w 140"/>
                              <a:gd name="T94" fmla="+- 0 10131 10027"/>
                              <a:gd name="T95" fmla="*/ 10131 h 178"/>
                              <a:gd name="T96" fmla="+- 0 4330 4241"/>
                              <a:gd name="T97" fmla="*/ T96 w 140"/>
                              <a:gd name="T98" fmla="+- 0 10134 10027"/>
                              <a:gd name="T99" fmla="*/ 10134 h 178"/>
                              <a:gd name="T100" fmla="+- 0 4339 4241"/>
                              <a:gd name="T101" fmla="*/ T100 w 140"/>
                              <a:gd name="T102" fmla="+- 0 10137 10027"/>
                              <a:gd name="T103" fmla="*/ 10137 h 178"/>
                              <a:gd name="T104" fmla="+- 0 4342 4241"/>
                              <a:gd name="T105" fmla="*/ T104 w 140"/>
                              <a:gd name="T106" fmla="+- 0 10141 10027"/>
                              <a:gd name="T107" fmla="*/ 10141 h 178"/>
                              <a:gd name="T108" fmla="+- 0 4346 4241"/>
                              <a:gd name="T109" fmla="*/ T108 w 140"/>
                              <a:gd name="T110" fmla="+- 0 10145 10027"/>
                              <a:gd name="T111" fmla="*/ 10145 h 178"/>
                              <a:gd name="T112" fmla="+- 0 4346 4241"/>
                              <a:gd name="T113" fmla="*/ T112 w 140"/>
                              <a:gd name="T114" fmla="+- 0 10161 10027"/>
                              <a:gd name="T115" fmla="*/ 10161 h 178"/>
                              <a:gd name="T116" fmla="+- 0 4337 4241"/>
                              <a:gd name="T117" fmla="*/ T116 w 140"/>
                              <a:gd name="T118" fmla="+- 0 10168 10027"/>
                              <a:gd name="T119" fmla="*/ 10168 h 178"/>
                              <a:gd name="T120" fmla="+- 0 4329 4241"/>
                              <a:gd name="T121" fmla="*/ T120 w 140"/>
                              <a:gd name="T122" fmla="+- 0 10175 10027"/>
                              <a:gd name="T123" fmla="*/ 10175 h 178"/>
                              <a:gd name="T124" fmla="+- 0 4296 4241"/>
                              <a:gd name="T125" fmla="*/ T124 w 140"/>
                              <a:gd name="T126" fmla="+- 0 10175 10027"/>
                              <a:gd name="T127" fmla="*/ 10175 h 178"/>
                              <a:gd name="T128" fmla="+- 0 4287 4241"/>
                              <a:gd name="T129" fmla="*/ T128 w 140"/>
                              <a:gd name="T130" fmla="+- 0 10167 10027"/>
                              <a:gd name="T131" fmla="*/ 10167 h 178"/>
                              <a:gd name="T132" fmla="+- 0 4278 4241"/>
                              <a:gd name="T133" fmla="*/ T132 w 140"/>
                              <a:gd name="T134" fmla="+- 0 10159 10027"/>
                              <a:gd name="T135" fmla="*/ 10159 h 178"/>
                              <a:gd name="T136" fmla="+- 0 4275 4241"/>
                              <a:gd name="T137" fmla="*/ T136 w 140"/>
                              <a:gd name="T138" fmla="+- 0 10142 10027"/>
                              <a:gd name="T139" fmla="*/ 10142 h 178"/>
                              <a:gd name="T140" fmla="+- 0 4241 4241"/>
                              <a:gd name="T141" fmla="*/ T140 w 140"/>
                              <a:gd name="T142" fmla="+- 0 10145 10027"/>
                              <a:gd name="T143" fmla="*/ 10145 h 178"/>
                              <a:gd name="T144" fmla="+- 0 4244 4241"/>
                              <a:gd name="T145" fmla="*/ T144 w 140"/>
                              <a:gd name="T146" fmla="+- 0 10159 10027"/>
                              <a:gd name="T147" fmla="*/ 10159 h 178"/>
                              <a:gd name="T148" fmla="+- 0 4255 4241"/>
                              <a:gd name="T149" fmla="*/ T148 w 140"/>
                              <a:gd name="T150" fmla="+- 0 10182 10027"/>
                              <a:gd name="T151" fmla="*/ 10182 h 178"/>
                              <a:gd name="T152" fmla="+- 0 4262 4241"/>
                              <a:gd name="T153" fmla="*/ T152 w 140"/>
                              <a:gd name="T154" fmla="+- 0 10189 10027"/>
                              <a:gd name="T155" fmla="*/ 10189 h 178"/>
                              <a:gd name="T156" fmla="+- 0 4276 4241"/>
                              <a:gd name="T157" fmla="*/ T156 w 140"/>
                              <a:gd name="T158" fmla="+- 0 10198 10027"/>
                              <a:gd name="T159" fmla="*/ 10198 h 178"/>
                              <a:gd name="T160" fmla="+- 0 4300 4241"/>
                              <a:gd name="T161" fmla="*/ T160 w 140"/>
                              <a:gd name="T162" fmla="+- 0 10204 10027"/>
                              <a:gd name="T163" fmla="*/ 10204 h 178"/>
                              <a:gd name="T164" fmla="+- 0 4312 4241"/>
                              <a:gd name="T165" fmla="*/ T164 w 140"/>
                              <a:gd name="T166" fmla="+- 0 10204 10027"/>
                              <a:gd name="T167" fmla="*/ 10204 h 178"/>
                              <a:gd name="T168" fmla="+- 0 4334 4241"/>
                              <a:gd name="T169" fmla="*/ T168 w 140"/>
                              <a:gd name="T170" fmla="+- 0 10204 10027"/>
                              <a:gd name="T171" fmla="*/ 10204 h 178"/>
                              <a:gd name="T172" fmla="+- 0 4349 4241"/>
                              <a:gd name="T173" fmla="*/ T172 w 140"/>
                              <a:gd name="T174" fmla="+- 0 10198 10027"/>
                              <a:gd name="T175" fmla="*/ 10198 h 178"/>
                              <a:gd name="T176" fmla="+- 0 4364 4241"/>
                              <a:gd name="T177" fmla="*/ T176 w 140"/>
                              <a:gd name="T178" fmla="+- 0 10192 10027"/>
                              <a:gd name="T179" fmla="*/ 10192 h 178"/>
                              <a:gd name="T180" fmla="+- 0 4372 4241"/>
                              <a:gd name="T181" fmla="*/ T180 w 140"/>
                              <a:gd name="T182" fmla="+- 0 10179 10027"/>
                              <a:gd name="T183" fmla="*/ 10179 h 178"/>
                              <a:gd name="T184" fmla="+- 0 4381 4241"/>
                              <a:gd name="T185" fmla="*/ T184 w 140"/>
                              <a:gd name="T186" fmla="+- 0 10166 10027"/>
                              <a:gd name="T187" fmla="*/ 10166 h 178"/>
                              <a:gd name="T188" fmla="+- 0 4381 4241"/>
                              <a:gd name="T189" fmla="*/ T188 w 140"/>
                              <a:gd name="T190" fmla="+- 0 10135 10027"/>
                              <a:gd name="T191" fmla="*/ 10135 h 178"/>
                              <a:gd name="T192" fmla="+- 0 4374 4241"/>
                              <a:gd name="T193" fmla="*/ T192 w 140"/>
                              <a:gd name="T194" fmla="+- 0 10124 10027"/>
                              <a:gd name="T195" fmla="*/ 10124 h 178"/>
                              <a:gd name="T196" fmla="+- 0 4367 4241"/>
                              <a:gd name="T197" fmla="*/ T196 w 140"/>
                              <a:gd name="T198" fmla="+- 0 10113 10027"/>
                              <a:gd name="T199" fmla="*/ 10113 h 178"/>
                              <a:gd name="T200" fmla="+- 0 4355 4241"/>
                              <a:gd name="T201" fmla="*/ T200 w 140"/>
                              <a:gd name="T202" fmla="+- 0 10106 10027"/>
                              <a:gd name="T203" fmla="*/ 10106 h 178"/>
                              <a:gd name="T204" fmla="+- 0 4343 4241"/>
                              <a:gd name="T205" fmla="*/ T204 w 140"/>
                              <a:gd name="T206" fmla="+- 0 10100 10027"/>
                              <a:gd name="T207" fmla="*/ 10100 h 178"/>
                              <a:gd name="T208" fmla="+- 0 4317 4241"/>
                              <a:gd name="T209" fmla="*/ T208 w 140"/>
                              <a:gd name="T210" fmla="+- 0 10094 10027"/>
                              <a:gd name="T211" fmla="*/ 10094 h 178"/>
                              <a:gd name="T212" fmla="+- 0 4292 4241"/>
                              <a:gd name="T213" fmla="*/ T212 w 140"/>
                              <a:gd name="T214" fmla="+- 0 10088 10027"/>
                              <a:gd name="T215" fmla="*/ 10088 h 178"/>
                              <a:gd name="T216" fmla="+- 0 4285 4241"/>
                              <a:gd name="T217" fmla="*/ T216 w 140"/>
                              <a:gd name="T218" fmla="+- 0 10083 10027"/>
                              <a:gd name="T219" fmla="*/ 10083 h 178"/>
                              <a:gd name="T220" fmla="+- 0 4280 4241"/>
                              <a:gd name="T221" fmla="*/ T220 w 140"/>
                              <a:gd name="T222" fmla="+- 0 10078 10027"/>
                              <a:gd name="T223" fmla="*/ 10078 h 178"/>
                              <a:gd name="T224" fmla="+- 0 4280 4241"/>
                              <a:gd name="T225" fmla="*/ T224 w 140"/>
                              <a:gd name="T226" fmla="+- 0 10066 10027"/>
                              <a:gd name="T227" fmla="*/ 1006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" h="178">
                                <a:moveTo>
                                  <a:pt x="39" y="39"/>
                                </a:moveTo>
                                <a:lnTo>
                                  <a:pt x="45" y="35"/>
                                </a:lnTo>
                                <a:lnTo>
                                  <a:pt x="53" y="28"/>
                                </a:lnTo>
                                <a:lnTo>
                                  <a:pt x="83" y="28"/>
                                </a:lnTo>
                                <a:lnTo>
                                  <a:pt x="90" y="34"/>
                                </a:lnTo>
                                <a:lnTo>
                                  <a:pt x="98" y="40"/>
                                </a:lnTo>
                                <a:lnTo>
                                  <a:pt x="100" y="53"/>
                                </a:lnTo>
                                <a:lnTo>
                                  <a:pt x="135" y="52"/>
                                </a:lnTo>
                                <a:lnTo>
                                  <a:pt x="134" y="49"/>
                                </a:lnTo>
                                <a:lnTo>
                                  <a:pt x="125" y="23"/>
                                </a:lnTo>
                                <a:lnTo>
                                  <a:pt x="117" y="14"/>
                                </a:lnTo>
                                <a:lnTo>
                                  <a:pt x="105" y="7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49" y="0"/>
                                </a:lnTo>
                                <a:lnTo>
                                  <a:pt x="35" y="6"/>
                                </a:lnTo>
                                <a:lnTo>
                                  <a:pt x="21" y="12"/>
                                </a:lnTo>
                                <a:lnTo>
                                  <a:pt x="14" y="23"/>
                                </a:lnTo>
                                <a:lnTo>
                                  <a:pt x="6" y="34"/>
                                </a:lnTo>
                                <a:lnTo>
                                  <a:pt x="6" y="68"/>
                                </a:lnTo>
                                <a:lnTo>
                                  <a:pt x="22" y="82"/>
                                </a:lnTo>
                                <a:lnTo>
                                  <a:pt x="47" y="95"/>
                                </a:lnTo>
                                <a:lnTo>
                                  <a:pt x="61" y="99"/>
                                </a:lnTo>
                                <a:lnTo>
                                  <a:pt x="83" y="104"/>
                                </a:lnTo>
                                <a:lnTo>
                                  <a:pt x="89" y="107"/>
                                </a:lnTo>
                                <a:lnTo>
                                  <a:pt x="98" y="110"/>
                                </a:lnTo>
                                <a:lnTo>
                                  <a:pt x="101" y="114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34"/>
                                </a:lnTo>
                                <a:lnTo>
                                  <a:pt x="96" y="141"/>
                                </a:lnTo>
                                <a:lnTo>
                                  <a:pt x="88" y="148"/>
                                </a:lnTo>
                                <a:lnTo>
                                  <a:pt x="55" y="148"/>
                                </a:lnTo>
                                <a:lnTo>
                                  <a:pt x="46" y="140"/>
                                </a:lnTo>
                                <a:lnTo>
                                  <a:pt x="37" y="132"/>
                                </a:lnTo>
                                <a:lnTo>
                                  <a:pt x="34" y="115"/>
                                </a:lnTo>
                                <a:lnTo>
                                  <a:pt x="0" y="118"/>
                                </a:lnTo>
                                <a:lnTo>
                                  <a:pt x="3" y="132"/>
                                </a:lnTo>
                                <a:lnTo>
                                  <a:pt x="14" y="155"/>
                                </a:lnTo>
                                <a:lnTo>
                                  <a:pt x="21" y="162"/>
                                </a:lnTo>
                                <a:lnTo>
                                  <a:pt x="35" y="171"/>
                                </a:lnTo>
                                <a:lnTo>
                                  <a:pt x="59" y="177"/>
                                </a:lnTo>
                                <a:lnTo>
                                  <a:pt x="71" y="177"/>
                                </a:lnTo>
                                <a:lnTo>
                                  <a:pt x="93" y="177"/>
                                </a:lnTo>
                                <a:lnTo>
                                  <a:pt x="108" y="171"/>
                                </a:lnTo>
                                <a:lnTo>
                                  <a:pt x="123" y="165"/>
                                </a:lnTo>
                                <a:lnTo>
                                  <a:pt x="131" y="152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08"/>
                                </a:lnTo>
                                <a:lnTo>
                                  <a:pt x="133" y="97"/>
                                </a:lnTo>
                                <a:lnTo>
                                  <a:pt x="126" y="86"/>
                                </a:lnTo>
                                <a:lnTo>
                                  <a:pt x="114" y="79"/>
                                </a:lnTo>
                                <a:lnTo>
                                  <a:pt x="102" y="73"/>
                                </a:lnTo>
                                <a:lnTo>
                                  <a:pt x="76" y="67"/>
                                </a:lnTo>
                                <a:lnTo>
                                  <a:pt x="51" y="61"/>
                                </a:lnTo>
                                <a:lnTo>
                                  <a:pt x="44" y="56"/>
                                </a:lnTo>
                                <a:lnTo>
                                  <a:pt x="39" y="51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2"/>
                        <wps:cNvSpPr>
                          <a:spLocks/>
                        </wps:cNvSpPr>
                        <wps:spPr bwMode="auto">
                          <a:xfrm>
                            <a:off x="4401" y="10074"/>
                            <a:ext cx="52" cy="130"/>
                          </a:xfrm>
                          <a:custGeom>
                            <a:avLst/>
                            <a:gdLst>
                              <a:gd name="T0" fmla="+- 0 4442 4401"/>
                              <a:gd name="T1" fmla="*/ T0 w 52"/>
                              <a:gd name="T2" fmla="+- 0 10204 10074"/>
                              <a:gd name="T3" fmla="*/ 10204 h 130"/>
                              <a:gd name="T4" fmla="+- 0 4453 4401"/>
                              <a:gd name="T5" fmla="*/ T4 w 52"/>
                              <a:gd name="T6" fmla="+- 0 10204 10074"/>
                              <a:gd name="T7" fmla="*/ 10204 h 130"/>
                              <a:gd name="T8" fmla="+- 0 4444 4401"/>
                              <a:gd name="T9" fmla="*/ T8 w 52"/>
                              <a:gd name="T10" fmla="+- 0 10181 10074"/>
                              <a:gd name="T11" fmla="*/ 10181 h 130"/>
                              <a:gd name="T12" fmla="+- 0 4439 4401"/>
                              <a:gd name="T13" fmla="*/ T12 w 52"/>
                              <a:gd name="T14" fmla="+- 0 10176 10074"/>
                              <a:gd name="T15" fmla="*/ 10176 h 130"/>
                              <a:gd name="T16" fmla="+- 0 4434 4401"/>
                              <a:gd name="T17" fmla="*/ T16 w 52"/>
                              <a:gd name="T18" fmla="+- 0 10171 10074"/>
                              <a:gd name="T19" fmla="*/ 10171 h 130"/>
                              <a:gd name="T20" fmla="+- 0 4442 4401"/>
                              <a:gd name="T21" fmla="*/ T20 w 52"/>
                              <a:gd name="T22" fmla="+- 0 10204 10074"/>
                              <a:gd name="T23" fmla="*/ 10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4401" y="10074"/>
                            <a:ext cx="52" cy="130"/>
                          </a:xfrm>
                          <a:custGeom>
                            <a:avLst/>
                            <a:gdLst>
                              <a:gd name="T0" fmla="+- 0 4434 4401"/>
                              <a:gd name="T1" fmla="*/ T0 w 52"/>
                              <a:gd name="T2" fmla="+- 0 10157 10074"/>
                              <a:gd name="T3" fmla="*/ 10157 h 130"/>
                              <a:gd name="T4" fmla="+- 0 4440 4401"/>
                              <a:gd name="T5" fmla="*/ T4 w 52"/>
                              <a:gd name="T6" fmla="+- 0 10152 10074"/>
                              <a:gd name="T7" fmla="*/ 10152 h 130"/>
                              <a:gd name="T8" fmla="+- 0 4444 4401"/>
                              <a:gd name="T9" fmla="*/ T8 w 52"/>
                              <a:gd name="T10" fmla="+- 0 10150 10074"/>
                              <a:gd name="T11" fmla="*/ 10150 h 130"/>
                              <a:gd name="T12" fmla="+- 0 4458 4401"/>
                              <a:gd name="T13" fmla="*/ T12 w 52"/>
                              <a:gd name="T14" fmla="+- 0 10147 10074"/>
                              <a:gd name="T15" fmla="*/ 10147 h 130"/>
                              <a:gd name="T16" fmla="+- 0 4472 4401"/>
                              <a:gd name="T17" fmla="*/ T16 w 52"/>
                              <a:gd name="T18" fmla="+- 0 10144 10074"/>
                              <a:gd name="T19" fmla="*/ 10144 h 130"/>
                              <a:gd name="T20" fmla="+- 0 4478 4401"/>
                              <a:gd name="T21" fmla="*/ T20 w 52"/>
                              <a:gd name="T22" fmla="+- 0 10142 10074"/>
                              <a:gd name="T23" fmla="*/ 10142 h 130"/>
                              <a:gd name="T24" fmla="+- 0 4478 4401"/>
                              <a:gd name="T25" fmla="*/ T24 w 52"/>
                              <a:gd name="T26" fmla="+- 0 10160 10074"/>
                              <a:gd name="T27" fmla="*/ 10160 h 130"/>
                              <a:gd name="T28" fmla="+- 0 4477 4401"/>
                              <a:gd name="T29" fmla="*/ T28 w 52"/>
                              <a:gd name="T30" fmla="+- 0 10164 10074"/>
                              <a:gd name="T31" fmla="*/ 10164 h 130"/>
                              <a:gd name="T32" fmla="+- 0 4475 4401"/>
                              <a:gd name="T33" fmla="*/ T32 w 52"/>
                              <a:gd name="T34" fmla="+- 0 10171 10074"/>
                              <a:gd name="T35" fmla="*/ 10171 h 130"/>
                              <a:gd name="T36" fmla="+- 0 4469 4401"/>
                              <a:gd name="T37" fmla="*/ T36 w 52"/>
                              <a:gd name="T38" fmla="+- 0 10175 10074"/>
                              <a:gd name="T39" fmla="*/ 10175 h 130"/>
                              <a:gd name="T40" fmla="+- 0 4461 4401"/>
                              <a:gd name="T41" fmla="*/ T40 w 52"/>
                              <a:gd name="T42" fmla="+- 0 10181 10074"/>
                              <a:gd name="T43" fmla="*/ 10181 h 130"/>
                              <a:gd name="T44" fmla="+- 0 4444 4401"/>
                              <a:gd name="T45" fmla="*/ T44 w 52"/>
                              <a:gd name="T46" fmla="+- 0 10181 10074"/>
                              <a:gd name="T47" fmla="*/ 10181 h 130"/>
                              <a:gd name="T48" fmla="+- 0 4453 4401"/>
                              <a:gd name="T49" fmla="*/ T48 w 52"/>
                              <a:gd name="T50" fmla="+- 0 10204 10074"/>
                              <a:gd name="T51" fmla="*/ 10204 h 130"/>
                              <a:gd name="T52" fmla="+- 0 4463 4401"/>
                              <a:gd name="T53" fmla="*/ T52 w 52"/>
                              <a:gd name="T54" fmla="+- 0 10200 10074"/>
                              <a:gd name="T55" fmla="*/ 10200 h 130"/>
                              <a:gd name="T56" fmla="+- 0 4472 4401"/>
                              <a:gd name="T57" fmla="*/ T56 w 52"/>
                              <a:gd name="T58" fmla="+- 0 10196 10074"/>
                              <a:gd name="T59" fmla="*/ 10196 h 130"/>
                              <a:gd name="T60" fmla="+- 0 4481 4401"/>
                              <a:gd name="T61" fmla="*/ T60 w 52"/>
                              <a:gd name="T62" fmla="+- 0 10188 10074"/>
                              <a:gd name="T63" fmla="*/ 10188 h 130"/>
                              <a:gd name="T64" fmla="+- 0 4482 4401"/>
                              <a:gd name="T65" fmla="*/ T64 w 52"/>
                              <a:gd name="T66" fmla="+- 0 10192 10074"/>
                              <a:gd name="T67" fmla="*/ 10192 h 130"/>
                              <a:gd name="T68" fmla="+- 0 4484 4401"/>
                              <a:gd name="T69" fmla="*/ T68 w 52"/>
                              <a:gd name="T70" fmla="+- 0 10198 10074"/>
                              <a:gd name="T71" fmla="*/ 10198 h 130"/>
                              <a:gd name="T72" fmla="+- 0 4485 4401"/>
                              <a:gd name="T73" fmla="*/ T72 w 52"/>
                              <a:gd name="T74" fmla="+- 0 10201 10074"/>
                              <a:gd name="T75" fmla="*/ 10201 h 130"/>
                              <a:gd name="T76" fmla="+- 0 4518 4401"/>
                              <a:gd name="T77" fmla="*/ T76 w 52"/>
                              <a:gd name="T78" fmla="+- 0 10201 10074"/>
                              <a:gd name="T79" fmla="*/ 10201 h 130"/>
                              <a:gd name="T80" fmla="+- 0 4513 4401"/>
                              <a:gd name="T81" fmla="*/ T80 w 52"/>
                              <a:gd name="T82" fmla="+- 0 10192 10074"/>
                              <a:gd name="T83" fmla="*/ 10192 h 130"/>
                              <a:gd name="T84" fmla="+- 0 4512 4401"/>
                              <a:gd name="T85" fmla="*/ T84 w 52"/>
                              <a:gd name="T86" fmla="+- 0 10185 10074"/>
                              <a:gd name="T87" fmla="*/ 10185 h 130"/>
                              <a:gd name="T88" fmla="+- 0 4510 4401"/>
                              <a:gd name="T89" fmla="*/ T88 w 52"/>
                              <a:gd name="T90" fmla="+- 0 10177 10074"/>
                              <a:gd name="T91" fmla="*/ 10177 h 130"/>
                              <a:gd name="T92" fmla="+- 0 4510 4401"/>
                              <a:gd name="T93" fmla="*/ T92 w 52"/>
                              <a:gd name="T94" fmla="+- 0 10160 10074"/>
                              <a:gd name="T95" fmla="*/ 10160 h 130"/>
                              <a:gd name="T96" fmla="+- 0 4511 4401"/>
                              <a:gd name="T97" fmla="*/ T96 w 52"/>
                              <a:gd name="T98" fmla="+- 0 10122 10074"/>
                              <a:gd name="T99" fmla="*/ 10122 h 130"/>
                              <a:gd name="T100" fmla="+- 0 4511 4401"/>
                              <a:gd name="T101" fmla="*/ T100 w 52"/>
                              <a:gd name="T102" fmla="+- 0 10101 10074"/>
                              <a:gd name="T103" fmla="*/ 10101 h 130"/>
                              <a:gd name="T104" fmla="+- 0 4506 4401"/>
                              <a:gd name="T105" fmla="*/ T104 w 52"/>
                              <a:gd name="T106" fmla="+- 0 10093 10074"/>
                              <a:gd name="T107" fmla="*/ 10093 h 130"/>
                              <a:gd name="T108" fmla="+- 0 4502 4401"/>
                              <a:gd name="T109" fmla="*/ T108 w 52"/>
                              <a:gd name="T110" fmla="+- 0 10084 10074"/>
                              <a:gd name="T111" fmla="*/ 10084 h 130"/>
                              <a:gd name="T112" fmla="+- 0 4491 4401"/>
                              <a:gd name="T113" fmla="*/ T112 w 52"/>
                              <a:gd name="T114" fmla="+- 0 10079 10074"/>
                              <a:gd name="T115" fmla="*/ 10079 h 130"/>
                              <a:gd name="T116" fmla="+- 0 4480 4401"/>
                              <a:gd name="T117" fmla="*/ T116 w 52"/>
                              <a:gd name="T118" fmla="+- 0 10074 10074"/>
                              <a:gd name="T119" fmla="*/ 10074 h 130"/>
                              <a:gd name="T120" fmla="+- 0 4434 4401"/>
                              <a:gd name="T121" fmla="*/ T120 w 52"/>
                              <a:gd name="T122" fmla="+- 0 10074 10074"/>
                              <a:gd name="T123" fmla="*/ 10074 h 130"/>
                              <a:gd name="T124" fmla="+- 0 4422 4401"/>
                              <a:gd name="T125" fmla="*/ T124 w 52"/>
                              <a:gd name="T126" fmla="+- 0 10083 10074"/>
                              <a:gd name="T127" fmla="*/ 10083 h 130"/>
                              <a:gd name="T128" fmla="+- 0 4409 4401"/>
                              <a:gd name="T129" fmla="*/ T128 w 52"/>
                              <a:gd name="T130" fmla="+- 0 10091 10074"/>
                              <a:gd name="T131" fmla="*/ 10091 h 130"/>
                              <a:gd name="T132" fmla="+- 0 4404 4401"/>
                              <a:gd name="T133" fmla="*/ T132 w 52"/>
                              <a:gd name="T134" fmla="+- 0 10109 10074"/>
                              <a:gd name="T135" fmla="*/ 10109 h 130"/>
                              <a:gd name="T136" fmla="+- 0 4434 4401"/>
                              <a:gd name="T137" fmla="*/ T136 w 52"/>
                              <a:gd name="T138" fmla="+- 0 10115 10074"/>
                              <a:gd name="T139" fmla="*/ 10115 h 130"/>
                              <a:gd name="T140" fmla="+- 0 4437 4401"/>
                              <a:gd name="T141" fmla="*/ T140 w 52"/>
                              <a:gd name="T142" fmla="+- 0 10106 10074"/>
                              <a:gd name="T143" fmla="*/ 10106 h 130"/>
                              <a:gd name="T144" fmla="+- 0 4442 4401"/>
                              <a:gd name="T145" fmla="*/ T144 w 52"/>
                              <a:gd name="T146" fmla="+- 0 10103 10074"/>
                              <a:gd name="T147" fmla="*/ 10103 h 130"/>
                              <a:gd name="T148" fmla="+- 0 4447 4401"/>
                              <a:gd name="T149" fmla="*/ T148 w 52"/>
                              <a:gd name="T150" fmla="+- 0 10099 10074"/>
                              <a:gd name="T151" fmla="*/ 10099 h 130"/>
                              <a:gd name="T152" fmla="+- 0 4469 4401"/>
                              <a:gd name="T153" fmla="*/ T152 w 52"/>
                              <a:gd name="T154" fmla="+- 0 10099 10074"/>
                              <a:gd name="T155" fmla="*/ 10099 h 130"/>
                              <a:gd name="T156" fmla="+- 0 4474 4401"/>
                              <a:gd name="T157" fmla="*/ T156 w 52"/>
                              <a:gd name="T158" fmla="+- 0 10103 10074"/>
                              <a:gd name="T159" fmla="*/ 10103 h 130"/>
                              <a:gd name="T160" fmla="+- 0 4478 4401"/>
                              <a:gd name="T161" fmla="*/ T160 w 52"/>
                              <a:gd name="T162" fmla="+- 0 10107 10074"/>
                              <a:gd name="T163" fmla="*/ 10107 h 130"/>
                              <a:gd name="T164" fmla="+- 0 4478 4401"/>
                              <a:gd name="T165" fmla="*/ T164 w 52"/>
                              <a:gd name="T166" fmla="+- 0 10120 10074"/>
                              <a:gd name="T167" fmla="*/ 10120 h 130"/>
                              <a:gd name="T168" fmla="+- 0 4469 4401"/>
                              <a:gd name="T169" fmla="*/ T168 w 52"/>
                              <a:gd name="T170" fmla="+- 0 10124 10074"/>
                              <a:gd name="T171" fmla="*/ 10124 h 130"/>
                              <a:gd name="T172" fmla="+- 0 4446 4401"/>
                              <a:gd name="T173" fmla="*/ T172 w 52"/>
                              <a:gd name="T174" fmla="+- 0 10128 10074"/>
                              <a:gd name="T175" fmla="*/ 10128 h 130"/>
                              <a:gd name="T176" fmla="+- 0 4429 4401"/>
                              <a:gd name="T177" fmla="*/ T176 w 52"/>
                              <a:gd name="T178" fmla="+- 0 10131 10074"/>
                              <a:gd name="T179" fmla="*/ 10131 h 130"/>
                              <a:gd name="T180" fmla="+- 0 4420 4401"/>
                              <a:gd name="T181" fmla="*/ T180 w 52"/>
                              <a:gd name="T182" fmla="+- 0 10136 10074"/>
                              <a:gd name="T183" fmla="*/ 10136 h 130"/>
                              <a:gd name="T184" fmla="+- 0 4411 4401"/>
                              <a:gd name="T185" fmla="*/ T184 w 52"/>
                              <a:gd name="T186" fmla="+- 0 10140 10074"/>
                              <a:gd name="T187" fmla="*/ 10140 h 130"/>
                              <a:gd name="T188" fmla="+- 0 4406 4401"/>
                              <a:gd name="T189" fmla="*/ T188 w 52"/>
                              <a:gd name="T190" fmla="+- 0 10149 10074"/>
                              <a:gd name="T191" fmla="*/ 10149 h 130"/>
                              <a:gd name="T192" fmla="+- 0 4401 4401"/>
                              <a:gd name="T193" fmla="*/ T192 w 52"/>
                              <a:gd name="T194" fmla="+- 0 10157 10074"/>
                              <a:gd name="T195" fmla="*/ 10157 h 130"/>
                              <a:gd name="T196" fmla="+- 0 4401 4401"/>
                              <a:gd name="T197" fmla="*/ T196 w 52"/>
                              <a:gd name="T198" fmla="+- 0 10183 10074"/>
                              <a:gd name="T199" fmla="*/ 10183 h 130"/>
                              <a:gd name="T200" fmla="+- 0 4412 4401"/>
                              <a:gd name="T201" fmla="*/ T200 w 52"/>
                              <a:gd name="T202" fmla="+- 0 10194 10074"/>
                              <a:gd name="T203" fmla="*/ 10194 h 130"/>
                              <a:gd name="T204" fmla="+- 0 4423 4401"/>
                              <a:gd name="T205" fmla="*/ T204 w 52"/>
                              <a:gd name="T206" fmla="+- 0 10204 10074"/>
                              <a:gd name="T207" fmla="*/ 10204 h 130"/>
                              <a:gd name="T208" fmla="+- 0 4442 4401"/>
                              <a:gd name="T209" fmla="*/ T208 w 52"/>
                              <a:gd name="T210" fmla="+- 0 10204 10074"/>
                              <a:gd name="T211" fmla="*/ 10204 h 130"/>
                              <a:gd name="T212" fmla="+- 0 4434 4401"/>
                              <a:gd name="T213" fmla="*/ T212 w 52"/>
                              <a:gd name="T214" fmla="+- 0 10171 10074"/>
                              <a:gd name="T215" fmla="*/ 10171 h 130"/>
                              <a:gd name="T216" fmla="+- 0 4434 4401"/>
                              <a:gd name="T217" fmla="*/ T216 w 52"/>
                              <a:gd name="T218" fmla="+- 0 10157 10074"/>
                              <a:gd name="T219" fmla="*/ 101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6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0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5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7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0"/>
                        <wps:cNvSpPr>
                          <a:spLocks/>
                        </wps:cNvSpPr>
                        <wps:spPr bwMode="auto">
                          <a:xfrm>
                            <a:off x="1219" y="10333"/>
                            <a:ext cx="61" cy="170"/>
                          </a:xfrm>
                          <a:custGeom>
                            <a:avLst/>
                            <a:gdLst>
                              <a:gd name="T0" fmla="+- 0 1255 1219"/>
                              <a:gd name="T1" fmla="*/ T0 w 61"/>
                              <a:gd name="T2" fmla="+- 0 10435 10333"/>
                              <a:gd name="T3" fmla="*/ 10435 h 170"/>
                              <a:gd name="T4" fmla="+- 0 1255 1219"/>
                              <a:gd name="T5" fmla="*/ T4 w 61"/>
                              <a:gd name="T6" fmla="+- 0 10393 10333"/>
                              <a:gd name="T7" fmla="*/ 10393 h 170"/>
                              <a:gd name="T8" fmla="+- 0 1276 1219"/>
                              <a:gd name="T9" fmla="*/ T8 w 61"/>
                              <a:gd name="T10" fmla="+- 0 10393 10333"/>
                              <a:gd name="T11" fmla="*/ 10393 h 170"/>
                              <a:gd name="T12" fmla="+- 0 1276 1219"/>
                              <a:gd name="T13" fmla="*/ T12 w 61"/>
                              <a:gd name="T14" fmla="+- 0 10377 10333"/>
                              <a:gd name="T15" fmla="*/ 10377 h 170"/>
                              <a:gd name="T16" fmla="+- 0 1255 1219"/>
                              <a:gd name="T17" fmla="*/ T16 w 61"/>
                              <a:gd name="T18" fmla="+- 0 10377 10333"/>
                              <a:gd name="T19" fmla="*/ 10377 h 170"/>
                              <a:gd name="T20" fmla="+- 0 1255 1219"/>
                              <a:gd name="T21" fmla="*/ T20 w 61"/>
                              <a:gd name="T22" fmla="+- 0 10333 10333"/>
                              <a:gd name="T23" fmla="*/ 10333 h 170"/>
                              <a:gd name="T24" fmla="+- 0 1234 1219"/>
                              <a:gd name="T25" fmla="*/ T24 w 61"/>
                              <a:gd name="T26" fmla="+- 0 10346 10333"/>
                              <a:gd name="T27" fmla="*/ 10346 h 170"/>
                              <a:gd name="T28" fmla="+- 0 1234 1219"/>
                              <a:gd name="T29" fmla="*/ T28 w 61"/>
                              <a:gd name="T30" fmla="+- 0 10377 10333"/>
                              <a:gd name="T31" fmla="*/ 10377 h 170"/>
                              <a:gd name="T32" fmla="+- 0 1219 1219"/>
                              <a:gd name="T33" fmla="*/ T32 w 61"/>
                              <a:gd name="T34" fmla="+- 0 10377 10333"/>
                              <a:gd name="T35" fmla="*/ 10377 h 170"/>
                              <a:gd name="T36" fmla="+- 0 1219 1219"/>
                              <a:gd name="T37" fmla="*/ T36 w 61"/>
                              <a:gd name="T38" fmla="+- 0 10393 10333"/>
                              <a:gd name="T39" fmla="*/ 10393 h 170"/>
                              <a:gd name="T40" fmla="+- 0 1234 1219"/>
                              <a:gd name="T41" fmla="*/ T40 w 61"/>
                              <a:gd name="T42" fmla="+- 0 10393 10333"/>
                              <a:gd name="T43" fmla="*/ 10393 h 170"/>
                              <a:gd name="T44" fmla="+- 0 1234 1219"/>
                              <a:gd name="T45" fmla="*/ T44 w 61"/>
                              <a:gd name="T46" fmla="+- 0 10484 10333"/>
                              <a:gd name="T47" fmla="*/ 10484 h 170"/>
                              <a:gd name="T48" fmla="+- 0 1237 1219"/>
                              <a:gd name="T49" fmla="*/ T48 w 61"/>
                              <a:gd name="T50" fmla="+- 0 10490 10333"/>
                              <a:gd name="T51" fmla="*/ 10490 h 170"/>
                              <a:gd name="T52" fmla="+- 0 1239 1219"/>
                              <a:gd name="T53" fmla="*/ T52 w 61"/>
                              <a:gd name="T54" fmla="+- 0 10496 10333"/>
                              <a:gd name="T55" fmla="*/ 10496 h 170"/>
                              <a:gd name="T56" fmla="+- 0 1246 1219"/>
                              <a:gd name="T57" fmla="*/ T56 w 61"/>
                              <a:gd name="T58" fmla="+- 0 10499 10333"/>
                              <a:gd name="T59" fmla="*/ 10499 h 170"/>
                              <a:gd name="T60" fmla="+- 0 1252 1219"/>
                              <a:gd name="T61" fmla="*/ T60 w 61"/>
                              <a:gd name="T62" fmla="+- 0 10503 10333"/>
                              <a:gd name="T63" fmla="*/ 10503 h 170"/>
                              <a:gd name="T64" fmla="+- 0 1270 1219"/>
                              <a:gd name="T65" fmla="*/ T64 w 61"/>
                              <a:gd name="T66" fmla="+- 0 10503 10333"/>
                              <a:gd name="T67" fmla="*/ 10503 h 170"/>
                              <a:gd name="T68" fmla="+- 0 1279 1219"/>
                              <a:gd name="T69" fmla="*/ T68 w 61"/>
                              <a:gd name="T70" fmla="+- 0 10501 10333"/>
                              <a:gd name="T71" fmla="*/ 10501 h 170"/>
                              <a:gd name="T72" fmla="+- 0 1276 1219"/>
                              <a:gd name="T73" fmla="*/ T72 w 61"/>
                              <a:gd name="T74" fmla="+- 0 10482 10333"/>
                              <a:gd name="T75" fmla="*/ 10482 h 170"/>
                              <a:gd name="T76" fmla="+- 0 1271 1219"/>
                              <a:gd name="T77" fmla="*/ T76 w 61"/>
                              <a:gd name="T78" fmla="+- 0 10483 10333"/>
                              <a:gd name="T79" fmla="*/ 10483 h 170"/>
                              <a:gd name="T80" fmla="+- 0 1262 1219"/>
                              <a:gd name="T81" fmla="*/ T80 w 61"/>
                              <a:gd name="T82" fmla="+- 0 10483 10333"/>
                              <a:gd name="T83" fmla="*/ 10483 h 170"/>
                              <a:gd name="T84" fmla="+- 0 1257 1219"/>
                              <a:gd name="T85" fmla="*/ T84 w 61"/>
                              <a:gd name="T86" fmla="+- 0 10480 10333"/>
                              <a:gd name="T87" fmla="*/ 10480 h 170"/>
                              <a:gd name="T88" fmla="+- 0 1255 1219"/>
                              <a:gd name="T89" fmla="*/ T88 w 61"/>
                              <a:gd name="T90" fmla="+- 0 10475 10333"/>
                              <a:gd name="T91" fmla="*/ 10475 h 170"/>
                              <a:gd name="T92" fmla="+- 0 1255 1219"/>
                              <a:gd name="T93" fmla="*/ T92 w 61"/>
                              <a:gd name="T94" fmla="+- 0 10435 10333"/>
                              <a:gd name="T95" fmla="*/ 104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9"/>
                        <wps:cNvSpPr>
                          <a:spLocks/>
                        </wps:cNvSpPr>
                        <wps:spPr bwMode="auto">
                          <a:xfrm>
                            <a:off x="1297" y="10330"/>
                            <a:ext cx="101" cy="172"/>
                          </a:xfrm>
                          <a:custGeom>
                            <a:avLst/>
                            <a:gdLst>
                              <a:gd name="T0" fmla="+- 0 1398 1297"/>
                              <a:gd name="T1" fmla="*/ T0 w 101"/>
                              <a:gd name="T2" fmla="+- 0 10404 10330"/>
                              <a:gd name="T3" fmla="*/ 10404 h 172"/>
                              <a:gd name="T4" fmla="+- 0 1394 1297"/>
                              <a:gd name="T5" fmla="*/ T4 w 101"/>
                              <a:gd name="T6" fmla="+- 0 10395 10330"/>
                              <a:gd name="T7" fmla="*/ 10395 h 172"/>
                              <a:gd name="T8" fmla="+- 0 1389 1297"/>
                              <a:gd name="T9" fmla="*/ T8 w 101"/>
                              <a:gd name="T10" fmla="+- 0 10385 10330"/>
                              <a:gd name="T11" fmla="*/ 10385 h 172"/>
                              <a:gd name="T12" fmla="+- 0 1379 1297"/>
                              <a:gd name="T13" fmla="*/ T12 w 101"/>
                              <a:gd name="T14" fmla="+- 0 10380 10330"/>
                              <a:gd name="T15" fmla="*/ 10380 h 172"/>
                              <a:gd name="T16" fmla="+- 0 1369 1297"/>
                              <a:gd name="T17" fmla="*/ T16 w 101"/>
                              <a:gd name="T18" fmla="+- 0 10374 10330"/>
                              <a:gd name="T19" fmla="*/ 10374 h 172"/>
                              <a:gd name="T20" fmla="+- 0 1355 1297"/>
                              <a:gd name="T21" fmla="*/ T20 w 101"/>
                              <a:gd name="T22" fmla="+- 0 10374 10330"/>
                              <a:gd name="T23" fmla="*/ 10374 h 172"/>
                              <a:gd name="T24" fmla="+- 0 1328 1297"/>
                              <a:gd name="T25" fmla="*/ T24 w 101"/>
                              <a:gd name="T26" fmla="+- 0 10383 10330"/>
                              <a:gd name="T27" fmla="*/ 10383 h 172"/>
                              <a:gd name="T28" fmla="+- 0 1318 1297"/>
                              <a:gd name="T29" fmla="*/ T28 w 101"/>
                              <a:gd name="T30" fmla="+- 0 10391 10330"/>
                              <a:gd name="T31" fmla="*/ 10391 h 172"/>
                              <a:gd name="T32" fmla="+- 0 1318 1297"/>
                              <a:gd name="T33" fmla="*/ T32 w 101"/>
                              <a:gd name="T34" fmla="+- 0 10330 10330"/>
                              <a:gd name="T35" fmla="*/ 10330 h 172"/>
                              <a:gd name="T36" fmla="+- 0 1297 1297"/>
                              <a:gd name="T37" fmla="*/ T36 w 101"/>
                              <a:gd name="T38" fmla="+- 0 10330 10330"/>
                              <a:gd name="T39" fmla="*/ 10330 h 172"/>
                              <a:gd name="T40" fmla="+- 0 1297 1297"/>
                              <a:gd name="T41" fmla="*/ T40 w 101"/>
                              <a:gd name="T42" fmla="+- 0 10501 10330"/>
                              <a:gd name="T43" fmla="*/ 10501 h 172"/>
                              <a:gd name="T44" fmla="+- 0 1318 1297"/>
                              <a:gd name="T45" fmla="*/ T44 w 101"/>
                              <a:gd name="T46" fmla="+- 0 10501 10330"/>
                              <a:gd name="T47" fmla="*/ 10501 h 172"/>
                              <a:gd name="T48" fmla="+- 0 1318 1297"/>
                              <a:gd name="T49" fmla="*/ T48 w 101"/>
                              <a:gd name="T50" fmla="+- 0 10419 10330"/>
                              <a:gd name="T51" fmla="*/ 10419 h 172"/>
                              <a:gd name="T52" fmla="+- 0 1322 1297"/>
                              <a:gd name="T53" fmla="*/ T52 w 101"/>
                              <a:gd name="T54" fmla="+- 0 10410 10330"/>
                              <a:gd name="T55" fmla="*/ 10410 h 172"/>
                              <a:gd name="T56" fmla="+- 0 1325 1297"/>
                              <a:gd name="T57" fmla="*/ T56 w 101"/>
                              <a:gd name="T58" fmla="+- 0 10402 10330"/>
                              <a:gd name="T59" fmla="*/ 10402 h 172"/>
                              <a:gd name="T60" fmla="+- 0 1333 1297"/>
                              <a:gd name="T61" fmla="*/ T60 w 101"/>
                              <a:gd name="T62" fmla="+- 0 10397 10330"/>
                              <a:gd name="T63" fmla="*/ 10397 h 172"/>
                              <a:gd name="T64" fmla="+- 0 1342 1297"/>
                              <a:gd name="T65" fmla="*/ T64 w 101"/>
                              <a:gd name="T66" fmla="+- 0 10392 10330"/>
                              <a:gd name="T67" fmla="*/ 10392 h 172"/>
                              <a:gd name="T68" fmla="+- 0 1363 1297"/>
                              <a:gd name="T69" fmla="*/ T68 w 101"/>
                              <a:gd name="T70" fmla="+- 0 10392 10330"/>
                              <a:gd name="T71" fmla="*/ 10392 h 172"/>
                              <a:gd name="T72" fmla="+- 0 1370 1297"/>
                              <a:gd name="T73" fmla="*/ T72 w 101"/>
                              <a:gd name="T74" fmla="+- 0 10399 10330"/>
                              <a:gd name="T75" fmla="*/ 10399 h 172"/>
                              <a:gd name="T76" fmla="+- 0 1377 1297"/>
                              <a:gd name="T77" fmla="*/ T76 w 101"/>
                              <a:gd name="T78" fmla="+- 0 10407 10330"/>
                              <a:gd name="T79" fmla="*/ 10407 h 172"/>
                              <a:gd name="T80" fmla="+- 0 1377 1297"/>
                              <a:gd name="T81" fmla="*/ T80 w 101"/>
                              <a:gd name="T82" fmla="+- 0 10501 10330"/>
                              <a:gd name="T83" fmla="*/ 10501 h 172"/>
                              <a:gd name="T84" fmla="+- 0 1398 1297"/>
                              <a:gd name="T85" fmla="*/ T84 w 101"/>
                              <a:gd name="T86" fmla="+- 0 10501 10330"/>
                              <a:gd name="T87" fmla="*/ 10501 h 172"/>
                              <a:gd name="T88" fmla="+- 0 1398 1297"/>
                              <a:gd name="T89" fmla="*/ T88 w 101"/>
                              <a:gd name="T90" fmla="+- 0 10404 10330"/>
                              <a:gd name="T91" fmla="*/ 104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8"/>
                        <wps:cNvSpPr>
                          <a:spLocks/>
                        </wps:cNvSpPr>
                        <wps:spPr bwMode="auto">
                          <a:xfrm>
                            <a:off x="1423" y="10374"/>
                            <a:ext cx="94" cy="130"/>
                          </a:xfrm>
                          <a:custGeom>
                            <a:avLst/>
                            <a:gdLst>
                              <a:gd name="T0" fmla="+- 0 1508 1423"/>
                              <a:gd name="T1" fmla="*/ T0 w 94"/>
                              <a:gd name="T2" fmla="+- 0 10404 10374"/>
                              <a:gd name="T3" fmla="*/ 10404 h 130"/>
                              <a:gd name="T4" fmla="+- 0 1518 1423"/>
                              <a:gd name="T5" fmla="*/ T4 w 94"/>
                              <a:gd name="T6" fmla="+- 0 10387 10374"/>
                              <a:gd name="T7" fmla="*/ 10387 h 130"/>
                              <a:gd name="T8" fmla="+- 0 1494 1423"/>
                              <a:gd name="T9" fmla="*/ T8 w 94"/>
                              <a:gd name="T10" fmla="+- 0 10376 10374"/>
                              <a:gd name="T11" fmla="*/ 10376 h 130"/>
                              <a:gd name="T12" fmla="+- 0 1481 1423"/>
                              <a:gd name="T13" fmla="*/ T12 w 94"/>
                              <a:gd name="T14" fmla="+- 0 10374 10374"/>
                              <a:gd name="T15" fmla="*/ 10374 h 130"/>
                              <a:gd name="T16" fmla="+- 0 1473 1423"/>
                              <a:gd name="T17" fmla="*/ T16 w 94"/>
                              <a:gd name="T18" fmla="+- 0 10375 10374"/>
                              <a:gd name="T19" fmla="*/ 10375 h 130"/>
                              <a:gd name="T20" fmla="+- 0 1482 1423"/>
                              <a:gd name="T21" fmla="*/ T20 w 94"/>
                              <a:gd name="T22" fmla="+- 0 10391 10374"/>
                              <a:gd name="T23" fmla="*/ 10391 h 130"/>
                              <a:gd name="T24" fmla="+- 0 1498 1423"/>
                              <a:gd name="T25" fmla="*/ T24 w 94"/>
                              <a:gd name="T26" fmla="+- 0 10391 10374"/>
                              <a:gd name="T27" fmla="*/ 10391 h 130"/>
                              <a:gd name="T28" fmla="+- 0 1508 1423"/>
                              <a:gd name="T29" fmla="*/ T28 w 94"/>
                              <a:gd name="T30" fmla="+- 0 10404 10374"/>
                              <a:gd name="T31" fmla="*/ 104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7"/>
                        <wps:cNvSpPr>
                          <a:spLocks/>
                        </wps:cNvSpPr>
                        <wps:spPr bwMode="auto">
                          <a:xfrm>
                            <a:off x="1423" y="10374"/>
                            <a:ext cx="94" cy="130"/>
                          </a:xfrm>
                          <a:custGeom>
                            <a:avLst/>
                            <a:gdLst>
                              <a:gd name="T0" fmla="+- 0 1439 1423"/>
                              <a:gd name="T1" fmla="*/ T0 w 94"/>
                              <a:gd name="T2" fmla="+- 0 10487 10374"/>
                              <a:gd name="T3" fmla="*/ 10487 h 130"/>
                              <a:gd name="T4" fmla="+- 0 1447 1423"/>
                              <a:gd name="T5" fmla="*/ T4 w 94"/>
                              <a:gd name="T6" fmla="+- 0 10493 10374"/>
                              <a:gd name="T7" fmla="*/ 10493 h 130"/>
                              <a:gd name="T8" fmla="+- 0 1471 1423"/>
                              <a:gd name="T9" fmla="*/ T8 w 94"/>
                              <a:gd name="T10" fmla="+- 0 10503 10374"/>
                              <a:gd name="T11" fmla="*/ 10503 h 130"/>
                              <a:gd name="T12" fmla="+- 0 1483 1423"/>
                              <a:gd name="T13" fmla="*/ T12 w 94"/>
                              <a:gd name="T14" fmla="+- 0 10504 10374"/>
                              <a:gd name="T15" fmla="*/ 10504 h 130"/>
                              <a:gd name="T16" fmla="+- 0 1504 1423"/>
                              <a:gd name="T17" fmla="*/ T16 w 94"/>
                              <a:gd name="T18" fmla="+- 0 10504 10374"/>
                              <a:gd name="T19" fmla="*/ 10504 h 130"/>
                              <a:gd name="T20" fmla="+- 0 1518 1423"/>
                              <a:gd name="T21" fmla="*/ T20 w 94"/>
                              <a:gd name="T22" fmla="+- 0 10494 10374"/>
                              <a:gd name="T23" fmla="*/ 10494 h 130"/>
                              <a:gd name="T24" fmla="+- 0 1532 1423"/>
                              <a:gd name="T25" fmla="*/ T24 w 94"/>
                              <a:gd name="T26" fmla="+- 0 10483 10374"/>
                              <a:gd name="T27" fmla="*/ 10483 h 130"/>
                              <a:gd name="T28" fmla="+- 0 1537 1423"/>
                              <a:gd name="T29" fmla="*/ T28 w 94"/>
                              <a:gd name="T30" fmla="+- 0 10464 10374"/>
                              <a:gd name="T31" fmla="*/ 10464 h 130"/>
                              <a:gd name="T32" fmla="+- 0 1516 1423"/>
                              <a:gd name="T33" fmla="*/ T32 w 94"/>
                              <a:gd name="T34" fmla="+- 0 10461 10374"/>
                              <a:gd name="T35" fmla="*/ 10461 h 130"/>
                              <a:gd name="T36" fmla="+- 0 1511 1423"/>
                              <a:gd name="T37" fmla="*/ T36 w 94"/>
                              <a:gd name="T38" fmla="+- 0 10475 10374"/>
                              <a:gd name="T39" fmla="*/ 10475 h 130"/>
                              <a:gd name="T40" fmla="+- 0 1503 1423"/>
                              <a:gd name="T41" fmla="*/ T40 w 94"/>
                              <a:gd name="T42" fmla="+- 0 10481 10374"/>
                              <a:gd name="T43" fmla="*/ 10481 h 130"/>
                              <a:gd name="T44" fmla="+- 0 1494 1423"/>
                              <a:gd name="T45" fmla="*/ T44 w 94"/>
                              <a:gd name="T46" fmla="+- 0 10487 10374"/>
                              <a:gd name="T47" fmla="*/ 10487 h 130"/>
                              <a:gd name="T48" fmla="+- 0 1467 1423"/>
                              <a:gd name="T49" fmla="*/ T48 w 94"/>
                              <a:gd name="T50" fmla="+- 0 10487 10374"/>
                              <a:gd name="T51" fmla="*/ 10487 h 130"/>
                              <a:gd name="T52" fmla="+- 0 1457 1423"/>
                              <a:gd name="T53" fmla="*/ T52 w 94"/>
                              <a:gd name="T54" fmla="+- 0 10476 10374"/>
                              <a:gd name="T55" fmla="*/ 10476 h 130"/>
                              <a:gd name="T56" fmla="+- 0 1446 1423"/>
                              <a:gd name="T57" fmla="*/ T56 w 94"/>
                              <a:gd name="T58" fmla="+- 0 10465 10374"/>
                              <a:gd name="T59" fmla="*/ 10465 h 130"/>
                              <a:gd name="T60" fmla="+- 0 1445 1423"/>
                              <a:gd name="T61" fmla="*/ T60 w 94"/>
                              <a:gd name="T62" fmla="+- 0 10444 10374"/>
                              <a:gd name="T63" fmla="*/ 10444 h 130"/>
                              <a:gd name="T64" fmla="+- 0 1538 1423"/>
                              <a:gd name="T65" fmla="*/ T64 w 94"/>
                              <a:gd name="T66" fmla="+- 0 10444 10374"/>
                              <a:gd name="T67" fmla="*/ 10444 h 130"/>
                              <a:gd name="T68" fmla="+- 0 1538 1423"/>
                              <a:gd name="T69" fmla="*/ T68 w 94"/>
                              <a:gd name="T70" fmla="+- 0 10439 10374"/>
                              <a:gd name="T71" fmla="*/ 10439 h 130"/>
                              <a:gd name="T72" fmla="+- 0 1536 1423"/>
                              <a:gd name="T73" fmla="*/ T72 w 94"/>
                              <a:gd name="T74" fmla="+- 0 10422 10374"/>
                              <a:gd name="T75" fmla="*/ 10422 h 130"/>
                              <a:gd name="T76" fmla="+- 0 1528 1423"/>
                              <a:gd name="T77" fmla="*/ T76 w 94"/>
                              <a:gd name="T78" fmla="+- 0 10399 10374"/>
                              <a:gd name="T79" fmla="*/ 10399 h 130"/>
                              <a:gd name="T80" fmla="+- 0 1522 1423"/>
                              <a:gd name="T81" fmla="*/ T80 w 94"/>
                              <a:gd name="T82" fmla="+- 0 10391 10374"/>
                              <a:gd name="T83" fmla="*/ 10391 h 130"/>
                              <a:gd name="T84" fmla="+- 0 1518 1423"/>
                              <a:gd name="T85" fmla="*/ T84 w 94"/>
                              <a:gd name="T86" fmla="+- 0 10387 10374"/>
                              <a:gd name="T87" fmla="*/ 10387 h 130"/>
                              <a:gd name="T88" fmla="+- 0 1508 1423"/>
                              <a:gd name="T89" fmla="*/ T88 w 94"/>
                              <a:gd name="T90" fmla="+- 0 10404 10374"/>
                              <a:gd name="T91" fmla="*/ 10404 h 130"/>
                              <a:gd name="T92" fmla="+- 0 1514 1423"/>
                              <a:gd name="T93" fmla="*/ T92 w 94"/>
                              <a:gd name="T94" fmla="+- 0 10411 10374"/>
                              <a:gd name="T95" fmla="*/ 10411 h 130"/>
                              <a:gd name="T96" fmla="+- 0 1516 1423"/>
                              <a:gd name="T97" fmla="*/ T96 w 94"/>
                              <a:gd name="T98" fmla="+- 0 10427 10374"/>
                              <a:gd name="T99" fmla="*/ 10427 h 130"/>
                              <a:gd name="T100" fmla="+- 0 1446 1423"/>
                              <a:gd name="T101" fmla="*/ T100 w 94"/>
                              <a:gd name="T102" fmla="+- 0 10427 10374"/>
                              <a:gd name="T103" fmla="*/ 10427 h 130"/>
                              <a:gd name="T104" fmla="+- 0 1447 1423"/>
                              <a:gd name="T105" fmla="*/ T104 w 94"/>
                              <a:gd name="T106" fmla="+- 0 10411 10374"/>
                              <a:gd name="T107" fmla="*/ 10411 h 130"/>
                              <a:gd name="T108" fmla="+- 0 1457 1423"/>
                              <a:gd name="T109" fmla="*/ T108 w 94"/>
                              <a:gd name="T110" fmla="+- 0 10401 10374"/>
                              <a:gd name="T111" fmla="*/ 10401 h 130"/>
                              <a:gd name="T112" fmla="+- 0 1467 1423"/>
                              <a:gd name="T113" fmla="*/ T112 w 94"/>
                              <a:gd name="T114" fmla="+- 0 10391 10374"/>
                              <a:gd name="T115" fmla="*/ 10391 h 130"/>
                              <a:gd name="T116" fmla="+- 0 1482 1423"/>
                              <a:gd name="T117" fmla="*/ T116 w 94"/>
                              <a:gd name="T118" fmla="+- 0 10391 10374"/>
                              <a:gd name="T119" fmla="*/ 10391 h 130"/>
                              <a:gd name="T120" fmla="+- 0 1473 1423"/>
                              <a:gd name="T121" fmla="*/ T120 w 94"/>
                              <a:gd name="T122" fmla="+- 0 10375 10374"/>
                              <a:gd name="T123" fmla="*/ 10375 h 130"/>
                              <a:gd name="T124" fmla="+- 0 1448 1423"/>
                              <a:gd name="T125" fmla="*/ T124 w 94"/>
                              <a:gd name="T126" fmla="+- 0 10384 10374"/>
                              <a:gd name="T127" fmla="*/ 10384 h 130"/>
                              <a:gd name="T128" fmla="+- 0 1440 1423"/>
                              <a:gd name="T129" fmla="*/ T128 w 94"/>
                              <a:gd name="T130" fmla="+- 0 10391 10374"/>
                              <a:gd name="T131" fmla="*/ 10391 h 130"/>
                              <a:gd name="T132" fmla="+- 0 1431 1423"/>
                              <a:gd name="T133" fmla="*/ T132 w 94"/>
                              <a:gd name="T134" fmla="+- 0 10404 10374"/>
                              <a:gd name="T135" fmla="*/ 10404 h 130"/>
                              <a:gd name="T136" fmla="+- 0 1424 1423"/>
                              <a:gd name="T137" fmla="*/ T136 w 94"/>
                              <a:gd name="T138" fmla="+- 0 10429 10374"/>
                              <a:gd name="T139" fmla="*/ 10429 h 130"/>
                              <a:gd name="T140" fmla="+- 0 1423 1423"/>
                              <a:gd name="T141" fmla="*/ T140 w 94"/>
                              <a:gd name="T142" fmla="+- 0 10440 10374"/>
                              <a:gd name="T143" fmla="*/ 10440 h 130"/>
                              <a:gd name="T144" fmla="+- 0 1425 1423"/>
                              <a:gd name="T145" fmla="*/ T144 w 94"/>
                              <a:gd name="T146" fmla="+- 0 10456 10374"/>
                              <a:gd name="T147" fmla="*/ 10456 h 130"/>
                              <a:gd name="T148" fmla="+- 0 1434 1423"/>
                              <a:gd name="T149" fmla="*/ T148 w 94"/>
                              <a:gd name="T150" fmla="+- 0 10479 10374"/>
                              <a:gd name="T151" fmla="*/ 10479 h 130"/>
                              <a:gd name="T152" fmla="+- 0 1439 1423"/>
                              <a:gd name="T153" fmla="*/ T152 w 94"/>
                              <a:gd name="T154" fmla="+- 0 10487 10374"/>
                              <a:gd name="T155" fmla="*/ 104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36"/>
                        <wps:cNvSpPr>
                          <a:spLocks/>
                        </wps:cNvSpPr>
                        <wps:spPr bwMode="auto">
                          <a:xfrm>
                            <a:off x="4499" y="10330"/>
                            <a:ext cx="160" cy="172"/>
                          </a:xfrm>
                          <a:custGeom>
                            <a:avLst/>
                            <a:gdLst>
                              <a:gd name="T0" fmla="+- 0 4526 4499"/>
                              <a:gd name="T1" fmla="*/ T0 w 160"/>
                              <a:gd name="T2" fmla="+- 0 10370 10330"/>
                              <a:gd name="T3" fmla="*/ 10370 h 172"/>
                              <a:gd name="T4" fmla="+- 0 4521 4499"/>
                              <a:gd name="T5" fmla="*/ T4 w 160"/>
                              <a:gd name="T6" fmla="+- 0 10398 10330"/>
                              <a:gd name="T7" fmla="*/ 10398 h 172"/>
                              <a:gd name="T8" fmla="+- 0 4514 4499"/>
                              <a:gd name="T9" fmla="*/ T8 w 160"/>
                              <a:gd name="T10" fmla="+- 0 10427 10330"/>
                              <a:gd name="T11" fmla="*/ 10427 h 172"/>
                              <a:gd name="T12" fmla="+- 0 4509 4499"/>
                              <a:gd name="T13" fmla="*/ T12 w 160"/>
                              <a:gd name="T14" fmla="+- 0 10455 10330"/>
                              <a:gd name="T15" fmla="*/ 10455 h 172"/>
                              <a:gd name="T16" fmla="+- 0 4504 4499"/>
                              <a:gd name="T17" fmla="*/ T16 w 160"/>
                              <a:gd name="T18" fmla="+- 0 10479 10330"/>
                              <a:gd name="T19" fmla="*/ 10479 h 172"/>
                              <a:gd name="T20" fmla="+- 0 4500 4499"/>
                              <a:gd name="T21" fmla="*/ T20 w 160"/>
                              <a:gd name="T22" fmla="+- 0 10495 10330"/>
                              <a:gd name="T23" fmla="*/ 10495 h 172"/>
                              <a:gd name="T24" fmla="+- 0 4499 4499"/>
                              <a:gd name="T25" fmla="*/ T24 w 160"/>
                              <a:gd name="T26" fmla="+- 0 10501 10330"/>
                              <a:gd name="T27" fmla="*/ 10501 h 172"/>
                              <a:gd name="T28" fmla="+- 0 4630 4499"/>
                              <a:gd name="T29" fmla="*/ T28 w 160"/>
                              <a:gd name="T30" fmla="+- 0 10501 10330"/>
                              <a:gd name="T31" fmla="*/ 10501 h 172"/>
                              <a:gd name="T32" fmla="+- 0 4634 4499"/>
                              <a:gd name="T33" fmla="*/ T32 w 160"/>
                              <a:gd name="T34" fmla="+- 0 10482 10330"/>
                              <a:gd name="T35" fmla="*/ 10482 h 172"/>
                              <a:gd name="T36" fmla="+- 0 4526 4499"/>
                              <a:gd name="T37" fmla="*/ T36 w 160"/>
                              <a:gd name="T38" fmla="+- 0 10482 10330"/>
                              <a:gd name="T39" fmla="*/ 10482 h 172"/>
                              <a:gd name="T40" fmla="+- 0 4529 4499"/>
                              <a:gd name="T41" fmla="*/ T40 w 160"/>
                              <a:gd name="T42" fmla="+- 0 10465 10330"/>
                              <a:gd name="T43" fmla="*/ 10465 h 172"/>
                              <a:gd name="T44" fmla="+- 0 4535 4499"/>
                              <a:gd name="T45" fmla="*/ T44 w 160"/>
                              <a:gd name="T46" fmla="+- 0 10437 10330"/>
                              <a:gd name="T47" fmla="*/ 10437 h 172"/>
                              <a:gd name="T48" fmla="+- 0 4538 4499"/>
                              <a:gd name="T49" fmla="*/ T48 w 160"/>
                              <a:gd name="T50" fmla="+- 0 10422 10330"/>
                              <a:gd name="T51" fmla="*/ 10422 h 172"/>
                              <a:gd name="T52" fmla="+- 0 4637 4499"/>
                              <a:gd name="T53" fmla="*/ T52 w 160"/>
                              <a:gd name="T54" fmla="+- 0 10422 10330"/>
                              <a:gd name="T55" fmla="*/ 10422 h 172"/>
                              <a:gd name="T56" fmla="+- 0 4641 4499"/>
                              <a:gd name="T57" fmla="*/ T56 w 160"/>
                              <a:gd name="T58" fmla="+- 0 10403 10330"/>
                              <a:gd name="T59" fmla="*/ 10403 h 172"/>
                              <a:gd name="T60" fmla="+- 0 4542 4499"/>
                              <a:gd name="T61" fmla="*/ T60 w 160"/>
                              <a:gd name="T62" fmla="+- 0 10403 10330"/>
                              <a:gd name="T63" fmla="*/ 10403 h 172"/>
                              <a:gd name="T64" fmla="+- 0 4544 4499"/>
                              <a:gd name="T65" fmla="*/ T64 w 160"/>
                              <a:gd name="T66" fmla="+- 0 10393 10330"/>
                              <a:gd name="T67" fmla="*/ 10393 h 172"/>
                              <a:gd name="T68" fmla="+- 0 4550 4499"/>
                              <a:gd name="T69" fmla="*/ T68 w 160"/>
                              <a:gd name="T70" fmla="+- 0 10365 10330"/>
                              <a:gd name="T71" fmla="*/ 10365 h 172"/>
                              <a:gd name="T72" fmla="+- 0 4554 4499"/>
                              <a:gd name="T73" fmla="*/ T72 w 160"/>
                              <a:gd name="T74" fmla="+- 0 10349 10330"/>
                              <a:gd name="T75" fmla="*/ 10349 h 172"/>
                              <a:gd name="T76" fmla="+- 0 4655 4499"/>
                              <a:gd name="T77" fmla="*/ T76 w 160"/>
                              <a:gd name="T78" fmla="+- 0 10349 10330"/>
                              <a:gd name="T79" fmla="*/ 10349 h 172"/>
                              <a:gd name="T80" fmla="+- 0 4659 4499"/>
                              <a:gd name="T81" fmla="*/ T80 w 160"/>
                              <a:gd name="T82" fmla="+- 0 10330 10330"/>
                              <a:gd name="T83" fmla="*/ 10330 h 172"/>
                              <a:gd name="T84" fmla="+- 0 4535 4499"/>
                              <a:gd name="T85" fmla="*/ T84 w 160"/>
                              <a:gd name="T86" fmla="+- 0 10330 10330"/>
                              <a:gd name="T87" fmla="*/ 10330 h 172"/>
                              <a:gd name="T88" fmla="+- 0 4534 4499"/>
                              <a:gd name="T89" fmla="*/ T88 w 160"/>
                              <a:gd name="T90" fmla="+- 0 10333 10330"/>
                              <a:gd name="T91" fmla="*/ 10333 h 172"/>
                              <a:gd name="T92" fmla="+- 0 4531 4499"/>
                              <a:gd name="T93" fmla="*/ T92 w 160"/>
                              <a:gd name="T94" fmla="+- 0 10348 10330"/>
                              <a:gd name="T95" fmla="*/ 10348 h 172"/>
                              <a:gd name="T96" fmla="+- 0 4526 4499"/>
                              <a:gd name="T97" fmla="*/ T96 w 160"/>
                              <a:gd name="T98" fmla="+- 0 10370 10330"/>
                              <a:gd name="T99" fmla="*/ 1037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" h="172">
                                <a:moveTo>
                                  <a:pt x="27" y="40"/>
                                </a:moveTo>
                                <a:lnTo>
                                  <a:pt x="22" y="68"/>
                                </a:lnTo>
                                <a:lnTo>
                                  <a:pt x="15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1" y="165"/>
                                </a:lnTo>
                                <a:lnTo>
                                  <a:pt x="0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5" y="152"/>
                                </a:lnTo>
                                <a:lnTo>
                                  <a:pt x="27" y="152"/>
                                </a:lnTo>
                                <a:lnTo>
                                  <a:pt x="30" y="135"/>
                                </a:lnTo>
                                <a:lnTo>
                                  <a:pt x="36" y="107"/>
                                </a:lnTo>
                                <a:lnTo>
                                  <a:pt x="39" y="92"/>
                                </a:lnTo>
                                <a:lnTo>
                                  <a:pt x="138" y="92"/>
                                </a:lnTo>
                                <a:lnTo>
                                  <a:pt x="142" y="73"/>
                                </a:lnTo>
                                <a:lnTo>
                                  <a:pt x="43" y="73"/>
                                </a:lnTo>
                                <a:lnTo>
                                  <a:pt x="45" y="63"/>
                                </a:lnTo>
                                <a:lnTo>
                                  <a:pt x="51" y="35"/>
                                </a:lnTo>
                                <a:lnTo>
                                  <a:pt x="55" y="19"/>
                                </a:lnTo>
                                <a:lnTo>
                                  <a:pt x="156" y="19"/>
                                </a:lnTo>
                                <a:lnTo>
                                  <a:pt x="160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35"/>
                        <wps:cNvSpPr>
                          <a:spLocks/>
                        </wps:cNvSpPr>
                        <wps:spPr bwMode="auto">
                          <a:xfrm>
                            <a:off x="4654" y="10330"/>
                            <a:ext cx="57" cy="172"/>
                          </a:xfrm>
                          <a:custGeom>
                            <a:avLst/>
                            <a:gdLst>
                              <a:gd name="T0" fmla="+- 0 4676 4654"/>
                              <a:gd name="T1" fmla="*/ T0 w 57"/>
                              <a:gd name="T2" fmla="+- 0 10398 10330"/>
                              <a:gd name="T3" fmla="*/ 10398 h 172"/>
                              <a:gd name="T4" fmla="+- 0 4670 4654"/>
                              <a:gd name="T5" fmla="*/ T4 w 57"/>
                              <a:gd name="T6" fmla="+- 0 10427 10330"/>
                              <a:gd name="T7" fmla="*/ 10427 h 172"/>
                              <a:gd name="T8" fmla="+- 0 4664 4654"/>
                              <a:gd name="T9" fmla="*/ T8 w 57"/>
                              <a:gd name="T10" fmla="+- 0 10455 10330"/>
                              <a:gd name="T11" fmla="*/ 10455 h 172"/>
                              <a:gd name="T12" fmla="+- 0 4659 4654"/>
                              <a:gd name="T13" fmla="*/ T12 w 57"/>
                              <a:gd name="T14" fmla="+- 0 10479 10330"/>
                              <a:gd name="T15" fmla="*/ 10479 h 172"/>
                              <a:gd name="T16" fmla="+- 0 4656 4654"/>
                              <a:gd name="T17" fmla="*/ T16 w 57"/>
                              <a:gd name="T18" fmla="+- 0 10495 10330"/>
                              <a:gd name="T19" fmla="*/ 10495 h 172"/>
                              <a:gd name="T20" fmla="+- 0 4654 4654"/>
                              <a:gd name="T21" fmla="*/ T20 w 57"/>
                              <a:gd name="T22" fmla="+- 0 10501 10330"/>
                              <a:gd name="T23" fmla="*/ 10501 h 172"/>
                              <a:gd name="T24" fmla="+- 0 4676 4654"/>
                              <a:gd name="T25" fmla="*/ T24 w 57"/>
                              <a:gd name="T26" fmla="+- 0 10501 10330"/>
                              <a:gd name="T27" fmla="*/ 10501 h 172"/>
                              <a:gd name="T28" fmla="+- 0 4676 4654"/>
                              <a:gd name="T29" fmla="*/ T28 w 57"/>
                              <a:gd name="T30" fmla="+- 0 10498 10330"/>
                              <a:gd name="T31" fmla="*/ 10498 h 172"/>
                              <a:gd name="T32" fmla="+- 0 4679 4654"/>
                              <a:gd name="T33" fmla="*/ T32 w 57"/>
                              <a:gd name="T34" fmla="+- 0 10483 10330"/>
                              <a:gd name="T35" fmla="*/ 10483 h 172"/>
                              <a:gd name="T36" fmla="+- 0 4684 4654"/>
                              <a:gd name="T37" fmla="*/ T36 w 57"/>
                              <a:gd name="T38" fmla="+- 0 10461 10330"/>
                              <a:gd name="T39" fmla="*/ 10461 h 172"/>
                              <a:gd name="T40" fmla="+- 0 4690 4654"/>
                              <a:gd name="T41" fmla="*/ T40 w 57"/>
                              <a:gd name="T42" fmla="+- 0 10433 10330"/>
                              <a:gd name="T43" fmla="*/ 10433 h 172"/>
                              <a:gd name="T44" fmla="+- 0 4696 4654"/>
                              <a:gd name="T45" fmla="*/ T44 w 57"/>
                              <a:gd name="T46" fmla="+- 0 10404 10330"/>
                              <a:gd name="T47" fmla="*/ 10404 h 172"/>
                              <a:gd name="T48" fmla="+- 0 4702 4654"/>
                              <a:gd name="T49" fmla="*/ T48 w 57"/>
                              <a:gd name="T50" fmla="+- 0 10376 10330"/>
                              <a:gd name="T51" fmla="*/ 10376 h 172"/>
                              <a:gd name="T52" fmla="+- 0 4707 4654"/>
                              <a:gd name="T53" fmla="*/ T52 w 57"/>
                              <a:gd name="T54" fmla="+- 0 10352 10330"/>
                              <a:gd name="T55" fmla="*/ 10352 h 172"/>
                              <a:gd name="T56" fmla="+- 0 4710 4654"/>
                              <a:gd name="T57" fmla="*/ T56 w 57"/>
                              <a:gd name="T58" fmla="+- 0 10336 10330"/>
                              <a:gd name="T59" fmla="*/ 10336 h 172"/>
                              <a:gd name="T60" fmla="+- 0 4712 4654"/>
                              <a:gd name="T61" fmla="*/ T60 w 57"/>
                              <a:gd name="T62" fmla="+- 0 10330 10330"/>
                              <a:gd name="T63" fmla="*/ 10330 h 172"/>
                              <a:gd name="T64" fmla="+- 0 4690 4654"/>
                              <a:gd name="T65" fmla="*/ T64 w 57"/>
                              <a:gd name="T66" fmla="+- 0 10330 10330"/>
                              <a:gd name="T67" fmla="*/ 10330 h 172"/>
                              <a:gd name="T68" fmla="+- 0 4690 4654"/>
                              <a:gd name="T69" fmla="*/ T68 w 57"/>
                              <a:gd name="T70" fmla="+- 0 10333 10330"/>
                              <a:gd name="T71" fmla="*/ 10333 h 172"/>
                              <a:gd name="T72" fmla="+- 0 4686 4654"/>
                              <a:gd name="T73" fmla="*/ T72 w 57"/>
                              <a:gd name="T74" fmla="+- 0 10348 10330"/>
                              <a:gd name="T75" fmla="*/ 10348 h 172"/>
                              <a:gd name="T76" fmla="+- 0 4682 4654"/>
                              <a:gd name="T77" fmla="*/ T76 w 57"/>
                              <a:gd name="T78" fmla="+- 0 10370 10330"/>
                              <a:gd name="T79" fmla="*/ 10370 h 172"/>
                              <a:gd name="T80" fmla="+- 0 4676 4654"/>
                              <a:gd name="T81" fmla="*/ T80 w 57"/>
                              <a:gd name="T82" fmla="+- 0 10398 10330"/>
                              <a:gd name="T83" fmla="*/ 103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2" y="68"/>
                                </a:move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2" y="165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68"/>
                                </a:lnTo>
                                <a:lnTo>
                                  <a:pt x="25" y="153"/>
                                </a:lnTo>
                                <a:lnTo>
                                  <a:pt x="30" y="131"/>
                                </a:lnTo>
                                <a:lnTo>
                                  <a:pt x="36" y="103"/>
                                </a:lnTo>
                                <a:lnTo>
                                  <a:pt x="42" y="74"/>
                                </a:lnTo>
                                <a:lnTo>
                                  <a:pt x="48" y="46"/>
                                </a:lnTo>
                                <a:lnTo>
                                  <a:pt x="53" y="22"/>
                                </a:lnTo>
                                <a:lnTo>
                                  <a:pt x="56" y="6"/>
                                </a:lnTo>
                                <a:lnTo>
                                  <a:pt x="5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"/>
                                </a:lnTo>
                                <a:lnTo>
                                  <a:pt x="32" y="18"/>
                                </a:lnTo>
                                <a:lnTo>
                                  <a:pt x="28" y="40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34"/>
                        <wps:cNvSpPr>
                          <a:spLocks/>
                        </wps:cNvSpPr>
                        <wps:spPr bwMode="auto">
                          <a:xfrm>
                            <a:off x="4714" y="10374"/>
                            <a:ext cx="115" cy="130"/>
                          </a:xfrm>
                          <a:custGeom>
                            <a:avLst/>
                            <a:gdLst>
                              <a:gd name="T0" fmla="+- 0 4829 4714"/>
                              <a:gd name="T1" fmla="*/ T0 w 115"/>
                              <a:gd name="T2" fmla="+- 0 10435 10374"/>
                              <a:gd name="T3" fmla="*/ 10435 h 130"/>
                              <a:gd name="T4" fmla="+- 0 4829 4714"/>
                              <a:gd name="T5" fmla="*/ T4 w 115"/>
                              <a:gd name="T6" fmla="+- 0 10426 10374"/>
                              <a:gd name="T7" fmla="*/ 10426 h 130"/>
                              <a:gd name="T8" fmla="+- 0 4822 4714"/>
                              <a:gd name="T9" fmla="*/ T8 w 115"/>
                              <a:gd name="T10" fmla="+- 0 10398 10374"/>
                              <a:gd name="T11" fmla="*/ 10398 h 130"/>
                              <a:gd name="T12" fmla="+- 0 4816 4714"/>
                              <a:gd name="T13" fmla="*/ T12 w 115"/>
                              <a:gd name="T14" fmla="+- 0 10388 10374"/>
                              <a:gd name="T15" fmla="*/ 10388 h 130"/>
                              <a:gd name="T16" fmla="+- 0 4802 4714"/>
                              <a:gd name="T17" fmla="*/ T16 w 115"/>
                              <a:gd name="T18" fmla="+- 0 10374 10374"/>
                              <a:gd name="T19" fmla="*/ 10374 h 130"/>
                              <a:gd name="T20" fmla="+- 0 4763 4714"/>
                              <a:gd name="T21" fmla="*/ T20 w 115"/>
                              <a:gd name="T22" fmla="+- 0 10374 10374"/>
                              <a:gd name="T23" fmla="*/ 10374 h 130"/>
                              <a:gd name="T24" fmla="+- 0 4748 4714"/>
                              <a:gd name="T25" fmla="*/ T24 w 115"/>
                              <a:gd name="T26" fmla="+- 0 10383 10374"/>
                              <a:gd name="T27" fmla="*/ 10383 h 130"/>
                              <a:gd name="T28" fmla="+- 0 4739 4714"/>
                              <a:gd name="T29" fmla="*/ T28 w 115"/>
                              <a:gd name="T30" fmla="+- 0 10428 10374"/>
                              <a:gd name="T31" fmla="*/ 10428 h 130"/>
                              <a:gd name="T32" fmla="+- 0 4745 4714"/>
                              <a:gd name="T33" fmla="*/ T32 w 115"/>
                              <a:gd name="T34" fmla="+- 0 10409 10374"/>
                              <a:gd name="T35" fmla="*/ 10409 h 130"/>
                              <a:gd name="T36" fmla="+- 0 4756 4714"/>
                              <a:gd name="T37" fmla="*/ T36 w 115"/>
                              <a:gd name="T38" fmla="+- 0 10400 10374"/>
                              <a:gd name="T39" fmla="*/ 10400 h 130"/>
                              <a:gd name="T40" fmla="+- 0 4767 4714"/>
                              <a:gd name="T41" fmla="*/ T40 w 115"/>
                              <a:gd name="T42" fmla="+- 0 10391 10374"/>
                              <a:gd name="T43" fmla="*/ 10391 h 130"/>
                              <a:gd name="T44" fmla="+- 0 4793 4714"/>
                              <a:gd name="T45" fmla="*/ T44 w 115"/>
                              <a:gd name="T46" fmla="+- 0 10391 10374"/>
                              <a:gd name="T47" fmla="*/ 10391 h 130"/>
                              <a:gd name="T48" fmla="+- 0 4801 4714"/>
                              <a:gd name="T49" fmla="*/ T48 w 115"/>
                              <a:gd name="T50" fmla="+- 0 10399 10374"/>
                              <a:gd name="T51" fmla="*/ 10399 h 130"/>
                              <a:gd name="T52" fmla="+- 0 4809 4714"/>
                              <a:gd name="T53" fmla="*/ T52 w 115"/>
                              <a:gd name="T54" fmla="+- 0 10408 10374"/>
                              <a:gd name="T55" fmla="*/ 10408 h 130"/>
                              <a:gd name="T56" fmla="+- 0 4816 4714"/>
                              <a:gd name="T57" fmla="*/ T56 w 115"/>
                              <a:gd name="T58" fmla="+- 0 10444 10374"/>
                              <a:gd name="T59" fmla="*/ 10444 h 130"/>
                              <a:gd name="T60" fmla="+- 0 4827 4714"/>
                              <a:gd name="T61" fmla="*/ T60 w 115"/>
                              <a:gd name="T62" fmla="+- 0 10444 10374"/>
                              <a:gd name="T63" fmla="*/ 10444 h 130"/>
                              <a:gd name="T64" fmla="+- 0 4829 4714"/>
                              <a:gd name="T65" fmla="*/ T64 w 115"/>
                              <a:gd name="T66" fmla="+- 0 10435 10374"/>
                              <a:gd name="T67" fmla="*/ 104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8" y="24"/>
                                </a:lnTo>
                                <a:lnTo>
                                  <a:pt x="102" y="14"/>
                                </a:lnTo>
                                <a:lnTo>
                                  <a:pt x="88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3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33"/>
                        <wps:cNvSpPr>
                          <a:spLocks/>
                        </wps:cNvSpPr>
                        <wps:spPr bwMode="auto">
                          <a:xfrm>
                            <a:off x="4714" y="10374"/>
                            <a:ext cx="115" cy="130"/>
                          </a:xfrm>
                          <a:custGeom>
                            <a:avLst/>
                            <a:gdLst>
                              <a:gd name="T0" fmla="+- 0 4809 4714"/>
                              <a:gd name="T1" fmla="*/ T0 w 115"/>
                              <a:gd name="T2" fmla="+- 0 10408 10374"/>
                              <a:gd name="T3" fmla="*/ 10408 h 130"/>
                              <a:gd name="T4" fmla="+- 0 4809 4714"/>
                              <a:gd name="T5" fmla="*/ T4 w 115"/>
                              <a:gd name="T6" fmla="+- 0 10424 10374"/>
                              <a:gd name="T7" fmla="*/ 10424 h 130"/>
                              <a:gd name="T8" fmla="+- 0 4805 4714"/>
                              <a:gd name="T9" fmla="*/ T8 w 115"/>
                              <a:gd name="T10" fmla="+- 0 10428 10374"/>
                              <a:gd name="T11" fmla="*/ 10428 h 130"/>
                              <a:gd name="T12" fmla="+- 0 4739 4714"/>
                              <a:gd name="T13" fmla="*/ T12 w 115"/>
                              <a:gd name="T14" fmla="+- 0 10428 10374"/>
                              <a:gd name="T15" fmla="*/ 10428 h 130"/>
                              <a:gd name="T16" fmla="+- 0 4748 4714"/>
                              <a:gd name="T17" fmla="*/ T16 w 115"/>
                              <a:gd name="T18" fmla="+- 0 10383 10374"/>
                              <a:gd name="T19" fmla="*/ 10383 h 130"/>
                              <a:gd name="T20" fmla="+- 0 4733 4714"/>
                              <a:gd name="T21" fmla="*/ T20 w 115"/>
                              <a:gd name="T22" fmla="+- 0 10393 10374"/>
                              <a:gd name="T23" fmla="*/ 10393 h 130"/>
                              <a:gd name="T24" fmla="+- 0 4723 4714"/>
                              <a:gd name="T25" fmla="*/ T24 w 115"/>
                              <a:gd name="T26" fmla="+- 0 10412 10374"/>
                              <a:gd name="T27" fmla="*/ 10412 h 130"/>
                              <a:gd name="T28" fmla="+- 0 4715 4714"/>
                              <a:gd name="T29" fmla="*/ T28 w 115"/>
                              <a:gd name="T30" fmla="+- 0 10439 10374"/>
                              <a:gd name="T31" fmla="*/ 10439 h 130"/>
                              <a:gd name="T32" fmla="+- 0 4714 4714"/>
                              <a:gd name="T33" fmla="*/ T32 w 115"/>
                              <a:gd name="T34" fmla="+- 0 10451 10374"/>
                              <a:gd name="T35" fmla="*/ 10451 h 130"/>
                              <a:gd name="T36" fmla="+- 0 4714 4714"/>
                              <a:gd name="T37" fmla="*/ T36 w 115"/>
                              <a:gd name="T38" fmla="+- 0 10467 10374"/>
                              <a:gd name="T39" fmla="*/ 10467 h 130"/>
                              <a:gd name="T40" fmla="+- 0 4720 4714"/>
                              <a:gd name="T41" fmla="*/ T40 w 115"/>
                              <a:gd name="T42" fmla="+- 0 10479 10374"/>
                              <a:gd name="T43" fmla="*/ 10479 h 130"/>
                              <a:gd name="T44" fmla="+- 0 4726 4714"/>
                              <a:gd name="T45" fmla="*/ T44 w 115"/>
                              <a:gd name="T46" fmla="+- 0 10491 10374"/>
                              <a:gd name="T47" fmla="*/ 10491 h 130"/>
                              <a:gd name="T48" fmla="+- 0 4737 4714"/>
                              <a:gd name="T49" fmla="*/ T48 w 115"/>
                              <a:gd name="T50" fmla="+- 0 10498 10374"/>
                              <a:gd name="T51" fmla="*/ 10498 h 130"/>
                              <a:gd name="T52" fmla="+- 0 4749 4714"/>
                              <a:gd name="T53" fmla="*/ T52 w 115"/>
                              <a:gd name="T54" fmla="+- 0 10504 10374"/>
                              <a:gd name="T55" fmla="*/ 10504 h 130"/>
                              <a:gd name="T56" fmla="+- 0 4763 4714"/>
                              <a:gd name="T57" fmla="*/ T56 w 115"/>
                              <a:gd name="T58" fmla="+- 0 10504 10374"/>
                              <a:gd name="T59" fmla="*/ 10504 h 130"/>
                              <a:gd name="T60" fmla="+- 0 4791 4714"/>
                              <a:gd name="T61" fmla="*/ T60 w 115"/>
                              <a:gd name="T62" fmla="+- 0 10497 10374"/>
                              <a:gd name="T63" fmla="*/ 10497 h 130"/>
                              <a:gd name="T64" fmla="+- 0 4801 4714"/>
                              <a:gd name="T65" fmla="*/ T64 w 115"/>
                              <a:gd name="T66" fmla="+- 0 10490 10374"/>
                              <a:gd name="T67" fmla="*/ 10490 h 130"/>
                              <a:gd name="T68" fmla="+- 0 4817 4714"/>
                              <a:gd name="T69" fmla="*/ T68 w 115"/>
                              <a:gd name="T70" fmla="+- 0 10476 10374"/>
                              <a:gd name="T71" fmla="*/ 10476 h 130"/>
                              <a:gd name="T72" fmla="+- 0 4821 4714"/>
                              <a:gd name="T73" fmla="*/ T72 w 115"/>
                              <a:gd name="T74" fmla="+- 0 10461 10374"/>
                              <a:gd name="T75" fmla="*/ 10461 h 130"/>
                              <a:gd name="T76" fmla="+- 0 4801 4714"/>
                              <a:gd name="T77" fmla="*/ T76 w 115"/>
                              <a:gd name="T78" fmla="+- 0 10459 10374"/>
                              <a:gd name="T79" fmla="*/ 10459 h 130"/>
                              <a:gd name="T80" fmla="+- 0 4795 4714"/>
                              <a:gd name="T81" fmla="*/ T80 w 115"/>
                              <a:gd name="T82" fmla="+- 0 10472 10374"/>
                              <a:gd name="T83" fmla="*/ 10472 h 130"/>
                              <a:gd name="T84" fmla="+- 0 4784 4714"/>
                              <a:gd name="T85" fmla="*/ T84 w 115"/>
                              <a:gd name="T86" fmla="+- 0 10480 10374"/>
                              <a:gd name="T87" fmla="*/ 10480 h 130"/>
                              <a:gd name="T88" fmla="+- 0 4774 4714"/>
                              <a:gd name="T89" fmla="*/ T88 w 115"/>
                              <a:gd name="T90" fmla="+- 0 10487 10374"/>
                              <a:gd name="T91" fmla="*/ 10487 h 130"/>
                              <a:gd name="T92" fmla="+- 0 4751 4714"/>
                              <a:gd name="T93" fmla="*/ T92 w 115"/>
                              <a:gd name="T94" fmla="+- 0 10487 10374"/>
                              <a:gd name="T95" fmla="*/ 10487 h 130"/>
                              <a:gd name="T96" fmla="+- 0 4743 4714"/>
                              <a:gd name="T97" fmla="*/ T96 w 115"/>
                              <a:gd name="T98" fmla="+- 0 10478 10374"/>
                              <a:gd name="T99" fmla="*/ 10478 h 130"/>
                              <a:gd name="T100" fmla="+- 0 4735 4714"/>
                              <a:gd name="T101" fmla="*/ T100 w 115"/>
                              <a:gd name="T102" fmla="+- 0 10468 10374"/>
                              <a:gd name="T103" fmla="*/ 10468 h 130"/>
                              <a:gd name="T104" fmla="+- 0 4735 4714"/>
                              <a:gd name="T105" fmla="*/ T104 w 115"/>
                              <a:gd name="T106" fmla="+- 0 10451 10374"/>
                              <a:gd name="T107" fmla="*/ 10451 h 130"/>
                              <a:gd name="T108" fmla="+- 0 4736 4714"/>
                              <a:gd name="T109" fmla="*/ T108 w 115"/>
                              <a:gd name="T110" fmla="+- 0 10444 10374"/>
                              <a:gd name="T111" fmla="*/ 10444 h 130"/>
                              <a:gd name="T112" fmla="+- 0 4816 4714"/>
                              <a:gd name="T113" fmla="*/ T112 w 115"/>
                              <a:gd name="T114" fmla="+- 0 10444 10374"/>
                              <a:gd name="T115" fmla="*/ 10444 h 130"/>
                              <a:gd name="T116" fmla="+- 0 4809 4714"/>
                              <a:gd name="T117" fmla="*/ T116 w 115"/>
                              <a:gd name="T118" fmla="+- 0 10408 10374"/>
                              <a:gd name="T119" fmla="*/ 1040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3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7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7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0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2"/>
                        <wps:cNvSpPr>
                          <a:spLocks/>
                        </wps:cNvSpPr>
                        <wps:spPr bwMode="auto">
                          <a:xfrm>
                            <a:off x="4848" y="10374"/>
                            <a:ext cx="109" cy="130"/>
                          </a:xfrm>
                          <a:custGeom>
                            <a:avLst/>
                            <a:gdLst>
                              <a:gd name="T0" fmla="+- 0 4870 4848"/>
                              <a:gd name="T1" fmla="*/ T0 w 109"/>
                              <a:gd name="T2" fmla="+- 0 10441 10374"/>
                              <a:gd name="T3" fmla="*/ 10441 h 130"/>
                              <a:gd name="T4" fmla="+- 0 4875 4848"/>
                              <a:gd name="T5" fmla="*/ T4 w 109"/>
                              <a:gd name="T6" fmla="+- 0 10424 10374"/>
                              <a:gd name="T7" fmla="*/ 10424 h 130"/>
                              <a:gd name="T8" fmla="+- 0 4880 4848"/>
                              <a:gd name="T9" fmla="*/ T8 w 109"/>
                              <a:gd name="T10" fmla="+- 0 10408 10374"/>
                              <a:gd name="T11" fmla="*/ 10408 h 130"/>
                              <a:gd name="T12" fmla="+- 0 4890 4848"/>
                              <a:gd name="T13" fmla="*/ T12 w 109"/>
                              <a:gd name="T14" fmla="+- 0 10400 10374"/>
                              <a:gd name="T15" fmla="*/ 10400 h 130"/>
                              <a:gd name="T16" fmla="+- 0 4899 4848"/>
                              <a:gd name="T17" fmla="*/ T16 w 109"/>
                              <a:gd name="T18" fmla="+- 0 10392 10374"/>
                              <a:gd name="T19" fmla="*/ 10392 h 130"/>
                              <a:gd name="T20" fmla="+- 0 4923 4848"/>
                              <a:gd name="T21" fmla="*/ T20 w 109"/>
                              <a:gd name="T22" fmla="+- 0 10392 10374"/>
                              <a:gd name="T23" fmla="*/ 10392 h 130"/>
                              <a:gd name="T24" fmla="+- 0 4930 4848"/>
                              <a:gd name="T25" fmla="*/ T24 w 109"/>
                              <a:gd name="T26" fmla="+- 0 10398 10374"/>
                              <a:gd name="T27" fmla="*/ 10398 h 130"/>
                              <a:gd name="T28" fmla="+- 0 4937 4848"/>
                              <a:gd name="T29" fmla="*/ T28 w 109"/>
                              <a:gd name="T30" fmla="+- 0 10405 10374"/>
                              <a:gd name="T31" fmla="*/ 10405 h 130"/>
                              <a:gd name="T32" fmla="+- 0 4937 4848"/>
                              <a:gd name="T33" fmla="*/ T32 w 109"/>
                              <a:gd name="T34" fmla="+- 0 10417 10374"/>
                              <a:gd name="T35" fmla="*/ 10417 h 130"/>
                              <a:gd name="T36" fmla="+- 0 4957 4848"/>
                              <a:gd name="T37" fmla="*/ T36 w 109"/>
                              <a:gd name="T38" fmla="+- 0 10415 10374"/>
                              <a:gd name="T39" fmla="*/ 10415 h 130"/>
                              <a:gd name="T40" fmla="+- 0 4957 4848"/>
                              <a:gd name="T41" fmla="*/ T40 w 109"/>
                              <a:gd name="T42" fmla="+- 0 10397 10374"/>
                              <a:gd name="T43" fmla="*/ 10397 h 130"/>
                              <a:gd name="T44" fmla="+- 0 4946 4848"/>
                              <a:gd name="T45" fmla="*/ T44 w 109"/>
                              <a:gd name="T46" fmla="+- 0 10385 10374"/>
                              <a:gd name="T47" fmla="*/ 10385 h 130"/>
                              <a:gd name="T48" fmla="+- 0 4934 4848"/>
                              <a:gd name="T49" fmla="*/ T48 w 109"/>
                              <a:gd name="T50" fmla="+- 0 10374 10374"/>
                              <a:gd name="T51" fmla="*/ 10374 h 130"/>
                              <a:gd name="T52" fmla="+- 0 4895 4848"/>
                              <a:gd name="T53" fmla="*/ T52 w 109"/>
                              <a:gd name="T54" fmla="+- 0 10374 10374"/>
                              <a:gd name="T55" fmla="*/ 10374 h 130"/>
                              <a:gd name="T56" fmla="+- 0 4880 4848"/>
                              <a:gd name="T57" fmla="*/ T56 w 109"/>
                              <a:gd name="T58" fmla="+- 0 10384 10374"/>
                              <a:gd name="T59" fmla="*/ 10384 h 130"/>
                              <a:gd name="T60" fmla="+- 0 4865 4848"/>
                              <a:gd name="T61" fmla="*/ T60 w 109"/>
                              <a:gd name="T62" fmla="+- 0 10395 10374"/>
                              <a:gd name="T63" fmla="*/ 10395 h 130"/>
                              <a:gd name="T64" fmla="+- 0 4856 4848"/>
                              <a:gd name="T65" fmla="*/ T64 w 109"/>
                              <a:gd name="T66" fmla="+- 0 10414 10374"/>
                              <a:gd name="T67" fmla="*/ 10414 h 130"/>
                              <a:gd name="T68" fmla="+- 0 4849 4848"/>
                              <a:gd name="T69" fmla="*/ T68 w 109"/>
                              <a:gd name="T70" fmla="+- 0 10442 10374"/>
                              <a:gd name="T71" fmla="*/ 10442 h 130"/>
                              <a:gd name="T72" fmla="+- 0 4848 4848"/>
                              <a:gd name="T73" fmla="*/ T72 w 109"/>
                              <a:gd name="T74" fmla="+- 0 10454 10374"/>
                              <a:gd name="T75" fmla="*/ 10454 h 130"/>
                              <a:gd name="T76" fmla="+- 0 4848 4848"/>
                              <a:gd name="T77" fmla="*/ T76 w 109"/>
                              <a:gd name="T78" fmla="+- 0 10478 10374"/>
                              <a:gd name="T79" fmla="*/ 10478 h 130"/>
                              <a:gd name="T80" fmla="+- 0 4861 4848"/>
                              <a:gd name="T81" fmla="*/ T80 w 109"/>
                              <a:gd name="T82" fmla="+- 0 10491 10374"/>
                              <a:gd name="T83" fmla="*/ 10491 h 130"/>
                              <a:gd name="T84" fmla="+- 0 4874 4848"/>
                              <a:gd name="T85" fmla="*/ T84 w 109"/>
                              <a:gd name="T86" fmla="+- 0 10504 10374"/>
                              <a:gd name="T87" fmla="*/ 10504 h 130"/>
                              <a:gd name="T88" fmla="+- 0 4913 4848"/>
                              <a:gd name="T89" fmla="*/ T88 w 109"/>
                              <a:gd name="T90" fmla="+- 0 10504 10374"/>
                              <a:gd name="T91" fmla="*/ 10504 h 130"/>
                              <a:gd name="T92" fmla="+- 0 4927 4848"/>
                              <a:gd name="T93" fmla="*/ T92 w 109"/>
                              <a:gd name="T94" fmla="+- 0 10493 10374"/>
                              <a:gd name="T95" fmla="*/ 10493 h 130"/>
                              <a:gd name="T96" fmla="+- 0 4945 4848"/>
                              <a:gd name="T97" fmla="*/ T96 w 109"/>
                              <a:gd name="T98" fmla="+- 0 10471 10374"/>
                              <a:gd name="T99" fmla="*/ 10471 h 130"/>
                              <a:gd name="T100" fmla="+- 0 4950 4848"/>
                              <a:gd name="T101" fmla="*/ T100 w 109"/>
                              <a:gd name="T102" fmla="+- 0 10458 10374"/>
                              <a:gd name="T103" fmla="*/ 10458 h 130"/>
                              <a:gd name="T104" fmla="+- 0 4929 4848"/>
                              <a:gd name="T105" fmla="*/ T104 w 109"/>
                              <a:gd name="T106" fmla="+- 0 10456 10374"/>
                              <a:gd name="T107" fmla="*/ 10456 h 130"/>
                              <a:gd name="T108" fmla="+- 0 4923 4848"/>
                              <a:gd name="T109" fmla="*/ T108 w 109"/>
                              <a:gd name="T110" fmla="+- 0 10472 10374"/>
                              <a:gd name="T111" fmla="*/ 10472 h 130"/>
                              <a:gd name="T112" fmla="+- 0 4914 4848"/>
                              <a:gd name="T113" fmla="*/ T112 w 109"/>
                              <a:gd name="T114" fmla="+- 0 10480 10374"/>
                              <a:gd name="T115" fmla="*/ 10480 h 130"/>
                              <a:gd name="T116" fmla="+- 0 4905 4848"/>
                              <a:gd name="T117" fmla="*/ T116 w 109"/>
                              <a:gd name="T118" fmla="+- 0 10488 10374"/>
                              <a:gd name="T119" fmla="*/ 10488 h 130"/>
                              <a:gd name="T120" fmla="+- 0 4884 4848"/>
                              <a:gd name="T121" fmla="*/ T120 w 109"/>
                              <a:gd name="T122" fmla="+- 0 10488 10374"/>
                              <a:gd name="T123" fmla="*/ 10488 h 130"/>
                              <a:gd name="T124" fmla="+- 0 4877 4848"/>
                              <a:gd name="T125" fmla="*/ T124 w 109"/>
                              <a:gd name="T126" fmla="+- 0 10480 10374"/>
                              <a:gd name="T127" fmla="*/ 10480 h 130"/>
                              <a:gd name="T128" fmla="+- 0 4870 4848"/>
                              <a:gd name="T129" fmla="*/ T128 w 109"/>
                              <a:gd name="T130" fmla="+- 0 10472 10374"/>
                              <a:gd name="T131" fmla="*/ 10472 h 130"/>
                              <a:gd name="T132" fmla="+- 0 4870 4848"/>
                              <a:gd name="T133" fmla="*/ T132 w 109"/>
                              <a:gd name="T134" fmla="+- 0 10441 10374"/>
                              <a:gd name="T135" fmla="*/ 1044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9" y="31"/>
                                </a:lnTo>
                                <a:lnTo>
                                  <a:pt x="89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10"/>
                                </a:lnTo>
                                <a:lnTo>
                                  <a:pt x="17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6" y="130"/>
                                </a:lnTo>
                                <a:lnTo>
                                  <a:pt x="65" y="130"/>
                                </a:lnTo>
                                <a:lnTo>
                                  <a:pt x="79" y="119"/>
                                </a:lnTo>
                                <a:lnTo>
                                  <a:pt x="97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7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1"/>
                        <wps:cNvSpPr>
                          <a:spLocks/>
                        </wps:cNvSpPr>
                        <wps:spPr bwMode="auto">
                          <a:xfrm>
                            <a:off x="4968" y="10332"/>
                            <a:ext cx="64" cy="172"/>
                          </a:xfrm>
                          <a:custGeom>
                            <a:avLst/>
                            <a:gdLst>
                              <a:gd name="T0" fmla="+- 0 5011 4968"/>
                              <a:gd name="T1" fmla="*/ T0 w 64"/>
                              <a:gd name="T2" fmla="+- 0 10377 10332"/>
                              <a:gd name="T3" fmla="*/ 10377 h 172"/>
                              <a:gd name="T4" fmla="+- 0 5017 4968"/>
                              <a:gd name="T5" fmla="*/ T4 w 64"/>
                              <a:gd name="T6" fmla="+- 0 10350 10332"/>
                              <a:gd name="T7" fmla="*/ 10350 h 172"/>
                              <a:gd name="T8" fmla="+- 0 5021 4968"/>
                              <a:gd name="T9" fmla="*/ T8 w 64"/>
                              <a:gd name="T10" fmla="+- 0 10332 10332"/>
                              <a:gd name="T11" fmla="*/ 10332 h 172"/>
                              <a:gd name="T12" fmla="+- 0 4996 4968"/>
                              <a:gd name="T13" fmla="*/ T12 w 64"/>
                              <a:gd name="T14" fmla="+- 0 10346 10332"/>
                              <a:gd name="T15" fmla="*/ 10346 h 172"/>
                              <a:gd name="T16" fmla="+- 0 4990 4968"/>
                              <a:gd name="T17" fmla="*/ T16 w 64"/>
                              <a:gd name="T18" fmla="+- 0 10377 10332"/>
                              <a:gd name="T19" fmla="*/ 10377 h 172"/>
                              <a:gd name="T20" fmla="+- 0 4973 4968"/>
                              <a:gd name="T21" fmla="*/ T20 w 64"/>
                              <a:gd name="T22" fmla="+- 0 10377 10332"/>
                              <a:gd name="T23" fmla="*/ 10377 h 172"/>
                              <a:gd name="T24" fmla="+- 0 4970 4968"/>
                              <a:gd name="T25" fmla="*/ T24 w 64"/>
                              <a:gd name="T26" fmla="+- 0 10393 10332"/>
                              <a:gd name="T27" fmla="*/ 10393 h 172"/>
                              <a:gd name="T28" fmla="+- 0 4987 4968"/>
                              <a:gd name="T29" fmla="*/ T28 w 64"/>
                              <a:gd name="T30" fmla="+- 0 10393 10332"/>
                              <a:gd name="T31" fmla="*/ 10393 h 172"/>
                              <a:gd name="T32" fmla="+- 0 4985 4968"/>
                              <a:gd name="T33" fmla="*/ T32 w 64"/>
                              <a:gd name="T34" fmla="+- 0 10400 10332"/>
                              <a:gd name="T35" fmla="*/ 10400 h 172"/>
                              <a:gd name="T36" fmla="+- 0 4980 4968"/>
                              <a:gd name="T37" fmla="*/ T36 w 64"/>
                              <a:gd name="T38" fmla="+- 0 10425 10332"/>
                              <a:gd name="T39" fmla="*/ 10425 h 172"/>
                              <a:gd name="T40" fmla="+- 0 4974 4968"/>
                              <a:gd name="T41" fmla="*/ T40 w 64"/>
                              <a:gd name="T42" fmla="+- 0 10453 10332"/>
                              <a:gd name="T43" fmla="*/ 10453 h 172"/>
                              <a:gd name="T44" fmla="+- 0 4971 4968"/>
                              <a:gd name="T45" fmla="*/ T44 w 64"/>
                              <a:gd name="T46" fmla="+- 0 10466 10332"/>
                              <a:gd name="T47" fmla="*/ 10466 h 172"/>
                              <a:gd name="T48" fmla="+- 0 4968 4968"/>
                              <a:gd name="T49" fmla="*/ T48 w 64"/>
                              <a:gd name="T50" fmla="+- 0 10480 10332"/>
                              <a:gd name="T51" fmla="*/ 10480 h 172"/>
                              <a:gd name="T52" fmla="+- 0 4968 4968"/>
                              <a:gd name="T53" fmla="*/ T52 w 64"/>
                              <a:gd name="T54" fmla="+- 0 10493 10332"/>
                              <a:gd name="T55" fmla="*/ 10493 h 172"/>
                              <a:gd name="T56" fmla="+- 0 4974 4968"/>
                              <a:gd name="T57" fmla="*/ T56 w 64"/>
                              <a:gd name="T58" fmla="+- 0 10497 10332"/>
                              <a:gd name="T59" fmla="*/ 10497 h 172"/>
                              <a:gd name="T60" fmla="+- 0 4982 4968"/>
                              <a:gd name="T61" fmla="*/ T60 w 64"/>
                              <a:gd name="T62" fmla="+- 0 10503 10332"/>
                              <a:gd name="T63" fmla="*/ 10503 h 172"/>
                              <a:gd name="T64" fmla="+- 0 5001 4968"/>
                              <a:gd name="T65" fmla="*/ T64 w 64"/>
                              <a:gd name="T66" fmla="+- 0 10503 10332"/>
                              <a:gd name="T67" fmla="*/ 10503 h 172"/>
                              <a:gd name="T68" fmla="+- 0 5009 4968"/>
                              <a:gd name="T69" fmla="*/ T68 w 64"/>
                              <a:gd name="T70" fmla="+- 0 10501 10332"/>
                              <a:gd name="T71" fmla="*/ 10501 h 172"/>
                              <a:gd name="T72" fmla="+- 0 5012 4968"/>
                              <a:gd name="T73" fmla="*/ T72 w 64"/>
                              <a:gd name="T74" fmla="+- 0 10484 10332"/>
                              <a:gd name="T75" fmla="*/ 10484 h 172"/>
                              <a:gd name="T76" fmla="+- 0 5007 4968"/>
                              <a:gd name="T77" fmla="*/ T76 w 64"/>
                              <a:gd name="T78" fmla="+- 0 10486 10332"/>
                              <a:gd name="T79" fmla="*/ 10486 h 172"/>
                              <a:gd name="T80" fmla="+- 0 4995 4968"/>
                              <a:gd name="T81" fmla="*/ T80 w 64"/>
                              <a:gd name="T82" fmla="+- 0 10486 10332"/>
                              <a:gd name="T83" fmla="*/ 10486 h 172"/>
                              <a:gd name="T84" fmla="+- 0 4991 4968"/>
                              <a:gd name="T85" fmla="*/ T84 w 64"/>
                              <a:gd name="T86" fmla="+- 0 10482 10332"/>
                              <a:gd name="T87" fmla="*/ 10482 h 172"/>
                              <a:gd name="T88" fmla="+- 0 4991 4968"/>
                              <a:gd name="T89" fmla="*/ T88 w 64"/>
                              <a:gd name="T90" fmla="+- 0 10475 10332"/>
                              <a:gd name="T91" fmla="*/ 10475 h 172"/>
                              <a:gd name="T92" fmla="+- 0 4993 4968"/>
                              <a:gd name="T93" fmla="*/ T92 w 64"/>
                              <a:gd name="T94" fmla="+- 0 10462 10332"/>
                              <a:gd name="T95" fmla="*/ 10462 h 172"/>
                              <a:gd name="T96" fmla="+- 0 4994 4968"/>
                              <a:gd name="T97" fmla="*/ T96 w 64"/>
                              <a:gd name="T98" fmla="+- 0 10458 10332"/>
                              <a:gd name="T99" fmla="*/ 10458 h 172"/>
                              <a:gd name="T100" fmla="+- 0 4999 4968"/>
                              <a:gd name="T101" fmla="*/ T100 w 64"/>
                              <a:gd name="T102" fmla="+- 0 10435 10332"/>
                              <a:gd name="T103" fmla="*/ 10435 h 172"/>
                              <a:gd name="T104" fmla="+- 0 5005 4968"/>
                              <a:gd name="T105" fmla="*/ T104 w 64"/>
                              <a:gd name="T106" fmla="+- 0 10407 10332"/>
                              <a:gd name="T107" fmla="*/ 10407 h 172"/>
                              <a:gd name="T108" fmla="+- 0 5008 4968"/>
                              <a:gd name="T109" fmla="*/ T108 w 64"/>
                              <a:gd name="T110" fmla="+- 0 10393 10332"/>
                              <a:gd name="T111" fmla="*/ 10393 h 172"/>
                              <a:gd name="T112" fmla="+- 0 5029 4968"/>
                              <a:gd name="T113" fmla="*/ T112 w 64"/>
                              <a:gd name="T114" fmla="+- 0 10393 10332"/>
                              <a:gd name="T115" fmla="*/ 10393 h 172"/>
                              <a:gd name="T116" fmla="+- 0 5032 4968"/>
                              <a:gd name="T117" fmla="*/ T116 w 64"/>
                              <a:gd name="T118" fmla="+- 0 10377 10332"/>
                              <a:gd name="T119" fmla="*/ 10377 h 172"/>
                              <a:gd name="T120" fmla="+- 0 5011 4968"/>
                              <a:gd name="T121" fmla="*/ T120 w 64"/>
                              <a:gd name="T122" fmla="+- 0 10377 10332"/>
                              <a:gd name="T123" fmla="*/ 1037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3" y="45"/>
                                </a:moveTo>
                                <a:lnTo>
                                  <a:pt x="49" y="18"/>
                                </a:lnTo>
                                <a:lnTo>
                                  <a:pt x="53" y="0"/>
                                </a:lnTo>
                                <a:lnTo>
                                  <a:pt x="28" y="14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2" y="61"/>
                                </a:lnTo>
                                <a:lnTo>
                                  <a:pt x="19" y="61"/>
                                </a:lnTo>
                                <a:lnTo>
                                  <a:pt x="17" y="68"/>
                                </a:lnTo>
                                <a:lnTo>
                                  <a:pt x="12" y="93"/>
                                </a:lnTo>
                                <a:lnTo>
                                  <a:pt x="6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6" y="165"/>
                                </a:lnTo>
                                <a:lnTo>
                                  <a:pt x="14" y="171"/>
                                </a:lnTo>
                                <a:lnTo>
                                  <a:pt x="33" y="171"/>
                                </a:lnTo>
                                <a:lnTo>
                                  <a:pt x="41" y="169"/>
                                </a:lnTo>
                                <a:lnTo>
                                  <a:pt x="44" y="152"/>
                                </a:lnTo>
                                <a:lnTo>
                                  <a:pt x="3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3" y="150"/>
                                </a:lnTo>
                                <a:lnTo>
                                  <a:pt x="23" y="143"/>
                                </a:lnTo>
                                <a:lnTo>
                                  <a:pt x="25" y="130"/>
                                </a:lnTo>
                                <a:lnTo>
                                  <a:pt x="26" y="126"/>
                                </a:lnTo>
                                <a:lnTo>
                                  <a:pt x="31" y="103"/>
                                </a:lnTo>
                                <a:lnTo>
                                  <a:pt x="37" y="75"/>
                                </a:lnTo>
                                <a:lnTo>
                                  <a:pt x="40" y="61"/>
                                </a:lnTo>
                                <a:lnTo>
                                  <a:pt x="61" y="61"/>
                                </a:lnTo>
                                <a:lnTo>
                                  <a:pt x="64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30"/>
                        <wps:cNvSpPr>
                          <a:spLocks/>
                        </wps:cNvSpPr>
                        <wps:spPr bwMode="auto">
                          <a:xfrm>
                            <a:off x="5030" y="10374"/>
                            <a:ext cx="93" cy="127"/>
                          </a:xfrm>
                          <a:custGeom>
                            <a:avLst/>
                            <a:gdLst>
                              <a:gd name="T0" fmla="+- 0 5088 5030"/>
                              <a:gd name="T1" fmla="*/ T0 w 93"/>
                              <a:gd name="T2" fmla="+- 0 10381 10374"/>
                              <a:gd name="T3" fmla="*/ 10381 h 127"/>
                              <a:gd name="T4" fmla="+- 0 5079 5030"/>
                              <a:gd name="T5" fmla="*/ T4 w 93"/>
                              <a:gd name="T6" fmla="+- 0 10388 10374"/>
                              <a:gd name="T7" fmla="*/ 10388 h 127"/>
                              <a:gd name="T8" fmla="+- 0 5069 5030"/>
                              <a:gd name="T9" fmla="*/ T8 w 93"/>
                              <a:gd name="T10" fmla="+- 0 10402 10374"/>
                              <a:gd name="T11" fmla="*/ 10402 h 127"/>
                              <a:gd name="T12" fmla="+- 0 5074 5030"/>
                              <a:gd name="T13" fmla="*/ T12 w 93"/>
                              <a:gd name="T14" fmla="+- 0 10377 10374"/>
                              <a:gd name="T15" fmla="*/ 10377 h 127"/>
                              <a:gd name="T16" fmla="+- 0 5056 5030"/>
                              <a:gd name="T17" fmla="*/ T16 w 93"/>
                              <a:gd name="T18" fmla="+- 0 10377 10374"/>
                              <a:gd name="T19" fmla="*/ 10377 h 127"/>
                              <a:gd name="T20" fmla="+- 0 5053 5030"/>
                              <a:gd name="T21" fmla="*/ T20 w 93"/>
                              <a:gd name="T22" fmla="+- 0 10391 10374"/>
                              <a:gd name="T23" fmla="*/ 10391 h 127"/>
                              <a:gd name="T24" fmla="+- 0 5047 5030"/>
                              <a:gd name="T25" fmla="*/ T24 w 93"/>
                              <a:gd name="T26" fmla="+- 0 10416 10374"/>
                              <a:gd name="T27" fmla="*/ 10416 h 127"/>
                              <a:gd name="T28" fmla="+- 0 5041 5030"/>
                              <a:gd name="T29" fmla="*/ T28 w 93"/>
                              <a:gd name="T30" fmla="+- 0 10444 10374"/>
                              <a:gd name="T31" fmla="*/ 10444 h 127"/>
                              <a:gd name="T32" fmla="+- 0 5036 5030"/>
                              <a:gd name="T33" fmla="*/ T32 w 93"/>
                              <a:gd name="T34" fmla="+- 0 10472 10374"/>
                              <a:gd name="T35" fmla="*/ 10472 h 127"/>
                              <a:gd name="T36" fmla="+- 0 5031 5030"/>
                              <a:gd name="T37" fmla="*/ T36 w 93"/>
                              <a:gd name="T38" fmla="+- 0 10493 10374"/>
                              <a:gd name="T39" fmla="*/ 10493 h 127"/>
                              <a:gd name="T40" fmla="+- 0 5030 5030"/>
                              <a:gd name="T41" fmla="*/ T40 w 93"/>
                              <a:gd name="T42" fmla="+- 0 10501 10374"/>
                              <a:gd name="T43" fmla="*/ 10501 h 127"/>
                              <a:gd name="T44" fmla="+- 0 5050 5030"/>
                              <a:gd name="T45" fmla="*/ T44 w 93"/>
                              <a:gd name="T46" fmla="+- 0 10501 10374"/>
                              <a:gd name="T47" fmla="*/ 10501 h 127"/>
                              <a:gd name="T48" fmla="+- 0 5051 5030"/>
                              <a:gd name="T49" fmla="*/ T48 w 93"/>
                              <a:gd name="T50" fmla="+- 0 10495 10374"/>
                              <a:gd name="T51" fmla="*/ 10495 h 127"/>
                              <a:gd name="T52" fmla="+- 0 5057 5030"/>
                              <a:gd name="T53" fmla="*/ T52 w 93"/>
                              <a:gd name="T54" fmla="+- 0 10468 10374"/>
                              <a:gd name="T55" fmla="*/ 10468 h 127"/>
                              <a:gd name="T56" fmla="+- 0 5060 5030"/>
                              <a:gd name="T57" fmla="*/ T56 w 93"/>
                              <a:gd name="T58" fmla="+- 0 10451 10374"/>
                              <a:gd name="T59" fmla="*/ 10451 h 127"/>
                              <a:gd name="T60" fmla="+- 0 5064 5030"/>
                              <a:gd name="T61" fmla="*/ T60 w 93"/>
                              <a:gd name="T62" fmla="+- 0 10437 10374"/>
                              <a:gd name="T63" fmla="*/ 10437 h 127"/>
                              <a:gd name="T64" fmla="+- 0 5074 5030"/>
                              <a:gd name="T65" fmla="*/ T64 w 93"/>
                              <a:gd name="T66" fmla="+- 0 10414 10374"/>
                              <a:gd name="T67" fmla="*/ 10414 h 127"/>
                              <a:gd name="T68" fmla="+- 0 5079 5030"/>
                              <a:gd name="T69" fmla="*/ T68 w 93"/>
                              <a:gd name="T70" fmla="+- 0 10407 10374"/>
                              <a:gd name="T71" fmla="*/ 10407 h 127"/>
                              <a:gd name="T72" fmla="+- 0 5090 5030"/>
                              <a:gd name="T73" fmla="*/ T72 w 93"/>
                              <a:gd name="T74" fmla="+- 0 10394 10374"/>
                              <a:gd name="T75" fmla="*/ 10394 h 127"/>
                              <a:gd name="T76" fmla="+- 0 5108 5030"/>
                              <a:gd name="T77" fmla="*/ T76 w 93"/>
                              <a:gd name="T78" fmla="+- 0 10394 10374"/>
                              <a:gd name="T79" fmla="*/ 10394 h 127"/>
                              <a:gd name="T80" fmla="+- 0 5114 5030"/>
                              <a:gd name="T81" fmla="*/ T80 w 93"/>
                              <a:gd name="T82" fmla="+- 0 10398 10374"/>
                              <a:gd name="T83" fmla="*/ 10398 h 127"/>
                              <a:gd name="T84" fmla="+- 0 5122 5030"/>
                              <a:gd name="T85" fmla="*/ T84 w 93"/>
                              <a:gd name="T86" fmla="+- 0 10379 10374"/>
                              <a:gd name="T87" fmla="*/ 10379 h 127"/>
                              <a:gd name="T88" fmla="+- 0 5113 5030"/>
                              <a:gd name="T89" fmla="*/ T88 w 93"/>
                              <a:gd name="T90" fmla="+- 0 10374 10374"/>
                              <a:gd name="T91" fmla="*/ 10374 h 127"/>
                              <a:gd name="T92" fmla="+- 0 5097 5030"/>
                              <a:gd name="T93" fmla="*/ T92 w 93"/>
                              <a:gd name="T94" fmla="+- 0 10374 10374"/>
                              <a:gd name="T95" fmla="*/ 10374 h 127"/>
                              <a:gd name="T96" fmla="+- 0 5088 5030"/>
                              <a:gd name="T97" fmla="*/ T96 w 93"/>
                              <a:gd name="T98" fmla="+- 0 10381 10374"/>
                              <a:gd name="T99" fmla="*/ 103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58" y="7"/>
                                </a:moveTo>
                                <a:lnTo>
                                  <a:pt x="49" y="14"/>
                                </a:lnTo>
                                <a:lnTo>
                                  <a:pt x="39" y="28"/>
                                </a:lnTo>
                                <a:lnTo>
                                  <a:pt x="44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7"/>
                                </a:lnTo>
                                <a:lnTo>
                                  <a:pt x="17" y="42"/>
                                </a:lnTo>
                                <a:lnTo>
                                  <a:pt x="11" y="70"/>
                                </a:lnTo>
                                <a:lnTo>
                                  <a:pt x="6" y="98"/>
                                </a:lnTo>
                                <a:lnTo>
                                  <a:pt x="1" y="119"/>
                                </a:lnTo>
                                <a:lnTo>
                                  <a:pt x="0" y="127"/>
                                </a:lnTo>
                                <a:lnTo>
                                  <a:pt x="20" y="127"/>
                                </a:lnTo>
                                <a:lnTo>
                                  <a:pt x="21" y="121"/>
                                </a:lnTo>
                                <a:lnTo>
                                  <a:pt x="27" y="94"/>
                                </a:lnTo>
                                <a:lnTo>
                                  <a:pt x="30" y="77"/>
                                </a:lnTo>
                                <a:lnTo>
                                  <a:pt x="34" y="63"/>
                                </a:lnTo>
                                <a:lnTo>
                                  <a:pt x="44" y="40"/>
                                </a:lnTo>
                                <a:lnTo>
                                  <a:pt x="49" y="33"/>
                                </a:lnTo>
                                <a:lnTo>
                                  <a:pt x="60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4"/>
                                </a:lnTo>
                                <a:lnTo>
                                  <a:pt x="92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0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29"/>
                        <wps:cNvSpPr>
                          <a:spLocks/>
                        </wps:cNvSpPr>
                        <wps:spPr bwMode="auto">
                          <a:xfrm>
                            <a:off x="5109" y="10330"/>
                            <a:ext cx="57" cy="172"/>
                          </a:xfrm>
                          <a:custGeom>
                            <a:avLst/>
                            <a:gdLst>
                              <a:gd name="T0" fmla="+- 0 5130 5109"/>
                              <a:gd name="T1" fmla="*/ T0 w 57"/>
                              <a:gd name="T2" fmla="+- 0 10501 10330"/>
                              <a:gd name="T3" fmla="*/ 10501 h 172"/>
                              <a:gd name="T4" fmla="+- 0 5133 5109"/>
                              <a:gd name="T5" fmla="*/ T4 w 57"/>
                              <a:gd name="T6" fmla="+- 0 10487 10330"/>
                              <a:gd name="T7" fmla="*/ 10487 h 172"/>
                              <a:gd name="T8" fmla="+- 0 5138 5109"/>
                              <a:gd name="T9" fmla="*/ T8 w 57"/>
                              <a:gd name="T10" fmla="+- 0 10463 10330"/>
                              <a:gd name="T11" fmla="*/ 10463 h 172"/>
                              <a:gd name="T12" fmla="+- 0 5144 5109"/>
                              <a:gd name="T13" fmla="*/ T12 w 57"/>
                              <a:gd name="T14" fmla="+- 0 10434 10330"/>
                              <a:gd name="T15" fmla="*/ 10434 h 172"/>
                              <a:gd name="T16" fmla="+- 0 5150 5109"/>
                              <a:gd name="T17" fmla="*/ T16 w 57"/>
                              <a:gd name="T18" fmla="+- 0 10406 10330"/>
                              <a:gd name="T19" fmla="*/ 10406 h 172"/>
                              <a:gd name="T20" fmla="+- 0 5154 5109"/>
                              <a:gd name="T21" fmla="*/ T20 w 57"/>
                              <a:gd name="T22" fmla="+- 0 10385 10330"/>
                              <a:gd name="T23" fmla="*/ 10385 h 172"/>
                              <a:gd name="T24" fmla="+- 0 5156 5109"/>
                              <a:gd name="T25" fmla="*/ T24 w 57"/>
                              <a:gd name="T26" fmla="+- 0 10377 10330"/>
                              <a:gd name="T27" fmla="*/ 10377 h 172"/>
                              <a:gd name="T28" fmla="+- 0 5135 5109"/>
                              <a:gd name="T29" fmla="*/ T28 w 57"/>
                              <a:gd name="T30" fmla="+- 0 10377 10330"/>
                              <a:gd name="T31" fmla="*/ 10377 h 172"/>
                              <a:gd name="T32" fmla="+- 0 5132 5109"/>
                              <a:gd name="T33" fmla="*/ T32 w 57"/>
                              <a:gd name="T34" fmla="+- 0 10391 10330"/>
                              <a:gd name="T35" fmla="*/ 10391 h 172"/>
                              <a:gd name="T36" fmla="+- 0 5127 5109"/>
                              <a:gd name="T37" fmla="*/ T36 w 57"/>
                              <a:gd name="T38" fmla="+- 0 10416 10330"/>
                              <a:gd name="T39" fmla="*/ 10416 h 172"/>
                              <a:gd name="T40" fmla="+- 0 5121 5109"/>
                              <a:gd name="T41" fmla="*/ T40 w 57"/>
                              <a:gd name="T42" fmla="+- 0 10444 10330"/>
                              <a:gd name="T43" fmla="*/ 10444 h 172"/>
                              <a:gd name="T44" fmla="+- 0 5115 5109"/>
                              <a:gd name="T45" fmla="*/ T44 w 57"/>
                              <a:gd name="T46" fmla="+- 0 10472 10330"/>
                              <a:gd name="T47" fmla="*/ 10472 h 172"/>
                              <a:gd name="T48" fmla="+- 0 5110 5109"/>
                              <a:gd name="T49" fmla="*/ T48 w 57"/>
                              <a:gd name="T50" fmla="+- 0 10493 10330"/>
                              <a:gd name="T51" fmla="*/ 10493 h 172"/>
                              <a:gd name="T52" fmla="+- 0 5109 5109"/>
                              <a:gd name="T53" fmla="*/ T52 w 57"/>
                              <a:gd name="T54" fmla="+- 0 10501 10330"/>
                              <a:gd name="T55" fmla="*/ 10501 h 172"/>
                              <a:gd name="T56" fmla="+- 0 5130 5109"/>
                              <a:gd name="T57" fmla="*/ T56 w 57"/>
                              <a:gd name="T58" fmla="+- 0 10501 10330"/>
                              <a:gd name="T59" fmla="*/ 105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2" y="114"/>
                                </a:lnTo>
                                <a:lnTo>
                                  <a:pt x="6" y="142"/>
                                </a:lnTo>
                                <a:lnTo>
                                  <a:pt x="1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28"/>
                        <wps:cNvSpPr>
                          <a:spLocks/>
                        </wps:cNvSpPr>
                        <wps:spPr bwMode="auto">
                          <a:xfrm>
                            <a:off x="5109" y="10330"/>
                            <a:ext cx="57" cy="172"/>
                          </a:xfrm>
                          <a:custGeom>
                            <a:avLst/>
                            <a:gdLst>
                              <a:gd name="T0" fmla="+- 0 5145 5109"/>
                              <a:gd name="T1" fmla="*/ T0 w 57"/>
                              <a:gd name="T2" fmla="+- 0 10330 10330"/>
                              <a:gd name="T3" fmla="*/ 10330 h 172"/>
                              <a:gd name="T4" fmla="+- 0 5140 5109"/>
                              <a:gd name="T5" fmla="*/ T4 w 57"/>
                              <a:gd name="T6" fmla="+- 0 10354 10330"/>
                              <a:gd name="T7" fmla="*/ 10354 h 172"/>
                              <a:gd name="T8" fmla="+- 0 5161 5109"/>
                              <a:gd name="T9" fmla="*/ T8 w 57"/>
                              <a:gd name="T10" fmla="+- 0 10354 10330"/>
                              <a:gd name="T11" fmla="*/ 10354 h 172"/>
                              <a:gd name="T12" fmla="+- 0 5166 5109"/>
                              <a:gd name="T13" fmla="*/ T12 w 57"/>
                              <a:gd name="T14" fmla="+- 0 10330 10330"/>
                              <a:gd name="T15" fmla="*/ 10330 h 172"/>
                              <a:gd name="T16" fmla="+- 0 5145 5109"/>
                              <a:gd name="T17" fmla="*/ T16 w 57"/>
                              <a:gd name="T18" fmla="+- 0 10330 10330"/>
                              <a:gd name="T19" fmla="*/ 103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27"/>
                        <wps:cNvSpPr>
                          <a:spLocks/>
                        </wps:cNvSpPr>
                        <wps:spPr bwMode="auto">
                          <a:xfrm>
                            <a:off x="5168" y="10374"/>
                            <a:ext cx="109" cy="130"/>
                          </a:xfrm>
                          <a:custGeom>
                            <a:avLst/>
                            <a:gdLst>
                              <a:gd name="T0" fmla="+- 0 5190 5168"/>
                              <a:gd name="T1" fmla="*/ T0 w 109"/>
                              <a:gd name="T2" fmla="+- 0 10441 10374"/>
                              <a:gd name="T3" fmla="*/ 10441 h 130"/>
                              <a:gd name="T4" fmla="+- 0 5195 5168"/>
                              <a:gd name="T5" fmla="*/ T4 w 109"/>
                              <a:gd name="T6" fmla="+- 0 10424 10374"/>
                              <a:gd name="T7" fmla="*/ 10424 h 130"/>
                              <a:gd name="T8" fmla="+- 0 5200 5168"/>
                              <a:gd name="T9" fmla="*/ T8 w 109"/>
                              <a:gd name="T10" fmla="+- 0 10408 10374"/>
                              <a:gd name="T11" fmla="*/ 10408 h 130"/>
                              <a:gd name="T12" fmla="+- 0 5210 5168"/>
                              <a:gd name="T13" fmla="*/ T12 w 109"/>
                              <a:gd name="T14" fmla="+- 0 10400 10374"/>
                              <a:gd name="T15" fmla="*/ 10400 h 130"/>
                              <a:gd name="T16" fmla="+- 0 5219 5168"/>
                              <a:gd name="T17" fmla="*/ T16 w 109"/>
                              <a:gd name="T18" fmla="+- 0 10392 10374"/>
                              <a:gd name="T19" fmla="*/ 10392 h 130"/>
                              <a:gd name="T20" fmla="+- 0 5243 5168"/>
                              <a:gd name="T21" fmla="*/ T20 w 109"/>
                              <a:gd name="T22" fmla="+- 0 10392 10374"/>
                              <a:gd name="T23" fmla="*/ 10392 h 130"/>
                              <a:gd name="T24" fmla="+- 0 5250 5168"/>
                              <a:gd name="T25" fmla="*/ T24 w 109"/>
                              <a:gd name="T26" fmla="+- 0 10398 10374"/>
                              <a:gd name="T27" fmla="*/ 10398 h 130"/>
                              <a:gd name="T28" fmla="+- 0 5256 5168"/>
                              <a:gd name="T29" fmla="*/ T28 w 109"/>
                              <a:gd name="T30" fmla="+- 0 10405 10374"/>
                              <a:gd name="T31" fmla="*/ 10405 h 130"/>
                              <a:gd name="T32" fmla="+- 0 5257 5168"/>
                              <a:gd name="T33" fmla="*/ T32 w 109"/>
                              <a:gd name="T34" fmla="+- 0 10417 10374"/>
                              <a:gd name="T35" fmla="*/ 10417 h 130"/>
                              <a:gd name="T36" fmla="+- 0 5277 5168"/>
                              <a:gd name="T37" fmla="*/ T36 w 109"/>
                              <a:gd name="T38" fmla="+- 0 10415 10374"/>
                              <a:gd name="T39" fmla="*/ 10415 h 130"/>
                              <a:gd name="T40" fmla="+- 0 5277 5168"/>
                              <a:gd name="T41" fmla="*/ T40 w 109"/>
                              <a:gd name="T42" fmla="+- 0 10397 10374"/>
                              <a:gd name="T43" fmla="*/ 10397 h 130"/>
                              <a:gd name="T44" fmla="+- 0 5266 5168"/>
                              <a:gd name="T45" fmla="*/ T44 w 109"/>
                              <a:gd name="T46" fmla="+- 0 10385 10374"/>
                              <a:gd name="T47" fmla="*/ 10385 h 130"/>
                              <a:gd name="T48" fmla="+- 0 5254 5168"/>
                              <a:gd name="T49" fmla="*/ T48 w 109"/>
                              <a:gd name="T50" fmla="+- 0 10374 10374"/>
                              <a:gd name="T51" fmla="*/ 10374 h 130"/>
                              <a:gd name="T52" fmla="+- 0 5215 5168"/>
                              <a:gd name="T53" fmla="*/ T52 w 109"/>
                              <a:gd name="T54" fmla="+- 0 10374 10374"/>
                              <a:gd name="T55" fmla="*/ 10374 h 130"/>
                              <a:gd name="T56" fmla="+- 0 5200 5168"/>
                              <a:gd name="T57" fmla="*/ T56 w 109"/>
                              <a:gd name="T58" fmla="+- 0 10384 10374"/>
                              <a:gd name="T59" fmla="*/ 10384 h 130"/>
                              <a:gd name="T60" fmla="+- 0 5184 5168"/>
                              <a:gd name="T61" fmla="*/ T60 w 109"/>
                              <a:gd name="T62" fmla="+- 0 10395 10374"/>
                              <a:gd name="T63" fmla="*/ 10395 h 130"/>
                              <a:gd name="T64" fmla="+- 0 5176 5168"/>
                              <a:gd name="T65" fmla="*/ T64 w 109"/>
                              <a:gd name="T66" fmla="+- 0 10414 10374"/>
                              <a:gd name="T67" fmla="*/ 10414 h 130"/>
                              <a:gd name="T68" fmla="+- 0 5169 5168"/>
                              <a:gd name="T69" fmla="*/ T68 w 109"/>
                              <a:gd name="T70" fmla="+- 0 10442 10374"/>
                              <a:gd name="T71" fmla="*/ 10442 h 130"/>
                              <a:gd name="T72" fmla="+- 0 5168 5168"/>
                              <a:gd name="T73" fmla="*/ T72 w 109"/>
                              <a:gd name="T74" fmla="+- 0 10454 10374"/>
                              <a:gd name="T75" fmla="*/ 10454 h 130"/>
                              <a:gd name="T76" fmla="+- 0 5168 5168"/>
                              <a:gd name="T77" fmla="*/ T76 w 109"/>
                              <a:gd name="T78" fmla="+- 0 10478 10374"/>
                              <a:gd name="T79" fmla="*/ 10478 h 130"/>
                              <a:gd name="T80" fmla="+- 0 5181 5168"/>
                              <a:gd name="T81" fmla="*/ T80 w 109"/>
                              <a:gd name="T82" fmla="+- 0 10491 10374"/>
                              <a:gd name="T83" fmla="*/ 10491 h 130"/>
                              <a:gd name="T84" fmla="+- 0 5194 5168"/>
                              <a:gd name="T85" fmla="*/ T84 w 109"/>
                              <a:gd name="T86" fmla="+- 0 10504 10374"/>
                              <a:gd name="T87" fmla="*/ 10504 h 130"/>
                              <a:gd name="T88" fmla="+- 0 5233 5168"/>
                              <a:gd name="T89" fmla="*/ T88 w 109"/>
                              <a:gd name="T90" fmla="+- 0 10504 10374"/>
                              <a:gd name="T91" fmla="*/ 10504 h 130"/>
                              <a:gd name="T92" fmla="+- 0 5247 5168"/>
                              <a:gd name="T93" fmla="*/ T92 w 109"/>
                              <a:gd name="T94" fmla="+- 0 10493 10374"/>
                              <a:gd name="T95" fmla="*/ 10493 h 130"/>
                              <a:gd name="T96" fmla="+- 0 5264 5168"/>
                              <a:gd name="T97" fmla="*/ T96 w 109"/>
                              <a:gd name="T98" fmla="+- 0 10471 10374"/>
                              <a:gd name="T99" fmla="*/ 10471 h 130"/>
                              <a:gd name="T100" fmla="+- 0 5270 5168"/>
                              <a:gd name="T101" fmla="*/ T100 w 109"/>
                              <a:gd name="T102" fmla="+- 0 10458 10374"/>
                              <a:gd name="T103" fmla="*/ 10458 h 130"/>
                              <a:gd name="T104" fmla="+- 0 5249 5168"/>
                              <a:gd name="T105" fmla="*/ T104 w 109"/>
                              <a:gd name="T106" fmla="+- 0 10456 10374"/>
                              <a:gd name="T107" fmla="*/ 10456 h 130"/>
                              <a:gd name="T108" fmla="+- 0 5243 5168"/>
                              <a:gd name="T109" fmla="*/ T108 w 109"/>
                              <a:gd name="T110" fmla="+- 0 10472 10374"/>
                              <a:gd name="T111" fmla="*/ 10472 h 130"/>
                              <a:gd name="T112" fmla="+- 0 5234 5168"/>
                              <a:gd name="T113" fmla="*/ T112 w 109"/>
                              <a:gd name="T114" fmla="+- 0 10480 10374"/>
                              <a:gd name="T115" fmla="*/ 10480 h 130"/>
                              <a:gd name="T116" fmla="+- 0 5224 5168"/>
                              <a:gd name="T117" fmla="*/ T116 w 109"/>
                              <a:gd name="T118" fmla="+- 0 10488 10374"/>
                              <a:gd name="T119" fmla="*/ 10488 h 130"/>
                              <a:gd name="T120" fmla="+- 0 5204 5168"/>
                              <a:gd name="T121" fmla="*/ T120 w 109"/>
                              <a:gd name="T122" fmla="+- 0 10488 10374"/>
                              <a:gd name="T123" fmla="*/ 10488 h 130"/>
                              <a:gd name="T124" fmla="+- 0 5197 5168"/>
                              <a:gd name="T125" fmla="*/ T124 w 109"/>
                              <a:gd name="T126" fmla="+- 0 10480 10374"/>
                              <a:gd name="T127" fmla="*/ 10480 h 130"/>
                              <a:gd name="T128" fmla="+- 0 5190 5168"/>
                              <a:gd name="T129" fmla="*/ T128 w 109"/>
                              <a:gd name="T130" fmla="+- 0 10472 10374"/>
                              <a:gd name="T131" fmla="*/ 10472 h 130"/>
                              <a:gd name="T132" fmla="+- 0 5190 5168"/>
                              <a:gd name="T133" fmla="*/ T132 w 109"/>
                              <a:gd name="T134" fmla="+- 0 10441 10374"/>
                              <a:gd name="T135" fmla="*/ 1044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8" y="31"/>
                                </a:lnTo>
                                <a:lnTo>
                                  <a:pt x="89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10"/>
                                </a:lnTo>
                                <a:lnTo>
                                  <a:pt x="16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6" y="130"/>
                                </a:lnTo>
                                <a:lnTo>
                                  <a:pt x="65" y="130"/>
                                </a:lnTo>
                                <a:lnTo>
                                  <a:pt x="79" y="119"/>
                                </a:lnTo>
                                <a:lnTo>
                                  <a:pt x="96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6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26"/>
                        <wps:cNvSpPr>
                          <a:spLocks/>
                        </wps:cNvSpPr>
                        <wps:spPr bwMode="auto">
                          <a:xfrm>
                            <a:off x="5282" y="10330"/>
                            <a:ext cx="57" cy="172"/>
                          </a:xfrm>
                          <a:custGeom>
                            <a:avLst/>
                            <a:gdLst>
                              <a:gd name="T0" fmla="+- 0 5303 5282"/>
                              <a:gd name="T1" fmla="*/ T0 w 57"/>
                              <a:gd name="T2" fmla="+- 0 10501 10330"/>
                              <a:gd name="T3" fmla="*/ 10501 h 172"/>
                              <a:gd name="T4" fmla="+- 0 5306 5282"/>
                              <a:gd name="T5" fmla="*/ T4 w 57"/>
                              <a:gd name="T6" fmla="+- 0 10487 10330"/>
                              <a:gd name="T7" fmla="*/ 10487 h 172"/>
                              <a:gd name="T8" fmla="+- 0 5311 5282"/>
                              <a:gd name="T9" fmla="*/ T8 w 57"/>
                              <a:gd name="T10" fmla="+- 0 10463 10330"/>
                              <a:gd name="T11" fmla="*/ 10463 h 172"/>
                              <a:gd name="T12" fmla="+- 0 5317 5282"/>
                              <a:gd name="T13" fmla="*/ T12 w 57"/>
                              <a:gd name="T14" fmla="+- 0 10434 10330"/>
                              <a:gd name="T15" fmla="*/ 10434 h 172"/>
                              <a:gd name="T16" fmla="+- 0 5323 5282"/>
                              <a:gd name="T17" fmla="*/ T16 w 57"/>
                              <a:gd name="T18" fmla="+- 0 10406 10330"/>
                              <a:gd name="T19" fmla="*/ 10406 h 172"/>
                              <a:gd name="T20" fmla="+- 0 5327 5282"/>
                              <a:gd name="T21" fmla="*/ T20 w 57"/>
                              <a:gd name="T22" fmla="+- 0 10385 10330"/>
                              <a:gd name="T23" fmla="*/ 10385 h 172"/>
                              <a:gd name="T24" fmla="+- 0 5329 5282"/>
                              <a:gd name="T25" fmla="*/ T24 w 57"/>
                              <a:gd name="T26" fmla="+- 0 10377 10330"/>
                              <a:gd name="T27" fmla="*/ 10377 h 172"/>
                              <a:gd name="T28" fmla="+- 0 5308 5282"/>
                              <a:gd name="T29" fmla="*/ T28 w 57"/>
                              <a:gd name="T30" fmla="+- 0 10377 10330"/>
                              <a:gd name="T31" fmla="*/ 10377 h 172"/>
                              <a:gd name="T32" fmla="+- 0 5305 5282"/>
                              <a:gd name="T33" fmla="*/ T32 w 57"/>
                              <a:gd name="T34" fmla="+- 0 10391 10330"/>
                              <a:gd name="T35" fmla="*/ 10391 h 172"/>
                              <a:gd name="T36" fmla="+- 0 5300 5282"/>
                              <a:gd name="T37" fmla="*/ T36 w 57"/>
                              <a:gd name="T38" fmla="+- 0 10416 10330"/>
                              <a:gd name="T39" fmla="*/ 10416 h 172"/>
                              <a:gd name="T40" fmla="+- 0 5294 5282"/>
                              <a:gd name="T41" fmla="*/ T40 w 57"/>
                              <a:gd name="T42" fmla="+- 0 10444 10330"/>
                              <a:gd name="T43" fmla="*/ 10444 h 172"/>
                              <a:gd name="T44" fmla="+- 0 5288 5282"/>
                              <a:gd name="T45" fmla="*/ T44 w 57"/>
                              <a:gd name="T46" fmla="+- 0 10472 10330"/>
                              <a:gd name="T47" fmla="*/ 10472 h 172"/>
                              <a:gd name="T48" fmla="+- 0 5284 5282"/>
                              <a:gd name="T49" fmla="*/ T48 w 57"/>
                              <a:gd name="T50" fmla="+- 0 10493 10330"/>
                              <a:gd name="T51" fmla="*/ 10493 h 172"/>
                              <a:gd name="T52" fmla="+- 0 5282 5282"/>
                              <a:gd name="T53" fmla="*/ T52 w 57"/>
                              <a:gd name="T54" fmla="+- 0 10501 10330"/>
                              <a:gd name="T55" fmla="*/ 10501 h 172"/>
                              <a:gd name="T56" fmla="+- 0 5303 5282"/>
                              <a:gd name="T57" fmla="*/ T56 w 57"/>
                              <a:gd name="T58" fmla="+- 0 10501 10330"/>
                              <a:gd name="T59" fmla="*/ 105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2" y="114"/>
                                </a:lnTo>
                                <a:lnTo>
                                  <a:pt x="6" y="142"/>
                                </a:lnTo>
                                <a:lnTo>
                                  <a:pt x="2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25"/>
                        <wps:cNvSpPr>
                          <a:spLocks/>
                        </wps:cNvSpPr>
                        <wps:spPr bwMode="auto">
                          <a:xfrm>
                            <a:off x="5282" y="10330"/>
                            <a:ext cx="57" cy="172"/>
                          </a:xfrm>
                          <a:custGeom>
                            <a:avLst/>
                            <a:gdLst>
                              <a:gd name="T0" fmla="+- 0 5318 5282"/>
                              <a:gd name="T1" fmla="*/ T0 w 57"/>
                              <a:gd name="T2" fmla="+- 0 10330 10330"/>
                              <a:gd name="T3" fmla="*/ 10330 h 172"/>
                              <a:gd name="T4" fmla="+- 0 5313 5282"/>
                              <a:gd name="T5" fmla="*/ T4 w 57"/>
                              <a:gd name="T6" fmla="+- 0 10354 10330"/>
                              <a:gd name="T7" fmla="*/ 10354 h 172"/>
                              <a:gd name="T8" fmla="+- 0 5334 5282"/>
                              <a:gd name="T9" fmla="*/ T8 w 57"/>
                              <a:gd name="T10" fmla="+- 0 10354 10330"/>
                              <a:gd name="T11" fmla="*/ 10354 h 172"/>
                              <a:gd name="T12" fmla="+- 0 5339 5282"/>
                              <a:gd name="T13" fmla="*/ T12 w 57"/>
                              <a:gd name="T14" fmla="+- 0 10330 10330"/>
                              <a:gd name="T15" fmla="*/ 10330 h 172"/>
                              <a:gd name="T16" fmla="+- 0 5318 5282"/>
                              <a:gd name="T17" fmla="*/ T16 w 57"/>
                              <a:gd name="T18" fmla="+- 0 10330 10330"/>
                              <a:gd name="T19" fmla="*/ 103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24"/>
                        <wps:cNvSpPr>
                          <a:spLocks/>
                        </wps:cNvSpPr>
                        <wps:spPr bwMode="auto">
                          <a:xfrm>
                            <a:off x="5342" y="10332"/>
                            <a:ext cx="64" cy="172"/>
                          </a:xfrm>
                          <a:custGeom>
                            <a:avLst/>
                            <a:gdLst>
                              <a:gd name="T0" fmla="+- 0 5384 5342"/>
                              <a:gd name="T1" fmla="*/ T0 w 64"/>
                              <a:gd name="T2" fmla="+- 0 10377 10332"/>
                              <a:gd name="T3" fmla="*/ 10377 h 172"/>
                              <a:gd name="T4" fmla="+- 0 5390 5342"/>
                              <a:gd name="T5" fmla="*/ T4 w 64"/>
                              <a:gd name="T6" fmla="+- 0 10350 10332"/>
                              <a:gd name="T7" fmla="*/ 10350 h 172"/>
                              <a:gd name="T8" fmla="+- 0 5394 5342"/>
                              <a:gd name="T9" fmla="*/ T8 w 64"/>
                              <a:gd name="T10" fmla="+- 0 10332 10332"/>
                              <a:gd name="T11" fmla="*/ 10332 h 172"/>
                              <a:gd name="T12" fmla="+- 0 5370 5342"/>
                              <a:gd name="T13" fmla="*/ T12 w 64"/>
                              <a:gd name="T14" fmla="+- 0 10346 10332"/>
                              <a:gd name="T15" fmla="*/ 10346 h 172"/>
                              <a:gd name="T16" fmla="+- 0 5363 5342"/>
                              <a:gd name="T17" fmla="*/ T16 w 64"/>
                              <a:gd name="T18" fmla="+- 0 10377 10332"/>
                              <a:gd name="T19" fmla="*/ 10377 h 172"/>
                              <a:gd name="T20" fmla="+- 0 5346 5342"/>
                              <a:gd name="T21" fmla="*/ T20 w 64"/>
                              <a:gd name="T22" fmla="+- 0 10377 10332"/>
                              <a:gd name="T23" fmla="*/ 10377 h 172"/>
                              <a:gd name="T24" fmla="+- 0 5343 5342"/>
                              <a:gd name="T25" fmla="*/ T24 w 64"/>
                              <a:gd name="T26" fmla="+- 0 10393 10332"/>
                              <a:gd name="T27" fmla="*/ 10393 h 172"/>
                              <a:gd name="T28" fmla="+- 0 5360 5342"/>
                              <a:gd name="T29" fmla="*/ T28 w 64"/>
                              <a:gd name="T30" fmla="+- 0 10393 10332"/>
                              <a:gd name="T31" fmla="*/ 10393 h 172"/>
                              <a:gd name="T32" fmla="+- 0 5358 5342"/>
                              <a:gd name="T33" fmla="*/ T32 w 64"/>
                              <a:gd name="T34" fmla="+- 0 10400 10332"/>
                              <a:gd name="T35" fmla="*/ 10400 h 172"/>
                              <a:gd name="T36" fmla="+- 0 5353 5342"/>
                              <a:gd name="T37" fmla="*/ T36 w 64"/>
                              <a:gd name="T38" fmla="+- 0 10425 10332"/>
                              <a:gd name="T39" fmla="*/ 10425 h 172"/>
                              <a:gd name="T40" fmla="+- 0 5347 5342"/>
                              <a:gd name="T41" fmla="*/ T40 w 64"/>
                              <a:gd name="T42" fmla="+- 0 10453 10332"/>
                              <a:gd name="T43" fmla="*/ 10453 h 172"/>
                              <a:gd name="T44" fmla="+- 0 5345 5342"/>
                              <a:gd name="T45" fmla="*/ T44 w 64"/>
                              <a:gd name="T46" fmla="+- 0 10466 10332"/>
                              <a:gd name="T47" fmla="*/ 10466 h 172"/>
                              <a:gd name="T48" fmla="+- 0 5342 5342"/>
                              <a:gd name="T49" fmla="*/ T48 w 64"/>
                              <a:gd name="T50" fmla="+- 0 10480 10332"/>
                              <a:gd name="T51" fmla="*/ 10480 h 172"/>
                              <a:gd name="T52" fmla="+- 0 5342 5342"/>
                              <a:gd name="T53" fmla="*/ T52 w 64"/>
                              <a:gd name="T54" fmla="+- 0 10493 10332"/>
                              <a:gd name="T55" fmla="*/ 10493 h 172"/>
                              <a:gd name="T56" fmla="+- 0 5347 5342"/>
                              <a:gd name="T57" fmla="*/ T56 w 64"/>
                              <a:gd name="T58" fmla="+- 0 10497 10332"/>
                              <a:gd name="T59" fmla="*/ 10497 h 172"/>
                              <a:gd name="T60" fmla="+- 0 5355 5342"/>
                              <a:gd name="T61" fmla="*/ T60 w 64"/>
                              <a:gd name="T62" fmla="+- 0 10503 10332"/>
                              <a:gd name="T63" fmla="*/ 10503 h 172"/>
                              <a:gd name="T64" fmla="+- 0 5375 5342"/>
                              <a:gd name="T65" fmla="*/ T64 w 64"/>
                              <a:gd name="T66" fmla="+- 0 10503 10332"/>
                              <a:gd name="T67" fmla="*/ 10503 h 172"/>
                              <a:gd name="T68" fmla="+- 0 5382 5342"/>
                              <a:gd name="T69" fmla="*/ T68 w 64"/>
                              <a:gd name="T70" fmla="+- 0 10501 10332"/>
                              <a:gd name="T71" fmla="*/ 10501 h 172"/>
                              <a:gd name="T72" fmla="+- 0 5386 5342"/>
                              <a:gd name="T73" fmla="*/ T72 w 64"/>
                              <a:gd name="T74" fmla="+- 0 10484 10332"/>
                              <a:gd name="T75" fmla="*/ 10484 h 172"/>
                              <a:gd name="T76" fmla="+- 0 5380 5342"/>
                              <a:gd name="T77" fmla="*/ T76 w 64"/>
                              <a:gd name="T78" fmla="+- 0 10486 10332"/>
                              <a:gd name="T79" fmla="*/ 10486 h 172"/>
                              <a:gd name="T80" fmla="+- 0 5368 5342"/>
                              <a:gd name="T81" fmla="*/ T80 w 64"/>
                              <a:gd name="T82" fmla="+- 0 10486 10332"/>
                              <a:gd name="T83" fmla="*/ 10486 h 172"/>
                              <a:gd name="T84" fmla="+- 0 5364 5342"/>
                              <a:gd name="T85" fmla="*/ T84 w 64"/>
                              <a:gd name="T86" fmla="+- 0 10482 10332"/>
                              <a:gd name="T87" fmla="*/ 10482 h 172"/>
                              <a:gd name="T88" fmla="+- 0 5364 5342"/>
                              <a:gd name="T89" fmla="*/ T88 w 64"/>
                              <a:gd name="T90" fmla="+- 0 10475 10332"/>
                              <a:gd name="T91" fmla="*/ 10475 h 172"/>
                              <a:gd name="T92" fmla="+- 0 5367 5342"/>
                              <a:gd name="T93" fmla="*/ T92 w 64"/>
                              <a:gd name="T94" fmla="+- 0 10462 10332"/>
                              <a:gd name="T95" fmla="*/ 10462 h 172"/>
                              <a:gd name="T96" fmla="+- 0 5367 5342"/>
                              <a:gd name="T97" fmla="*/ T96 w 64"/>
                              <a:gd name="T98" fmla="+- 0 10458 10332"/>
                              <a:gd name="T99" fmla="*/ 10458 h 172"/>
                              <a:gd name="T100" fmla="+- 0 5372 5342"/>
                              <a:gd name="T101" fmla="*/ T100 w 64"/>
                              <a:gd name="T102" fmla="+- 0 10435 10332"/>
                              <a:gd name="T103" fmla="*/ 10435 h 172"/>
                              <a:gd name="T104" fmla="+- 0 5378 5342"/>
                              <a:gd name="T105" fmla="*/ T104 w 64"/>
                              <a:gd name="T106" fmla="+- 0 10407 10332"/>
                              <a:gd name="T107" fmla="*/ 10407 h 172"/>
                              <a:gd name="T108" fmla="+- 0 5381 5342"/>
                              <a:gd name="T109" fmla="*/ T108 w 64"/>
                              <a:gd name="T110" fmla="+- 0 10393 10332"/>
                              <a:gd name="T111" fmla="*/ 10393 h 172"/>
                              <a:gd name="T112" fmla="+- 0 5402 5342"/>
                              <a:gd name="T113" fmla="*/ T112 w 64"/>
                              <a:gd name="T114" fmla="+- 0 10393 10332"/>
                              <a:gd name="T115" fmla="*/ 10393 h 172"/>
                              <a:gd name="T116" fmla="+- 0 5405 5342"/>
                              <a:gd name="T117" fmla="*/ T116 w 64"/>
                              <a:gd name="T118" fmla="+- 0 10377 10332"/>
                              <a:gd name="T119" fmla="*/ 10377 h 172"/>
                              <a:gd name="T120" fmla="+- 0 5384 5342"/>
                              <a:gd name="T121" fmla="*/ T120 w 64"/>
                              <a:gd name="T122" fmla="+- 0 10377 10332"/>
                              <a:gd name="T123" fmla="*/ 1037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2" y="45"/>
                                </a:moveTo>
                                <a:lnTo>
                                  <a:pt x="48" y="18"/>
                                </a:lnTo>
                                <a:lnTo>
                                  <a:pt x="52" y="0"/>
                                </a:lnTo>
                                <a:lnTo>
                                  <a:pt x="28" y="14"/>
                                </a:lnTo>
                                <a:lnTo>
                                  <a:pt x="21" y="45"/>
                                </a:lnTo>
                                <a:lnTo>
                                  <a:pt x="4" y="45"/>
                                </a:lnTo>
                                <a:lnTo>
                                  <a:pt x="1" y="61"/>
                                </a:lnTo>
                                <a:lnTo>
                                  <a:pt x="18" y="61"/>
                                </a:lnTo>
                                <a:lnTo>
                                  <a:pt x="16" y="68"/>
                                </a:lnTo>
                                <a:lnTo>
                                  <a:pt x="11" y="93"/>
                                </a:lnTo>
                                <a:lnTo>
                                  <a:pt x="5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5" y="165"/>
                                </a:lnTo>
                                <a:lnTo>
                                  <a:pt x="13" y="171"/>
                                </a:lnTo>
                                <a:lnTo>
                                  <a:pt x="33" y="171"/>
                                </a:lnTo>
                                <a:lnTo>
                                  <a:pt x="40" y="169"/>
                                </a:lnTo>
                                <a:lnTo>
                                  <a:pt x="44" y="152"/>
                                </a:lnTo>
                                <a:lnTo>
                                  <a:pt x="38" y="154"/>
                                </a:lnTo>
                                <a:lnTo>
                                  <a:pt x="26" y="154"/>
                                </a:lnTo>
                                <a:lnTo>
                                  <a:pt x="22" y="150"/>
                                </a:lnTo>
                                <a:lnTo>
                                  <a:pt x="22" y="143"/>
                                </a:lnTo>
                                <a:lnTo>
                                  <a:pt x="25" y="130"/>
                                </a:lnTo>
                                <a:lnTo>
                                  <a:pt x="25" y="126"/>
                                </a:lnTo>
                                <a:lnTo>
                                  <a:pt x="30" y="103"/>
                                </a:lnTo>
                                <a:lnTo>
                                  <a:pt x="36" y="75"/>
                                </a:lnTo>
                                <a:lnTo>
                                  <a:pt x="39" y="61"/>
                                </a:lnTo>
                                <a:lnTo>
                                  <a:pt x="60" y="61"/>
                                </a:lnTo>
                                <a:lnTo>
                                  <a:pt x="63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23"/>
                        <wps:cNvSpPr>
                          <a:spLocks/>
                        </wps:cNvSpPr>
                        <wps:spPr bwMode="auto">
                          <a:xfrm>
                            <a:off x="5395" y="10377"/>
                            <a:ext cx="135" cy="175"/>
                          </a:xfrm>
                          <a:custGeom>
                            <a:avLst/>
                            <a:gdLst>
                              <a:gd name="T0" fmla="+- 0 5396 5395"/>
                              <a:gd name="T1" fmla="*/ T0 w 135"/>
                              <a:gd name="T2" fmla="+- 0 10529 10377"/>
                              <a:gd name="T3" fmla="*/ 10529 h 175"/>
                              <a:gd name="T4" fmla="+- 0 5395 5395"/>
                              <a:gd name="T5" fmla="*/ T4 w 135"/>
                              <a:gd name="T6" fmla="+- 0 10549 10377"/>
                              <a:gd name="T7" fmla="*/ 10549 h 175"/>
                              <a:gd name="T8" fmla="+- 0 5402 5395"/>
                              <a:gd name="T9" fmla="*/ T8 w 135"/>
                              <a:gd name="T10" fmla="+- 0 10552 10377"/>
                              <a:gd name="T11" fmla="*/ 10552 h 175"/>
                              <a:gd name="T12" fmla="+- 0 5421 5395"/>
                              <a:gd name="T13" fmla="*/ T12 w 135"/>
                              <a:gd name="T14" fmla="+- 0 10552 10377"/>
                              <a:gd name="T15" fmla="*/ 10552 h 175"/>
                              <a:gd name="T16" fmla="+- 0 5430 5395"/>
                              <a:gd name="T17" fmla="*/ T16 w 135"/>
                              <a:gd name="T18" fmla="+- 0 10545 10377"/>
                              <a:gd name="T19" fmla="*/ 10545 h 175"/>
                              <a:gd name="T20" fmla="+- 0 5439 5395"/>
                              <a:gd name="T21" fmla="*/ T20 w 135"/>
                              <a:gd name="T22" fmla="+- 0 10538 10377"/>
                              <a:gd name="T23" fmla="*/ 10538 h 175"/>
                              <a:gd name="T24" fmla="+- 0 5450 5395"/>
                              <a:gd name="T25" fmla="*/ T24 w 135"/>
                              <a:gd name="T26" fmla="+- 0 10518 10377"/>
                              <a:gd name="T27" fmla="*/ 10518 h 175"/>
                              <a:gd name="T28" fmla="+- 0 5454 5395"/>
                              <a:gd name="T29" fmla="*/ T28 w 135"/>
                              <a:gd name="T30" fmla="+- 0 10511 10377"/>
                              <a:gd name="T31" fmla="*/ 10511 h 175"/>
                              <a:gd name="T32" fmla="+- 0 5463 5395"/>
                              <a:gd name="T33" fmla="*/ T32 w 135"/>
                              <a:gd name="T34" fmla="+- 0 10495 10377"/>
                              <a:gd name="T35" fmla="*/ 10495 h 175"/>
                              <a:gd name="T36" fmla="+- 0 5476 5395"/>
                              <a:gd name="T37" fmla="*/ T36 w 135"/>
                              <a:gd name="T38" fmla="+- 0 10472 10377"/>
                              <a:gd name="T39" fmla="*/ 10472 h 175"/>
                              <a:gd name="T40" fmla="+- 0 5490 5395"/>
                              <a:gd name="T41" fmla="*/ T40 w 135"/>
                              <a:gd name="T42" fmla="+- 0 10446 10377"/>
                              <a:gd name="T43" fmla="*/ 10446 h 175"/>
                              <a:gd name="T44" fmla="+- 0 5505 5395"/>
                              <a:gd name="T45" fmla="*/ T44 w 135"/>
                              <a:gd name="T46" fmla="+- 0 10421 10377"/>
                              <a:gd name="T47" fmla="*/ 10421 h 175"/>
                              <a:gd name="T48" fmla="+- 0 5517 5395"/>
                              <a:gd name="T49" fmla="*/ T48 w 135"/>
                              <a:gd name="T50" fmla="+- 0 10398 10377"/>
                              <a:gd name="T51" fmla="*/ 10398 h 175"/>
                              <a:gd name="T52" fmla="+- 0 5526 5395"/>
                              <a:gd name="T53" fmla="*/ T52 w 135"/>
                              <a:gd name="T54" fmla="+- 0 10383 10377"/>
                              <a:gd name="T55" fmla="*/ 10383 h 175"/>
                              <a:gd name="T56" fmla="+- 0 5529 5395"/>
                              <a:gd name="T57" fmla="*/ T56 w 135"/>
                              <a:gd name="T58" fmla="+- 0 10377 10377"/>
                              <a:gd name="T59" fmla="*/ 10377 h 175"/>
                              <a:gd name="T60" fmla="+- 0 5507 5395"/>
                              <a:gd name="T61" fmla="*/ T60 w 135"/>
                              <a:gd name="T62" fmla="+- 0 10377 10377"/>
                              <a:gd name="T63" fmla="*/ 10377 h 175"/>
                              <a:gd name="T64" fmla="+- 0 5505 5395"/>
                              <a:gd name="T65" fmla="*/ T64 w 135"/>
                              <a:gd name="T66" fmla="+- 0 10381 10377"/>
                              <a:gd name="T67" fmla="*/ 10381 h 175"/>
                              <a:gd name="T68" fmla="+- 0 5495 5395"/>
                              <a:gd name="T69" fmla="*/ T68 w 135"/>
                              <a:gd name="T70" fmla="+- 0 10399 10377"/>
                              <a:gd name="T71" fmla="*/ 10399 h 175"/>
                              <a:gd name="T72" fmla="+- 0 5481 5395"/>
                              <a:gd name="T73" fmla="*/ T72 w 135"/>
                              <a:gd name="T74" fmla="+- 0 10423 10377"/>
                              <a:gd name="T75" fmla="*/ 10423 h 175"/>
                              <a:gd name="T76" fmla="+- 0 5467 5395"/>
                              <a:gd name="T77" fmla="*/ T76 w 135"/>
                              <a:gd name="T78" fmla="+- 0 10449 10377"/>
                              <a:gd name="T79" fmla="*/ 10449 h 175"/>
                              <a:gd name="T80" fmla="+- 0 5456 5395"/>
                              <a:gd name="T81" fmla="*/ T80 w 135"/>
                              <a:gd name="T82" fmla="+- 0 10469 10377"/>
                              <a:gd name="T83" fmla="*/ 10469 h 175"/>
                              <a:gd name="T84" fmla="+- 0 5452 5395"/>
                              <a:gd name="T85" fmla="*/ T84 w 135"/>
                              <a:gd name="T86" fmla="+- 0 10477 10377"/>
                              <a:gd name="T87" fmla="*/ 10477 h 175"/>
                              <a:gd name="T88" fmla="+- 0 5450 5395"/>
                              <a:gd name="T89" fmla="*/ T88 w 135"/>
                              <a:gd name="T90" fmla="+- 0 10458 10377"/>
                              <a:gd name="T91" fmla="*/ 10458 h 175"/>
                              <a:gd name="T92" fmla="+- 0 5447 5395"/>
                              <a:gd name="T93" fmla="*/ T92 w 135"/>
                              <a:gd name="T94" fmla="+- 0 10440 10377"/>
                              <a:gd name="T95" fmla="*/ 10440 h 175"/>
                              <a:gd name="T96" fmla="+- 0 5444 5395"/>
                              <a:gd name="T97" fmla="*/ T96 w 135"/>
                              <a:gd name="T98" fmla="+- 0 10420 10377"/>
                              <a:gd name="T99" fmla="*/ 10420 h 175"/>
                              <a:gd name="T100" fmla="+- 0 5440 5395"/>
                              <a:gd name="T101" fmla="*/ T100 w 135"/>
                              <a:gd name="T102" fmla="+- 0 10392 10377"/>
                              <a:gd name="T103" fmla="*/ 10392 h 175"/>
                              <a:gd name="T104" fmla="+- 0 5437 5395"/>
                              <a:gd name="T105" fmla="*/ T104 w 135"/>
                              <a:gd name="T106" fmla="+- 0 10377 10377"/>
                              <a:gd name="T107" fmla="*/ 10377 h 175"/>
                              <a:gd name="T108" fmla="+- 0 5417 5395"/>
                              <a:gd name="T109" fmla="*/ T108 w 135"/>
                              <a:gd name="T110" fmla="+- 0 10377 10377"/>
                              <a:gd name="T111" fmla="*/ 10377 h 175"/>
                              <a:gd name="T112" fmla="+- 0 5419 5395"/>
                              <a:gd name="T113" fmla="*/ T112 w 135"/>
                              <a:gd name="T114" fmla="+- 0 10391 10377"/>
                              <a:gd name="T115" fmla="*/ 10391 h 175"/>
                              <a:gd name="T116" fmla="+- 0 5423 5395"/>
                              <a:gd name="T117" fmla="*/ T116 w 135"/>
                              <a:gd name="T118" fmla="+- 0 10415 10377"/>
                              <a:gd name="T119" fmla="*/ 10415 h 175"/>
                              <a:gd name="T120" fmla="+- 0 5428 5395"/>
                              <a:gd name="T121" fmla="*/ T120 w 135"/>
                              <a:gd name="T122" fmla="+- 0 10444 10377"/>
                              <a:gd name="T123" fmla="*/ 10444 h 175"/>
                              <a:gd name="T124" fmla="+- 0 5432 5395"/>
                              <a:gd name="T125" fmla="*/ T124 w 135"/>
                              <a:gd name="T126" fmla="+- 0 10472 10377"/>
                              <a:gd name="T127" fmla="*/ 10472 h 175"/>
                              <a:gd name="T128" fmla="+- 0 5436 5395"/>
                              <a:gd name="T129" fmla="*/ T128 w 135"/>
                              <a:gd name="T130" fmla="+- 0 10493 10377"/>
                              <a:gd name="T131" fmla="*/ 10493 h 175"/>
                              <a:gd name="T132" fmla="+- 0 5437 5395"/>
                              <a:gd name="T133" fmla="*/ T132 w 135"/>
                              <a:gd name="T134" fmla="+- 0 10502 10377"/>
                              <a:gd name="T135" fmla="*/ 10502 h 175"/>
                              <a:gd name="T136" fmla="+- 0 5431 5395"/>
                              <a:gd name="T137" fmla="*/ T136 w 135"/>
                              <a:gd name="T138" fmla="+- 0 10514 10377"/>
                              <a:gd name="T139" fmla="*/ 10514 h 175"/>
                              <a:gd name="T140" fmla="+- 0 5424 5395"/>
                              <a:gd name="T141" fmla="*/ T140 w 135"/>
                              <a:gd name="T142" fmla="+- 0 10525 10377"/>
                              <a:gd name="T143" fmla="*/ 10525 h 175"/>
                              <a:gd name="T144" fmla="+- 0 5419 5395"/>
                              <a:gd name="T145" fmla="*/ T144 w 135"/>
                              <a:gd name="T146" fmla="+- 0 10528 10377"/>
                              <a:gd name="T147" fmla="*/ 10528 h 175"/>
                              <a:gd name="T148" fmla="+- 0 5415 5395"/>
                              <a:gd name="T149" fmla="*/ T148 w 135"/>
                              <a:gd name="T150" fmla="+- 0 10531 10377"/>
                              <a:gd name="T151" fmla="*/ 10531 h 175"/>
                              <a:gd name="T152" fmla="+- 0 5403 5395"/>
                              <a:gd name="T153" fmla="*/ T152 w 135"/>
                              <a:gd name="T154" fmla="+- 0 10531 10377"/>
                              <a:gd name="T155" fmla="*/ 10531 h 175"/>
                              <a:gd name="T156" fmla="+- 0 5396 5395"/>
                              <a:gd name="T157" fmla="*/ T156 w 135"/>
                              <a:gd name="T158" fmla="+- 0 10529 10377"/>
                              <a:gd name="T159" fmla="*/ 1052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5" h="175">
                                <a:moveTo>
                                  <a:pt x="1" y="152"/>
                                </a:moveTo>
                                <a:lnTo>
                                  <a:pt x="0" y="172"/>
                                </a:lnTo>
                                <a:lnTo>
                                  <a:pt x="7" y="175"/>
                                </a:lnTo>
                                <a:lnTo>
                                  <a:pt x="26" y="175"/>
                                </a:lnTo>
                                <a:lnTo>
                                  <a:pt x="35" y="168"/>
                                </a:lnTo>
                                <a:lnTo>
                                  <a:pt x="44" y="161"/>
                                </a:lnTo>
                                <a:lnTo>
                                  <a:pt x="55" y="141"/>
                                </a:lnTo>
                                <a:lnTo>
                                  <a:pt x="59" y="134"/>
                                </a:lnTo>
                                <a:lnTo>
                                  <a:pt x="68" y="118"/>
                                </a:lnTo>
                                <a:lnTo>
                                  <a:pt x="81" y="95"/>
                                </a:lnTo>
                                <a:lnTo>
                                  <a:pt x="95" y="69"/>
                                </a:lnTo>
                                <a:lnTo>
                                  <a:pt x="110" y="44"/>
                                </a:lnTo>
                                <a:lnTo>
                                  <a:pt x="122" y="21"/>
                                </a:lnTo>
                                <a:lnTo>
                                  <a:pt x="131" y="6"/>
                                </a:lnTo>
                                <a:lnTo>
                                  <a:pt x="134" y="0"/>
                                </a:lnTo>
                                <a:lnTo>
                                  <a:pt x="112" y="0"/>
                                </a:lnTo>
                                <a:lnTo>
                                  <a:pt x="110" y="4"/>
                                </a:lnTo>
                                <a:lnTo>
                                  <a:pt x="100" y="22"/>
                                </a:lnTo>
                                <a:lnTo>
                                  <a:pt x="86" y="46"/>
                                </a:lnTo>
                                <a:lnTo>
                                  <a:pt x="72" y="72"/>
                                </a:lnTo>
                                <a:lnTo>
                                  <a:pt x="61" y="92"/>
                                </a:lnTo>
                                <a:lnTo>
                                  <a:pt x="57" y="100"/>
                                </a:lnTo>
                                <a:lnTo>
                                  <a:pt x="55" y="81"/>
                                </a:lnTo>
                                <a:lnTo>
                                  <a:pt x="52" y="63"/>
                                </a:lnTo>
                                <a:lnTo>
                                  <a:pt x="49" y="43"/>
                                </a:lnTo>
                                <a:lnTo>
                                  <a:pt x="45" y="15"/>
                                </a:lnTo>
                                <a:lnTo>
                                  <a:pt x="4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14"/>
                                </a:lnTo>
                                <a:lnTo>
                                  <a:pt x="28" y="38"/>
                                </a:lnTo>
                                <a:lnTo>
                                  <a:pt x="33" y="67"/>
                                </a:lnTo>
                                <a:lnTo>
                                  <a:pt x="37" y="95"/>
                                </a:lnTo>
                                <a:lnTo>
                                  <a:pt x="41" y="116"/>
                                </a:lnTo>
                                <a:lnTo>
                                  <a:pt x="42" y="125"/>
                                </a:lnTo>
                                <a:lnTo>
                                  <a:pt x="36" y="137"/>
                                </a:lnTo>
                                <a:lnTo>
                                  <a:pt x="29" y="148"/>
                                </a:lnTo>
                                <a:lnTo>
                                  <a:pt x="24" y="151"/>
                                </a:lnTo>
                                <a:lnTo>
                                  <a:pt x="20" y="154"/>
                                </a:lnTo>
                                <a:lnTo>
                                  <a:pt x="8" y="154"/>
                                </a:lnTo>
                                <a:lnTo>
                                  <a:pt x="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200C1" id="Group 522" o:spid="_x0000_s1026" style="position:absolute;margin-left:54.95pt;margin-top:495.35pt;width:227.55pt;height:38.25pt;z-index:-251679744;mso-position-horizontal-relative:page;mso-position-vertical-relative:page" coordorigin="1099,9907" coordsize="4551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">
                <v:shape id="Freeform 558" o:spid="_x0000_s1027" style="position:absolute;left:1551;top:10030;width:221;height:172;visibility:visible;mso-wrap-style:square;v-text-anchor:top" coordsize="2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" path="m23,l,,1,4,5,19r6,23l18,69r8,29l33,126r7,23l44,165r1,6l69,171r1,-5l75,149r7,-26l90,94,97,68r6,-20l105,40r2,-8l110,20r1,4l116,40r1,5l122,63r7,26l137,117r7,27l150,164r2,7l174,171r1,-5l179,151r6,-23l193,101r8,-29l208,45r7,-23l219,6,221,,198,r-1,4l192,23r-6,27l179,79r-6,22l171,110r-5,21l162,147r,-3l157,117,151,95r-2,-9l148,83,143,64,135,36,127,10,124,,97,,94,8,88,30,81,58,73,86r-6,21l64,116r-1,4l57,147,54,130,49,112r-1,-5l43,87,37,59,30,31,25,8,23,xe" fillcolor="#151313" stroked="f">
                  <v:path arrowok="t" o:connecttype="custom" o:connectlocs="0,10030;5,10049;18,10099;33,10156;44,10195;69,10201;75,10179;90,10124;103,10078;107,10062;111,10054;117,10075;129,10119;144,10174;152,10201;175,10196;185,10158;201,10102;215,10052;221,10030;197,10034;186,10080;173,10131;166,10161;162,10174;151,10125;148,10113;135,10066;124,10030;94,10038;81,10088;67,10137;63,10150;54,10160;48,10137;37,10089;25,10038" o:connectangles="0,0,0,0,0,0,0,0,0,0,0,0,0,0,0,0,0,0,0,0,0,0,0,0,0,0,0,0,0,0,0,0,0,0,0,0,0"/>
                </v:shape>
                <v:shape id="Freeform 557" o:spid="_x0000_s1028" style="position:absolute;left:1783;top:100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" path="m11,120r11,10l23,88r3,-4l28,79r6,-2l39,75,52,73,75,70,87,65r,22l83,94r-4,9l69,108r-9,6l35,114r-6,-6l43,130r12,l66,126r11,-4l88,112r1,9l93,127r22,l111,120r-2,-8l108,105r,-72l107,28r-2,-9l100,13,96,8,86,4,76,,44,,32,4,19,9r-6,8l7,25,4,38r20,3l28,28r7,-5l42,18r31,l81,25r6,5l87,48,75,53,49,56,37,57r-7,2l22,61r-7,5l8,70,4,78,,85r,25l11,120xe" fillcolor="#151313" stroked="f">
                  <v:path arrowok="t" o:connecttype="custom" o:connectlocs="11,10194;22,10204;23,10162;26,10158;28,10153;34,10151;39,10149;52,10147;75,10144;87,10139;87,10161;83,10168;79,10177;69,10182;60,10188;35,10188;29,10182;43,10204;55,10204;66,10200;77,10196;88,10186;89,10195;93,10201;115,10201;111,10194;109,10186;108,10179;108,10107;107,10102;105,10093;100,10087;96,10082;86,10078;76,10074;44,10074;32,10078;19,10083;13,10091;7,10099;4,10112;24,10115;28,10102;35,10097;42,10092;73,10092;81,10099;87,10104;87,10122;75,10127;49,10130;37,10131;30,10133;22,10135;15,10140;8,10144;4,10152;0,10159;0,10184;11,10194" o:connectangles="0,0,0,0,0,0,0,0,0,0,0,0,0,0,0,0,0,0,0,0,0,0,0,0,0,0,0,0,0,0,0,0,0,0,0,0,0,0,0,0,0,0,0,0,0,0,0,0,0,0,0,0,0,0,0,0,0,0,0,0"/>
                </v:shape>
                <v:shape id="Freeform 556" o:spid="_x0000_s1029" style="position:absolute;left:1783;top:100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" path="m23,102r,-14l22,130r21,l29,108r-6,-6xe" fillcolor="#151313" stroked="f">
                  <v:path arrowok="t" o:connecttype="custom" o:connectlocs="23,10176;23,10162;22,10204;43,10204;29,10182;23,10176" o:connectangles="0,0,0,0,0,0"/>
                </v:shape>
                <v:shape id="Freeform 555" o:spid="_x0000_s1030" style="position:absolute;left:1912;top:100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" path="m37,102r,-42l58,60r,-16l37,44,37,,16,13r,31l,44,,60r16,l16,151r2,6l21,163r6,3l33,170r19,l61,168,58,149r-6,1l44,150r-5,-3l37,142r,-40xe" fillcolor="#151313" stroked="f">
                  <v:path arrowok="t" o:connecttype="custom" o:connectlocs="37,10135;37,10093;58,10093;58,10077;37,10077;37,10033;16,10046;16,10077;0,10077;0,10093;16,10093;16,10184;18,10190;21,10196;27,10199;33,10203;52,10203;61,10201;58,10182;52,10183;44,10183;39,10180;37,10175;37,10135" o:connectangles="0,0,0,0,0,0,0,0,0,0,0,0,0,0,0,0,0,0,0,0,0,0,0,0"/>
                </v:shape>
                <v:shape id="Freeform 554" o:spid="_x0000_s1031" style="position:absolute;left:1984;top:1007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" path="m91,118r14,-12l108,84,88,82,85,98r-8,7l69,113r-28,l31,101,22,90r,-50l32,29,42,17r26,l75,24r8,6l86,43r20,-4l103,21,90,10,77,,41,,27,8,13,15,7,30,,45,,66,2,83r8,23l15,113r5,5l44,129r13,1l77,130,91,118xe" fillcolor="#151313" stroked="f">
                  <v:path arrowok="t" o:connecttype="custom" o:connectlocs="91,10192;105,10180;108,10158;88,10156;85,10172;77,10179;69,10187;41,10187;31,10175;22,10164;22,10114;32,10103;42,10091;68,10091;75,10098;83,10104;86,10117;106,10113;103,10095;90,10084;77,10074;41,10074;27,10082;13,10089;7,10104;0,10119;0,10140;2,10157;10,10180;15,10187;20,10192;44,10203;57,10204;77,10204;91,10192" o:connectangles="0,0,0,0,0,0,0,0,0,0,0,0,0,0,0,0,0,0,0,0,0,0,0,0,0,0,0,0,0,0,0,0,0,0,0"/>
                </v:shape>
                <v:shape id="Freeform 553" o:spid="_x0000_s1032" style="position:absolute;left:2110;top:100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" path="m102,74l97,65,93,55,83,50,73,44r-14,l31,53r-9,8l22,,,,,171r22,l22,89r3,-9l29,72r8,-5l45,62r22,l74,69r7,8l81,171r21,l102,74xe" fillcolor="#151313" stroked="f">
                  <v:path arrowok="t" o:connecttype="custom" o:connectlocs="102,10104;97,10095;93,10085;83,10080;73,10074;59,10074;31,10083;22,10091;22,10030;0,10030;0,10201;22,10201;22,10119;25,10110;29,10102;37,10097;45,10092;67,10092;74,10099;81,10107;81,10201;102,10201;102,10104" o:connectangles="0,0,0,0,0,0,0,0,0,0,0,0,0,0,0,0,0,0,0,0,0,0,0"/>
                </v:shape>
                <v:shape id="Freeform 552" o:spid="_x0000_s1033" style="position:absolute;left:2312;top:1010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" path="m54,5l35,5r,30l81,35,93,32,88,,81,3,74,5,54,5xe" fillcolor="#151313" stroked="f">
                  <v:path arrowok="t" o:connecttype="custom" o:connectlocs="54,10107;35,10107;35,10137;81,10137;93,10134;88,10102;81,10105;74,10107;54,10107" o:connectangles="0,0,0,0,0,0,0,0,0"/>
                </v:shape>
                <v:shape id="Freeform 551" o:spid="_x0000_s1034" style="position:absolute;left:2312;top:10102;width:93;height:107;visibility:visible;mso-wrap-style:square;v-text-anchor:top" coordsize="9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" path="m97,-70l72,-72r-16,l,-72,,99r35,l35,-43r35,l77,-42r8,1l91,-35r5,6l96,-12r-4,6l88,r5,32l103,30r8,-6l120,18,126,7r6,-11l132,-40,122,-53,112,-66,97,-70xe" fillcolor="#151313" stroked="f">
                  <v:path arrowok="t" o:connecttype="custom" o:connectlocs="97,10032;72,10030;56,10030;0,10030;0,10201;35,10201;35,10059;70,10059;77,10060;85,10061;91,10067;96,10073;96,10090;92,10096;88,10102;93,10134;103,10132;111,10126;120,10120;126,10109;132,10098;132,10062;122,10049;112,10036;97,10032" o:connectangles="0,0,0,0,0,0,0,0,0,0,0,0,0,0,0,0,0,0,0,0,0,0,0,0,0"/>
                </v:shape>
                <v:shape id="Freeform 550" o:spid="_x0000_s1035" style="position:absolute;left:2472;top:10185;width:33;height:0;visibility:visible;mso-wrap-style:square;v-text-anchor:top" coordsize="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" path="m,l33,e" filled="f" strokecolor="#151313" strokeweight=".61608mm">
                  <v:path arrowok="t" o:connecttype="custom" o:connectlocs="0,0;33,0" o:connectangles="0,0"/>
                </v:shape>
                <v:shape id="Freeform 549" o:spid="_x0000_s1036" style="position:absolute;left:2538;top:10030;width:35;height:172;visibility:visible;mso-wrap-style:square;v-text-anchor:top" coordsize="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" path="m,165r,6l35,171,35,,,,,165xe" fillcolor="#151313" stroked="f">
                  <v:path arrowok="t" o:connecttype="custom" o:connectlocs="0,10195;0,10201;35,10201;35,10030;0,10030;0,10195" o:connectangles="0,0,0,0,0,0"/>
                </v:shape>
                <v:shape id="Freeform 548" o:spid="_x0000_s1037" style="position:absolute;left:2605;top:10185;width:33;height:0;visibility:visible;mso-wrap-style:square;v-text-anchor:top" coordsize="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" path="m,l33,e" filled="f" strokecolor="#151313" strokeweight=".61608mm">
                  <v:path arrowok="t" o:connecttype="custom" o:connectlocs="0,0;33,0" o:connectangles="0,0"/>
                </v:shape>
                <v:shape id="Picture 547" o:spid="_x0000_s1038" type="#_x0000_t75" style="position:absolute;left:1505;top:9910;width:294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">
                  <v:imagedata r:id="rId23" o:title=""/>
                </v:shape>
                <v:shape id="Freeform 546" o:spid="_x0000_s1039" style="position:absolute;left:3833;top:10074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" path="m183,30r-3,-8l175,11,166,6,156,,132,,122,5r-9,5l105,20,99,10,90,5,82,,70,,64,,40,11r-9,9l31,3,,3,,127r33,l33,49r3,-8l39,33r6,-4l51,25r14,l72,30r2,6l76,41r,86l109,127r,-77l111,42r3,-8l120,29r6,-4l143,25r4,7l151,38r,89l183,127r,-97xe" fillcolor="#151313" stroked="f">
                  <v:path arrowok="t" o:connecttype="custom" o:connectlocs="183,10104;180,10096;175,10085;166,10080;156,10074;132,10074;122,10079;113,10084;105,10094;99,10084;90,10079;82,10074;70,10074;64,10074;40,10085;31,10094;31,10077;0,10077;0,10201;33,10201;33,10123;36,10115;39,10107;45,10103;51,10099;65,10099;72,10104;74,10110;76,10115;76,10201;109,10201;109,10124;111,10116;114,10108;120,10103;126,10099;143,10099;147,10106;151,10112;151,10201;183,10201;183,10104" o:connectangles="0,0,0,0,0,0,0,0,0,0,0,0,0,0,0,0,0,0,0,0,0,0,0,0,0,0,0,0,0,0,0,0,0,0,0,0,0,0,0,0,0,0"/>
                </v:shape>
                <v:shape id="Freeform 545" o:spid="_x0000_s1040" style="position:absolute;left:4040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" path="m105,25r-4,-7l92,11,76,33r7,7l83,54r-49,l34,41r7,-8l48,25r11,l50,1,25,10r-9,8l7,30,1,54,,66r,8l7,99r5,10l25,121r24,8l60,130r21,l94,121r14,-10l114,93,81,88r-2,9l73,101r-5,5l49,106,41,97,34,89,33,75r83,l113,44,105,25xe" fillcolor="#151313" stroked="f">
                  <v:path arrowok="t" o:connecttype="custom" o:connectlocs="105,10099;101,10092;92,10085;76,10107;83,10114;83,10128;34,10128;34,10115;41,10107;48,10099;59,10099;50,10075;25,10084;16,10092;7,10104;1,10128;0,10140;0,10148;7,10173;12,10183;25,10195;49,10203;60,10204;81,10204;94,10195;108,10185;114,10167;81,10162;79,10171;73,10175;68,10180;49,10180;41,10171;34,10163;33,10149;116,10149;113,10118;105,10099" o:connectangles="0,0,0,0,0,0,0,0,0,0,0,0,0,0,0,0,0,0,0,0,0,0,0,0,0,0,0,0,0,0,0,0,0,0,0,0,0,0"/>
                </v:shape>
                <v:shape id="Freeform 544" o:spid="_x0000_s1041" style="position:absolute;left:4040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" path="m76,33l92,11,69,1,57,,50,1r9,24l69,25r7,8xe" fillcolor="#151313" stroked="f">
                  <v:path arrowok="t" o:connecttype="custom" o:connectlocs="76,10107;92,10085;69,10075;57,10074;50,10075;59,10099;69,10099;76,10107" o:connectangles="0,0,0,0,0,0,0,0"/>
                </v:shape>
                <v:shape id="Freeform 543" o:spid="_x0000_s1042" style="position:absolute;left:4241;top:10027;width:140;height:178;visibility:visible;mso-wrap-style:square;v-text-anchor:top" coordsize="1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" path="m39,39r6,-4l53,28r30,l90,34r8,6l100,53r35,-1l134,49,125,23r-8,-9l105,7,81,,69,,49,,35,6,21,12,14,23,6,34r,34l22,82,47,95r14,4l83,104r6,3l98,110r3,4l105,118r,16l96,141r-8,7l55,148r-9,-8l37,132,34,115,,118r3,14l14,155r7,7l35,171r24,6l71,177r22,l108,171r15,-6l131,152r9,-13l140,108,133,97,126,86,114,79,102,73,76,67,51,61,44,56,39,51r,-12xe" fillcolor="#151313" stroked="f">
                  <v:path arrowok="t" o:connecttype="custom" o:connectlocs="39,10066;45,10062;53,10055;83,10055;90,10061;98,10067;100,10080;135,10079;134,10076;125,10050;117,10041;105,10034;81,10027;69,10027;49,10027;35,10033;21,10039;14,10050;6,10061;6,10095;22,10109;47,10122;61,10126;83,10131;89,10134;98,10137;101,10141;105,10145;105,10161;96,10168;88,10175;55,10175;46,10167;37,10159;34,10142;0,10145;3,10159;14,10182;21,10189;35,10198;59,10204;71,10204;93,10204;108,10198;123,10192;131,10179;140,10166;140,10135;133,10124;126,10113;114,10106;102,10100;76,10094;51,10088;44,10083;39,10078;39,10066" o:connectangles="0,0,0,0,0,0,0,0,0,0,0,0,0,0,0,0,0,0,0,0,0,0,0,0,0,0,0,0,0,0,0,0,0,0,0,0,0,0,0,0,0,0,0,0,0,0,0,0,0,0,0,0,0,0,0,0,0"/>
                </v:shape>
                <v:shape id="Freeform 542" o:spid="_x0000_s1043" style="position:absolute;left:4401;top:1007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" path="m41,130r11,l43,107r-5,-5l33,97r8,33xe" fillcolor="#151313" stroked="f">
                  <v:path arrowok="t" o:connecttype="custom" o:connectlocs="41,10204;52,10204;43,10181;38,10176;33,10171;41,10204" o:connectangles="0,0,0,0,0,0"/>
                </v:shape>
                <v:shape id="Freeform 541" o:spid="_x0000_s1044" style="position:absolute;left:4401;top:10074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" path="m33,83r6,-5l43,76,57,73,71,70r6,-2l77,86r-1,4l74,97r-6,4l60,107r-17,l52,130r10,-4l71,122r9,-8l81,118r2,6l84,127r33,l112,118r-1,-7l109,103r,-17l110,48r,-21l105,19r-4,-9l90,5,79,,33,,21,9,8,17,3,35r30,6l36,32r5,-3l46,25r22,l73,29r4,4l77,46r-9,4l45,54,28,57r-9,5l10,66,5,75,,83r,26l11,120r11,10l41,130,33,97r,-14xe" fillcolor="#151313" stroked="f">
                  <v:path arrowok="t" o:connecttype="custom" o:connectlocs="33,10157;39,10152;43,10150;57,10147;71,10144;77,10142;77,10160;76,10164;74,10171;68,10175;60,10181;43,10181;52,10204;62,10200;71,10196;80,10188;81,10192;83,10198;84,10201;117,10201;112,10192;111,10185;109,10177;109,10160;110,10122;110,10101;105,10093;101,10084;90,10079;79,10074;33,10074;21,10083;8,10091;3,10109;33,10115;36,10106;41,10103;46,10099;68,10099;73,10103;77,10107;77,10120;68,10124;45,10128;28,10131;19,10136;10,10140;5,10149;0,10157;0,10183;11,10194;22,10204;41,10204;33,10171;33,10157" o:connectangles="0,0,0,0,0,0,0,0,0,0,0,0,0,0,0,0,0,0,0,0,0,0,0,0,0,0,0,0,0,0,0,0,0,0,0,0,0,0,0,0,0,0,0,0,0,0,0,0,0,0,0,0,0,0,0"/>
                </v:shape>
                <v:shape id="Freeform 540" o:spid="_x0000_s1045" style="position:absolute;left:1219;top:103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" path="m36,102r,-42l57,60r,-16l36,44,36,,15,13r,31l,44,,60r15,l15,151r3,6l20,163r7,3l33,170r18,l60,168,57,149r-5,1l43,150r-5,-3l36,142r,-40xe" fillcolor="#151313" stroked="f">
                  <v:path arrowok="t" o:connecttype="custom" o:connectlocs="36,10435;36,10393;57,10393;57,10377;36,10377;36,10333;15,10346;15,10377;0,10377;0,10393;15,10393;15,10484;18,10490;20,10496;27,10499;33,10503;51,10503;60,10501;57,10482;52,10483;43,10483;38,10480;36,10475;36,10435" o:connectangles="0,0,0,0,0,0,0,0,0,0,0,0,0,0,0,0,0,0,0,0,0,0,0,0"/>
                </v:shape>
                <v:shape id="Freeform 539" o:spid="_x0000_s1046" style="position:absolute;left:1297;top:103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" path="m101,74l97,65,92,55,82,50,72,44r-14,l31,53,21,61,21,,,,,171r21,l21,89r4,-9l28,72r8,-5l45,62r21,l73,69r7,8l80,171r21,l101,74xe" fillcolor="#151313" stroked="f">
                  <v:path arrowok="t" o:connecttype="custom" o:connectlocs="101,10404;97,10395;92,10385;82,10380;72,10374;58,10374;31,10383;21,10391;21,10330;0,10330;0,10501;21,10501;21,10419;25,10410;28,10402;36,10397;45,10392;66,10392;73,10399;80,10407;80,10501;101,10501;101,10404" o:connectangles="0,0,0,0,0,0,0,0,0,0,0,0,0,0,0,0,0,0,0,0,0,0,0"/>
                </v:shape>
                <v:shape id="Freeform 538" o:spid="_x0000_s1047" style="position:absolute;left:1423;top:103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" path="m85,30l95,13,71,2,58,,50,1r9,16l75,17,85,30xe" fillcolor="#151313" stroked="f">
                  <v:path arrowok="t" o:connecttype="custom" o:connectlocs="85,10404;95,10387;71,10376;58,10374;50,10375;59,10391;75,10391;85,10404" o:connectangles="0,0,0,0,0,0,0,0"/>
                </v:shape>
                <v:shape id="Freeform 537" o:spid="_x0000_s1048" style="position:absolute;left:1423;top:103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10487;24,10493;48,10503;60,10504;81,10504;95,10494;109,10483;114,10464;93,10461;88,10475;80,10481;71,10487;44,10487;34,10476;23,10465;22,10444;115,10444;115,10439;113,10422;105,10399;99,10391;95,10387;85,10404;91,10411;93,10427;23,10427;24,10411;34,10401;44,10391;59,10391;50,10375;25,10384;17,10391;8,10404;1,10429;0,10440;2,10456;11,10479;16,10487" o:connectangles="0,0,0,0,0,0,0,0,0,0,0,0,0,0,0,0,0,0,0,0,0,0,0,0,0,0,0,0,0,0,0,0,0,0,0,0,0,0,0"/>
                </v:shape>
                <v:shape id="Freeform 536" o:spid="_x0000_s1049" style="position:absolute;left:4499;top:10330;width:160;height:172;visibility:visible;mso-wrap-style:square;v-text-anchor:top" coordsize="1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" path="m27,40l22,68,15,97r-5,28l5,149,1,165,,171r131,l135,152r-108,l30,135r6,-28l39,92r99,l142,73r-99,l45,63,51,35,55,19r101,l160,,36,,35,3,32,18,27,40xe" fillcolor="#151313" stroked="f">
                  <v:path arrowok="t" o:connecttype="custom" o:connectlocs="27,10370;22,10398;15,10427;10,10455;5,10479;1,10495;0,10501;131,10501;135,10482;27,10482;30,10465;36,10437;39,10422;138,10422;142,10403;43,10403;45,10393;51,10365;55,10349;156,10349;160,10330;36,10330;35,10333;32,10348;27,10370" o:connectangles="0,0,0,0,0,0,0,0,0,0,0,0,0,0,0,0,0,0,0,0,0,0,0,0,0"/>
                </v:shape>
                <v:shape id="Freeform 535" o:spid="_x0000_s1050" style="position:absolute;left:4654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" path="m22,68l16,97r-6,28l5,149,2,165,,171r22,l22,168r3,-15l30,131r6,-28l42,74,48,46,53,22,56,6,58,,36,r,3l32,18,28,40,22,68xe" fillcolor="#151313" stroked="f">
                  <v:path arrowok="t" o:connecttype="custom" o:connectlocs="22,10398;16,10427;10,10455;5,10479;2,10495;0,10501;22,10501;22,10498;25,10483;30,10461;36,10433;42,10404;48,10376;53,10352;56,10336;58,10330;36,10330;36,10333;32,10348;28,10370;22,10398" o:connectangles="0,0,0,0,0,0,0,0,0,0,0,0,0,0,0,0,0,0,0,0,0"/>
                </v:shape>
                <v:shape id="Freeform 534" o:spid="_x0000_s1051" style="position:absolute;left:4714;top:103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" path="m115,61r,-9l108,24,102,14,88,,49,,34,9,25,54,31,35,42,26,53,17r26,l87,25r8,9l102,70r11,l115,61xe" fillcolor="#151313" stroked="f">
                  <v:path arrowok="t" o:connecttype="custom" o:connectlocs="115,10435;115,10426;108,10398;102,10388;88,10374;49,10374;34,10383;25,10428;31,10409;42,10400;53,10391;79,10391;87,10399;95,10408;102,10444;113,10444;115,10435" o:connectangles="0,0,0,0,0,0,0,0,0,0,0,0,0,0,0,0,0"/>
                </v:shape>
                <v:shape id="Freeform 533" o:spid="_x0000_s1052" style="position:absolute;left:4714;top:103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" path="m95,34r,16l91,54r-66,l34,9,19,19,9,38,1,65,,77,,93r6,12l12,117r11,7l35,130r14,l77,123r10,-7l103,102r4,-15l87,85,81,98r-11,8l60,113r-23,l29,104,21,94r,-17l22,70r80,l95,34xe" fillcolor="#151313" stroked="f">
                  <v:path arrowok="t" o:connecttype="custom" o:connectlocs="95,10408;95,10424;91,10428;25,10428;34,10383;19,10393;9,10412;1,10439;0,10451;0,10467;6,10479;12,10491;23,10498;35,10504;49,10504;77,10497;87,10490;103,10476;107,10461;87,10459;81,10472;70,10480;60,10487;37,10487;29,10478;21,10468;21,10451;22,10444;102,10444;95,10408" o:connectangles="0,0,0,0,0,0,0,0,0,0,0,0,0,0,0,0,0,0,0,0,0,0,0,0,0,0,0,0,0,0"/>
                </v:shape>
                <v:shape id="Freeform 532" o:spid="_x0000_s1053" style="position:absolute;left:4848;top:1037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" path="m22,67l27,50,32,34,42,26r9,-8l75,18r7,6l89,31r,12l109,41r,-18l98,11,86,,47,,32,10,17,21,8,40,1,68,,80r,24l13,117r13,13l65,130,79,119,97,97r5,-13l81,82,75,98r-9,8l57,114r-21,l29,106,22,98r,-31xe" fillcolor="#151313" stroked="f">
                  <v:path arrowok="t" o:connecttype="custom" o:connectlocs="22,10441;27,10424;32,10408;42,10400;51,10392;75,10392;82,10398;89,10405;89,10417;109,10415;109,10397;98,10385;86,10374;47,10374;32,10384;17,10395;8,10414;1,10442;0,10454;0,10478;13,10491;26,10504;65,10504;79,10493;97,10471;102,10458;81,10456;75,10472;66,10480;57,10488;36,10488;29,10480;22,10472;22,10441" o:connectangles="0,0,0,0,0,0,0,0,0,0,0,0,0,0,0,0,0,0,0,0,0,0,0,0,0,0,0,0,0,0,0,0,0,0"/>
                </v:shape>
                <v:shape id="Freeform 531" o:spid="_x0000_s1054" style="position:absolute;left:4968;top:1033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" path="m43,45l49,18,53,,28,14,22,45,5,45,2,61r17,l17,68,12,93,6,121,3,134,,148r,13l6,165r8,6l33,171r8,-2l44,152r-5,2l27,154r-4,-4l23,143r2,-13l26,126r5,-23l37,75,40,61r21,l64,45r-21,xe" fillcolor="#151313" stroked="f">
                  <v:path arrowok="t" o:connecttype="custom" o:connectlocs="43,10377;49,10350;53,10332;28,10346;22,10377;5,10377;2,10393;19,10393;17,10400;12,10425;6,10453;3,10466;0,10480;0,10493;6,10497;14,10503;33,10503;41,10501;44,10484;39,10486;27,10486;23,10482;23,10475;25,10462;26,10458;31,10435;37,10407;40,10393;61,10393;64,10377;43,10377" o:connectangles="0,0,0,0,0,0,0,0,0,0,0,0,0,0,0,0,0,0,0,0,0,0,0,0,0,0,0,0,0,0,0"/>
                </v:shape>
                <v:shape id="Freeform 530" o:spid="_x0000_s1055" style="position:absolute;left:5030;top:10374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" path="m58,7r-9,7l39,28,44,3,26,3,23,17,17,42,11,70,6,98,1,119,,127r20,l21,121,27,94,30,77,34,63,44,40r5,-7l60,20r18,l84,24,92,5,83,,67,,58,7xe" fillcolor="#151313" stroked="f">
                  <v:path arrowok="t" o:connecttype="custom" o:connectlocs="58,10381;49,10388;39,10402;44,10377;26,10377;23,10391;17,10416;11,10444;6,10472;1,10493;0,10501;20,10501;21,10495;27,10468;30,10451;34,10437;44,10414;49,10407;60,10394;78,10394;84,10398;92,10379;83,10374;67,10374;58,10381" o:connectangles="0,0,0,0,0,0,0,0,0,0,0,0,0,0,0,0,0,0,0,0,0,0,0,0,0"/>
                </v:shape>
                <v:shape id="Freeform 529" o:spid="_x0000_s1056" style="position:absolute;left:5109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" path="m21,171r3,-14l29,133r6,-29l41,76,45,55r2,-8l26,47,23,61,18,86r-6,28l6,142,1,163,,171r21,xe" fillcolor="#151313" stroked="f">
                  <v:path arrowok="t" o:connecttype="custom" o:connectlocs="21,10501;24,10487;29,10463;35,10434;41,10406;45,10385;47,10377;26,10377;23,10391;18,10416;12,10444;6,10472;1,10493;0,10501;21,10501" o:connectangles="0,0,0,0,0,0,0,0,0,0,0,0,0,0,0"/>
                </v:shape>
                <v:shape id="Freeform 528" o:spid="_x0000_s1057" style="position:absolute;left:5109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" path="m36,l31,24r21,l57,,36,xe" fillcolor="#151313" stroked="f">
                  <v:path arrowok="t" o:connecttype="custom" o:connectlocs="36,10330;31,10354;52,10354;57,10330;36,10330" o:connectangles="0,0,0,0,0"/>
                </v:shape>
                <v:shape id="Freeform 527" o:spid="_x0000_s1058" style="position:absolute;left:5168;top:1037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" path="m22,67l27,50,32,34,42,26r9,-8l75,18r7,6l88,31r1,12l109,41r,-18l98,11,86,,47,,32,10,16,21,8,40,1,68,,80r,24l13,117r13,13l65,130,79,119,96,97r6,-13l81,82,75,98r-9,8l56,114r-20,l29,106,22,98r,-31xe" fillcolor="#151313" stroked="f">
                  <v:path arrowok="t" o:connecttype="custom" o:connectlocs="22,10441;27,10424;32,10408;42,10400;51,10392;75,10392;82,10398;88,10405;89,10417;109,10415;109,10397;98,10385;86,10374;47,10374;32,10384;16,10395;8,10414;1,10442;0,10454;0,10478;13,10491;26,10504;65,10504;79,10493;96,10471;102,10458;81,10456;75,10472;66,10480;56,10488;36,10488;29,10480;22,10472;22,10441" o:connectangles="0,0,0,0,0,0,0,0,0,0,0,0,0,0,0,0,0,0,0,0,0,0,0,0,0,0,0,0,0,0,0,0,0,0"/>
                </v:shape>
                <v:shape id="Freeform 526" o:spid="_x0000_s1059" style="position:absolute;left:5282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" path="m21,171r3,-14l29,133r6,-29l41,76,45,55r2,-8l26,47,23,61,18,86r-6,28l6,142,2,163,,171r21,xe" fillcolor="#151313" stroked="f">
                  <v:path arrowok="t" o:connecttype="custom" o:connectlocs="21,10501;24,10487;29,10463;35,10434;41,10406;45,10385;47,10377;26,10377;23,10391;18,10416;12,10444;6,10472;2,10493;0,10501;21,10501" o:connectangles="0,0,0,0,0,0,0,0,0,0,0,0,0,0,0"/>
                </v:shape>
                <v:shape id="Freeform 525" o:spid="_x0000_s1060" style="position:absolute;left:5282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" path="m36,l31,24r21,l57,,36,xe" fillcolor="#151313" stroked="f">
                  <v:path arrowok="t" o:connecttype="custom" o:connectlocs="36,10330;31,10354;52,10354;57,10330;36,10330" o:connectangles="0,0,0,0,0"/>
                </v:shape>
                <v:shape id="Freeform 524" o:spid="_x0000_s1061" style="position:absolute;left:5342;top:1033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" path="m42,45l48,18,52,,28,14,21,45,4,45,1,61r17,l16,68,11,93,5,121,3,134,,148r,13l5,165r8,6l33,171r7,-2l44,152r-6,2l26,154r-4,-4l22,143r3,-13l25,126r5,-23l36,75,39,61r21,l63,45r-21,xe" fillcolor="#151313" stroked="f">
                  <v:path arrowok="t" o:connecttype="custom" o:connectlocs="42,10377;48,10350;52,10332;28,10346;21,10377;4,10377;1,10393;18,10393;16,10400;11,10425;5,10453;3,10466;0,10480;0,10493;5,10497;13,10503;33,10503;40,10501;44,10484;38,10486;26,10486;22,10482;22,10475;25,10462;25,10458;30,10435;36,10407;39,10393;60,10393;63,10377;42,10377" o:connectangles="0,0,0,0,0,0,0,0,0,0,0,0,0,0,0,0,0,0,0,0,0,0,0,0,0,0,0,0,0,0,0"/>
                </v:shape>
                <v:shape id="Freeform 523" o:spid="_x0000_s1062" style="position:absolute;left:5395;top:10377;width:135;height:175;visibility:visible;mso-wrap-style:square;v-text-anchor:top" coordsize="13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" path="m1,152l,172r7,3l26,175r9,-7l44,161,55,141r4,-7l68,118,81,95,95,69,110,44,122,21,131,6,134,,112,r-2,4l100,22,86,46,72,72,61,92r-4,8l55,81,52,63,49,43,45,15,42,,22,r2,14l28,38r5,29l37,95r4,21l42,125r-6,12l29,148r-5,3l20,154r-12,l1,152xe" fillcolor="#151313" stroked="f">
                  <v:path arrowok="t" o:connecttype="custom" o:connectlocs="1,10529;0,10549;7,10552;26,10552;35,10545;44,10538;55,10518;59,10511;68,10495;81,10472;95,10446;110,10421;122,10398;131,10383;134,10377;112,10377;110,10381;100,10399;86,10423;72,10449;61,10469;57,10477;55,10458;52,10440;49,10420;45,10392;42,10377;22,10377;24,10391;28,10415;33,10444;37,10472;41,10493;42,10502;36,10514;29,10525;24,10528;20,10531;8,10531;1,10529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2799715</wp:posOffset>
                </wp:positionH>
                <wp:positionV relativeFrom="page">
                  <wp:posOffset>6290945</wp:posOffset>
                </wp:positionV>
                <wp:extent cx="419100" cy="295275"/>
                <wp:effectExtent l="0" t="0" r="0" b="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95275"/>
                          <a:chOff x="4409" y="9907"/>
                          <a:chExt cx="660" cy="465"/>
                        </a:xfrm>
                      </wpg:grpSpPr>
                      <wps:wsp>
                        <wps:cNvPr id="516" name="Freeform 521"/>
                        <wps:cNvSpPr>
                          <a:spLocks/>
                        </wps:cNvSpPr>
                        <wps:spPr bwMode="auto">
                          <a:xfrm>
                            <a:off x="4529" y="10027"/>
                            <a:ext cx="84" cy="175"/>
                          </a:xfrm>
                          <a:custGeom>
                            <a:avLst/>
                            <a:gdLst>
                              <a:gd name="T0" fmla="+- 0 4580 4529"/>
                              <a:gd name="T1" fmla="*/ T0 w 84"/>
                              <a:gd name="T2" fmla="+- 0 10201 10027"/>
                              <a:gd name="T3" fmla="*/ 10201 h 175"/>
                              <a:gd name="T4" fmla="+- 0 4580 4529"/>
                              <a:gd name="T5" fmla="*/ T4 w 84"/>
                              <a:gd name="T6" fmla="+- 0 10103 10027"/>
                              <a:gd name="T7" fmla="*/ 10103 h 175"/>
                              <a:gd name="T8" fmla="+- 0 4604 4529"/>
                              <a:gd name="T9" fmla="*/ T8 w 84"/>
                              <a:gd name="T10" fmla="+- 0 10103 10027"/>
                              <a:gd name="T11" fmla="*/ 10103 h 175"/>
                              <a:gd name="T12" fmla="+- 0 4604 4529"/>
                              <a:gd name="T13" fmla="*/ T12 w 84"/>
                              <a:gd name="T14" fmla="+- 0 10077 10027"/>
                              <a:gd name="T15" fmla="*/ 10077 h 175"/>
                              <a:gd name="T16" fmla="+- 0 4580 4529"/>
                              <a:gd name="T17" fmla="*/ T16 w 84"/>
                              <a:gd name="T18" fmla="+- 0 10077 10027"/>
                              <a:gd name="T19" fmla="*/ 10077 h 175"/>
                              <a:gd name="T20" fmla="+- 0 4580 4529"/>
                              <a:gd name="T21" fmla="*/ T20 w 84"/>
                              <a:gd name="T22" fmla="+- 0 10059 10027"/>
                              <a:gd name="T23" fmla="*/ 10059 h 175"/>
                              <a:gd name="T24" fmla="+- 0 4586 4529"/>
                              <a:gd name="T25" fmla="*/ T24 w 84"/>
                              <a:gd name="T26" fmla="+- 0 10052 10027"/>
                              <a:gd name="T27" fmla="*/ 10052 h 175"/>
                              <a:gd name="T28" fmla="+- 0 4600 4529"/>
                              <a:gd name="T29" fmla="*/ T28 w 84"/>
                              <a:gd name="T30" fmla="+- 0 10052 10027"/>
                              <a:gd name="T31" fmla="*/ 10052 h 175"/>
                              <a:gd name="T32" fmla="+- 0 4608 4529"/>
                              <a:gd name="T33" fmla="*/ T32 w 84"/>
                              <a:gd name="T34" fmla="+- 0 10054 10027"/>
                              <a:gd name="T35" fmla="*/ 10054 h 175"/>
                              <a:gd name="T36" fmla="+- 0 4613 4529"/>
                              <a:gd name="T37" fmla="*/ T36 w 84"/>
                              <a:gd name="T38" fmla="+- 0 10031 10027"/>
                              <a:gd name="T39" fmla="*/ 10031 h 175"/>
                              <a:gd name="T40" fmla="+- 0 4599 4529"/>
                              <a:gd name="T41" fmla="*/ T40 w 84"/>
                              <a:gd name="T42" fmla="+- 0 10027 10027"/>
                              <a:gd name="T43" fmla="*/ 10027 h 175"/>
                              <a:gd name="T44" fmla="+- 0 4571 4529"/>
                              <a:gd name="T45" fmla="*/ T44 w 84"/>
                              <a:gd name="T46" fmla="+- 0 10027 10027"/>
                              <a:gd name="T47" fmla="*/ 10027 h 175"/>
                              <a:gd name="T48" fmla="+- 0 4563 4529"/>
                              <a:gd name="T49" fmla="*/ T48 w 84"/>
                              <a:gd name="T50" fmla="+- 0 10031 10027"/>
                              <a:gd name="T51" fmla="*/ 10031 h 175"/>
                              <a:gd name="T52" fmla="+- 0 4554 4529"/>
                              <a:gd name="T53" fmla="*/ T52 w 84"/>
                              <a:gd name="T54" fmla="+- 0 10036 10027"/>
                              <a:gd name="T55" fmla="*/ 10036 h 175"/>
                              <a:gd name="T56" fmla="+- 0 4550 4529"/>
                              <a:gd name="T57" fmla="*/ T56 w 84"/>
                              <a:gd name="T58" fmla="+- 0 10044 10027"/>
                              <a:gd name="T59" fmla="*/ 10044 h 175"/>
                              <a:gd name="T60" fmla="+- 0 4547 4529"/>
                              <a:gd name="T61" fmla="*/ T60 w 84"/>
                              <a:gd name="T62" fmla="+- 0 10052 10027"/>
                              <a:gd name="T63" fmla="*/ 10052 h 175"/>
                              <a:gd name="T64" fmla="+- 0 4547 4529"/>
                              <a:gd name="T65" fmla="*/ T64 w 84"/>
                              <a:gd name="T66" fmla="+- 0 10077 10027"/>
                              <a:gd name="T67" fmla="*/ 10077 h 175"/>
                              <a:gd name="T68" fmla="+- 0 4529 4529"/>
                              <a:gd name="T69" fmla="*/ T68 w 84"/>
                              <a:gd name="T70" fmla="+- 0 10077 10027"/>
                              <a:gd name="T71" fmla="*/ 10077 h 175"/>
                              <a:gd name="T72" fmla="+- 0 4529 4529"/>
                              <a:gd name="T73" fmla="*/ T72 w 84"/>
                              <a:gd name="T74" fmla="+- 0 10103 10027"/>
                              <a:gd name="T75" fmla="*/ 10103 h 175"/>
                              <a:gd name="T76" fmla="+- 0 4547 4529"/>
                              <a:gd name="T77" fmla="*/ T76 w 84"/>
                              <a:gd name="T78" fmla="+- 0 10103 10027"/>
                              <a:gd name="T79" fmla="*/ 10103 h 175"/>
                              <a:gd name="T80" fmla="+- 0 4547 4529"/>
                              <a:gd name="T81" fmla="*/ T80 w 84"/>
                              <a:gd name="T82" fmla="+- 0 10201 10027"/>
                              <a:gd name="T83" fmla="*/ 10201 h 175"/>
                              <a:gd name="T84" fmla="+- 0 4580 4529"/>
                              <a:gd name="T85" fmla="*/ T84 w 84"/>
                              <a:gd name="T86" fmla="+- 0 10201 10027"/>
                              <a:gd name="T87" fmla="*/ 1020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" h="175">
                                <a:moveTo>
                                  <a:pt x="51" y="174"/>
                                </a:moveTo>
                                <a:lnTo>
                                  <a:pt x="51" y="76"/>
                                </a:lnTo>
                                <a:lnTo>
                                  <a:pt x="75" y="76"/>
                                </a:lnTo>
                                <a:lnTo>
                                  <a:pt x="75" y="50"/>
                                </a:lnTo>
                                <a:lnTo>
                                  <a:pt x="51" y="50"/>
                                </a:lnTo>
                                <a:lnTo>
                                  <a:pt x="51" y="32"/>
                                </a:lnTo>
                                <a:lnTo>
                                  <a:pt x="57" y="25"/>
                                </a:lnTo>
                                <a:lnTo>
                                  <a:pt x="71" y="25"/>
                                </a:lnTo>
                                <a:lnTo>
                                  <a:pt x="79" y="27"/>
                                </a:lnTo>
                                <a:lnTo>
                                  <a:pt x="84" y="4"/>
                                </a:lnTo>
                                <a:lnTo>
                                  <a:pt x="70" y="0"/>
                                </a:lnTo>
                                <a:lnTo>
                                  <a:pt x="42" y="0"/>
                                </a:lnTo>
                                <a:lnTo>
                                  <a:pt x="34" y="4"/>
                                </a:lnTo>
                                <a:lnTo>
                                  <a:pt x="25" y="9"/>
                                </a:lnTo>
                                <a:lnTo>
                                  <a:pt x="21" y="17"/>
                                </a:lnTo>
                                <a:lnTo>
                                  <a:pt x="18" y="25"/>
                                </a:lnTo>
                                <a:lnTo>
                                  <a:pt x="18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174"/>
                                </a:lnTo>
                                <a:lnTo>
                                  <a:pt x="51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20"/>
                        <wps:cNvSpPr>
                          <a:spLocks/>
                        </wps:cNvSpPr>
                        <wps:spPr bwMode="auto">
                          <a:xfrm>
                            <a:off x="4613" y="10074"/>
                            <a:ext cx="116" cy="130"/>
                          </a:xfrm>
                          <a:custGeom>
                            <a:avLst/>
                            <a:gdLst>
                              <a:gd name="T0" fmla="+- 0 4719 4613"/>
                              <a:gd name="T1" fmla="*/ T0 w 116"/>
                              <a:gd name="T2" fmla="+- 0 10099 10074"/>
                              <a:gd name="T3" fmla="*/ 10099 h 130"/>
                              <a:gd name="T4" fmla="+- 0 4714 4613"/>
                              <a:gd name="T5" fmla="*/ T4 w 116"/>
                              <a:gd name="T6" fmla="+- 0 10092 10074"/>
                              <a:gd name="T7" fmla="*/ 10092 h 130"/>
                              <a:gd name="T8" fmla="+- 0 4706 4613"/>
                              <a:gd name="T9" fmla="*/ T8 w 116"/>
                              <a:gd name="T10" fmla="+- 0 10085 10074"/>
                              <a:gd name="T11" fmla="*/ 10085 h 130"/>
                              <a:gd name="T12" fmla="+- 0 4689 4613"/>
                              <a:gd name="T13" fmla="*/ T12 w 116"/>
                              <a:gd name="T14" fmla="+- 0 10107 10074"/>
                              <a:gd name="T15" fmla="*/ 10107 h 130"/>
                              <a:gd name="T16" fmla="+- 0 4697 4613"/>
                              <a:gd name="T17" fmla="*/ T16 w 116"/>
                              <a:gd name="T18" fmla="+- 0 10114 10074"/>
                              <a:gd name="T19" fmla="*/ 10114 h 130"/>
                              <a:gd name="T20" fmla="+- 0 4697 4613"/>
                              <a:gd name="T21" fmla="*/ T20 w 116"/>
                              <a:gd name="T22" fmla="+- 0 10128 10074"/>
                              <a:gd name="T23" fmla="*/ 10128 h 130"/>
                              <a:gd name="T24" fmla="+- 0 4648 4613"/>
                              <a:gd name="T25" fmla="*/ T24 w 116"/>
                              <a:gd name="T26" fmla="+- 0 10128 10074"/>
                              <a:gd name="T27" fmla="*/ 10128 h 130"/>
                              <a:gd name="T28" fmla="+- 0 4648 4613"/>
                              <a:gd name="T29" fmla="*/ T28 w 116"/>
                              <a:gd name="T30" fmla="+- 0 10115 10074"/>
                              <a:gd name="T31" fmla="*/ 10115 h 130"/>
                              <a:gd name="T32" fmla="+- 0 4655 4613"/>
                              <a:gd name="T33" fmla="*/ T32 w 116"/>
                              <a:gd name="T34" fmla="+- 0 10107 10074"/>
                              <a:gd name="T35" fmla="*/ 10107 h 130"/>
                              <a:gd name="T36" fmla="+- 0 4662 4613"/>
                              <a:gd name="T37" fmla="*/ T36 w 116"/>
                              <a:gd name="T38" fmla="+- 0 10099 10074"/>
                              <a:gd name="T39" fmla="*/ 10099 h 130"/>
                              <a:gd name="T40" fmla="+- 0 4672 4613"/>
                              <a:gd name="T41" fmla="*/ T40 w 116"/>
                              <a:gd name="T42" fmla="+- 0 10099 10074"/>
                              <a:gd name="T43" fmla="*/ 10099 h 130"/>
                              <a:gd name="T44" fmla="+- 0 4663 4613"/>
                              <a:gd name="T45" fmla="*/ T44 w 116"/>
                              <a:gd name="T46" fmla="+- 0 10075 10074"/>
                              <a:gd name="T47" fmla="*/ 10075 h 130"/>
                              <a:gd name="T48" fmla="+- 0 4639 4613"/>
                              <a:gd name="T49" fmla="*/ T48 w 116"/>
                              <a:gd name="T50" fmla="+- 0 10084 10074"/>
                              <a:gd name="T51" fmla="*/ 10084 h 130"/>
                              <a:gd name="T52" fmla="+- 0 4629 4613"/>
                              <a:gd name="T53" fmla="*/ T52 w 116"/>
                              <a:gd name="T54" fmla="+- 0 10092 10074"/>
                              <a:gd name="T55" fmla="*/ 10092 h 130"/>
                              <a:gd name="T56" fmla="+- 0 4621 4613"/>
                              <a:gd name="T57" fmla="*/ T56 w 116"/>
                              <a:gd name="T58" fmla="+- 0 10104 10074"/>
                              <a:gd name="T59" fmla="*/ 10104 h 130"/>
                              <a:gd name="T60" fmla="+- 0 4614 4613"/>
                              <a:gd name="T61" fmla="*/ T60 w 116"/>
                              <a:gd name="T62" fmla="+- 0 10128 10074"/>
                              <a:gd name="T63" fmla="*/ 10128 h 130"/>
                              <a:gd name="T64" fmla="+- 0 4613 4613"/>
                              <a:gd name="T65" fmla="*/ T64 w 116"/>
                              <a:gd name="T66" fmla="+- 0 10140 10074"/>
                              <a:gd name="T67" fmla="*/ 10140 h 130"/>
                              <a:gd name="T68" fmla="+- 0 4614 4613"/>
                              <a:gd name="T69" fmla="*/ T68 w 116"/>
                              <a:gd name="T70" fmla="+- 0 10148 10074"/>
                              <a:gd name="T71" fmla="*/ 10148 h 130"/>
                              <a:gd name="T72" fmla="+- 0 4620 4613"/>
                              <a:gd name="T73" fmla="*/ T72 w 116"/>
                              <a:gd name="T74" fmla="+- 0 10173 10074"/>
                              <a:gd name="T75" fmla="*/ 10173 h 130"/>
                              <a:gd name="T76" fmla="+- 0 4626 4613"/>
                              <a:gd name="T77" fmla="*/ T76 w 116"/>
                              <a:gd name="T78" fmla="+- 0 10183 10074"/>
                              <a:gd name="T79" fmla="*/ 10183 h 130"/>
                              <a:gd name="T80" fmla="+- 0 4639 4613"/>
                              <a:gd name="T81" fmla="*/ T80 w 116"/>
                              <a:gd name="T82" fmla="+- 0 10195 10074"/>
                              <a:gd name="T83" fmla="*/ 10195 h 130"/>
                              <a:gd name="T84" fmla="+- 0 4662 4613"/>
                              <a:gd name="T85" fmla="*/ T84 w 116"/>
                              <a:gd name="T86" fmla="+- 0 10203 10074"/>
                              <a:gd name="T87" fmla="*/ 10203 h 130"/>
                              <a:gd name="T88" fmla="+- 0 4674 4613"/>
                              <a:gd name="T89" fmla="*/ T88 w 116"/>
                              <a:gd name="T90" fmla="+- 0 10204 10074"/>
                              <a:gd name="T91" fmla="*/ 10204 h 130"/>
                              <a:gd name="T92" fmla="+- 0 4694 4613"/>
                              <a:gd name="T93" fmla="*/ T92 w 116"/>
                              <a:gd name="T94" fmla="+- 0 10204 10074"/>
                              <a:gd name="T95" fmla="*/ 10204 h 130"/>
                              <a:gd name="T96" fmla="+- 0 4708 4613"/>
                              <a:gd name="T97" fmla="*/ T96 w 116"/>
                              <a:gd name="T98" fmla="+- 0 10195 10074"/>
                              <a:gd name="T99" fmla="*/ 10195 h 130"/>
                              <a:gd name="T100" fmla="+- 0 4721 4613"/>
                              <a:gd name="T101" fmla="*/ T100 w 116"/>
                              <a:gd name="T102" fmla="+- 0 10185 10074"/>
                              <a:gd name="T103" fmla="*/ 10185 h 130"/>
                              <a:gd name="T104" fmla="+- 0 4728 4613"/>
                              <a:gd name="T105" fmla="*/ T104 w 116"/>
                              <a:gd name="T106" fmla="+- 0 10167 10074"/>
                              <a:gd name="T107" fmla="*/ 10167 h 130"/>
                              <a:gd name="T108" fmla="+- 0 4695 4613"/>
                              <a:gd name="T109" fmla="*/ T108 w 116"/>
                              <a:gd name="T110" fmla="+- 0 10162 10074"/>
                              <a:gd name="T111" fmla="*/ 10162 h 130"/>
                              <a:gd name="T112" fmla="+- 0 4692 4613"/>
                              <a:gd name="T113" fmla="*/ T112 w 116"/>
                              <a:gd name="T114" fmla="+- 0 10171 10074"/>
                              <a:gd name="T115" fmla="*/ 10171 h 130"/>
                              <a:gd name="T116" fmla="+- 0 4687 4613"/>
                              <a:gd name="T117" fmla="*/ T116 w 116"/>
                              <a:gd name="T118" fmla="+- 0 10175 10074"/>
                              <a:gd name="T119" fmla="*/ 10175 h 130"/>
                              <a:gd name="T120" fmla="+- 0 4682 4613"/>
                              <a:gd name="T121" fmla="*/ T120 w 116"/>
                              <a:gd name="T122" fmla="+- 0 10180 10074"/>
                              <a:gd name="T123" fmla="*/ 10180 h 130"/>
                              <a:gd name="T124" fmla="+- 0 4663 4613"/>
                              <a:gd name="T125" fmla="*/ T124 w 116"/>
                              <a:gd name="T126" fmla="+- 0 10180 10074"/>
                              <a:gd name="T127" fmla="*/ 10180 h 130"/>
                              <a:gd name="T128" fmla="+- 0 4655 4613"/>
                              <a:gd name="T129" fmla="*/ T128 w 116"/>
                              <a:gd name="T130" fmla="+- 0 10171 10074"/>
                              <a:gd name="T131" fmla="*/ 10171 h 130"/>
                              <a:gd name="T132" fmla="+- 0 4647 4613"/>
                              <a:gd name="T133" fmla="*/ T132 w 116"/>
                              <a:gd name="T134" fmla="+- 0 10163 10074"/>
                              <a:gd name="T135" fmla="*/ 10163 h 130"/>
                              <a:gd name="T136" fmla="+- 0 4647 4613"/>
                              <a:gd name="T137" fmla="*/ T136 w 116"/>
                              <a:gd name="T138" fmla="+- 0 10149 10074"/>
                              <a:gd name="T139" fmla="*/ 10149 h 130"/>
                              <a:gd name="T140" fmla="+- 0 4730 4613"/>
                              <a:gd name="T141" fmla="*/ T140 w 116"/>
                              <a:gd name="T142" fmla="+- 0 10149 10074"/>
                              <a:gd name="T143" fmla="*/ 10149 h 130"/>
                              <a:gd name="T144" fmla="+- 0 4726 4613"/>
                              <a:gd name="T145" fmla="*/ T144 w 116"/>
                              <a:gd name="T146" fmla="+- 0 10118 10074"/>
                              <a:gd name="T147" fmla="*/ 10118 h 130"/>
                              <a:gd name="T148" fmla="+- 0 4719 4613"/>
                              <a:gd name="T149" fmla="*/ T148 w 116"/>
                              <a:gd name="T150" fmla="+- 0 10099 10074"/>
                              <a:gd name="T151" fmla="*/ 100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4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4613" y="10074"/>
                            <a:ext cx="116" cy="130"/>
                          </a:xfrm>
                          <a:custGeom>
                            <a:avLst/>
                            <a:gdLst>
                              <a:gd name="T0" fmla="+- 0 4689 4613"/>
                              <a:gd name="T1" fmla="*/ T0 w 116"/>
                              <a:gd name="T2" fmla="+- 0 10107 10074"/>
                              <a:gd name="T3" fmla="*/ 10107 h 130"/>
                              <a:gd name="T4" fmla="+- 0 4706 4613"/>
                              <a:gd name="T5" fmla="*/ T4 w 116"/>
                              <a:gd name="T6" fmla="+- 0 10085 10074"/>
                              <a:gd name="T7" fmla="*/ 10085 h 130"/>
                              <a:gd name="T8" fmla="+- 0 4682 4613"/>
                              <a:gd name="T9" fmla="*/ T8 w 116"/>
                              <a:gd name="T10" fmla="+- 0 10075 10074"/>
                              <a:gd name="T11" fmla="*/ 10075 h 130"/>
                              <a:gd name="T12" fmla="+- 0 4670 4613"/>
                              <a:gd name="T13" fmla="*/ T12 w 116"/>
                              <a:gd name="T14" fmla="+- 0 10074 10074"/>
                              <a:gd name="T15" fmla="*/ 10074 h 130"/>
                              <a:gd name="T16" fmla="+- 0 4663 4613"/>
                              <a:gd name="T17" fmla="*/ T16 w 116"/>
                              <a:gd name="T18" fmla="+- 0 10075 10074"/>
                              <a:gd name="T19" fmla="*/ 10075 h 130"/>
                              <a:gd name="T20" fmla="+- 0 4672 4613"/>
                              <a:gd name="T21" fmla="*/ T20 w 116"/>
                              <a:gd name="T22" fmla="+- 0 10099 10074"/>
                              <a:gd name="T23" fmla="*/ 10099 h 130"/>
                              <a:gd name="T24" fmla="+- 0 4682 4613"/>
                              <a:gd name="T25" fmla="*/ T24 w 116"/>
                              <a:gd name="T26" fmla="+- 0 10099 10074"/>
                              <a:gd name="T27" fmla="*/ 10099 h 130"/>
                              <a:gd name="T28" fmla="+- 0 4689 4613"/>
                              <a:gd name="T29" fmla="*/ T28 w 116"/>
                              <a:gd name="T30" fmla="+- 0 10107 10074"/>
                              <a:gd name="T31" fmla="*/ 101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18"/>
                        <wps:cNvSpPr>
                          <a:spLocks/>
                        </wps:cNvSpPr>
                        <wps:spPr bwMode="auto">
                          <a:xfrm>
                            <a:off x="4743" y="10033"/>
                            <a:ext cx="73" cy="171"/>
                          </a:xfrm>
                          <a:custGeom>
                            <a:avLst/>
                            <a:gdLst>
                              <a:gd name="T0" fmla="+- 0 4791 4743"/>
                              <a:gd name="T1" fmla="*/ T0 w 73"/>
                              <a:gd name="T2" fmla="+- 0 10033 10033"/>
                              <a:gd name="T3" fmla="*/ 10033 h 171"/>
                              <a:gd name="T4" fmla="+- 0 4758 4743"/>
                              <a:gd name="T5" fmla="*/ T4 w 73"/>
                              <a:gd name="T6" fmla="+- 0 10052 10033"/>
                              <a:gd name="T7" fmla="*/ 10052 h 171"/>
                              <a:gd name="T8" fmla="+- 0 4758 4743"/>
                              <a:gd name="T9" fmla="*/ T8 w 73"/>
                              <a:gd name="T10" fmla="+- 0 10077 10033"/>
                              <a:gd name="T11" fmla="*/ 10077 h 171"/>
                              <a:gd name="T12" fmla="+- 0 4743 4743"/>
                              <a:gd name="T13" fmla="*/ T12 w 73"/>
                              <a:gd name="T14" fmla="+- 0 10077 10033"/>
                              <a:gd name="T15" fmla="*/ 10077 h 171"/>
                              <a:gd name="T16" fmla="+- 0 4743 4743"/>
                              <a:gd name="T17" fmla="*/ T16 w 73"/>
                              <a:gd name="T18" fmla="+- 0 10103 10033"/>
                              <a:gd name="T19" fmla="*/ 10103 h 171"/>
                              <a:gd name="T20" fmla="+- 0 4758 4743"/>
                              <a:gd name="T21" fmla="*/ T20 w 73"/>
                              <a:gd name="T22" fmla="+- 0 10103 10033"/>
                              <a:gd name="T23" fmla="*/ 10103 h 171"/>
                              <a:gd name="T24" fmla="+- 0 4758 4743"/>
                              <a:gd name="T25" fmla="*/ T24 w 73"/>
                              <a:gd name="T26" fmla="+- 0 10175 10033"/>
                              <a:gd name="T27" fmla="*/ 10175 h 171"/>
                              <a:gd name="T28" fmla="+- 0 4759 4743"/>
                              <a:gd name="T29" fmla="*/ T28 w 73"/>
                              <a:gd name="T30" fmla="+- 0 10181 10033"/>
                              <a:gd name="T31" fmla="*/ 10181 h 171"/>
                              <a:gd name="T32" fmla="+- 0 4760 4743"/>
                              <a:gd name="T33" fmla="*/ T32 w 73"/>
                              <a:gd name="T34" fmla="+- 0 10189 10033"/>
                              <a:gd name="T35" fmla="*/ 10189 h 171"/>
                              <a:gd name="T36" fmla="+- 0 4764 4743"/>
                              <a:gd name="T37" fmla="*/ T36 w 73"/>
                              <a:gd name="T38" fmla="+- 0 10193 10033"/>
                              <a:gd name="T39" fmla="*/ 10193 h 171"/>
                              <a:gd name="T40" fmla="+- 0 4767 4743"/>
                              <a:gd name="T41" fmla="*/ T40 w 73"/>
                              <a:gd name="T42" fmla="+- 0 10198 10033"/>
                              <a:gd name="T43" fmla="*/ 10198 h 171"/>
                              <a:gd name="T44" fmla="+- 0 4774 4743"/>
                              <a:gd name="T45" fmla="*/ T44 w 73"/>
                              <a:gd name="T46" fmla="+- 0 10201 10033"/>
                              <a:gd name="T47" fmla="*/ 10201 h 171"/>
                              <a:gd name="T48" fmla="+- 0 4781 4743"/>
                              <a:gd name="T49" fmla="*/ T48 w 73"/>
                              <a:gd name="T50" fmla="+- 0 10204 10033"/>
                              <a:gd name="T51" fmla="*/ 10204 h 171"/>
                              <a:gd name="T52" fmla="+- 0 4805 4743"/>
                              <a:gd name="T53" fmla="*/ T52 w 73"/>
                              <a:gd name="T54" fmla="+- 0 10204 10033"/>
                              <a:gd name="T55" fmla="*/ 10204 h 171"/>
                              <a:gd name="T56" fmla="+- 0 4816 4743"/>
                              <a:gd name="T57" fmla="*/ T56 w 73"/>
                              <a:gd name="T58" fmla="+- 0 10199 10033"/>
                              <a:gd name="T59" fmla="*/ 10199 h 171"/>
                              <a:gd name="T60" fmla="+- 0 4813 4743"/>
                              <a:gd name="T61" fmla="*/ T60 w 73"/>
                              <a:gd name="T62" fmla="+- 0 10174 10033"/>
                              <a:gd name="T63" fmla="*/ 10174 h 171"/>
                              <a:gd name="T64" fmla="+- 0 4805 4743"/>
                              <a:gd name="T65" fmla="*/ T64 w 73"/>
                              <a:gd name="T66" fmla="+- 0 10177 10033"/>
                              <a:gd name="T67" fmla="*/ 10177 h 171"/>
                              <a:gd name="T68" fmla="+- 0 4797 4743"/>
                              <a:gd name="T69" fmla="*/ T68 w 73"/>
                              <a:gd name="T70" fmla="+- 0 10177 10033"/>
                              <a:gd name="T71" fmla="*/ 10177 h 171"/>
                              <a:gd name="T72" fmla="+- 0 4792 4743"/>
                              <a:gd name="T73" fmla="*/ T72 w 73"/>
                              <a:gd name="T74" fmla="+- 0 10174 10033"/>
                              <a:gd name="T75" fmla="*/ 10174 h 171"/>
                              <a:gd name="T76" fmla="+- 0 4791 4743"/>
                              <a:gd name="T77" fmla="*/ T76 w 73"/>
                              <a:gd name="T78" fmla="+- 0 10169 10033"/>
                              <a:gd name="T79" fmla="*/ 10169 h 171"/>
                              <a:gd name="T80" fmla="+- 0 4791 4743"/>
                              <a:gd name="T81" fmla="*/ T80 w 73"/>
                              <a:gd name="T82" fmla="+- 0 10103 10033"/>
                              <a:gd name="T83" fmla="*/ 10103 h 171"/>
                              <a:gd name="T84" fmla="+- 0 4813 4743"/>
                              <a:gd name="T85" fmla="*/ T84 w 73"/>
                              <a:gd name="T86" fmla="+- 0 10103 10033"/>
                              <a:gd name="T87" fmla="*/ 10103 h 171"/>
                              <a:gd name="T88" fmla="+- 0 4813 4743"/>
                              <a:gd name="T89" fmla="*/ T88 w 73"/>
                              <a:gd name="T90" fmla="+- 0 10077 10033"/>
                              <a:gd name="T91" fmla="*/ 10077 h 171"/>
                              <a:gd name="T92" fmla="+- 0 4791 4743"/>
                              <a:gd name="T93" fmla="*/ T92 w 73"/>
                              <a:gd name="T94" fmla="+- 0 10077 10033"/>
                              <a:gd name="T95" fmla="*/ 10077 h 171"/>
                              <a:gd name="T96" fmla="+- 0 4791 4743"/>
                              <a:gd name="T97" fmla="*/ T96 w 73"/>
                              <a:gd name="T98" fmla="+- 0 10033 10033"/>
                              <a:gd name="T99" fmla="*/ 1003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17"/>
                        <wps:cNvSpPr>
                          <a:spLocks/>
                        </wps:cNvSpPr>
                        <wps:spPr bwMode="auto">
                          <a:xfrm>
                            <a:off x="4821" y="10077"/>
                            <a:ext cx="128" cy="175"/>
                          </a:xfrm>
                          <a:custGeom>
                            <a:avLst/>
                            <a:gdLst>
                              <a:gd name="T0" fmla="+- 0 4829 4821"/>
                              <a:gd name="T1" fmla="*/ T0 w 128"/>
                              <a:gd name="T2" fmla="+- 0 10224 10077"/>
                              <a:gd name="T3" fmla="*/ 10224 h 175"/>
                              <a:gd name="T4" fmla="+- 0 4832 4821"/>
                              <a:gd name="T5" fmla="*/ T4 w 128"/>
                              <a:gd name="T6" fmla="+- 0 10250 10077"/>
                              <a:gd name="T7" fmla="*/ 10250 h 175"/>
                              <a:gd name="T8" fmla="+- 0 4841 4821"/>
                              <a:gd name="T9" fmla="*/ T8 w 128"/>
                              <a:gd name="T10" fmla="+- 0 10252 10077"/>
                              <a:gd name="T11" fmla="*/ 10252 h 175"/>
                              <a:gd name="T12" fmla="+- 0 4860 4821"/>
                              <a:gd name="T13" fmla="*/ T12 w 128"/>
                              <a:gd name="T14" fmla="+- 0 10252 10077"/>
                              <a:gd name="T15" fmla="*/ 10252 h 175"/>
                              <a:gd name="T16" fmla="+- 0 4867 4821"/>
                              <a:gd name="T17" fmla="*/ T16 w 128"/>
                              <a:gd name="T18" fmla="+- 0 10250 10077"/>
                              <a:gd name="T19" fmla="*/ 10250 h 175"/>
                              <a:gd name="T20" fmla="+- 0 4875 4821"/>
                              <a:gd name="T21" fmla="*/ T20 w 128"/>
                              <a:gd name="T22" fmla="+- 0 10248 10077"/>
                              <a:gd name="T23" fmla="*/ 10248 h 175"/>
                              <a:gd name="T24" fmla="+- 0 4880 4821"/>
                              <a:gd name="T25" fmla="*/ T24 w 128"/>
                              <a:gd name="T26" fmla="+- 0 10244 10077"/>
                              <a:gd name="T27" fmla="*/ 10244 h 175"/>
                              <a:gd name="T28" fmla="+- 0 4885 4821"/>
                              <a:gd name="T29" fmla="*/ T28 w 128"/>
                              <a:gd name="T30" fmla="+- 0 10241 10077"/>
                              <a:gd name="T31" fmla="*/ 10241 h 175"/>
                              <a:gd name="T32" fmla="+- 0 4889 4821"/>
                              <a:gd name="T33" fmla="*/ T32 w 128"/>
                              <a:gd name="T34" fmla="+- 0 10235 10077"/>
                              <a:gd name="T35" fmla="*/ 10235 h 175"/>
                              <a:gd name="T36" fmla="+- 0 4893 4821"/>
                              <a:gd name="T37" fmla="*/ T36 w 128"/>
                              <a:gd name="T38" fmla="+- 0 10229 10077"/>
                              <a:gd name="T39" fmla="*/ 10229 h 175"/>
                              <a:gd name="T40" fmla="+- 0 4897 4821"/>
                              <a:gd name="T41" fmla="*/ T40 w 128"/>
                              <a:gd name="T42" fmla="+- 0 10218 10077"/>
                              <a:gd name="T43" fmla="*/ 10218 h 175"/>
                              <a:gd name="T44" fmla="+- 0 4905 4821"/>
                              <a:gd name="T45" fmla="*/ T44 w 128"/>
                              <a:gd name="T46" fmla="+- 0 10197 10077"/>
                              <a:gd name="T47" fmla="*/ 10197 h 175"/>
                              <a:gd name="T48" fmla="+- 0 4910 4821"/>
                              <a:gd name="T49" fmla="*/ T48 w 128"/>
                              <a:gd name="T50" fmla="+- 0 10182 10077"/>
                              <a:gd name="T51" fmla="*/ 10182 h 175"/>
                              <a:gd name="T52" fmla="+- 0 4919 4821"/>
                              <a:gd name="T53" fmla="*/ T52 w 128"/>
                              <a:gd name="T54" fmla="+- 0 10159 10077"/>
                              <a:gd name="T55" fmla="*/ 10159 h 175"/>
                              <a:gd name="T56" fmla="+- 0 4929 4821"/>
                              <a:gd name="T57" fmla="*/ T56 w 128"/>
                              <a:gd name="T58" fmla="+- 0 10131 10077"/>
                              <a:gd name="T59" fmla="*/ 10131 h 175"/>
                              <a:gd name="T60" fmla="+- 0 4938 4821"/>
                              <a:gd name="T61" fmla="*/ T60 w 128"/>
                              <a:gd name="T62" fmla="+- 0 10105 10077"/>
                              <a:gd name="T63" fmla="*/ 10105 h 175"/>
                              <a:gd name="T64" fmla="+- 0 4946 4821"/>
                              <a:gd name="T65" fmla="*/ T64 w 128"/>
                              <a:gd name="T66" fmla="+- 0 10085 10077"/>
                              <a:gd name="T67" fmla="*/ 10085 h 175"/>
                              <a:gd name="T68" fmla="+- 0 4949 4821"/>
                              <a:gd name="T69" fmla="*/ T68 w 128"/>
                              <a:gd name="T70" fmla="+- 0 10077 10077"/>
                              <a:gd name="T71" fmla="*/ 10077 h 175"/>
                              <a:gd name="T72" fmla="+- 0 4915 4821"/>
                              <a:gd name="T73" fmla="*/ T72 w 128"/>
                              <a:gd name="T74" fmla="+- 0 10077 10077"/>
                              <a:gd name="T75" fmla="*/ 10077 h 175"/>
                              <a:gd name="T76" fmla="+- 0 4913 4821"/>
                              <a:gd name="T77" fmla="*/ T76 w 128"/>
                              <a:gd name="T78" fmla="+- 0 10082 10077"/>
                              <a:gd name="T79" fmla="*/ 10082 h 175"/>
                              <a:gd name="T80" fmla="+- 0 4906 4821"/>
                              <a:gd name="T81" fmla="*/ T80 w 128"/>
                              <a:gd name="T82" fmla="+- 0 10102 10077"/>
                              <a:gd name="T83" fmla="*/ 10102 h 175"/>
                              <a:gd name="T84" fmla="+- 0 4897 4821"/>
                              <a:gd name="T85" fmla="*/ T84 w 128"/>
                              <a:gd name="T86" fmla="+- 0 10130 10077"/>
                              <a:gd name="T87" fmla="*/ 10130 h 175"/>
                              <a:gd name="T88" fmla="+- 0 4889 4821"/>
                              <a:gd name="T89" fmla="*/ T88 w 128"/>
                              <a:gd name="T90" fmla="+- 0 10155 10077"/>
                              <a:gd name="T91" fmla="*/ 10155 h 175"/>
                              <a:gd name="T92" fmla="+- 0 4886 4821"/>
                              <a:gd name="T93" fmla="*/ T92 w 128"/>
                              <a:gd name="T94" fmla="+- 0 10165 10077"/>
                              <a:gd name="T95" fmla="*/ 10165 h 175"/>
                              <a:gd name="T96" fmla="+- 0 4884 4821"/>
                              <a:gd name="T97" fmla="*/ T96 w 128"/>
                              <a:gd name="T98" fmla="+- 0 10160 10077"/>
                              <a:gd name="T99" fmla="*/ 10160 h 175"/>
                              <a:gd name="T100" fmla="+- 0 4877 4821"/>
                              <a:gd name="T101" fmla="*/ T100 w 128"/>
                              <a:gd name="T102" fmla="+- 0 10140 10077"/>
                              <a:gd name="T103" fmla="*/ 10140 h 175"/>
                              <a:gd name="T104" fmla="+- 0 4868 4821"/>
                              <a:gd name="T105" fmla="*/ T104 w 128"/>
                              <a:gd name="T106" fmla="+- 0 10112 10077"/>
                              <a:gd name="T107" fmla="*/ 10112 h 175"/>
                              <a:gd name="T108" fmla="+- 0 4859 4821"/>
                              <a:gd name="T109" fmla="*/ T108 w 128"/>
                              <a:gd name="T110" fmla="+- 0 10087 10077"/>
                              <a:gd name="T111" fmla="*/ 10087 h 175"/>
                              <a:gd name="T112" fmla="+- 0 4856 4821"/>
                              <a:gd name="T113" fmla="*/ T112 w 128"/>
                              <a:gd name="T114" fmla="+- 0 10077 10077"/>
                              <a:gd name="T115" fmla="*/ 10077 h 175"/>
                              <a:gd name="T116" fmla="+- 0 4821 4821"/>
                              <a:gd name="T117" fmla="*/ T116 w 128"/>
                              <a:gd name="T118" fmla="+- 0 10077 10077"/>
                              <a:gd name="T119" fmla="*/ 10077 h 175"/>
                              <a:gd name="T120" fmla="+- 0 4822 4821"/>
                              <a:gd name="T121" fmla="*/ T120 w 128"/>
                              <a:gd name="T122" fmla="+- 0 10080 10077"/>
                              <a:gd name="T123" fmla="*/ 10080 h 175"/>
                              <a:gd name="T124" fmla="+- 0 4828 4821"/>
                              <a:gd name="T125" fmla="*/ T124 w 128"/>
                              <a:gd name="T126" fmla="+- 0 10096 10077"/>
                              <a:gd name="T127" fmla="*/ 10096 h 175"/>
                              <a:gd name="T128" fmla="+- 0 4837 4821"/>
                              <a:gd name="T129" fmla="*/ T128 w 128"/>
                              <a:gd name="T130" fmla="+- 0 10121 10077"/>
                              <a:gd name="T131" fmla="*/ 10121 h 175"/>
                              <a:gd name="T132" fmla="+- 0 4848 4821"/>
                              <a:gd name="T133" fmla="*/ T132 w 128"/>
                              <a:gd name="T134" fmla="+- 0 10149 10077"/>
                              <a:gd name="T135" fmla="*/ 10149 h 175"/>
                              <a:gd name="T136" fmla="+- 0 4858 4821"/>
                              <a:gd name="T137" fmla="*/ T136 w 128"/>
                              <a:gd name="T138" fmla="+- 0 10175 10077"/>
                              <a:gd name="T139" fmla="*/ 10175 h 175"/>
                              <a:gd name="T140" fmla="+- 0 4865 4821"/>
                              <a:gd name="T141" fmla="*/ T140 w 128"/>
                              <a:gd name="T142" fmla="+- 0 10194 10077"/>
                              <a:gd name="T143" fmla="*/ 10194 h 175"/>
                              <a:gd name="T144" fmla="+- 0 4868 4821"/>
                              <a:gd name="T145" fmla="*/ T144 w 128"/>
                              <a:gd name="T146" fmla="+- 0 10202 10077"/>
                              <a:gd name="T147" fmla="*/ 10202 h 175"/>
                              <a:gd name="T148" fmla="+- 0 4865 4821"/>
                              <a:gd name="T149" fmla="*/ T148 w 128"/>
                              <a:gd name="T150" fmla="+- 0 10212 10077"/>
                              <a:gd name="T151" fmla="*/ 10212 h 175"/>
                              <a:gd name="T152" fmla="+- 0 4860 4821"/>
                              <a:gd name="T153" fmla="*/ T152 w 128"/>
                              <a:gd name="T154" fmla="+- 0 10219 10077"/>
                              <a:gd name="T155" fmla="*/ 10219 h 175"/>
                              <a:gd name="T156" fmla="+- 0 4854 4821"/>
                              <a:gd name="T157" fmla="*/ T156 w 128"/>
                              <a:gd name="T158" fmla="+- 0 10226 10077"/>
                              <a:gd name="T159" fmla="*/ 10226 h 175"/>
                              <a:gd name="T160" fmla="+- 0 4836 4821"/>
                              <a:gd name="T161" fmla="*/ T160 w 128"/>
                              <a:gd name="T162" fmla="+- 0 10226 10077"/>
                              <a:gd name="T163" fmla="*/ 10226 h 175"/>
                              <a:gd name="T164" fmla="+- 0 4829 4821"/>
                              <a:gd name="T165" fmla="*/ T164 w 128"/>
                              <a:gd name="T166" fmla="+- 0 10224 10077"/>
                              <a:gd name="T167" fmla="*/ 1022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8" y="147"/>
                                </a:moveTo>
                                <a:lnTo>
                                  <a:pt x="11" y="173"/>
                                </a:lnTo>
                                <a:lnTo>
                                  <a:pt x="20" y="175"/>
                                </a:lnTo>
                                <a:lnTo>
                                  <a:pt x="39" y="175"/>
                                </a:lnTo>
                                <a:lnTo>
                                  <a:pt x="46" y="173"/>
                                </a:lnTo>
                                <a:lnTo>
                                  <a:pt x="54" y="171"/>
                                </a:lnTo>
                                <a:lnTo>
                                  <a:pt x="59" y="167"/>
                                </a:lnTo>
                                <a:lnTo>
                                  <a:pt x="64" y="164"/>
                                </a:lnTo>
                                <a:lnTo>
                                  <a:pt x="68" y="158"/>
                                </a:lnTo>
                                <a:lnTo>
                                  <a:pt x="72" y="152"/>
                                </a:lnTo>
                                <a:lnTo>
                                  <a:pt x="76" y="141"/>
                                </a:lnTo>
                                <a:lnTo>
                                  <a:pt x="84" y="120"/>
                                </a:lnTo>
                                <a:lnTo>
                                  <a:pt x="89" y="105"/>
                                </a:lnTo>
                                <a:lnTo>
                                  <a:pt x="98" y="82"/>
                                </a:lnTo>
                                <a:lnTo>
                                  <a:pt x="108" y="54"/>
                                </a:lnTo>
                                <a:lnTo>
                                  <a:pt x="117" y="28"/>
                                </a:lnTo>
                                <a:lnTo>
                                  <a:pt x="125" y="8"/>
                                </a:lnTo>
                                <a:lnTo>
                                  <a:pt x="128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85" y="25"/>
                                </a:lnTo>
                                <a:lnTo>
                                  <a:pt x="76" y="53"/>
                                </a:lnTo>
                                <a:lnTo>
                                  <a:pt x="68" y="78"/>
                                </a:lnTo>
                                <a:lnTo>
                                  <a:pt x="65" y="88"/>
                                </a:lnTo>
                                <a:lnTo>
                                  <a:pt x="63" y="83"/>
                                </a:lnTo>
                                <a:lnTo>
                                  <a:pt x="56" y="63"/>
                                </a:lnTo>
                                <a:lnTo>
                                  <a:pt x="47" y="35"/>
                                </a:lnTo>
                                <a:lnTo>
                                  <a:pt x="38" y="10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7" y="19"/>
                                </a:lnTo>
                                <a:lnTo>
                                  <a:pt x="16" y="44"/>
                                </a:lnTo>
                                <a:lnTo>
                                  <a:pt x="27" y="72"/>
                                </a:lnTo>
                                <a:lnTo>
                                  <a:pt x="37" y="98"/>
                                </a:lnTo>
                                <a:lnTo>
                                  <a:pt x="44" y="117"/>
                                </a:lnTo>
                                <a:lnTo>
                                  <a:pt x="47" y="125"/>
                                </a:lnTo>
                                <a:lnTo>
                                  <a:pt x="44" y="135"/>
                                </a:lnTo>
                                <a:lnTo>
                                  <a:pt x="39" y="142"/>
                                </a:lnTo>
                                <a:lnTo>
                                  <a:pt x="33" y="149"/>
                                </a:lnTo>
                                <a:lnTo>
                                  <a:pt x="15" y="149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2D1E4" id="Group 516" o:spid="_x0000_s1026" style="position:absolute;margin-left:220.45pt;margin-top:495.35pt;width:33pt;height:23.25pt;z-index:-251678720;mso-position-horizontal-relative:page;mso-position-vertical-relative:page" coordorigin="4409,9907" coordsize="66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">
                <v:shape id="Freeform 521" o:spid="_x0000_s1027" style="position:absolute;left:4529;top:10027;width:84;height:175;visibility:visible;mso-wrap-style:square;v-text-anchor:top" coordsize="8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" path="m51,174r,-98l75,76r,-26l51,50r,-18l57,25r14,l79,27,84,4,70,,42,,34,4,25,9r-4,8l18,25r,25l,50,,76r18,l18,174r33,xe" fillcolor="#151313" stroked="f">
                  <v:path arrowok="t" o:connecttype="custom" o:connectlocs="51,10201;51,10103;75,10103;75,10077;51,10077;51,10059;57,10052;71,10052;79,10054;84,10031;70,10027;42,10027;34,10031;25,10036;21,10044;18,10052;18,10077;0,10077;0,10103;18,10103;18,10201;51,10201" o:connectangles="0,0,0,0,0,0,0,0,0,0,0,0,0,0,0,0,0,0,0,0,0,0"/>
                </v:shape>
                <v:shape id="Freeform 520" o:spid="_x0000_s1028" style="position:absolute;left:4613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" path="m106,25r-5,-7l93,11,76,33r8,7l84,54r-49,l35,41r7,-8l49,25r10,l50,1,26,10,16,18,8,30,1,54,,66r1,8l7,99r6,10l26,121r23,8l61,130r20,l95,121r13,-10l115,93,82,88r-3,9l74,101r-5,5l50,106,42,97,34,89r,-14l117,75,113,44,106,25xe" fillcolor="#151313" stroked="f">
                  <v:path arrowok="t" o:connecttype="custom" o:connectlocs="106,10099;101,10092;93,10085;76,10107;84,10114;84,10128;35,10128;35,10115;42,10107;49,10099;59,10099;50,10075;26,10084;16,10092;8,10104;1,10128;0,10140;1,10148;7,10173;13,10183;26,10195;49,10203;61,10204;81,10204;95,10195;108,10185;115,10167;82,10162;79,10171;74,10175;69,10180;50,10180;42,10171;34,10163;34,10149;117,10149;113,10118;106,10099" o:connectangles="0,0,0,0,0,0,0,0,0,0,0,0,0,0,0,0,0,0,0,0,0,0,0,0,0,0,0,0,0,0,0,0,0,0,0,0,0,0"/>
                </v:shape>
                <v:shape id="Freeform 519" o:spid="_x0000_s1029" style="position:absolute;left:4613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" path="m76,33l93,11,69,1,57,,50,1r9,24l69,25r7,8xe" fillcolor="#151313" stroked="f">
                  <v:path arrowok="t" o:connecttype="custom" o:connectlocs="76,10107;93,10085;69,10075;57,10074;50,10075;59,10099;69,10099;76,10107" o:connectangles="0,0,0,0,0,0,0,0"/>
                </v:shape>
                <v:shape id="Freeform 518" o:spid="_x0000_s1030" style="position:absolute;left:4743;top:1003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" path="m48,l15,19r,25l,44,,70r15,l15,142r1,6l17,156r4,4l24,165r7,3l38,171r24,l73,166,70,141r-8,3l54,144r-5,-3l48,136r,-66l70,70r,-26l48,44,48,xe" fillcolor="#151313" stroked="f">
                  <v:path arrowok="t" o:connecttype="custom" o:connectlocs="48,10033;15,10052;15,10077;0,10077;0,10103;15,10103;15,10175;16,10181;17,10189;21,10193;24,10198;31,10201;38,10204;62,10204;73,10199;70,10174;62,10177;54,10177;49,10174;48,10169;48,10103;70,10103;70,10077;48,10077;48,10033" o:connectangles="0,0,0,0,0,0,0,0,0,0,0,0,0,0,0,0,0,0,0,0,0,0,0,0,0"/>
                </v:shape>
                <v:shape id="Freeform 517" o:spid="_x0000_s1031" style="position:absolute;left:4821;top:10077;width:128;height:175;visibility:visible;mso-wrap-style:square;v-text-anchor:top" coordsize="12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" path="m8,147r3,26l20,175r19,l46,173r8,-2l59,167r5,-3l68,158r4,-6l76,141r8,-21l89,105,98,82,108,54r9,-26l125,8,128,,94,,92,5,85,25,76,53,68,78,65,88,63,83,56,63,47,35,38,10,35,,,,1,3,7,19r9,25l27,72,37,98r7,19l47,125r-3,10l39,142r-6,7l15,149,8,147xe" fillcolor="#151313" stroked="f">
                  <v:path arrowok="t" o:connecttype="custom" o:connectlocs="8,10224;11,10250;20,10252;39,10252;46,10250;54,10248;59,10244;64,10241;68,10235;72,10229;76,10218;84,10197;89,10182;98,10159;108,10131;117,10105;125,10085;128,10077;94,10077;92,10082;85,10102;76,10130;68,10155;65,10165;63,10160;56,10140;47,10112;38,10087;35,10077;0,10077;1,10080;7,10096;16,10121;27,10149;37,10175;44,10194;47,10202;44,10212;39,10219;33,10226;15,10226;8,1022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3110865</wp:posOffset>
                </wp:positionH>
                <wp:positionV relativeFrom="page">
                  <wp:posOffset>6292850</wp:posOffset>
                </wp:positionV>
                <wp:extent cx="510540" cy="263525"/>
                <wp:effectExtent l="0" t="0" r="0" b="0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263525"/>
                          <a:chOff x="4899" y="9910"/>
                          <a:chExt cx="804" cy="415"/>
                        </a:xfrm>
                      </wpg:grpSpPr>
                      <wps:wsp>
                        <wps:cNvPr id="506" name="Freeform 515"/>
                        <wps:cNvSpPr>
                          <a:spLocks/>
                        </wps:cNvSpPr>
                        <wps:spPr bwMode="auto">
                          <a:xfrm>
                            <a:off x="5019" y="10030"/>
                            <a:ext cx="160" cy="172"/>
                          </a:xfrm>
                          <a:custGeom>
                            <a:avLst/>
                            <a:gdLst>
                              <a:gd name="T0" fmla="+- 0 5093 5019"/>
                              <a:gd name="T1" fmla="*/ T0 w 160"/>
                              <a:gd name="T2" fmla="+- 0 10136 10030"/>
                              <a:gd name="T3" fmla="*/ 10136 h 172"/>
                              <a:gd name="T4" fmla="+- 0 5085 5019"/>
                              <a:gd name="T5" fmla="*/ T4 w 160"/>
                              <a:gd name="T6" fmla="+- 0 10111 10030"/>
                              <a:gd name="T7" fmla="*/ 10111 h 172"/>
                              <a:gd name="T8" fmla="+- 0 5075 5019"/>
                              <a:gd name="T9" fmla="*/ T8 w 160"/>
                              <a:gd name="T10" fmla="+- 0 10083 10030"/>
                              <a:gd name="T11" fmla="*/ 10083 h 172"/>
                              <a:gd name="T12" fmla="+- 0 5066 5019"/>
                              <a:gd name="T13" fmla="*/ T12 w 160"/>
                              <a:gd name="T14" fmla="+- 0 10057 10030"/>
                              <a:gd name="T15" fmla="*/ 10057 h 172"/>
                              <a:gd name="T16" fmla="+- 0 5059 5019"/>
                              <a:gd name="T17" fmla="*/ T16 w 160"/>
                              <a:gd name="T18" fmla="+- 0 10037 10030"/>
                              <a:gd name="T19" fmla="*/ 10037 h 172"/>
                              <a:gd name="T20" fmla="+- 0 5057 5019"/>
                              <a:gd name="T21" fmla="*/ T20 w 160"/>
                              <a:gd name="T22" fmla="+- 0 10030 10030"/>
                              <a:gd name="T23" fmla="*/ 10030 h 172"/>
                              <a:gd name="T24" fmla="+- 0 5019 5019"/>
                              <a:gd name="T25" fmla="*/ T24 w 160"/>
                              <a:gd name="T26" fmla="+- 0 10030 10030"/>
                              <a:gd name="T27" fmla="*/ 10030 h 172"/>
                              <a:gd name="T28" fmla="+- 0 5022 5019"/>
                              <a:gd name="T29" fmla="*/ T28 w 160"/>
                              <a:gd name="T30" fmla="+- 0 10037 10030"/>
                              <a:gd name="T31" fmla="*/ 10037 h 172"/>
                              <a:gd name="T32" fmla="+- 0 5028 5019"/>
                              <a:gd name="T33" fmla="*/ T32 w 160"/>
                              <a:gd name="T34" fmla="+- 0 10053 10030"/>
                              <a:gd name="T35" fmla="*/ 10053 h 172"/>
                              <a:gd name="T36" fmla="+- 0 5036 5019"/>
                              <a:gd name="T37" fmla="*/ T36 w 160"/>
                              <a:gd name="T38" fmla="+- 0 10076 10030"/>
                              <a:gd name="T39" fmla="*/ 10076 h 172"/>
                              <a:gd name="T40" fmla="+- 0 5045 5019"/>
                              <a:gd name="T41" fmla="*/ T40 w 160"/>
                              <a:gd name="T42" fmla="+- 0 10103 10030"/>
                              <a:gd name="T43" fmla="*/ 10103 h 172"/>
                              <a:gd name="T44" fmla="+- 0 5055 5019"/>
                              <a:gd name="T45" fmla="*/ T44 w 160"/>
                              <a:gd name="T46" fmla="+- 0 10131 10030"/>
                              <a:gd name="T47" fmla="*/ 10131 h 172"/>
                              <a:gd name="T48" fmla="+- 0 5065 5019"/>
                              <a:gd name="T49" fmla="*/ T48 w 160"/>
                              <a:gd name="T50" fmla="+- 0 10158 10030"/>
                              <a:gd name="T51" fmla="*/ 10158 h 172"/>
                              <a:gd name="T52" fmla="+- 0 5073 5019"/>
                              <a:gd name="T53" fmla="*/ T52 w 160"/>
                              <a:gd name="T54" fmla="+- 0 10180 10030"/>
                              <a:gd name="T55" fmla="*/ 10180 h 172"/>
                              <a:gd name="T56" fmla="+- 0 5078 5019"/>
                              <a:gd name="T57" fmla="*/ T56 w 160"/>
                              <a:gd name="T58" fmla="+- 0 10196 10030"/>
                              <a:gd name="T59" fmla="*/ 10196 h 172"/>
                              <a:gd name="T60" fmla="+- 0 5081 5019"/>
                              <a:gd name="T61" fmla="*/ T60 w 160"/>
                              <a:gd name="T62" fmla="+- 0 10201 10030"/>
                              <a:gd name="T63" fmla="*/ 10201 h 172"/>
                              <a:gd name="T64" fmla="+- 0 5118 5019"/>
                              <a:gd name="T65" fmla="*/ T64 w 160"/>
                              <a:gd name="T66" fmla="+- 0 10201 10030"/>
                              <a:gd name="T67" fmla="*/ 10201 h 172"/>
                              <a:gd name="T68" fmla="+- 0 5120 5019"/>
                              <a:gd name="T69" fmla="*/ T68 w 160"/>
                              <a:gd name="T70" fmla="+- 0 10194 10030"/>
                              <a:gd name="T71" fmla="*/ 10194 h 172"/>
                              <a:gd name="T72" fmla="+- 0 5126 5019"/>
                              <a:gd name="T73" fmla="*/ T72 w 160"/>
                              <a:gd name="T74" fmla="+- 0 10178 10030"/>
                              <a:gd name="T75" fmla="*/ 10178 h 172"/>
                              <a:gd name="T76" fmla="+- 0 5134 5019"/>
                              <a:gd name="T77" fmla="*/ T76 w 160"/>
                              <a:gd name="T78" fmla="+- 0 10155 10030"/>
                              <a:gd name="T79" fmla="*/ 10155 h 172"/>
                              <a:gd name="T80" fmla="+- 0 5144 5019"/>
                              <a:gd name="T81" fmla="*/ T80 w 160"/>
                              <a:gd name="T82" fmla="+- 0 10128 10030"/>
                              <a:gd name="T83" fmla="*/ 10128 h 172"/>
                              <a:gd name="T84" fmla="+- 0 5154 5019"/>
                              <a:gd name="T85" fmla="*/ T84 w 160"/>
                              <a:gd name="T86" fmla="+- 0 10100 10030"/>
                              <a:gd name="T87" fmla="*/ 10100 h 172"/>
                              <a:gd name="T88" fmla="+- 0 5164 5019"/>
                              <a:gd name="T89" fmla="*/ T88 w 160"/>
                              <a:gd name="T90" fmla="+- 0 10073 10030"/>
                              <a:gd name="T91" fmla="*/ 10073 h 172"/>
                              <a:gd name="T92" fmla="+- 0 5172 5019"/>
                              <a:gd name="T93" fmla="*/ T92 w 160"/>
                              <a:gd name="T94" fmla="+- 0 10051 10030"/>
                              <a:gd name="T95" fmla="*/ 10051 h 172"/>
                              <a:gd name="T96" fmla="+- 0 5177 5019"/>
                              <a:gd name="T97" fmla="*/ T96 w 160"/>
                              <a:gd name="T98" fmla="+- 0 10035 10030"/>
                              <a:gd name="T99" fmla="*/ 10035 h 172"/>
                              <a:gd name="T100" fmla="+- 0 5179 5019"/>
                              <a:gd name="T101" fmla="*/ T100 w 160"/>
                              <a:gd name="T102" fmla="+- 0 10030 10030"/>
                              <a:gd name="T103" fmla="*/ 10030 h 172"/>
                              <a:gd name="T104" fmla="+- 0 5142 5019"/>
                              <a:gd name="T105" fmla="*/ T104 w 160"/>
                              <a:gd name="T106" fmla="+- 0 10030 10030"/>
                              <a:gd name="T107" fmla="*/ 10030 h 172"/>
                              <a:gd name="T108" fmla="+- 0 5141 5019"/>
                              <a:gd name="T109" fmla="*/ T108 w 160"/>
                              <a:gd name="T110" fmla="+- 0 10033 10030"/>
                              <a:gd name="T111" fmla="*/ 10033 h 172"/>
                              <a:gd name="T112" fmla="+- 0 5136 5019"/>
                              <a:gd name="T113" fmla="*/ T112 w 160"/>
                              <a:gd name="T114" fmla="+- 0 10050 10030"/>
                              <a:gd name="T115" fmla="*/ 10050 h 172"/>
                              <a:gd name="T116" fmla="+- 0 5127 5019"/>
                              <a:gd name="T117" fmla="*/ T116 w 160"/>
                              <a:gd name="T118" fmla="+- 0 10075 10030"/>
                              <a:gd name="T119" fmla="*/ 10075 h 172"/>
                              <a:gd name="T120" fmla="+- 0 5118 5019"/>
                              <a:gd name="T121" fmla="*/ T120 w 160"/>
                              <a:gd name="T122" fmla="+- 0 10103 10030"/>
                              <a:gd name="T123" fmla="*/ 10103 h 172"/>
                              <a:gd name="T124" fmla="+- 0 5109 5019"/>
                              <a:gd name="T125" fmla="*/ T124 w 160"/>
                              <a:gd name="T126" fmla="+- 0 10129 10030"/>
                              <a:gd name="T127" fmla="*/ 10129 h 172"/>
                              <a:gd name="T128" fmla="+- 0 5103 5019"/>
                              <a:gd name="T129" fmla="*/ T128 w 160"/>
                              <a:gd name="T130" fmla="+- 0 10149 10030"/>
                              <a:gd name="T131" fmla="*/ 10149 h 172"/>
                              <a:gd name="T132" fmla="+- 0 5100 5019"/>
                              <a:gd name="T133" fmla="*/ T132 w 160"/>
                              <a:gd name="T134" fmla="+- 0 10157 10030"/>
                              <a:gd name="T135" fmla="*/ 10157 h 172"/>
                              <a:gd name="T136" fmla="+- 0 5099 5019"/>
                              <a:gd name="T137" fmla="*/ T136 w 160"/>
                              <a:gd name="T138" fmla="+- 0 10153 10030"/>
                              <a:gd name="T139" fmla="*/ 10153 h 172"/>
                              <a:gd name="T140" fmla="+- 0 5093 5019"/>
                              <a:gd name="T141" fmla="*/ T140 w 160"/>
                              <a:gd name="T142" fmla="+- 0 10136 10030"/>
                              <a:gd name="T143" fmla="*/ 1013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" h="172">
                                <a:moveTo>
                                  <a:pt x="74" y="106"/>
                                </a:moveTo>
                                <a:lnTo>
                                  <a:pt x="66" y="81"/>
                                </a:lnTo>
                                <a:lnTo>
                                  <a:pt x="56" y="53"/>
                                </a:lnTo>
                                <a:lnTo>
                                  <a:pt x="47" y="27"/>
                                </a:lnTo>
                                <a:lnTo>
                                  <a:pt x="40" y="7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9" y="23"/>
                                </a:lnTo>
                                <a:lnTo>
                                  <a:pt x="17" y="46"/>
                                </a:lnTo>
                                <a:lnTo>
                                  <a:pt x="26" y="73"/>
                                </a:lnTo>
                                <a:lnTo>
                                  <a:pt x="36" y="101"/>
                                </a:lnTo>
                                <a:lnTo>
                                  <a:pt x="46" y="128"/>
                                </a:lnTo>
                                <a:lnTo>
                                  <a:pt x="54" y="150"/>
                                </a:lnTo>
                                <a:lnTo>
                                  <a:pt x="59" y="166"/>
                                </a:lnTo>
                                <a:lnTo>
                                  <a:pt x="62" y="171"/>
                                </a:lnTo>
                                <a:lnTo>
                                  <a:pt x="99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7" y="148"/>
                                </a:lnTo>
                                <a:lnTo>
                                  <a:pt x="115" y="125"/>
                                </a:lnTo>
                                <a:lnTo>
                                  <a:pt x="125" y="98"/>
                                </a:lnTo>
                                <a:lnTo>
                                  <a:pt x="135" y="70"/>
                                </a:lnTo>
                                <a:lnTo>
                                  <a:pt x="145" y="43"/>
                                </a:lnTo>
                                <a:lnTo>
                                  <a:pt x="153" y="21"/>
                                </a:lnTo>
                                <a:lnTo>
                                  <a:pt x="158" y="5"/>
                                </a:lnTo>
                                <a:lnTo>
                                  <a:pt x="160" y="0"/>
                                </a:lnTo>
                                <a:lnTo>
                                  <a:pt x="123" y="0"/>
                                </a:lnTo>
                                <a:lnTo>
                                  <a:pt x="122" y="3"/>
                                </a:lnTo>
                                <a:lnTo>
                                  <a:pt x="117" y="20"/>
                                </a:lnTo>
                                <a:lnTo>
                                  <a:pt x="108" y="45"/>
                                </a:lnTo>
                                <a:lnTo>
                                  <a:pt x="99" y="73"/>
                                </a:lnTo>
                                <a:lnTo>
                                  <a:pt x="90" y="99"/>
                                </a:lnTo>
                                <a:lnTo>
                                  <a:pt x="84" y="119"/>
                                </a:lnTo>
                                <a:lnTo>
                                  <a:pt x="81" y="127"/>
                                </a:lnTo>
                                <a:lnTo>
                                  <a:pt x="80" y="123"/>
                                </a:lnTo>
                                <a:lnTo>
                                  <a:pt x="7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14"/>
                        <wps:cNvSpPr>
                          <a:spLocks/>
                        </wps:cNvSpPr>
                        <wps:spPr bwMode="auto">
                          <a:xfrm>
                            <a:off x="5197" y="10030"/>
                            <a:ext cx="33" cy="172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33"/>
                              <a:gd name="T2" fmla="+- 0 10201 10030"/>
                              <a:gd name="T3" fmla="*/ 10201 h 172"/>
                              <a:gd name="T4" fmla="+- 0 5229 5197"/>
                              <a:gd name="T5" fmla="*/ T4 w 33"/>
                              <a:gd name="T6" fmla="+- 0 10201 10030"/>
                              <a:gd name="T7" fmla="*/ 10201 h 172"/>
                              <a:gd name="T8" fmla="+- 0 5229 5197"/>
                              <a:gd name="T9" fmla="*/ T8 w 33"/>
                              <a:gd name="T10" fmla="+- 0 10077 10030"/>
                              <a:gd name="T11" fmla="*/ 10077 h 172"/>
                              <a:gd name="T12" fmla="+- 0 5197 5197"/>
                              <a:gd name="T13" fmla="*/ T12 w 33"/>
                              <a:gd name="T14" fmla="+- 0 10077 10030"/>
                              <a:gd name="T15" fmla="*/ 10077 h 172"/>
                              <a:gd name="T16" fmla="+- 0 5197 5197"/>
                              <a:gd name="T17" fmla="*/ T16 w 33"/>
                              <a:gd name="T18" fmla="+- 0 10201 10030"/>
                              <a:gd name="T19" fmla="*/ 102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2" y="171"/>
                                </a:lnTo>
                                <a:lnTo>
                                  <a:pt x="32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3"/>
                        <wps:cNvSpPr>
                          <a:spLocks/>
                        </wps:cNvSpPr>
                        <wps:spPr bwMode="auto">
                          <a:xfrm>
                            <a:off x="5197" y="10030"/>
                            <a:ext cx="33" cy="172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33"/>
                              <a:gd name="T2" fmla="+- 0 10030 10030"/>
                              <a:gd name="T3" fmla="*/ 10030 h 172"/>
                              <a:gd name="T4" fmla="+- 0 5197 5197"/>
                              <a:gd name="T5" fmla="*/ T4 w 33"/>
                              <a:gd name="T6" fmla="+- 0 10060 10030"/>
                              <a:gd name="T7" fmla="*/ 10060 h 172"/>
                              <a:gd name="T8" fmla="+- 0 5229 5197"/>
                              <a:gd name="T9" fmla="*/ T8 w 33"/>
                              <a:gd name="T10" fmla="+- 0 10060 10030"/>
                              <a:gd name="T11" fmla="*/ 10060 h 172"/>
                              <a:gd name="T12" fmla="+- 0 5229 5197"/>
                              <a:gd name="T13" fmla="*/ T12 w 33"/>
                              <a:gd name="T14" fmla="+- 0 10030 10030"/>
                              <a:gd name="T15" fmla="*/ 10030 h 172"/>
                              <a:gd name="T16" fmla="+- 0 5197 5197"/>
                              <a:gd name="T17" fmla="*/ T16 w 33"/>
                              <a:gd name="T18" fmla="+- 0 10030 10030"/>
                              <a:gd name="T19" fmla="*/ 100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2"/>
                        <wps:cNvSpPr>
                          <a:spLocks/>
                        </wps:cNvSpPr>
                        <wps:spPr bwMode="auto">
                          <a:xfrm>
                            <a:off x="5256" y="10074"/>
                            <a:ext cx="122" cy="173"/>
                          </a:xfrm>
                          <a:custGeom>
                            <a:avLst/>
                            <a:gdLst>
                              <a:gd name="T0" fmla="+- 0 5258 5256"/>
                              <a:gd name="T1" fmla="*/ T0 w 122"/>
                              <a:gd name="T2" fmla="+- 0 10156 10074"/>
                              <a:gd name="T3" fmla="*/ 10156 h 173"/>
                              <a:gd name="T4" fmla="+- 0 5266 5256"/>
                              <a:gd name="T5" fmla="*/ T4 w 122"/>
                              <a:gd name="T6" fmla="+- 0 10179 10074"/>
                              <a:gd name="T7" fmla="*/ 10179 h 173"/>
                              <a:gd name="T8" fmla="+- 0 5271 5256"/>
                              <a:gd name="T9" fmla="*/ T8 w 122"/>
                              <a:gd name="T10" fmla="+- 0 10187 10074"/>
                              <a:gd name="T11" fmla="*/ 10187 h 173"/>
                              <a:gd name="T12" fmla="+- 0 5296 5256"/>
                              <a:gd name="T13" fmla="*/ T12 w 122"/>
                              <a:gd name="T14" fmla="+- 0 10202 10074"/>
                              <a:gd name="T15" fmla="*/ 10202 h 173"/>
                              <a:gd name="T16" fmla="+- 0 5289 5256"/>
                              <a:gd name="T17" fmla="*/ T16 w 122"/>
                              <a:gd name="T18" fmla="+- 0 10156 10074"/>
                              <a:gd name="T19" fmla="*/ 10156 h 173"/>
                              <a:gd name="T20" fmla="+- 0 5289 5256"/>
                              <a:gd name="T21" fmla="*/ T20 w 122"/>
                              <a:gd name="T22" fmla="+- 0 10118 10074"/>
                              <a:gd name="T23" fmla="*/ 10118 h 173"/>
                              <a:gd name="T24" fmla="+- 0 5297 5256"/>
                              <a:gd name="T25" fmla="*/ T24 w 122"/>
                              <a:gd name="T26" fmla="+- 0 10109 10074"/>
                              <a:gd name="T27" fmla="*/ 10109 h 173"/>
                              <a:gd name="T28" fmla="+- 0 5305 5256"/>
                              <a:gd name="T29" fmla="*/ T28 w 122"/>
                              <a:gd name="T30" fmla="+- 0 10099 10074"/>
                              <a:gd name="T31" fmla="*/ 10099 h 173"/>
                              <a:gd name="T32" fmla="+- 0 5329 5256"/>
                              <a:gd name="T33" fmla="*/ T32 w 122"/>
                              <a:gd name="T34" fmla="+- 0 10099 10074"/>
                              <a:gd name="T35" fmla="*/ 10099 h 173"/>
                              <a:gd name="T36" fmla="+- 0 5321 5256"/>
                              <a:gd name="T37" fmla="*/ T36 w 122"/>
                              <a:gd name="T38" fmla="+- 0 10076 10074"/>
                              <a:gd name="T39" fmla="*/ 10076 h 173"/>
                              <a:gd name="T40" fmla="+- 0 5308 5256"/>
                              <a:gd name="T41" fmla="*/ T40 w 122"/>
                              <a:gd name="T42" fmla="+- 0 10074 10074"/>
                              <a:gd name="T43" fmla="*/ 10074 h 173"/>
                              <a:gd name="T44" fmla="+- 0 5281 5256"/>
                              <a:gd name="T45" fmla="*/ T44 w 122"/>
                              <a:gd name="T46" fmla="+- 0 10083 10074"/>
                              <a:gd name="T47" fmla="*/ 10083 h 173"/>
                              <a:gd name="T48" fmla="+- 0 5271 5256"/>
                              <a:gd name="T49" fmla="*/ T48 w 122"/>
                              <a:gd name="T50" fmla="+- 0 10091 10074"/>
                              <a:gd name="T51" fmla="*/ 10091 h 173"/>
                              <a:gd name="T52" fmla="+- 0 5263 5256"/>
                              <a:gd name="T53" fmla="*/ T52 w 122"/>
                              <a:gd name="T54" fmla="+- 0 10102 10074"/>
                              <a:gd name="T55" fmla="*/ 10102 h 173"/>
                              <a:gd name="T56" fmla="+- 0 5257 5256"/>
                              <a:gd name="T57" fmla="*/ T56 w 122"/>
                              <a:gd name="T58" fmla="+- 0 10127 10074"/>
                              <a:gd name="T59" fmla="*/ 10127 h 173"/>
                              <a:gd name="T60" fmla="+- 0 5256 5256"/>
                              <a:gd name="T61" fmla="*/ T60 w 122"/>
                              <a:gd name="T62" fmla="+- 0 10139 10074"/>
                              <a:gd name="T63" fmla="*/ 10139 h 173"/>
                              <a:gd name="T64" fmla="+- 0 5258 5256"/>
                              <a:gd name="T65" fmla="*/ T64 w 122"/>
                              <a:gd name="T66" fmla="+- 0 10156 10074"/>
                              <a:gd name="T67" fmla="*/ 101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5256" y="10074"/>
                            <a:ext cx="122" cy="173"/>
                          </a:xfrm>
                          <a:custGeom>
                            <a:avLst/>
                            <a:gdLst>
                              <a:gd name="T0" fmla="+- 0 5377 5256"/>
                              <a:gd name="T1" fmla="*/ T0 w 122"/>
                              <a:gd name="T2" fmla="+- 0 10030 10074"/>
                              <a:gd name="T3" fmla="*/ 10030 h 173"/>
                              <a:gd name="T4" fmla="+- 0 5344 5256"/>
                              <a:gd name="T5" fmla="*/ T4 w 122"/>
                              <a:gd name="T6" fmla="+- 0 10030 10074"/>
                              <a:gd name="T7" fmla="*/ 10030 h 173"/>
                              <a:gd name="T8" fmla="+- 0 5344 5256"/>
                              <a:gd name="T9" fmla="*/ T8 w 122"/>
                              <a:gd name="T10" fmla="+- 0 10091 10074"/>
                              <a:gd name="T11" fmla="*/ 10091 h 173"/>
                              <a:gd name="T12" fmla="+- 0 5321 5256"/>
                              <a:gd name="T13" fmla="*/ T12 w 122"/>
                              <a:gd name="T14" fmla="+- 0 10076 10074"/>
                              <a:gd name="T15" fmla="*/ 10076 h 173"/>
                              <a:gd name="T16" fmla="+- 0 5329 5256"/>
                              <a:gd name="T17" fmla="*/ T16 w 122"/>
                              <a:gd name="T18" fmla="+- 0 10099 10074"/>
                              <a:gd name="T19" fmla="*/ 10099 h 173"/>
                              <a:gd name="T20" fmla="+- 0 5337 5256"/>
                              <a:gd name="T21" fmla="*/ T20 w 122"/>
                              <a:gd name="T22" fmla="+- 0 10109 10074"/>
                              <a:gd name="T23" fmla="*/ 10109 h 173"/>
                              <a:gd name="T24" fmla="+- 0 5345 5256"/>
                              <a:gd name="T25" fmla="*/ T24 w 122"/>
                              <a:gd name="T26" fmla="+- 0 10118 10074"/>
                              <a:gd name="T27" fmla="*/ 10118 h 173"/>
                              <a:gd name="T28" fmla="+- 0 5345 5256"/>
                              <a:gd name="T29" fmla="*/ T28 w 122"/>
                              <a:gd name="T30" fmla="+- 0 10159 10074"/>
                              <a:gd name="T31" fmla="*/ 10159 h 173"/>
                              <a:gd name="T32" fmla="+- 0 5337 5256"/>
                              <a:gd name="T33" fmla="*/ T32 w 122"/>
                              <a:gd name="T34" fmla="+- 0 10168 10074"/>
                              <a:gd name="T35" fmla="*/ 10168 h 173"/>
                              <a:gd name="T36" fmla="+- 0 5329 5256"/>
                              <a:gd name="T37" fmla="*/ T36 w 122"/>
                              <a:gd name="T38" fmla="+- 0 10178 10074"/>
                              <a:gd name="T39" fmla="*/ 10178 h 173"/>
                              <a:gd name="T40" fmla="+- 0 5303 5256"/>
                              <a:gd name="T41" fmla="*/ T40 w 122"/>
                              <a:gd name="T42" fmla="+- 0 10178 10074"/>
                              <a:gd name="T43" fmla="*/ 10178 h 173"/>
                              <a:gd name="T44" fmla="+- 0 5295 5256"/>
                              <a:gd name="T45" fmla="*/ T44 w 122"/>
                              <a:gd name="T46" fmla="+- 0 10165 10074"/>
                              <a:gd name="T47" fmla="*/ 10165 h 173"/>
                              <a:gd name="T48" fmla="+- 0 5289 5256"/>
                              <a:gd name="T49" fmla="*/ T48 w 122"/>
                              <a:gd name="T50" fmla="+- 0 10156 10074"/>
                              <a:gd name="T51" fmla="*/ 10156 h 173"/>
                              <a:gd name="T52" fmla="+- 0 5296 5256"/>
                              <a:gd name="T53" fmla="*/ T52 w 122"/>
                              <a:gd name="T54" fmla="+- 0 10202 10074"/>
                              <a:gd name="T55" fmla="*/ 10202 h 173"/>
                              <a:gd name="T56" fmla="+- 0 5308 5256"/>
                              <a:gd name="T57" fmla="*/ T56 w 122"/>
                              <a:gd name="T58" fmla="+- 0 10204 10074"/>
                              <a:gd name="T59" fmla="*/ 10204 h 173"/>
                              <a:gd name="T60" fmla="+- 0 5318 5256"/>
                              <a:gd name="T61" fmla="*/ T60 w 122"/>
                              <a:gd name="T62" fmla="+- 0 10204 10074"/>
                              <a:gd name="T63" fmla="*/ 10204 h 173"/>
                              <a:gd name="T64" fmla="+- 0 5329 5256"/>
                              <a:gd name="T65" fmla="*/ T64 w 122"/>
                              <a:gd name="T66" fmla="+- 0 10199 10074"/>
                              <a:gd name="T67" fmla="*/ 10199 h 173"/>
                              <a:gd name="T68" fmla="+- 0 5339 5256"/>
                              <a:gd name="T69" fmla="*/ T68 w 122"/>
                              <a:gd name="T70" fmla="+- 0 10194 10074"/>
                              <a:gd name="T71" fmla="*/ 10194 h 173"/>
                              <a:gd name="T72" fmla="+- 0 5347 5256"/>
                              <a:gd name="T73" fmla="*/ T72 w 122"/>
                              <a:gd name="T74" fmla="+- 0 10183 10074"/>
                              <a:gd name="T75" fmla="*/ 10183 h 173"/>
                              <a:gd name="T76" fmla="+- 0 5347 5256"/>
                              <a:gd name="T77" fmla="*/ T76 w 122"/>
                              <a:gd name="T78" fmla="+- 0 10201 10074"/>
                              <a:gd name="T79" fmla="*/ 10201 h 173"/>
                              <a:gd name="T80" fmla="+- 0 5377 5256"/>
                              <a:gd name="T81" fmla="*/ T80 w 122"/>
                              <a:gd name="T82" fmla="+- 0 10201 10074"/>
                              <a:gd name="T83" fmla="*/ 10201 h 173"/>
                              <a:gd name="T84" fmla="+- 0 5377 5256"/>
                              <a:gd name="T85" fmla="*/ T84 w 122"/>
                              <a:gd name="T86" fmla="+- 0 10030 10074"/>
                              <a:gd name="T87" fmla="*/ 100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5400" y="10074"/>
                            <a:ext cx="116" cy="130"/>
                          </a:xfrm>
                          <a:custGeom>
                            <a:avLst/>
                            <a:gdLst>
                              <a:gd name="T0" fmla="+- 0 5505 5400"/>
                              <a:gd name="T1" fmla="*/ T0 w 116"/>
                              <a:gd name="T2" fmla="+- 0 10099 10074"/>
                              <a:gd name="T3" fmla="*/ 10099 h 130"/>
                              <a:gd name="T4" fmla="+- 0 5501 5400"/>
                              <a:gd name="T5" fmla="*/ T4 w 116"/>
                              <a:gd name="T6" fmla="+- 0 10092 10074"/>
                              <a:gd name="T7" fmla="*/ 10092 h 130"/>
                              <a:gd name="T8" fmla="+- 0 5493 5400"/>
                              <a:gd name="T9" fmla="*/ T8 w 116"/>
                              <a:gd name="T10" fmla="+- 0 10085 10074"/>
                              <a:gd name="T11" fmla="*/ 10085 h 130"/>
                              <a:gd name="T12" fmla="+- 0 5476 5400"/>
                              <a:gd name="T13" fmla="*/ T12 w 116"/>
                              <a:gd name="T14" fmla="+- 0 10107 10074"/>
                              <a:gd name="T15" fmla="*/ 10107 h 130"/>
                              <a:gd name="T16" fmla="+- 0 5483 5400"/>
                              <a:gd name="T17" fmla="*/ T16 w 116"/>
                              <a:gd name="T18" fmla="+- 0 10114 10074"/>
                              <a:gd name="T19" fmla="*/ 10114 h 130"/>
                              <a:gd name="T20" fmla="+- 0 5484 5400"/>
                              <a:gd name="T21" fmla="*/ T20 w 116"/>
                              <a:gd name="T22" fmla="+- 0 10128 10074"/>
                              <a:gd name="T23" fmla="*/ 10128 h 130"/>
                              <a:gd name="T24" fmla="+- 0 5435 5400"/>
                              <a:gd name="T25" fmla="*/ T24 w 116"/>
                              <a:gd name="T26" fmla="+- 0 10128 10074"/>
                              <a:gd name="T27" fmla="*/ 10128 h 130"/>
                              <a:gd name="T28" fmla="+- 0 5434 5400"/>
                              <a:gd name="T29" fmla="*/ T28 w 116"/>
                              <a:gd name="T30" fmla="+- 0 10115 10074"/>
                              <a:gd name="T31" fmla="*/ 10115 h 130"/>
                              <a:gd name="T32" fmla="+- 0 5441 5400"/>
                              <a:gd name="T33" fmla="*/ T32 w 116"/>
                              <a:gd name="T34" fmla="+- 0 10107 10074"/>
                              <a:gd name="T35" fmla="*/ 10107 h 130"/>
                              <a:gd name="T36" fmla="+- 0 5449 5400"/>
                              <a:gd name="T37" fmla="*/ T36 w 116"/>
                              <a:gd name="T38" fmla="+- 0 10099 10074"/>
                              <a:gd name="T39" fmla="*/ 10099 h 130"/>
                              <a:gd name="T40" fmla="+- 0 5459 5400"/>
                              <a:gd name="T41" fmla="*/ T40 w 116"/>
                              <a:gd name="T42" fmla="+- 0 10099 10074"/>
                              <a:gd name="T43" fmla="*/ 10099 h 130"/>
                              <a:gd name="T44" fmla="+- 0 5450 5400"/>
                              <a:gd name="T45" fmla="*/ T44 w 116"/>
                              <a:gd name="T46" fmla="+- 0 10075 10074"/>
                              <a:gd name="T47" fmla="*/ 10075 h 130"/>
                              <a:gd name="T48" fmla="+- 0 5426 5400"/>
                              <a:gd name="T49" fmla="*/ T48 w 116"/>
                              <a:gd name="T50" fmla="+- 0 10084 10074"/>
                              <a:gd name="T51" fmla="*/ 10084 h 130"/>
                              <a:gd name="T52" fmla="+- 0 5416 5400"/>
                              <a:gd name="T53" fmla="*/ T52 w 116"/>
                              <a:gd name="T54" fmla="+- 0 10092 10074"/>
                              <a:gd name="T55" fmla="*/ 10092 h 130"/>
                              <a:gd name="T56" fmla="+- 0 5408 5400"/>
                              <a:gd name="T57" fmla="*/ T56 w 116"/>
                              <a:gd name="T58" fmla="+- 0 10104 10074"/>
                              <a:gd name="T59" fmla="*/ 10104 h 130"/>
                              <a:gd name="T60" fmla="+- 0 5401 5400"/>
                              <a:gd name="T61" fmla="*/ T60 w 116"/>
                              <a:gd name="T62" fmla="+- 0 10128 10074"/>
                              <a:gd name="T63" fmla="*/ 10128 h 130"/>
                              <a:gd name="T64" fmla="+- 0 5400 5400"/>
                              <a:gd name="T65" fmla="*/ T64 w 116"/>
                              <a:gd name="T66" fmla="+- 0 10140 10074"/>
                              <a:gd name="T67" fmla="*/ 10140 h 130"/>
                              <a:gd name="T68" fmla="+- 0 5401 5400"/>
                              <a:gd name="T69" fmla="*/ T68 w 116"/>
                              <a:gd name="T70" fmla="+- 0 10148 10074"/>
                              <a:gd name="T71" fmla="*/ 10148 h 130"/>
                              <a:gd name="T72" fmla="+- 0 5407 5400"/>
                              <a:gd name="T73" fmla="*/ T72 w 116"/>
                              <a:gd name="T74" fmla="+- 0 10173 10074"/>
                              <a:gd name="T75" fmla="*/ 10173 h 130"/>
                              <a:gd name="T76" fmla="+- 0 5413 5400"/>
                              <a:gd name="T77" fmla="*/ T76 w 116"/>
                              <a:gd name="T78" fmla="+- 0 10183 10074"/>
                              <a:gd name="T79" fmla="*/ 10183 h 130"/>
                              <a:gd name="T80" fmla="+- 0 5426 5400"/>
                              <a:gd name="T81" fmla="*/ T80 w 116"/>
                              <a:gd name="T82" fmla="+- 0 10195 10074"/>
                              <a:gd name="T83" fmla="*/ 10195 h 130"/>
                              <a:gd name="T84" fmla="+- 0 5449 5400"/>
                              <a:gd name="T85" fmla="*/ T84 w 116"/>
                              <a:gd name="T86" fmla="+- 0 10203 10074"/>
                              <a:gd name="T87" fmla="*/ 10203 h 130"/>
                              <a:gd name="T88" fmla="+- 0 5461 5400"/>
                              <a:gd name="T89" fmla="*/ T88 w 116"/>
                              <a:gd name="T90" fmla="+- 0 10204 10074"/>
                              <a:gd name="T91" fmla="*/ 10204 h 130"/>
                              <a:gd name="T92" fmla="+- 0 5481 5400"/>
                              <a:gd name="T93" fmla="*/ T92 w 116"/>
                              <a:gd name="T94" fmla="+- 0 10204 10074"/>
                              <a:gd name="T95" fmla="*/ 10204 h 130"/>
                              <a:gd name="T96" fmla="+- 0 5495 5400"/>
                              <a:gd name="T97" fmla="*/ T96 w 116"/>
                              <a:gd name="T98" fmla="+- 0 10195 10074"/>
                              <a:gd name="T99" fmla="*/ 10195 h 130"/>
                              <a:gd name="T100" fmla="+- 0 5508 5400"/>
                              <a:gd name="T101" fmla="*/ T100 w 116"/>
                              <a:gd name="T102" fmla="+- 0 10185 10074"/>
                              <a:gd name="T103" fmla="*/ 10185 h 130"/>
                              <a:gd name="T104" fmla="+- 0 5515 5400"/>
                              <a:gd name="T105" fmla="*/ T104 w 116"/>
                              <a:gd name="T106" fmla="+- 0 10167 10074"/>
                              <a:gd name="T107" fmla="*/ 10167 h 130"/>
                              <a:gd name="T108" fmla="+- 0 5482 5400"/>
                              <a:gd name="T109" fmla="*/ T108 w 116"/>
                              <a:gd name="T110" fmla="+- 0 10162 10074"/>
                              <a:gd name="T111" fmla="*/ 10162 h 130"/>
                              <a:gd name="T112" fmla="+- 0 5479 5400"/>
                              <a:gd name="T113" fmla="*/ T112 w 116"/>
                              <a:gd name="T114" fmla="+- 0 10171 10074"/>
                              <a:gd name="T115" fmla="*/ 10171 h 130"/>
                              <a:gd name="T116" fmla="+- 0 5474 5400"/>
                              <a:gd name="T117" fmla="*/ T116 w 116"/>
                              <a:gd name="T118" fmla="+- 0 10175 10074"/>
                              <a:gd name="T119" fmla="*/ 10175 h 130"/>
                              <a:gd name="T120" fmla="+- 0 5469 5400"/>
                              <a:gd name="T121" fmla="*/ T120 w 116"/>
                              <a:gd name="T122" fmla="+- 0 10180 10074"/>
                              <a:gd name="T123" fmla="*/ 10180 h 130"/>
                              <a:gd name="T124" fmla="+- 0 5450 5400"/>
                              <a:gd name="T125" fmla="*/ T124 w 116"/>
                              <a:gd name="T126" fmla="+- 0 10180 10074"/>
                              <a:gd name="T127" fmla="*/ 10180 h 130"/>
                              <a:gd name="T128" fmla="+- 0 5442 5400"/>
                              <a:gd name="T129" fmla="*/ T128 w 116"/>
                              <a:gd name="T130" fmla="+- 0 10171 10074"/>
                              <a:gd name="T131" fmla="*/ 10171 h 130"/>
                              <a:gd name="T132" fmla="+- 0 5434 5400"/>
                              <a:gd name="T133" fmla="*/ T132 w 116"/>
                              <a:gd name="T134" fmla="+- 0 10163 10074"/>
                              <a:gd name="T135" fmla="*/ 10163 h 130"/>
                              <a:gd name="T136" fmla="+- 0 5434 5400"/>
                              <a:gd name="T137" fmla="*/ T136 w 116"/>
                              <a:gd name="T138" fmla="+- 0 10149 10074"/>
                              <a:gd name="T139" fmla="*/ 10149 h 130"/>
                              <a:gd name="T140" fmla="+- 0 5516 5400"/>
                              <a:gd name="T141" fmla="*/ T140 w 116"/>
                              <a:gd name="T142" fmla="+- 0 10149 10074"/>
                              <a:gd name="T143" fmla="*/ 10149 h 130"/>
                              <a:gd name="T144" fmla="+- 0 5513 5400"/>
                              <a:gd name="T145" fmla="*/ T144 w 116"/>
                              <a:gd name="T146" fmla="+- 0 10118 10074"/>
                              <a:gd name="T147" fmla="*/ 10118 h 130"/>
                              <a:gd name="T148" fmla="+- 0 5505 5400"/>
                              <a:gd name="T149" fmla="*/ T148 w 116"/>
                              <a:gd name="T150" fmla="+- 0 10099 10074"/>
                              <a:gd name="T151" fmla="*/ 100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09"/>
                        <wps:cNvSpPr>
                          <a:spLocks/>
                        </wps:cNvSpPr>
                        <wps:spPr bwMode="auto">
                          <a:xfrm>
                            <a:off x="5400" y="10074"/>
                            <a:ext cx="116" cy="130"/>
                          </a:xfrm>
                          <a:custGeom>
                            <a:avLst/>
                            <a:gdLst>
                              <a:gd name="T0" fmla="+- 0 5476 5400"/>
                              <a:gd name="T1" fmla="*/ T0 w 116"/>
                              <a:gd name="T2" fmla="+- 0 10107 10074"/>
                              <a:gd name="T3" fmla="*/ 10107 h 130"/>
                              <a:gd name="T4" fmla="+- 0 5493 5400"/>
                              <a:gd name="T5" fmla="*/ T4 w 116"/>
                              <a:gd name="T6" fmla="+- 0 10085 10074"/>
                              <a:gd name="T7" fmla="*/ 10085 h 130"/>
                              <a:gd name="T8" fmla="+- 0 5469 5400"/>
                              <a:gd name="T9" fmla="*/ T8 w 116"/>
                              <a:gd name="T10" fmla="+- 0 10075 10074"/>
                              <a:gd name="T11" fmla="*/ 10075 h 130"/>
                              <a:gd name="T12" fmla="+- 0 5457 5400"/>
                              <a:gd name="T13" fmla="*/ T12 w 116"/>
                              <a:gd name="T14" fmla="+- 0 10074 10074"/>
                              <a:gd name="T15" fmla="*/ 10074 h 130"/>
                              <a:gd name="T16" fmla="+- 0 5450 5400"/>
                              <a:gd name="T17" fmla="*/ T16 w 116"/>
                              <a:gd name="T18" fmla="+- 0 10075 10074"/>
                              <a:gd name="T19" fmla="*/ 10075 h 130"/>
                              <a:gd name="T20" fmla="+- 0 5459 5400"/>
                              <a:gd name="T21" fmla="*/ T20 w 116"/>
                              <a:gd name="T22" fmla="+- 0 10099 10074"/>
                              <a:gd name="T23" fmla="*/ 10099 h 130"/>
                              <a:gd name="T24" fmla="+- 0 5469 5400"/>
                              <a:gd name="T25" fmla="*/ T24 w 116"/>
                              <a:gd name="T26" fmla="+- 0 10099 10074"/>
                              <a:gd name="T27" fmla="*/ 10099 h 130"/>
                              <a:gd name="T28" fmla="+- 0 5476 5400"/>
                              <a:gd name="T29" fmla="*/ T28 w 116"/>
                              <a:gd name="T30" fmla="+- 0 10107 10074"/>
                              <a:gd name="T31" fmla="*/ 101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08"/>
                        <wps:cNvSpPr>
                          <a:spLocks/>
                        </wps:cNvSpPr>
                        <wps:spPr bwMode="auto">
                          <a:xfrm>
                            <a:off x="5536" y="10074"/>
                            <a:ext cx="47" cy="130"/>
                          </a:xfrm>
                          <a:custGeom>
                            <a:avLst/>
                            <a:gdLst>
                              <a:gd name="T0" fmla="+- 0 5569 5536"/>
                              <a:gd name="T1" fmla="*/ T0 w 47"/>
                              <a:gd name="T2" fmla="+- 0 10158 10074"/>
                              <a:gd name="T3" fmla="*/ 10158 h 130"/>
                              <a:gd name="T4" fmla="+- 0 5567 5536"/>
                              <a:gd name="T5" fmla="*/ T4 w 47"/>
                              <a:gd name="T6" fmla="+- 0 10196 10074"/>
                              <a:gd name="T7" fmla="*/ 10196 h 130"/>
                              <a:gd name="T8" fmla="+- 0 5583 5536"/>
                              <a:gd name="T9" fmla="*/ T8 w 47"/>
                              <a:gd name="T10" fmla="+- 0 10204 10074"/>
                              <a:gd name="T11" fmla="*/ 10204 h 130"/>
                              <a:gd name="T12" fmla="+- 0 5578 5536"/>
                              <a:gd name="T13" fmla="*/ T12 w 47"/>
                              <a:gd name="T14" fmla="+- 0 10167 10074"/>
                              <a:gd name="T15" fmla="*/ 10167 h 130"/>
                              <a:gd name="T16" fmla="+- 0 5569 5536"/>
                              <a:gd name="T17" fmla="*/ T16 w 47"/>
                              <a:gd name="T18" fmla="+- 0 10158 10074"/>
                              <a:gd name="T19" fmla="*/ 1015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07"/>
                        <wps:cNvSpPr>
                          <a:spLocks/>
                        </wps:cNvSpPr>
                        <wps:spPr bwMode="auto">
                          <a:xfrm>
                            <a:off x="5536" y="10074"/>
                            <a:ext cx="47" cy="130"/>
                          </a:xfrm>
                          <a:custGeom>
                            <a:avLst/>
                            <a:gdLst>
                              <a:gd name="T0" fmla="+- 0 5662 5536"/>
                              <a:gd name="T1" fmla="*/ T0 w 47"/>
                              <a:gd name="T2" fmla="+- 0 10123 10074"/>
                              <a:gd name="T3" fmla="*/ 10123 h 130"/>
                              <a:gd name="T4" fmla="+- 0 5652 5536"/>
                              <a:gd name="T5" fmla="*/ T4 w 47"/>
                              <a:gd name="T6" fmla="+- 0 10101 10074"/>
                              <a:gd name="T7" fmla="*/ 10101 h 130"/>
                              <a:gd name="T8" fmla="+- 0 5646 5536"/>
                              <a:gd name="T9" fmla="*/ T8 w 47"/>
                              <a:gd name="T10" fmla="+- 0 10092 10074"/>
                              <a:gd name="T11" fmla="*/ 10092 h 130"/>
                              <a:gd name="T12" fmla="+- 0 5635 5536"/>
                              <a:gd name="T13" fmla="*/ T12 w 47"/>
                              <a:gd name="T14" fmla="+- 0 10084 10074"/>
                              <a:gd name="T15" fmla="*/ 10084 h 130"/>
                              <a:gd name="T16" fmla="+- 0 5611 5536"/>
                              <a:gd name="T17" fmla="*/ T16 w 47"/>
                              <a:gd name="T18" fmla="+- 0 10075 10074"/>
                              <a:gd name="T19" fmla="*/ 10075 h 130"/>
                              <a:gd name="T20" fmla="+- 0 5600 5536"/>
                              <a:gd name="T21" fmla="*/ T20 w 47"/>
                              <a:gd name="T22" fmla="+- 0 10074 10074"/>
                              <a:gd name="T23" fmla="*/ 10074 h 130"/>
                              <a:gd name="T24" fmla="+- 0 5582 5536"/>
                              <a:gd name="T25" fmla="*/ T24 w 47"/>
                              <a:gd name="T26" fmla="+- 0 10074 10074"/>
                              <a:gd name="T27" fmla="*/ 10074 h 130"/>
                              <a:gd name="T28" fmla="+- 0 5567 5536"/>
                              <a:gd name="T29" fmla="*/ T28 w 47"/>
                              <a:gd name="T30" fmla="+- 0 10082 10074"/>
                              <a:gd name="T31" fmla="*/ 10082 h 130"/>
                              <a:gd name="T32" fmla="+- 0 5552 5536"/>
                              <a:gd name="T33" fmla="*/ T32 w 47"/>
                              <a:gd name="T34" fmla="+- 0 10090 10074"/>
                              <a:gd name="T35" fmla="*/ 10090 h 130"/>
                              <a:gd name="T36" fmla="+- 0 5544 5536"/>
                              <a:gd name="T37" fmla="*/ T36 w 47"/>
                              <a:gd name="T38" fmla="+- 0 10106 10074"/>
                              <a:gd name="T39" fmla="*/ 10106 h 130"/>
                              <a:gd name="T40" fmla="+- 0 5536 5536"/>
                              <a:gd name="T41" fmla="*/ T40 w 47"/>
                              <a:gd name="T42" fmla="+- 0 10121 10074"/>
                              <a:gd name="T43" fmla="*/ 10121 h 130"/>
                              <a:gd name="T44" fmla="+- 0 5536 5536"/>
                              <a:gd name="T45" fmla="*/ T44 w 47"/>
                              <a:gd name="T46" fmla="+- 0 10159 10074"/>
                              <a:gd name="T47" fmla="*/ 10159 h 130"/>
                              <a:gd name="T48" fmla="+- 0 5544 5536"/>
                              <a:gd name="T49" fmla="*/ T48 w 47"/>
                              <a:gd name="T50" fmla="+- 0 10174 10074"/>
                              <a:gd name="T51" fmla="*/ 10174 h 130"/>
                              <a:gd name="T52" fmla="+- 0 5552 5536"/>
                              <a:gd name="T53" fmla="*/ T52 w 47"/>
                              <a:gd name="T54" fmla="+- 0 10189 10074"/>
                              <a:gd name="T55" fmla="*/ 10189 h 130"/>
                              <a:gd name="T56" fmla="+- 0 5567 5536"/>
                              <a:gd name="T57" fmla="*/ T56 w 47"/>
                              <a:gd name="T58" fmla="+- 0 10196 10074"/>
                              <a:gd name="T59" fmla="*/ 10196 h 130"/>
                              <a:gd name="T60" fmla="+- 0 5569 5536"/>
                              <a:gd name="T61" fmla="*/ T60 w 47"/>
                              <a:gd name="T62" fmla="+- 0 10158 10074"/>
                              <a:gd name="T63" fmla="*/ 10158 h 130"/>
                              <a:gd name="T64" fmla="+- 0 5569 5536"/>
                              <a:gd name="T65" fmla="*/ T64 w 47"/>
                              <a:gd name="T66" fmla="+- 0 10121 10074"/>
                              <a:gd name="T67" fmla="*/ 10121 h 130"/>
                              <a:gd name="T68" fmla="+- 0 5578 5536"/>
                              <a:gd name="T69" fmla="*/ T68 w 47"/>
                              <a:gd name="T70" fmla="+- 0 10111 10074"/>
                              <a:gd name="T71" fmla="*/ 10111 h 130"/>
                              <a:gd name="T72" fmla="+- 0 5587 5536"/>
                              <a:gd name="T73" fmla="*/ T72 w 47"/>
                              <a:gd name="T74" fmla="+- 0 10101 10074"/>
                              <a:gd name="T75" fmla="*/ 10101 h 130"/>
                              <a:gd name="T76" fmla="+- 0 5613 5536"/>
                              <a:gd name="T77" fmla="*/ T76 w 47"/>
                              <a:gd name="T78" fmla="+- 0 10101 10074"/>
                              <a:gd name="T79" fmla="*/ 10101 h 130"/>
                              <a:gd name="T80" fmla="+- 0 5622 5536"/>
                              <a:gd name="T81" fmla="*/ T80 w 47"/>
                              <a:gd name="T82" fmla="+- 0 10111 10074"/>
                              <a:gd name="T83" fmla="*/ 10111 h 130"/>
                              <a:gd name="T84" fmla="+- 0 5630 5536"/>
                              <a:gd name="T85" fmla="*/ T84 w 47"/>
                              <a:gd name="T86" fmla="+- 0 10121 10074"/>
                              <a:gd name="T87" fmla="*/ 10121 h 130"/>
                              <a:gd name="T88" fmla="+- 0 5630 5536"/>
                              <a:gd name="T89" fmla="*/ T88 w 47"/>
                              <a:gd name="T90" fmla="+- 0 10158 10074"/>
                              <a:gd name="T91" fmla="*/ 10158 h 130"/>
                              <a:gd name="T92" fmla="+- 0 5622 5536"/>
                              <a:gd name="T93" fmla="*/ T92 w 47"/>
                              <a:gd name="T94" fmla="+- 0 10167 10074"/>
                              <a:gd name="T95" fmla="*/ 10167 h 130"/>
                              <a:gd name="T96" fmla="+- 0 5613 5536"/>
                              <a:gd name="T97" fmla="*/ T96 w 47"/>
                              <a:gd name="T98" fmla="+- 0 10177 10074"/>
                              <a:gd name="T99" fmla="*/ 10177 h 130"/>
                              <a:gd name="T100" fmla="+- 0 5587 5536"/>
                              <a:gd name="T101" fmla="*/ T100 w 47"/>
                              <a:gd name="T102" fmla="+- 0 10177 10074"/>
                              <a:gd name="T103" fmla="*/ 10177 h 130"/>
                              <a:gd name="T104" fmla="+- 0 5578 5536"/>
                              <a:gd name="T105" fmla="*/ T104 w 47"/>
                              <a:gd name="T106" fmla="+- 0 10167 10074"/>
                              <a:gd name="T107" fmla="*/ 10167 h 130"/>
                              <a:gd name="T108" fmla="+- 0 5583 5536"/>
                              <a:gd name="T109" fmla="*/ T108 w 47"/>
                              <a:gd name="T110" fmla="+- 0 10204 10074"/>
                              <a:gd name="T111" fmla="*/ 10204 h 130"/>
                              <a:gd name="T112" fmla="+- 0 5600 5536"/>
                              <a:gd name="T113" fmla="*/ T112 w 47"/>
                              <a:gd name="T114" fmla="+- 0 10204 10074"/>
                              <a:gd name="T115" fmla="*/ 10204 h 130"/>
                              <a:gd name="T116" fmla="+- 0 5615 5536"/>
                              <a:gd name="T117" fmla="*/ T116 w 47"/>
                              <a:gd name="T118" fmla="+- 0 10202 10074"/>
                              <a:gd name="T119" fmla="*/ 10202 h 130"/>
                              <a:gd name="T120" fmla="+- 0 5638 5536"/>
                              <a:gd name="T121" fmla="*/ T120 w 47"/>
                              <a:gd name="T122" fmla="+- 0 10192 10074"/>
                              <a:gd name="T123" fmla="*/ 10192 h 130"/>
                              <a:gd name="T124" fmla="+- 0 5646 5536"/>
                              <a:gd name="T125" fmla="*/ T124 w 47"/>
                              <a:gd name="T126" fmla="+- 0 10186 10074"/>
                              <a:gd name="T127" fmla="*/ 10186 h 130"/>
                              <a:gd name="T128" fmla="+- 0 5655 5536"/>
                              <a:gd name="T129" fmla="*/ T128 w 47"/>
                              <a:gd name="T130" fmla="+- 0 10173 10074"/>
                              <a:gd name="T131" fmla="*/ 10173 h 130"/>
                              <a:gd name="T132" fmla="+- 0 5663 5536"/>
                              <a:gd name="T133" fmla="*/ T132 w 47"/>
                              <a:gd name="T134" fmla="+- 0 10150 10074"/>
                              <a:gd name="T135" fmla="*/ 10150 h 130"/>
                              <a:gd name="T136" fmla="+- 0 5664 5536"/>
                              <a:gd name="T137" fmla="*/ T136 w 47"/>
                              <a:gd name="T138" fmla="+- 0 10139 10074"/>
                              <a:gd name="T139" fmla="*/ 10139 h 130"/>
                              <a:gd name="T140" fmla="+- 0 5662 5536"/>
                              <a:gd name="T141" fmla="*/ T140 w 47"/>
                              <a:gd name="T142" fmla="+- 0 10123 10074"/>
                              <a:gd name="T143" fmla="*/ 1012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9AB3E" id="Group 506" o:spid="_x0000_s1026" style="position:absolute;margin-left:244.95pt;margin-top:495.5pt;width:40.2pt;height:20.75pt;z-index:-251677696;mso-position-horizontal-relative:page;mso-position-vertical-relative:page" coordorigin="4899,9910" coordsize="804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">
                <v:shape id="Freeform 515" o:spid="_x0000_s1027" style="position:absolute;left:5019;top:10030;width:160;height:172;visibility:visible;mso-wrap-style:square;v-text-anchor:top" coordsize="1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" path="m74,106l66,81,56,53,47,27,40,7,38,,,,3,7,9,23r8,23l26,73r10,28l46,128r8,22l59,166r3,5l99,171r2,-7l107,148r8,-23l125,98,135,70,145,43r8,-22l158,5,160,,123,r-1,3l117,20r-9,25l99,73,90,99r-6,20l81,127r-1,-4l74,106xe" fillcolor="#151313" stroked="f">
                  <v:path arrowok="t" o:connecttype="custom" o:connectlocs="74,10136;66,10111;56,10083;47,10057;40,10037;38,10030;0,10030;3,10037;9,10053;17,10076;26,10103;36,10131;46,10158;54,10180;59,10196;62,10201;99,10201;101,10194;107,10178;115,10155;125,10128;135,10100;145,10073;153,10051;158,10035;160,10030;123,10030;122,10033;117,10050;108,10075;99,10103;90,10129;84,10149;81,10157;80,10153;74,10136" o:connectangles="0,0,0,0,0,0,0,0,0,0,0,0,0,0,0,0,0,0,0,0,0,0,0,0,0,0,0,0,0,0,0,0,0,0,0,0"/>
                </v:shape>
                <v:shape id="Freeform 514" o:spid="_x0000_s1028" style="position:absolute;left:5197;top:100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" path="m,171r32,l32,47,,47,,171xe" fillcolor="#151313" stroked="f">
                  <v:path arrowok="t" o:connecttype="custom" o:connectlocs="0,10201;32,10201;32,10077;0,10077;0,10201" o:connectangles="0,0,0,0,0"/>
                </v:shape>
                <v:shape id="Freeform 513" o:spid="_x0000_s1029" style="position:absolute;left:5197;top:100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" path="m,l,30r32,l32,,,xe" fillcolor="#151313" stroked="f">
                  <v:path arrowok="t" o:connecttype="custom" o:connectlocs="0,10030;0,10060;32,10060;32,10030;0,10030" o:connectangles="0,0,0,0,0"/>
                </v:shape>
                <v:shape id="Freeform 512" o:spid="_x0000_s1030" style="position:absolute;left:5256;top:100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" path="m2,82r8,23l15,113r25,15l33,82r,-38l41,35,49,25r24,l65,2,52,,25,9,15,17,7,28,1,53,,65,2,82xe" fillcolor="#151313" stroked="f">
                  <v:path arrowok="t" o:connecttype="custom" o:connectlocs="2,10156;10,10179;15,10187;40,10202;33,10156;33,10118;41,10109;49,10099;73,10099;65,10076;52,10074;25,10083;15,10091;7,10102;1,10127;0,10139;2,10156" o:connectangles="0,0,0,0,0,0,0,0,0,0,0,0,0,0,0,0,0"/>
                </v:shape>
                <v:shape id="Freeform 511" o:spid="_x0000_s1031" style="position:absolute;left:5256;top:100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" path="m121,-44r-33,l88,17,65,2r8,23l81,35r8,9l89,85r-8,9l73,104r-26,l39,91,33,82r7,46l52,130r10,l73,125r10,-5l91,109r,18l121,127r,-171xe" fillcolor="#151313" stroked="f">
                  <v:path arrowok="t" o:connecttype="custom" o:connectlocs="121,10030;88,10030;88,10091;65,10076;73,10099;81,10109;89,10118;89,10159;81,10168;73,10178;47,10178;39,10165;33,10156;40,10202;52,10204;62,10204;73,10199;83,10194;91,10183;91,10201;121,10201;121,10030" o:connectangles="0,0,0,0,0,0,0,0,0,0,0,0,0,0,0,0,0,0,0,0,0,0"/>
                </v:shape>
                <v:shape id="Freeform 510" o:spid="_x0000_s1032" style="position:absolute;left:5400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" path="m105,25r-4,-7l93,11,76,33r7,7l84,54r-49,l34,41r7,-8l49,25r10,l50,1,26,10,16,18,8,30,1,54,,66r1,8l7,99r6,10l26,121r23,8l61,130r20,l95,121r13,-10l115,93,82,88r-3,9l74,101r-5,5l50,106,42,97,34,89r,-14l116,75,113,44,105,25xe" fillcolor="#151313" stroked="f">
                  <v:path arrowok="t" o:connecttype="custom" o:connectlocs="105,10099;101,10092;93,10085;76,10107;83,10114;84,10128;35,10128;34,10115;41,10107;49,10099;59,10099;50,10075;26,10084;16,10092;8,10104;1,10128;0,10140;1,10148;7,10173;13,10183;26,10195;49,10203;61,10204;81,10204;95,10195;108,10185;115,10167;82,10162;79,10171;74,10175;69,10180;50,10180;42,10171;34,10163;34,10149;116,10149;113,10118;105,10099" o:connectangles="0,0,0,0,0,0,0,0,0,0,0,0,0,0,0,0,0,0,0,0,0,0,0,0,0,0,0,0,0,0,0,0,0,0,0,0,0,0"/>
                </v:shape>
                <v:shape id="Freeform 509" o:spid="_x0000_s1033" style="position:absolute;left:5400;top:100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" path="m76,33l93,11,69,1,57,,50,1r9,24l69,25r7,8xe" fillcolor="#151313" stroked="f">
                  <v:path arrowok="t" o:connecttype="custom" o:connectlocs="76,10107;93,10085;69,10075;57,10074;50,10075;59,10099;69,10099;76,10107" o:connectangles="0,0,0,0,0,0,0,0"/>
                </v:shape>
                <v:shape id="Freeform 508" o:spid="_x0000_s1034" style="position:absolute;left:5536;top:1007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" path="m33,84r-2,38l47,130,42,93,33,84xe" fillcolor="#151313" stroked="f">
                  <v:path arrowok="t" o:connecttype="custom" o:connectlocs="33,10158;31,10196;47,10204;42,10167;33,10158" o:connectangles="0,0,0,0,0"/>
                </v:shape>
                <v:shape id="Freeform 507" o:spid="_x0000_s1035" style="position:absolute;left:5536;top:1007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" path="m126,49l116,27r-6,-9l99,10,75,1,64,,46,,31,8,16,16,8,32,,47,,85r8,15l16,115r15,7l33,84r,-37l42,37,51,27r26,l86,37r8,10l94,84r-8,9l77,103r-26,l42,93r5,37l64,130r15,-2l102,118r8,-6l119,99r8,-23l128,65,126,49xe" fillcolor="#151313" stroked="f">
                  <v:path arrowok="t" o:connecttype="custom" o:connectlocs="126,10123;116,10101;110,10092;99,10084;75,10075;64,10074;46,10074;31,10082;16,10090;8,10106;0,10121;0,10159;8,10174;16,10189;31,10196;33,10158;33,10121;42,10111;51,10101;77,10101;86,10111;94,10121;94,10158;86,10167;77,10177;51,10177;42,10167;47,10204;64,10204;79,10202;102,10192;110,10186;119,10173;127,10150;128,10139;126,10123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6290945</wp:posOffset>
                </wp:positionV>
                <wp:extent cx="3295015" cy="455930"/>
                <wp:effectExtent l="0" t="4445" r="0" b="0"/>
                <wp:wrapNone/>
                <wp:docPr id="49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015" cy="455930"/>
                          <a:chOff x="5491" y="9907"/>
                          <a:chExt cx="5189" cy="718"/>
                        </a:xfrm>
                      </wpg:grpSpPr>
                      <pic:pic xmlns:pic="http://schemas.openxmlformats.org/drawingml/2006/picture">
                        <pic:nvPicPr>
                          <pic:cNvPr id="49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1" y="9907"/>
                            <a:ext cx="4999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Freeform 504"/>
                        <wps:cNvSpPr>
                          <a:spLocks/>
                        </wps:cNvSpPr>
                        <wps:spPr bwMode="auto">
                          <a:xfrm>
                            <a:off x="5611" y="10330"/>
                            <a:ext cx="139" cy="172"/>
                          </a:xfrm>
                          <a:custGeom>
                            <a:avLst/>
                            <a:gdLst>
                              <a:gd name="T0" fmla="+- 0 5664 5611"/>
                              <a:gd name="T1" fmla="*/ T0 w 139"/>
                              <a:gd name="T2" fmla="+- 0 10369 10330"/>
                              <a:gd name="T3" fmla="*/ 10369 h 172"/>
                              <a:gd name="T4" fmla="+- 0 5659 5611"/>
                              <a:gd name="T5" fmla="*/ T4 w 139"/>
                              <a:gd name="T6" fmla="+- 0 10393 10330"/>
                              <a:gd name="T7" fmla="*/ 10393 h 172"/>
                              <a:gd name="T8" fmla="+- 0 5653 5611"/>
                              <a:gd name="T9" fmla="*/ T8 w 139"/>
                              <a:gd name="T10" fmla="+- 0 10422 10330"/>
                              <a:gd name="T11" fmla="*/ 10422 h 172"/>
                              <a:gd name="T12" fmla="+- 0 5647 5611"/>
                              <a:gd name="T13" fmla="*/ T12 w 139"/>
                              <a:gd name="T14" fmla="+- 0 10451 10330"/>
                              <a:gd name="T15" fmla="*/ 10451 h 172"/>
                              <a:gd name="T16" fmla="+- 0 5641 5611"/>
                              <a:gd name="T17" fmla="*/ T16 w 139"/>
                              <a:gd name="T18" fmla="+- 0 10476 10330"/>
                              <a:gd name="T19" fmla="*/ 10476 h 172"/>
                              <a:gd name="T20" fmla="+- 0 5637 5611"/>
                              <a:gd name="T21" fmla="*/ T20 w 139"/>
                              <a:gd name="T22" fmla="+- 0 10494 10330"/>
                              <a:gd name="T23" fmla="*/ 10494 h 172"/>
                              <a:gd name="T24" fmla="+- 0 5636 5611"/>
                              <a:gd name="T25" fmla="*/ T24 w 139"/>
                              <a:gd name="T26" fmla="+- 0 10501 10330"/>
                              <a:gd name="T27" fmla="*/ 10501 h 172"/>
                              <a:gd name="T28" fmla="+- 0 5659 5611"/>
                              <a:gd name="T29" fmla="*/ T28 w 139"/>
                              <a:gd name="T30" fmla="+- 0 10501 10330"/>
                              <a:gd name="T31" fmla="*/ 10501 h 172"/>
                              <a:gd name="T32" fmla="+- 0 5660 5611"/>
                              <a:gd name="T33" fmla="*/ T32 w 139"/>
                              <a:gd name="T34" fmla="+- 0 10497 10330"/>
                              <a:gd name="T35" fmla="*/ 10497 h 172"/>
                              <a:gd name="T36" fmla="+- 0 5663 5611"/>
                              <a:gd name="T37" fmla="*/ T36 w 139"/>
                              <a:gd name="T38" fmla="+- 0 10481 10330"/>
                              <a:gd name="T39" fmla="*/ 10481 h 172"/>
                              <a:gd name="T40" fmla="+- 0 5668 5611"/>
                              <a:gd name="T41" fmla="*/ T40 w 139"/>
                              <a:gd name="T42" fmla="+- 0 10457 10330"/>
                              <a:gd name="T43" fmla="*/ 10457 h 172"/>
                              <a:gd name="T44" fmla="+- 0 5674 5611"/>
                              <a:gd name="T45" fmla="*/ T44 w 139"/>
                              <a:gd name="T46" fmla="+- 0 10429 10330"/>
                              <a:gd name="T47" fmla="*/ 10429 h 172"/>
                              <a:gd name="T48" fmla="+- 0 5680 5611"/>
                              <a:gd name="T49" fmla="*/ T48 w 139"/>
                              <a:gd name="T50" fmla="+- 0 10400 10330"/>
                              <a:gd name="T51" fmla="*/ 10400 h 172"/>
                              <a:gd name="T52" fmla="+- 0 5686 5611"/>
                              <a:gd name="T53" fmla="*/ T52 w 139"/>
                              <a:gd name="T54" fmla="+- 0 10374 10330"/>
                              <a:gd name="T55" fmla="*/ 10374 h 172"/>
                              <a:gd name="T56" fmla="+- 0 5689 5611"/>
                              <a:gd name="T57" fmla="*/ T56 w 139"/>
                              <a:gd name="T58" fmla="+- 0 10356 10330"/>
                              <a:gd name="T59" fmla="*/ 10356 h 172"/>
                              <a:gd name="T60" fmla="+- 0 5691 5611"/>
                              <a:gd name="T61" fmla="*/ T60 w 139"/>
                              <a:gd name="T62" fmla="+- 0 10349 10330"/>
                              <a:gd name="T63" fmla="*/ 10349 h 172"/>
                              <a:gd name="T64" fmla="+- 0 5747 5611"/>
                              <a:gd name="T65" fmla="*/ T64 w 139"/>
                              <a:gd name="T66" fmla="+- 0 10349 10330"/>
                              <a:gd name="T67" fmla="*/ 10349 h 172"/>
                              <a:gd name="T68" fmla="+- 0 5751 5611"/>
                              <a:gd name="T69" fmla="*/ T68 w 139"/>
                              <a:gd name="T70" fmla="+- 0 10330 10330"/>
                              <a:gd name="T71" fmla="*/ 10330 h 172"/>
                              <a:gd name="T72" fmla="+- 0 5615 5611"/>
                              <a:gd name="T73" fmla="*/ T72 w 139"/>
                              <a:gd name="T74" fmla="+- 0 10330 10330"/>
                              <a:gd name="T75" fmla="*/ 10330 h 172"/>
                              <a:gd name="T76" fmla="+- 0 5611 5611"/>
                              <a:gd name="T77" fmla="*/ T76 w 139"/>
                              <a:gd name="T78" fmla="+- 0 10349 10330"/>
                              <a:gd name="T79" fmla="*/ 10349 h 172"/>
                              <a:gd name="T80" fmla="+- 0 5668 5611"/>
                              <a:gd name="T81" fmla="*/ T80 w 139"/>
                              <a:gd name="T82" fmla="+- 0 10349 10330"/>
                              <a:gd name="T83" fmla="*/ 10349 h 172"/>
                              <a:gd name="T84" fmla="+- 0 5667 5611"/>
                              <a:gd name="T85" fmla="*/ T84 w 139"/>
                              <a:gd name="T86" fmla="+- 0 10353 10330"/>
                              <a:gd name="T87" fmla="*/ 10353 h 172"/>
                              <a:gd name="T88" fmla="+- 0 5664 5611"/>
                              <a:gd name="T89" fmla="*/ T88 w 139"/>
                              <a:gd name="T90" fmla="+- 0 10369 10330"/>
                              <a:gd name="T91" fmla="*/ 1036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9" h="172">
                                <a:moveTo>
                                  <a:pt x="53" y="39"/>
                                </a:moveTo>
                                <a:lnTo>
                                  <a:pt x="48" y="63"/>
                                </a:lnTo>
                                <a:lnTo>
                                  <a:pt x="42" y="92"/>
                                </a:lnTo>
                                <a:lnTo>
                                  <a:pt x="36" y="121"/>
                                </a:lnTo>
                                <a:lnTo>
                                  <a:pt x="30" y="146"/>
                                </a:lnTo>
                                <a:lnTo>
                                  <a:pt x="26" y="164"/>
                                </a:lnTo>
                                <a:lnTo>
                                  <a:pt x="25" y="171"/>
                                </a:lnTo>
                                <a:lnTo>
                                  <a:pt x="48" y="171"/>
                                </a:lnTo>
                                <a:lnTo>
                                  <a:pt x="49" y="167"/>
                                </a:lnTo>
                                <a:lnTo>
                                  <a:pt x="52" y="151"/>
                                </a:lnTo>
                                <a:lnTo>
                                  <a:pt x="57" y="127"/>
                                </a:lnTo>
                                <a:lnTo>
                                  <a:pt x="63" y="99"/>
                                </a:lnTo>
                                <a:lnTo>
                                  <a:pt x="69" y="70"/>
                                </a:lnTo>
                                <a:lnTo>
                                  <a:pt x="75" y="44"/>
                                </a:lnTo>
                                <a:lnTo>
                                  <a:pt x="78" y="26"/>
                                </a:lnTo>
                                <a:lnTo>
                                  <a:pt x="80" y="19"/>
                                </a:lnTo>
                                <a:lnTo>
                                  <a:pt x="136" y="19"/>
                                </a:lnTo>
                                <a:lnTo>
                                  <a:pt x="14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9"/>
                                </a:lnTo>
                                <a:lnTo>
                                  <a:pt x="57" y="19"/>
                                </a:lnTo>
                                <a:lnTo>
                                  <a:pt x="56" y="23"/>
                                </a:lnTo>
                                <a:lnTo>
                                  <a:pt x="5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03"/>
                        <wps:cNvSpPr>
                          <a:spLocks/>
                        </wps:cNvSpPr>
                        <wps:spPr bwMode="auto">
                          <a:xfrm>
                            <a:off x="5739" y="10374"/>
                            <a:ext cx="81" cy="130"/>
                          </a:xfrm>
                          <a:custGeom>
                            <a:avLst/>
                            <a:gdLst>
                              <a:gd name="T0" fmla="+- 0 5772 5739"/>
                              <a:gd name="T1" fmla="*/ T0 w 81"/>
                              <a:gd name="T2" fmla="+- 0 10488 10374"/>
                              <a:gd name="T3" fmla="*/ 10488 h 130"/>
                              <a:gd name="T4" fmla="+- 0 5777 5739"/>
                              <a:gd name="T5" fmla="*/ T4 w 81"/>
                              <a:gd name="T6" fmla="+- 0 10504 10374"/>
                              <a:gd name="T7" fmla="*/ 10504 h 130"/>
                              <a:gd name="T8" fmla="+- 0 5789 5739"/>
                              <a:gd name="T9" fmla="*/ T8 w 81"/>
                              <a:gd name="T10" fmla="+- 0 10504 10374"/>
                              <a:gd name="T11" fmla="*/ 10504 h 130"/>
                              <a:gd name="T12" fmla="+- 0 5799 5739"/>
                              <a:gd name="T13" fmla="*/ T12 w 81"/>
                              <a:gd name="T14" fmla="+- 0 10500 10374"/>
                              <a:gd name="T15" fmla="*/ 10500 h 130"/>
                              <a:gd name="T16" fmla="+- 0 5809 5739"/>
                              <a:gd name="T17" fmla="*/ T16 w 81"/>
                              <a:gd name="T18" fmla="+- 0 10495 10374"/>
                              <a:gd name="T19" fmla="*/ 10495 h 130"/>
                              <a:gd name="T20" fmla="+- 0 5820 5739"/>
                              <a:gd name="T21" fmla="*/ T20 w 81"/>
                              <a:gd name="T22" fmla="+- 0 10486 10374"/>
                              <a:gd name="T23" fmla="*/ 10486 h 130"/>
                              <a:gd name="T24" fmla="+- 0 5819 5739"/>
                              <a:gd name="T25" fmla="*/ T24 w 81"/>
                              <a:gd name="T26" fmla="+- 0 10467 10374"/>
                              <a:gd name="T27" fmla="*/ 10467 h 130"/>
                              <a:gd name="T28" fmla="+- 0 5813 5739"/>
                              <a:gd name="T29" fmla="*/ T28 w 81"/>
                              <a:gd name="T30" fmla="+- 0 10477 10374"/>
                              <a:gd name="T31" fmla="*/ 10477 h 130"/>
                              <a:gd name="T32" fmla="+- 0 5804 5739"/>
                              <a:gd name="T33" fmla="*/ T32 w 81"/>
                              <a:gd name="T34" fmla="+- 0 10482 10374"/>
                              <a:gd name="T35" fmla="*/ 10482 h 130"/>
                              <a:gd name="T36" fmla="+- 0 5794 5739"/>
                              <a:gd name="T37" fmla="*/ T36 w 81"/>
                              <a:gd name="T38" fmla="+- 0 10488 10374"/>
                              <a:gd name="T39" fmla="*/ 10488 h 130"/>
                              <a:gd name="T40" fmla="+- 0 5772 5739"/>
                              <a:gd name="T41" fmla="*/ T40 w 81"/>
                              <a:gd name="T42" fmla="+- 0 10488 10374"/>
                              <a:gd name="T43" fmla="*/ 104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33" y="114"/>
                                </a:moveTo>
                                <a:lnTo>
                                  <a:pt x="38" y="130"/>
                                </a:lnTo>
                                <a:lnTo>
                                  <a:pt x="50" y="130"/>
                                </a:lnTo>
                                <a:lnTo>
                                  <a:pt x="60" y="126"/>
                                </a:lnTo>
                                <a:lnTo>
                                  <a:pt x="70" y="121"/>
                                </a:lnTo>
                                <a:lnTo>
                                  <a:pt x="81" y="112"/>
                                </a:lnTo>
                                <a:lnTo>
                                  <a:pt x="80" y="93"/>
                                </a:lnTo>
                                <a:lnTo>
                                  <a:pt x="74" y="103"/>
                                </a:lnTo>
                                <a:lnTo>
                                  <a:pt x="65" y="108"/>
                                </a:lnTo>
                                <a:lnTo>
                                  <a:pt x="55" y="114"/>
                                </a:lnTo>
                                <a:lnTo>
                                  <a:pt x="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2"/>
                        <wps:cNvSpPr>
                          <a:spLocks/>
                        </wps:cNvSpPr>
                        <wps:spPr bwMode="auto">
                          <a:xfrm>
                            <a:off x="5739" y="10374"/>
                            <a:ext cx="81" cy="130"/>
                          </a:xfrm>
                          <a:custGeom>
                            <a:avLst/>
                            <a:gdLst>
                              <a:gd name="T0" fmla="+- 0 5749 5739"/>
                              <a:gd name="T1" fmla="*/ T0 w 81"/>
                              <a:gd name="T2" fmla="+- 0 10494 10374"/>
                              <a:gd name="T3" fmla="*/ 10494 h 130"/>
                              <a:gd name="T4" fmla="+- 0 5760 5739"/>
                              <a:gd name="T5" fmla="*/ T4 w 81"/>
                              <a:gd name="T6" fmla="+- 0 10504 10374"/>
                              <a:gd name="T7" fmla="*/ 10504 h 130"/>
                              <a:gd name="T8" fmla="+- 0 5777 5739"/>
                              <a:gd name="T9" fmla="*/ T8 w 81"/>
                              <a:gd name="T10" fmla="+- 0 10504 10374"/>
                              <a:gd name="T11" fmla="*/ 10504 h 130"/>
                              <a:gd name="T12" fmla="+- 0 5772 5739"/>
                              <a:gd name="T13" fmla="*/ T12 w 81"/>
                              <a:gd name="T14" fmla="+- 0 10488 10374"/>
                              <a:gd name="T15" fmla="*/ 10488 h 130"/>
                              <a:gd name="T16" fmla="+- 0 5766 5739"/>
                              <a:gd name="T17" fmla="*/ T16 w 81"/>
                              <a:gd name="T18" fmla="+- 0 10482 10374"/>
                              <a:gd name="T19" fmla="*/ 10482 h 130"/>
                              <a:gd name="T20" fmla="+- 0 5760 5739"/>
                              <a:gd name="T21" fmla="*/ T20 w 81"/>
                              <a:gd name="T22" fmla="+- 0 10476 10374"/>
                              <a:gd name="T23" fmla="*/ 10476 h 130"/>
                              <a:gd name="T24" fmla="+- 0 5760 5739"/>
                              <a:gd name="T25" fmla="*/ T24 w 81"/>
                              <a:gd name="T26" fmla="+- 0 10461 10374"/>
                              <a:gd name="T27" fmla="*/ 10461 h 130"/>
                              <a:gd name="T28" fmla="+- 0 5764 5739"/>
                              <a:gd name="T29" fmla="*/ T28 w 81"/>
                              <a:gd name="T30" fmla="+- 0 10455 10374"/>
                              <a:gd name="T31" fmla="*/ 10455 h 130"/>
                              <a:gd name="T32" fmla="+- 0 5767 5739"/>
                              <a:gd name="T33" fmla="*/ T32 w 81"/>
                              <a:gd name="T34" fmla="+- 0 10450 10374"/>
                              <a:gd name="T35" fmla="*/ 10450 h 130"/>
                              <a:gd name="T36" fmla="+- 0 5775 5739"/>
                              <a:gd name="T37" fmla="*/ T36 w 81"/>
                              <a:gd name="T38" fmla="+- 0 10447 10374"/>
                              <a:gd name="T39" fmla="*/ 10447 h 130"/>
                              <a:gd name="T40" fmla="+- 0 5783 5739"/>
                              <a:gd name="T41" fmla="*/ T40 w 81"/>
                              <a:gd name="T42" fmla="+- 0 10445 10374"/>
                              <a:gd name="T43" fmla="*/ 10445 h 130"/>
                              <a:gd name="T44" fmla="+- 0 5801 5739"/>
                              <a:gd name="T45" fmla="*/ T44 w 81"/>
                              <a:gd name="T46" fmla="+- 0 10443 10374"/>
                              <a:gd name="T47" fmla="*/ 10443 h 130"/>
                              <a:gd name="T48" fmla="+- 0 5813 5739"/>
                              <a:gd name="T49" fmla="*/ T48 w 81"/>
                              <a:gd name="T50" fmla="+- 0 10442 10374"/>
                              <a:gd name="T51" fmla="*/ 10442 h 130"/>
                              <a:gd name="T52" fmla="+- 0 5818 5739"/>
                              <a:gd name="T53" fmla="*/ T52 w 81"/>
                              <a:gd name="T54" fmla="+- 0 10441 10374"/>
                              <a:gd name="T55" fmla="*/ 10441 h 130"/>
                              <a:gd name="T56" fmla="+- 0 5823 5739"/>
                              <a:gd name="T57" fmla="*/ T56 w 81"/>
                              <a:gd name="T58" fmla="+- 0 10440 10374"/>
                              <a:gd name="T59" fmla="*/ 10440 h 130"/>
                              <a:gd name="T60" fmla="+- 0 5828 5739"/>
                              <a:gd name="T61" fmla="*/ T60 w 81"/>
                              <a:gd name="T62" fmla="+- 0 10438 10374"/>
                              <a:gd name="T63" fmla="*/ 10438 h 130"/>
                              <a:gd name="T64" fmla="+- 0 5825 5739"/>
                              <a:gd name="T65" fmla="*/ T64 w 81"/>
                              <a:gd name="T66" fmla="+- 0 10457 10374"/>
                              <a:gd name="T67" fmla="*/ 10457 h 130"/>
                              <a:gd name="T68" fmla="+- 0 5819 5739"/>
                              <a:gd name="T69" fmla="*/ T68 w 81"/>
                              <a:gd name="T70" fmla="+- 0 10467 10374"/>
                              <a:gd name="T71" fmla="*/ 10467 h 130"/>
                              <a:gd name="T72" fmla="+- 0 5820 5739"/>
                              <a:gd name="T73" fmla="*/ T72 w 81"/>
                              <a:gd name="T74" fmla="+- 0 10486 10374"/>
                              <a:gd name="T75" fmla="*/ 10486 h 130"/>
                              <a:gd name="T76" fmla="+- 0 5821 5739"/>
                              <a:gd name="T77" fmla="*/ T76 w 81"/>
                              <a:gd name="T78" fmla="+- 0 10495 10374"/>
                              <a:gd name="T79" fmla="*/ 10495 h 130"/>
                              <a:gd name="T80" fmla="+- 0 5822 5739"/>
                              <a:gd name="T81" fmla="*/ T80 w 81"/>
                              <a:gd name="T82" fmla="+- 0 10501 10374"/>
                              <a:gd name="T83" fmla="*/ 10501 h 130"/>
                              <a:gd name="T84" fmla="+- 0 5844 5739"/>
                              <a:gd name="T85" fmla="*/ T84 w 81"/>
                              <a:gd name="T86" fmla="+- 0 10501 10374"/>
                              <a:gd name="T87" fmla="*/ 10501 h 130"/>
                              <a:gd name="T88" fmla="+- 0 5841 5739"/>
                              <a:gd name="T89" fmla="*/ T88 w 81"/>
                              <a:gd name="T90" fmla="+- 0 10490 10374"/>
                              <a:gd name="T91" fmla="*/ 10490 h 130"/>
                              <a:gd name="T92" fmla="+- 0 5841 5739"/>
                              <a:gd name="T93" fmla="*/ T92 w 81"/>
                              <a:gd name="T94" fmla="+- 0 10475 10374"/>
                              <a:gd name="T95" fmla="*/ 10475 h 130"/>
                              <a:gd name="T96" fmla="+- 0 5845 5739"/>
                              <a:gd name="T97" fmla="*/ T96 w 81"/>
                              <a:gd name="T98" fmla="+- 0 10460 10374"/>
                              <a:gd name="T99" fmla="*/ 10460 h 130"/>
                              <a:gd name="T100" fmla="+- 0 5852 5739"/>
                              <a:gd name="T101" fmla="*/ T100 w 81"/>
                              <a:gd name="T102" fmla="+- 0 10429 10374"/>
                              <a:gd name="T103" fmla="*/ 10429 h 130"/>
                              <a:gd name="T104" fmla="+- 0 5854 5739"/>
                              <a:gd name="T105" fmla="*/ T104 w 81"/>
                              <a:gd name="T106" fmla="+- 0 10416 10374"/>
                              <a:gd name="T107" fmla="*/ 10416 h 130"/>
                              <a:gd name="T108" fmla="+- 0 5854 5739"/>
                              <a:gd name="T109" fmla="*/ T108 w 81"/>
                              <a:gd name="T110" fmla="+- 0 10393 10374"/>
                              <a:gd name="T111" fmla="*/ 10393 h 130"/>
                              <a:gd name="T112" fmla="+- 0 5844 5739"/>
                              <a:gd name="T113" fmla="*/ T112 w 81"/>
                              <a:gd name="T114" fmla="+- 0 10385 10374"/>
                              <a:gd name="T115" fmla="*/ 10385 h 130"/>
                              <a:gd name="T116" fmla="+- 0 5831 5739"/>
                              <a:gd name="T117" fmla="*/ T116 w 81"/>
                              <a:gd name="T118" fmla="+- 0 10374 10374"/>
                              <a:gd name="T119" fmla="*/ 10374 h 130"/>
                              <a:gd name="T120" fmla="+- 0 5786 5739"/>
                              <a:gd name="T121" fmla="*/ T120 w 81"/>
                              <a:gd name="T122" fmla="+- 0 10374 10374"/>
                              <a:gd name="T123" fmla="*/ 10374 h 130"/>
                              <a:gd name="T124" fmla="+- 0 5772 5739"/>
                              <a:gd name="T125" fmla="*/ T124 w 81"/>
                              <a:gd name="T126" fmla="+- 0 10384 10374"/>
                              <a:gd name="T127" fmla="*/ 10384 h 130"/>
                              <a:gd name="T128" fmla="+- 0 5757 5739"/>
                              <a:gd name="T129" fmla="*/ T128 w 81"/>
                              <a:gd name="T130" fmla="+- 0 10394 10374"/>
                              <a:gd name="T131" fmla="*/ 10394 h 130"/>
                              <a:gd name="T132" fmla="+- 0 5751 5739"/>
                              <a:gd name="T133" fmla="*/ T132 w 81"/>
                              <a:gd name="T134" fmla="+- 0 10412 10374"/>
                              <a:gd name="T135" fmla="*/ 10412 h 130"/>
                              <a:gd name="T136" fmla="+- 0 5772 5739"/>
                              <a:gd name="T137" fmla="*/ T136 w 81"/>
                              <a:gd name="T138" fmla="+- 0 10414 10374"/>
                              <a:gd name="T139" fmla="*/ 10414 h 130"/>
                              <a:gd name="T140" fmla="+- 0 5776 5739"/>
                              <a:gd name="T141" fmla="*/ T140 w 81"/>
                              <a:gd name="T142" fmla="+- 0 10403 10374"/>
                              <a:gd name="T143" fmla="*/ 10403 h 130"/>
                              <a:gd name="T144" fmla="+- 0 5785 5739"/>
                              <a:gd name="T145" fmla="*/ T144 w 81"/>
                              <a:gd name="T146" fmla="+- 0 10397 10374"/>
                              <a:gd name="T147" fmla="*/ 10397 h 130"/>
                              <a:gd name="T148" fmla="+- 0 5793 5739"/>
                              <a:gd name="T149" fmla="*/ T148 w 81"/>
                              <a:gd name="T150" fmla="+- 0 10391 10374"/>
                              <a:gd name="T151" fmla="*/ 10391 h 130"/>
                              <a:gd name="T152" fmla="+- 0 5821 5739"/>
                              <a:gd name="T153" fmla="*/ T152 w 81"/>
                              <a:gd name="T154" fmla="+- 0 10391 10374"/>
                              <a:gd name="T155" fmla="*/ 10391 h 130"/>
                              <a:gd name="T156" fmla="+- 0 5828 5739"/>
                              <a:gd name="T157" fmla="*/ T156 w 81"/>
                              <a:gd name="T158" fmla="+- 0 10397 10374"/>
                              <a:gd name="T159" fmla="*/ 10397 h 130"/>
                              <a:gd name="T160" fmla="+- 0 5833 5739"/>
                              <a:gd name="T161" fmla="*/ T160 w 81"/>
                              <a:gd name="T162" fmla="+- 0 10401 10374"/>
                              <a:gd name="T163" fmla="*/ 10401 h 130"/>
                              <a:gd name="T164" fmla="+- 0 5833 5739"/>
                              <a:gd name="T165" fmla="*/ T164 w 81"/>
                              <a:gd name="T166" fmla="+- 0 10415 10374"/>
                              <a:gd name="T167" fmla="*/ 10415 h 130"/>
                              <a:gd name="T168" fmla="+- 0 5831 5739"/>
                              <a:gd name="T169" fmla="*/ T168 w 81"/>
                              <a:gd name="T170" fmla="+- 0 10423 10374"/>
                              <a:gd name="T171" fmla="*/ 10423 h 130"/>
                              <a:gd name="T172" fmla="+- 0 5822 5739"/>
                              <a:gd name="T173" fmla="*/ T172 w 81"/>
                              <a:gd name="T174" fmla="+- 0 10427 10374"/>
                              <a:gd name="T175" fmla="*/ 10427 h 130"/>
                              <a:gd name="T176" fmla="+- 0 5802 5739"/>
                              <a:gd name="T177" fmla="*/ T176 w 81"/>
                              <a:gd name="T178" fmla="+- 0 10428 10374"/>
                              <a:gd name="T179" fmla="*/ 10428 h 130"/>
                              <a:gd name="T180" fmla="+- 0 5782 5739"/>
                              <a:gd name="T181" fmla="*/ T180 w 81"/>
                              <a:gd name="T182" fmla="+- 0 10428 10374"/>
                              <a:gd name="T183" fmla="*/ 10428 h 130"/>
                              <a:gd name="T184" fmla="+- 0 5775 5739"/>
                              <a:gd name="T185" fmla="*/ T184 w 81"/>
                              <a:gd name="T186" fmla="+- 0 10430 10374"/>
                              <a:gd name="T187" fmla="*/ 10430 h 130"/>
                              <a:gd name="T188" fmla="+- 0 5764 5739"/>
                              <a:gd name="T189" fmla="*/ T188 w 81"/>
                              <a:gd name="T190" fmla="+- 0 10432 10374"/>
                              <a:gd name="T191" fmla="*/ 10432 h 130"/>
                              <a:gd name="T192" fmla="+- 0 5756 5739"/>
                              <a:gd name="T193" fmla="*/ T192 w 81"/>
                              <a:gd name="T194" fmla="+- 0 10437 10374"/>
                              <a:gd name="T195" fmla="*/ 10437 h 130"/>
                              <a:gd name="T196" fmla="+- 0 5748 5739"/>
                              <a:gd name="T197" fmla="*/ T196 w 81"/>
                              <a:gd name="T198" fmla="+- 0 10442 10374"/>
                              <a:gd name="T199" fmla="*/ 10442 h 130"/>
                              <a:gd name="T200" fmla="+- 0 5743 5739"/>
                              <a:gd name="T201" fmla="*/ T200 w 81"/>
                              <a:gd name="T202" fmla="+- 0 10450 10374"/>
                              <a:gd name="T203" fmla="*/ 10450 h 130"/>
                              <a:gd name="T204" fmla="+- 0 5739 5739"/>
                              <a:gd name="T205" fmla="*/ T204 w 81"/>
                              <a:gd name="T206" fmla="+- 0 10458 10374"/>
                              <a:gd name="T207" fmla="*/ 10458 h 130"/>
                              <a:gd name="T208" fmla="+- 0 5739 5739"/>
                              <a:gd name="T209" fmla="*/ T208 w 81"/>
                              <a:gd name="T210" fmla="+- 0 10484 10374"/>
                              <a:gd name="T211" fmla="*/ 10484 h 130"/>
                              <a:gd name="T212" fmla="+- 0 5749 5739"/>
                              <a:gd name="T213" fmla="*/ T212 w 81"/>
                              <a:gd name="T214" fmla="+- 0 10494 10374"/>
                              <a:gd name="T215" fmla="*/ 104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10" y="120"/>
                                </a:moveTo>
                                <a:lnTo>
                                  <a:pt x="21" y="130"/>
                                </a:lnTo>
                                <a:lnTo>
                                  <a:pt x="38" y="130"/>
                                </a:lnTo>
                                <a:lnTo>
                                  <a:pt x="33" y="114"/>
                                </a:lnTo>
                                <a:lnTo>
                                  <a:pt x="27" y="108"/>
                                </a:lnTo>
                                <a:lnTo>
                                  <a:pt x="21" y="102"/>
                                </a:lnTo>
                                <a:lnTo>
                                  <a:pt x="21" y="87"/>
                                </a:lnTo>
                                <a:lnTo>
                                  <a:pt x="25" y="81"/>
                                </a:lnTo>
                                <a:lnTo>
                                  <a:pt x="28" y="76"/>
                                </a:lnTo>
                                <a:lnTo>
                                  <a:pt x="36" y="73"/>
                                </a:lnTo>
                                <a:lnTo>
                                  <a:pt x="44" y="71"/>
                                </a:lnTo>
                                <a:lnTo>
                                  <a:pt x="62" y="69"/>
                                </a:lnTo>
                                <a:lnTo>
                                  <a:pt x="74" y="68"/>
                                </a:lnTo>
                                <a:lnTo>
                                  <a:pt x="79" y="67"/>
                                </a:lnTo>
                                <a:lnTo>
                                  <a:pt x="84" y="66"/>
                                </a:lnTo>
                                <a:lnTo>
                                  <a:pt x="89" y="64"/>
                                </a:lnTo>
                                <a:lnTo>
                                  <a:pt x="86" y="83"/>
                                </a:lnTo>
                                <a:lnTo>
                                  <a:pt x="80" y="93"/>
                                </a:lnTo>
                                <a:lnTo>
                                  <a:pt x="81" y="112"/>
                                </a:lnTo>
                                <a:lnTo>
                                  <a:pt x="82" y="121"/>
                                </a:lnTo>
                                <a:lnTo>
                                  <a:pt x="83" y="127"/>
                                </a:lnTo>
                                <a:lnTo>
                                  <a:pt x="105" y="127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01"/>
                                </a:lnTo>
                                <a:lnTo>
                                  <a:pt x="106" y="86"/>
                                </a:lnTo>
                                <a:lnTo>
                                  <a:pt x="113" y="55"/>
                                </a:lnTo>
                                <a:lnTo>
                                  <a:pt x="115" y="42"/>
                                </a:lnTo>
                                <a:lnTo>
                                  <a:pt x="115" y="19"/>
                                </a:lnTo>
                                <a:lnTo>
                                  <a:pt x="105" y="11"/>
                                </a:lnTo>
                                <a:lnTo>
                                  <a:pt x="92" y="0"/>
                                </a:lnTo>
                                <a:lnTo>
                                  <a:pt x="47" y="0"/>
                                </a:lnTo>
                                <a:lnTo>
                                  <a:pt x="33" y="10"/>
                                </a:lnTo>
                                <a:lnTo>
                                  <a:pt x="18" y="20"/>
                                </a:lnTo>
                                <a:lnTo>
                                  <a:pt x="12" y="38"/>
                                </a:lnTo>
                                <a:lnTo>
                                  <a:pt x="33" y="40"/>
                                </a:lnTo>
                                <a:lnTo>
                                  <a:pt x="37" y="29"/>
                                </a:lnTo>
                                <a:lnTo>
                                  <a:pt x="46" y="23"/>
                                </a:lnTo>
                                <a:lnTo>
                                  <a:pt x="54" y="17"/>
                                </a:lnTo>
                                <a:lnTo>
                                  <a:pt x="82" y="17"/>
                                </a:lnTo>
                                <a:lnTo>
                                  <a:pt x="89" y="23"/>
                                </a:lnTo>
                                <a:lnTo>
                                  <a:pt x="94" y="27"/>
                                </a:lnTo>
                                <a:lnTo>
                                  <a:pt x="94" y="41"/>
                                </a:lnTo>
                                <a:lnTo>
                                  <a:pt x="92" y="49"/>
                                </a:lnTo>
                                <a:lnTo>
                                  <a:pt x="83" y="53"/>
                                </a:lnTo>
                                <a:lnTo>
                                  <a:pt x="63" y="54"/>
                                </a:lnTo>
                                <a:lnTo>
                                  <a:pt x="43" y="54"/>
                                </a:lnTo>
                                <a:lnTo>
                                  <a:pt x="36" y="56"/>
                                </a:lnTo>
                                <a:lnTo>
                                  <a:pt x="25" y="58"/>
                                </a:lnTo>
                                <a:lnTo>
                                  <a:pt x="17" y="63"/>
                                </a:lnTo>
                                <a:lnTo>
                                  <a:pt x="9" y="68"/>
                                </a:lnTo>
                                <a:lnTo>
                                  <a:pt x="4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5870" y="10330"/>
                            <a:ext cx="120" cy="175"/>
                          </a:xfrm>
                          <a:custGeom>
                            <a:avLst/>
                            <a:gdLst>
                              <a:gd name="T0" fmla="+- 0 5929 5870"/>
                              <a:gd name="T1" fmla="*/ T0 w 120"/>
                              <a:gd name="T2" fmla="+- 0 10504 10330"/>
                              <a:gd name="T3" fmla="*/ 10504 h 175"/>
                              <a:gd name="T4" fmla="+- 0 5937 5870"/>
                              <a:gd name="T5" fmla="*/ T4 w 120"/>
                              <a:gd name="T6" fmla="+- 0 10504 10330"/>
                              <a:gd name="T7" fmla="*/ 10504 h 175"/>
                              <a:gd name="T8" fmla="+- 0 5944 5870"/>
                              <a:gd name="T9" fmla="*/ T8 w 120"/>
                              <a:gd name="T10" fmla="+- 0 10501 10330"/>
                              <a:gd name="T11" fmla="*/ 10501 h 175"/>
                              <a:gd name="T12" fmla="+- 0 5952 5870"/>
                              <a:gd name="T13" fmla="*/ T12 w 120"/>
                              <a:gd name="T14" fmla="+- 0 10499 10330"/>
                              <a:gd name="T15" fmla="*/ 10499 h 175"/>
                              <a:gd name="T16" fmla="+- 0 5959 5870"/>
                              <a:gd name="T17" fmla="*/ T16 w 120"/>
                              <a:gd name="T18" fmla="+- 0 10493 10330"/>
                              <a:gd name="T19" fmla="*/ 10493 h 175"/>
                              <a:gd name="T20" fmla="+- 0 5967 5870"/>
                              <a:gd name="T21" fmla="*/ T20 w 120"/>
                              <a:gd name="T22" fmla="+- 0 10487 10330"/>
                              <a:gd name="T23" fmla="*/ 10487 h 175"/>
                              <a:gd name="T24" fmla="+- 0 5974 5870"/>
                              <a:gd name="T25" fmla="*/ T24 w 120"/>
                              <a:gd name="T26" fmla="+- 0 10478 10330"/>
                              <a:gd name="T27" fmla="*/ 10478 h 175"/>
                              <a:gd name="T28" fmla="+- 0 5981 5870"/>
                              <a:gd name="T29" fmla="*/ T28 w 120"/>
                              <a:gd name="T30" fmla="+- 0 10469 10330"/>
                              <a:gd name="T31" fmla="*/ 10469 h 175"/>
                              <a:gd name="T32" fmla="+- 0 5985 5870"/>
                              <a:gd name="T33" fmla="*/ T32 w 120"/>
                              <a:gd name="T34" fmla="+- 0 10455 10330"/>
                              <a:gd name="T35" fmla="*/ 10455 h 175"/>
                              <a:gd name="T36" fmla="+- 0 5990 5870"/>
                              <a:gd name="T37" fmla="*/ T36 w 120"/>
                              <a:gd name="T38" fmla="+- 0 10441 10330"/>
                              <a:gd name="T39" fmla="*/ 10441 h 175"/>
                              <a:gd name="T40" fmla="+- 0 5990 5870"/>
                              <a:gd name="T41" fmla="*/ T40 w 120"/>
                              <a:gd name="T42" fmla="+- 0 10400 10330"/>
                              <a:gd name="T43" fmla="*/ 10400 h 175"/>
                              <a:gd name="T44" fmla="+- 0 5978 5870"/>
                              <a:gd name="T45" fmla="*/ T44 w 120"/>
                              <a:gd name="T46" fmla="+- 0 10387 10330"/>
                              <a:gd name="T47" fmla="*/ 10387 h 175"/>
                              <a:gd name="T48" fmla="+- 0 5967 5870"/>
                              <a:gd name="T49" fmla="*/ T48 w 120"/>
                              <a:gd name="T50" fmla="+- 0 10374 10330"/>
                              <a:gd name="T51" fmla="*/ 10374 h 175"/>
                              <a:gd name="T52" fmla="+- 0 5940 5870"/>
                              <a:gd name="T53" fmla="*/ T52 w 120"/>
                              <a:gd name="T54" fmla="+- 0 10374 10330"/>
                              <a:gd name="T55" fmla="*/ 10374 h 175"/>
                              <a:gd name="T56" fmla="+- 0 5932 5870"/>
                              <a:gd name="T57" fmla="*/ T56 w 120"/>
                              <a:gd name="T58" fmla="+- 0 10378 10330"/>
                              <a:gd name="T59" fmla="*/ 10378 h 175"/>
                              <a:gd name="T60" fmla="+- 0 5931 5870"/>
                              <a:gd name="T61" fmla="*/ T60 w 120"/>
                              <a:gd name="T62" fmla="+- 0 10391 10330"/>
                              <a:gd name="T63" fmla="*/ 10391 h 175"/>
                              <a:gd name="T64" fmla="+- 0 5954 5870"/>
                              <a:gd name="T65" fmla="*/ T64 w 120"/>
                              <a:gd name="T66" fmla="+- 0 10391 10330"/>
                              <a:gd name="T67" fmla="*/ 10391 h 175"/>
                              <a:gd name="T68" fmla="+- 0 5962 5870"/>
                              <a:gd name="T69" fmla="*/ T68 w 120"/>
                              <a:gd name="T70" fmla="+- 0 10400 10330"/>
                              <a:gd name="T71" fmla="*/ 10400 h 175"/>
                              <a:gd name="T72" fmla="+- 0 5969 5870"/>
                              <a:gd name="T73" fmla="*/ T72 w 120"/>
                              <a:gd name="T74" fmla="+- 0 10409 10330"/>
                              <a:gd name="T75" fmla="*/ 10409 h 175"/>
                              <a:gd name="T76" fmla="+- 0 5969 5870"/>
                              <a:gd name="T77" fmla="*/ T76 w 120"/>
                              <a:gd name="T78" fmla="+- 0 10438 10330"/>
                              <a:gd name="T79" fmla="*/ 10438 h 175"/>
                              <a:gd name="T80" fmla="+- 0 5963 5870"/>
                              <a:gd name="T81" fmla="*/ T80 w 120"/>
                              <a:gd name="T82" fmla="+- 0 10455 10330"/>
                              <a:gd name="T83" fmla="*/ 10455 h 175"/>
                              <a:gd name="T84" fmla="+- 0 5957 5870"/>
                              <a:gd name="T85" fmla="*/ T84 w 120"/>
                              <a:gd name="T86" fmla="+- 0 10471 10330"/>
                              <a:gd name="T87" fmla="*/ 10471 h 175"/>
                              <a:gd name="T88" fmla="+- 0 5948 5870"/>
                              <a:gd name="T89" fmla="*/ T88 w 120"/>
                              <a:gd name="T90" fmla="+- 0 10479 10330"/>
                              <a:gd name="T91" fmla="*/ 10479 h 175"/>
                              <a:gd name="T92" fmla="+- 0 5939 5870"/>
                              <a:gd name="T93" fmla="*/ T92 w 120"/>
                              <a:gd name="T94" fmla="+- 0 10487 10330"/>
                              <a:gd name="T95" fmla="*/ 10487 h 175"/>
                              <a:gd name="T96" fmla="+- 0 5927 5870"/>
                              <a:gd name="T97" fmla="*/ T96 w 120"/>
                              <a:gd name="T98" fmla="+- 0 10487 10330"/>
                              <a:gd name="T99" fmla="*/ 10487 h 175"/>
                              <a:gd name="T100" fmla="+- 0 5917 5870"/>
                              <a:gd name="T101" fmla="*/ T100 w 120"/>
                              <a:gd name="T102" fmla="+- 0 10504 10330"/>
                              <a:gd name="T103" fmla="*/ 10504 h 175"/>
                              <a:gd name="T104" fmla="+- 0 5929 5870"/>
                              <a:gd name="T105" fmla="*/ T104 w 120"/>
                              <a:gd name="T106" fmla="+- 0 10504 10330"/>
                              <a:gd name="T107" fmla="*/ 105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59" y="174"/>
                                </a:moveTo>
                                <a:lnTo>
                                  <a:pt x="67" y="174"/>
                                </a:lnTo>
                                <a:lnTo>
                                  <a:pt x="74" y="171"/>
                                </a:lnTo>
                                <a:lnTo>
                                  <a:pt x="82" y="169"/>
                                </a:lnTo>
                                <a:lnTo>
                                  <a:pt x="89" y="163"/>
                                </a:lnTo>
                                <a:lnTo>
                                  <a:pt x="97" y="157"/>
                                </a:lnTo>
                                <a:lnTo>
                                  <a:pt x="104" y="148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25"/>
                                </a:lnTo>
                                <a:lnTo>
                                  <a:pt x="120" y="111"/>
                                </a:lnTo>
                                <a:lnTo>
                                  <a:pt x="120" y="70"/>
                                </a:lnTo>
                                <a:lnTo>
                                  <a:pt x="108" y="57"/>
                                </a:lnTo>
                                <a:lnTo>
                                  <a:pt x="97" y="44"/>
                                </a:lnTo>
                                <a:lnTo>
                                  <a:pt x="70" y="44"/>
                                </a:lnTo>
                                <a:lnTo>
                                  <a:pt x="62" y="48"/>
                                </a:lnTo>
                                <a:lnTo>
                                  <a:pt x="61" y="61"/>
                                </a:lnTo>
                                <a:lnTo>
                                  <a:pt x="84" y="61"/>
                                </a:lnTo>
                                <a:lnTo>
                                  <a:pt x="92" y="70"/>
                                </a:lnTo>
                                <a:lnTo>
                                  <a:pt x="99" y="79"/>
                                </a:lnTo>
                                <a:lnTo>
                                  <a:pt x="99" y="108"/>
                                </a:lnTo>
                                <a:lnTo>
                                  <a:pt x="93" y="125"/>
                                </a:lnTo>
                                <a:lnTo>
                                  <a:pt x="87" y="141"/>
                                </a:lnTo>
                                <a:lnTo>
                                  <a:pt x="78" y="149"/>
                                </a:lnTo>
                                <a:lnTo>
                                  <a:pt x="69" y="157"/>
                                </a:lnTo>
                                <a:lnTo>
                                  <a:pt x="57" y="157"/>
                                </a:lnTo>
                                <a:lnTo>
                                  <a:pt x="47" y="174"/>
                                </a:lnTo>
                                <a:lnTo>
                                  <a:pt x="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0"/>
                        <wps:cNvSpPr>
                          <a:spLocks/>
                        </wps:cNvSpPr>
                        <wps:spPr bwMode="auto">
                          <a:xfrm>
                            <a:off x="5870" y="10330"/>
                            <a:ext cx="120" cy="175"/>
                          </a:xfrm>
                          <a:custGeom>
                            <a:avLst/>
                            <a:gdLst>
                              <a:gd name="T0" fmla="+- 0 5901 5870"/>
                              <a:gd name="T1" fmla="*/ T0 w 120"/>
                              <a:gd name="T2" fmla="+- 0 10450 10330"/>
                              <a:gd name="T3" fmla="*/ 10450 h 175"/>
                              <a:gd name="T4" fmla="+- 0 5901 5870"/>
                              <a:gd name="T5" fmla="*/ T4 w 120"/>
                              <a:gd name="T6" fmla="+- 0 10441 10330"/>
                              <a:gd name="T7" fmla="*/ 10441 h 175"/>
                              <a:gd name="T8" fmla="+- 0 5906 5870"/>
                              <a:gd name="T9" fmla="*/ T8 w 120"/>
                              <a:gd name="T10" fmla="+- 0 10427 10330"/>
                              <a:gd name="T11" fmla="*/ 10427 h 175"/>
                              <a:gd name="T12" fmla="+- 0 5912 5870"/>
                              <a:gd name="T13" fmla="*/ T12 w 120"/>
                              <a:gd name="T14" fmla="+- 0 10409 10330"/>
                              <a:gd name="T15" fmla="*/ 10409 h 175"/>
                              <a:gd name="T16" fmla="+- 0 5922 5870"/>
                              <a:gd name="T17" fmla="*/ T16 w 120"/>
                              <a:gd name="T18" fmla="+- 0 10400 10330"/>
                              <a:gd name="T19" fmla="*/ 10400 h 175"/>
                              <a:gd name="T20" fmla="+- 0 5931 5870"/>
                              <a:gd name="T21" fmla="*/ T20 w 120"/>
                              <a:gd name="T22" fmla="+- 0 10391 10330"/>
                              <a:gd name="T23" fmla="*/ 10391 h 175"/>
                              <a:gd name="T24" fmla="+- 0 5932 5870"/>
                              <a:gd name="T25" fmla="*/ T24 w 120"/>
                              <a:gd name="T26" fmla="+- 0 10378 10330"/>
                              <a:gd name="T27" fmla="*/ 10378 h 175"/>
                              <a:gd name="T28" fmla="+- 0 5924 5870"/>
                              <a:gd name="T29" fmla="*/ T28 w 120"/>
                              <a:gd name="T30" fmla="+- 0 10382 10330"/>
                              <a:gd name="T31" fmla="*/ 10382 h 175"/>
                              <a:gd name="T32" fmla="+- 0 5914 5870"/>
                              <a:gd name="T33" fmla="*/ T32 w 120"/>
                              <a:gd name="T34" fmla="+- 0 10391 10330"/>
                              <a:gd name="T35" fmla="*/ 10391 h 175"/>
                              <a:gd name="T36" fmla="+- 0 5918 5870"/>
                              <a:gd name="T37" fmla="*/ T36 w 120"/>
                              <a:gd name="T38" fmla="+- 0 10373 10330"/>
                              <a:gd name="T39" fmla="*/ 10373 h 175"/>
                              <a:gd name="T40" fmla="+- 0 5924 5870"/>
                              <a:gd name="T41" fmla="*/ T40 w 120"/>
                              <a:gd name="T42" fmla="+- 0 10344 10330"/>
                              <a:gd name="T43" fmla="*/ 10344 h 175"/>
                              <a:gd name="T44" fmla="+- 0 5927 5870"/>
                              <a:gd name="T45" fmla="*/ T44 w 120"/>
                              <a:gd name="T46" fmla="+- 0 10330 10330"/>
                              <a:gd name="T47" fmla="*/ 10330 h 175"/>
                              <a:gd name="T48" fmla="+- 0 5905 5870"/>
                              <a:gd name="T49" fmla="*/ T48 w 120"/>
                              <a:gd name="T50" fmla="+- 0 10330 10330"/>
                              <a:gd name="T51" fmla="*/ 10330 h 175"/>
                              <a:gd name="T52" fmla="+- 0 5905 5870"/>
                              <a:gd name="T53" fmla="*/ T52 w 120"/>
                              <a:gd name="T54" fmla="+- 0 10333 10330"/>
                              <a:gd name="T55" fmla="*/ 10333 h 175"/>
                              <a:gd name="T56" fmla="+- 0 5902 5870"/>
                              <a:gd name="T57" fmla="*/ T56 w 120"/>
                              <a:gd name="T58" fmla="+- 0 10348 10330"/>
                              <a:gd name="T59" fmla="*/ 10348 h 175"/>
                              <a:gd name="T60" fmla="+- 0 5897 5870"/>
                              <a:gd name="T61" fmla="*/ T60 w 120"/>
                              <a:gd name="T62" fmla="+- 0 10370 10330"/>
                              <a:gd name="T63" fmla="*/ 10370 h 175"/>
                              <a:gd name="T64" fmla="+- 0 5891 5870"/>
                              <a:gd name="T65" fmla="*/ T64 w 120"/>
                              <a:gd name="T66" fmla="+- 0 10398 10330"/>
                              <a:gd name="T67" fmla="*/ 10398 h 175"/>
                              <a:gd name="T68" fmla="+- 0 5885 5870"/>
                              <a:gd name="T69" fmla="*/ T68 w 120"/>
                              <a:gd name="T70" fmla="+- 0 10427 10330"/>
                              <a:gd name="T71" fmla="*/ 10427 h 175"/>
                              <a:gd name="T72" fmla="+- 0 5879 5870"/>
                              <a:gd name="T73" fmla="*/ T72 w 120"/>
                              <a:gd name="T74" fmla="+- 0 10455 10330"/>
                              <a:gd name="T75" fmla="*/ 10455 h 175"/>
                              <a:gd name="T76" fmla="+- 0 5874 5870"/>
                              <a:gd name="T77" fmla="*/ T76 w 120"/>
                              <a:gd name="T78" fmla="+- 0 10479 10330"/>
                              <a:gd name="T79" fmla="*/ 10479 h 175"/>
                              <a:gd name="T80" fmla="+- 0 5871 5870"/>
                              <a:gd name="T81" fmla="*/ T80 w 120"/>
                              <a:gd name="T82" fmla="+- 0 10495 10330"/>
                              <a:gd name="T83" fmla="*/ 10495 h 175"/>
                              <a:gd name="T84" fmla="+- 0 5870 5870"/>
                              <a:gd name="T85" fmla="*/ T84 w 120"/>
                              <a:gd name="T86" fmla="+- 0 10501 10330"/>
                              <a:gd name="T87" fmla="*/ 10501 h 175"/>
                              <a:gd name="T88" fmla="+- 0 5888 5870"/>
                              <a:gd name="T89" fmla="*/ T88 w 120"/>
                              <a:gd name="T90" fmla="+- 0 10501 10330"/>
                              <a:gd name="T91" fmla="*/ 10501 h 175"/>
                              <a:gd name="T92" fmla="+- 0 5893 5870"/>
                              <a:gd name="T93" fmla="*/ T92 w 120"/>
                              <a:gd name="T94" fmla="+- 0 10478 10330"/>
                              <a:gd name="T95" fmla="*/ 10478 h 175"/>
                              <a:gd name="T96" fmla="+- 0 5898 5870"/>
                              <a:gd name="T97" fmla="*/ T96 w 120"/>
                              <a:gd name="T98" fmla="+- 0 10491 10330"/>
                              <a:gd name="T99" fmla="*/ 10491 h 175"/>
                              <a:gd name="T100" fmla="+- 0 5908 5870"/>
                              <a:gd name="T101" fmla="*/ T100 w 120"/>
                              <a:gd name="T102" fmla="+- 0 10498 10330"/>
                              <a:gd name="T103" fmla="*/ 10498 h 175"/>
                              <a:gd name="T104" fmla="+- 0 5917 5870"/>
                              <a:gd name="T105" fmla="*/ T104 w 120"/>
                              <a:gd name="T106" fmla="+- 0 10504 10330"/>
                              <a:gd name="T107" fmla="*/ 10504 h 175"/>
                              <a:gd name="T108" fmla="+- 0 5927 5870"/>
                              <a:gd name="T109" fmla="*/ T108 w 120"/>
                              <a:gd name="T110" fmla="+- 0 10487 10330"/>
                              <a:gd name="T111" fmla="*/ 10487 h 175"/>
                              <a:gd name="T112" fmla="+- 0 5916 5870"/>
                              <a:gd name="T113" fmla="*/ T112 w 120"/>
                              <a:gd name="T114" fmla="+- 0 10487 10330"/>
                              <a:gd name="T115" fmla="*/ 10487 h 175"/>
                              <a:gd name="T116" fmla="+- 0 5908 5870"/>
                              <a:gd name="T117" fmla="*/ T116 w 120"/>
                              <a:gd name="T118" fmla="+- 0 10478 10330"/>
                              <a:gd name="T119" fmla="*/ 10478 h 175"/>
                              <a:gd name="T120" fmla="+- 0 5901 5870"/>
                              <a:gd name="T121" fmla="*/ T120 w 120"/>
                              <a:gd name="T122" fmla="+- 0 10470 10330"/>
                              <a:gd name="T123" fmla="*/ 10470 h 175"/>
                              <a:gd name="T124" fmla="+- 0 5901 5870"/>
                              <a:gd name="T125" fmla="*/ T124 w 120"/>
                              <a:gd name="T126" fmla="+- 0 10450 10330"/>
                              <a:gd name="T127" fmla="*/ 104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" h="175">
                                <a:moveTo>
                                  <a:pt x="31" y="120"/>
                                </a:moveTo>
                                <a:lnTo>
                                  <a:pt x="31" y="111"/>
                                </a:lnTo>
                                <a:lnTo>
                                  <a:pt x="36" y="97"/>
                                </a:lnTo>
                                <a:lnTo>
                                  <a:pt x="42" y="79"/>
                                </a:lnTo>
                                <a:lnTo>
                                  <a:pt x="52" y="70"/>
                                </a:lnTo>
                                <a:lnTo>
                                  <a:pt x="61" y="61"/>
                                </a:lnTo>
                                <a:lnTo>
                                  <a:pt x="62" y="48"/>
                                </a:lnTo>
                                <a:lnTo>
                                  <a:pt x="54" y="52"/>
                                </a:lnTo>
                                <a:lnTo>
                                  <a:pt x="44" y="61"/>
                                </a:lnTo>
                                <a:lnTo>
                                  <a:pt x="48" y="43"/>
                                </a:lnTo>
                                <a:lnTo>
                                  <a:pt x="54" y="14"/>
                                </a:lnTo>
                                <a:lnTo>
                                  <a:pt x="5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7" y="40"/>
                                </a:lnTo>
                                <a:lnTo>
                                  <a:pt x="21" y="68"/>
                                </a:lnTo>
                                <a:lnTo>
                                  <a:pt x="15" y="97"/>
                                </a:lnTo>
                                <a:lnTo>
                                  <a:pt x="9" y="125"/>
                                </a:lnTo>
                                <a:lnTo>
                                  <a:pt x="4" y="149"/>
                                </a:lnTo>
                                <a:lnTo>
                                  <a:pt x="1" y="165"/>
                                </a:lnTo>
                                <a:lnTo>
                                  <a:pt x="0" y="171"/>
                                </a:lnTo>
                                <a:lnTo>
                                  <a:pt x="18" y="171"/>
                                </a:lnTo>
                                <a:lnTo>
                                  <a:pt x="23" y="148"/>
                                </a:lnTo>
                                <a:lnTo>
                                  <a:pt x="28" y="161"/>
                                </a:lnTo>
                                <a:lnTo>
                                  <a:pt x="38" y="168"/>
                                </a:lnTo>
                                <a:lnTo>
                                  <a:pt x="47" y="174"/>
                                </a:lnTo>
                                <a:lnTo>
                                  <a:pt x="57" y="157"/>
                                </a:lnTo>
                                <a:lnTo>
                                  <a:pt x="46" y="157"/>
                                </a:lnTo>
                                <a:lnTo>
                                  <a:pt x="38" y="148"/>
                                </a:lnTo>
                                <a:lnTo>
                                  <a:pt x="31" y="140"/>
                                </a:lnTo>
                                <a:lnTo>
                                  <a:pt x="3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99"/>
                        <wps:cNvSpPr>
                          <a:spLocks/>
                        </wps:cNvSpPr>
                        <wps:spPr bwMode="auto">
                          <a:xfrm>
                            <a:off x="6001" y="10330"/>
                            <a:ext cx="57" cy="172"/>
                          </a:xfrm>
                          <a:custGeom>
                            <a:avLst/>
                            <a:gdLst>
                              <a:gd name="T0" fmla="+- 0 6023 6001"/>
                              <a:gd name="T1" fmla="*/ T0 w 57"/>
                              <a:gd name="T2" fmla="+- 0 10398 10330"/>
                              <a:gd name="T3" fmla="*/ 10398 h 172"/>
                              <a:gd name="T4" fmla="+- 0 6017 6001"/>
                              <a:gd name="T5" fmla="*/ T4 w 57"/>
                              <a:gd name="T6" fmla="+- 0 10427 10330"/>
                              <a:gd name="T7" fmla="*/ 10427 h 172"/>
                              <a:gd name="T8" fmla="+- 0 6011 6001"/>
                              <a:gd name="T9" fmla="*/ T8 w 57"/>
                              <a:gd name="T10" fmla="+- 0 10455 10330"/>
                              <a:gd name="T11" fmla="*/ 10455 h 172"/>
                              <a:gd name="T12" fmla="+- 0 6006 6001"/>
                              <a:gd name="T13" fmla="*/ T12 w 57"/>
                              <a:gd name="T14" fmla="+- 0 10479 10330"/>
                              <a:gd name="T15" fmla="*/ 10479 h 172"/>
                              <a:gd name="T16" fmla="+- 0 6003 6001"/>
                              <a:gd name="T17" fmla="*/ T16 w 57"/>
                              <a:gd name="T18" fmla="+- 0 10495 10330"/>
                              <a:gd name="T19" fmla="*/ 10495 h 172"/>
                              <a:gd name="T20" fmla="+- 0 6001 6001"/>
                              <a:gd name="T21" fmla="*/ T20 w 57"/>
                              <a:gd name="T22" fmla="+- 0 10501 10330"/>
                              <a:gd name="T23" fmla="*/ 10501 h 172"/>
                              <a:gd name="T24" fmla="+- 0 6023 6001"/>
                              <a:gd name="T25" fmla="*/ T24 w 57"/>
                              <a:gd name="T26" fmla="+- 0 10501 10330"/>
                              <a:gd name="T27" fmla="*/ 10501 h 172"/>
                              <a:gd name="T28" fmla="+- 0 6023 6001"/>
                              <a:gd name="T29" fmla="*/ T28 w 57"/>
                              <a:gd name="T30" fmla="+- 0 10498 10330"/>
                              <a:gd name="T31" fmla="*/ 10498 h 172"/>
                              <a:gd name="T32" fmla="+- 0 6026 6001"/>
                              <a:gd name="T33" fmla="*/ T32 w 57"/>
                              <a:gd name="T34" fmla="+- 0 10483 10330"/>
                              <a:gd name="T35" fmla="*/ 10483 h 172"/>
                              <a:gd name="T36" fmla="+- 0 6031 6001"/>
                              <a:gd name="T37" fmla="*/ T36 w 57"/>
                              <a:gd name="T38" fmla="+- 0 10461 10330"/>
                              <a:gd name="T39" fmla="*/ 10461 h 172"/>
                              <a:gd name="T40" fmla="+- 0 6037 6001"/>
                              <a:gd name="T41" fmla="*/ T40 w 57"/>
                              <a:gd name="T42" fmla="+- 0 10433 10330"/>
                              <a:gd name="T43" fmla="*/ 10433 h 172"/>
                              <a:gd name="T44" fmla="+- 0 6043 6001"/>
                              <a:gd name="T45" fmla="*/ T44 w 57"/>
                              <a:gd name="T46" fmla="+- 0 10404 10330"/>
                              <a:gd name="T47" fmla="*/ 10404 h 172"/>
                              <a:gd name="T48" fmla="+- 0 6049 6001"/>
                              <a:gd name="T49" fmla="*/ T48 w 57"/>
                              <a:gd name="T50" fmla="+- 0 10376 10330"/>
                              <a:gd name="T51" fmla="*/ 10376 h 172"/>
                              <a:gd name="T52" fmla="+- 0 6054 6001"/>
                              <a:gd name="T53" fmla="*/ T52 w 57"/>
                              <a:gd name="T54" fmla="+- 0 10352 10330"/>
                              <a:gd name="T55" fmla="*/ 10352 h 172"/>
                              <a:gd name="T56" fmla="+- 0 6057 6001"/>
                              <a:gd name="T57" fmla="*/ T56 w 57"/>
                              <a:gd name="T58" fmla="+- 0 10336 10330"/>
                              <a:gd name="T59" fmla="*/ 10336 h 172"/>
                              <a:gd name="T60" fmla="+- 0 6058 6001"/>
                              <a:gd name="T61" fmla="*/ T60 w 57"/>
                              <a:gd name="T62" fmla="+- 0 10330 10330"/>
                              <a:gd name="T63" fmla="*/ 10330 h 172"/>
                              <a:gd name="T64" fmla="+- 0 6037 6001"/>
                              <a:gd name="T65" fmla="*/ T64 w 57"/>
                              <a:gd name="T66" fmla="+- 0 10330 10330"/>
                              <a:gd name="T67" fmla="*/ 10330 h 172"/>
                              <a:gd name="T68" fmla="+- 0 6036 6001"/>
                              <a:gd name="T69" fmla="*/ T68 w 57"/>
                              <a:gd name="T70" fmla="+- 0 10333 10330"/>
                              <a:gd name="T71" fmla="*/ 10333 h 172"/>
                              <a:gd name="T72" fmla="+- 0 6033 6001"/>
                              <a:gd name="T73" fmla="*/ T72 w 57"/>
                              <a:gd name="T74" fmla="+- 0 10348 10330"/>
                              <a:gd name="T75" fmla="*/ 10348 h 172"/>
                              <a:gd name="T76" fmla="+- 0 6029 6001"/>
                              <a:gd name="T77" fmla="*/ T76 w 57"/>
                              <a:gd name="T78" fmla="+- 0 10370 10330"/>
                              <a:gd name="T79" fmla="*/ 10370 h 172"/>
                              <a:gd name="T80" fmla="+- 0 6023 6001"/>
                              <a:gd name="T81" fmla="*/ T80 w 57"/>
                              <a:gd name="T82" fmla="+- 0 10398 10330"/>
                              <a:gd name="T83" fmla="*/ 1039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2" y="68"/>
                                </a:move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2" y="165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68"/>
                                </a:lnTo>
                                <a:lnTo>
                                  <a:pt x="25" y="153"/>
                                </a:lnTo>
                                <a:lnTo>
                                  <a:pt x="30" y="131"/>
                                </a:lnTo>
                                <a:lnTo>
                                  <a:pt x="36" y="103"/>
                                </a:lnTo>
                                <a:lnTo>
                                  <a:pt x="42" y="74"/>
                                </a:lnTo>
                                <a:lnTo>
                                  <a:pt x="48" y="46"/>
                                </a:lnTo>
                                <a:lnTo>
                                  <a:pt x="53" y="22"/>
                                </a:lnTo>
                                <a:lnTo>
                                  <a:pt x="56" y="6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8" y="40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98"/>
                        <wps:cNvSpPr>
                          <a:spLocks/>
                        </wps:cNvSpPr>
                        <wps:spPr bwMode="auto">
                          <a:xfrm>
                            <a:off x="6061" y="10374"/>
                            <a:ext cx="115" cy="130"/>
                          </a:xfrm>
                          <a:custGeom>
                            <a:avLst/>
                            <a:gdLst>
                              <a:gd name="T0" fmla="+- 0 6176 6061"/>
                              <a:gd name="T1" fmla="*/ T0 w 115"/>
                              <a:gd name="T2" fmla="+- 0 10435 10374"/>
                              <a:gd name="T3" fmla="*/ 10435 h 130"/>
                              <a:gd name="T4" fmla="+- 0 6176 6061"/>
                              <a:gd name="T5" fmla="*/ T4 w 115"/>
                              <a:gd name="T6" fmla="+- 0 10426 10374"/>
                              <a:gd name="T7" fmla="*/ 10426 h 130"/>
                              <a:gd name="T8" fmla="+- 0 6169 6061"/>
                              <a:gd name="T9" fmla="*/ T8 w 115"/>
                              <a:gd name="T10" fmla="+- 0 10398 10374"/>
                              <a:gd name="T11" fmla="*/ 10398 h 130"/>
                              <a:gd name="T12" fmla="+- 0 6163 6061"/>
                              <a:gd name="T13" fmla="*/ T12 w 115"/>
                              <a:gd name="T14" fmla="+- 0 10388 10374"/>
                              <a:gd name="T15" fmla="*/ 10388 h 130"/>
                              <a:gd name="T16" fmla="+- 0 6149 6061"/>
                              <a:gd name="T17" fmla="*/ T16 w 115"/>
                              <a:gd name="T18" fmla="+- 0 10374 10374"/>
                              <a:gd name="T19" fmla="*/ 10374 h 130"/>
                              <a:gd name="T20" fmla="+- 0 6110 6061"/>
                              <a:gd name="T21" fmla="*/ T20 w 115"/>
                              <a:gd name="T22" fmla="+- 0 10374 10374"/>
                              <a:gd name="T23" fmla="*/ 10374 h 130"/>
                              <a:gd name="T24" fmla="+- 0 6095 6061"/>
                              <a:gd name="T25" fmla="*/ T24 w 115"/>
                              <a:gd name="T26" fmla="+- 0 10383 10374"/>
                              <a:gd name="T27" fmla="*/ 10383 h 130"/>
                              <a:gd name="T28" fmla="+- 0 6086 6061"/>
                              <a:gd name="T29" fmla="*/ T28 w 115"/>
                              <a:gd name="T30" fmla="+- 0 10428 10374"/>
                              <a:gd name="T31" fmla="*/ 10428 h 130"/>
                              <a:gd name="T32" fmla="+- 0 6092 6061"/>
                              <a:gd name="T33" fmla="*/ T32 w 115"/>
                              <a:gd name="T34" fmla="+- 0 10409 10374"/>
                              <a:gd name="T35" fmla="*/ 10409 h 130"/>
                              <a:gd name="T36" fmla="+- 0 6103 6061"/>
                              <a:gd name="T37" fmla="*/ T36 w 115"/>
                              <a:gd name="T38" fmla="+- 0 10400 10374"/>
                              <a:gd name="T39" fmla="*/ 10400 h 130"/>
                              <a:gd name="T40" fmla="+- 0 6114 6061"/>
                              <a:gd name="T41" fmla="*/ T40 w 115"/>
                              <a:gd name="T42" fmla="+- 0 10391 10374"/>
                              <a:gd name="T43" fmla="*/ 10391 h 130"/>
                              <a:gd name="T44" fmla="+- 0 6140 6061"/>
                              <a:gd name="T45" fmla="*/ T44 w 115"/>
                              <a:gd name="T46" fmla="+- 0 10391 10374"/>
                              <a:gd name="T47" fmla="*/ 10391 h 130"/>
                              <a:gd name="T48" fmla="+- 0 6148 6061"/>
                              <a:gd name="T49" fmla="*/ T48 w 115"/>
                              <a:gd name="T50" fmla="+- 0 10399 10374"/>
                              <a:gd name="T51" fmla="*/ 10399 h 130"/>
                              <a:gd name="T52" fmla="+- 0 6156 6061"/>
                              <a:gd name="T53" fmla="*/ T52 w 115"/>
                              <a:gd name="T54" fmla="+- 0 10408 10374"/>
                              <a:gd name="T55" fmla="*/ 10408 h 130"/>
                              <a:gd name="T56" fmla="+- 0 6163 6061"/>
                              <a:gd name="T57" fmla="*/ T56 w 115"/>
                              <a:gd name="T58" fmla="+- 0 10444 10374"/>
                              <a:gd name="T59" fmla="*/ 10444 h 130"/>
                              <a:gd name="T60" fmla="+- 0 6174 6061"/>
                              <a:gd name="T61" fmla="*/ T60 w 115"/>
                              <a:gd name="T62" fmla="+- 0 10444 10374"/>
                              <a:gd name="T63" fmla="*/ 10444 h 130"/>
                              <a:gd name="T64" fmla="+- 0 6176 6061"/>
                              <a:gd name="T65" fmla="*/ T64 w 115"/>
                              <a:gd name="T66" fmla="+- 0 10435 10374"/>
                              <a:gd name="T67" fmla="*/ 1043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8" y="24"/>
                                </a:lnTo>
                                <a:lnTo>
                                  <a:pt x="102" y="14"/>
                                </a:lnTo>
                                <a:lnTo>
                                  <a:pt x="88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3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7"/>
                        <wps:cNvSpPr>
                          <a:spLocks/>
                        </wps:cNvSpPr>
                        <wps:spPr bwMode="auto">
                          <a:xfrm>
                            <a:off x="6061" y="10374"/>
                            <a:ext cx="115" cy="130"/>
                          </a:xfrm>
                          <a:custGeom>
                            <a:avLst/>
                            <a:gdLst>
                              <a:gd name="T0" fmla="+- 0 6156 6061"/>
                              <a:gd name="T1" fmla="*/ T0 w 115"/>
                              <a:gd name="T2" fmla="+- 0 10408 10374"/>
                              <a:gd name="T3" fmla="*/ 10408 h 130"/>
                              <a:gd name="T4" fmla="+- 0 6156 6061"/>
                              <a:gd name="T5" fmla="*/ T4 w 115"/>
                              <a:gd name="T6" fmla="+- 0 10424 10374"/>
                              <a:gd name="T7" fmla="*/ 10424 h 130"/>
                              <a:gd name="T8" fmla="+- 0 6152 6061"/>
                              <a:gd name="T9" fmla="*/ T8 w 115"/>
                              <a:gd name="T10" fmla="+- 0 10428 10374"/>
                              <a:gd name="T11" fmla="*/ 10428 h 130"/>
                              <a:gd name="T12" fmla="+- 0 6086 6061"/>
                              <a:gd name="T13" fmla="*/ T12 w 115"/>
                              <a:gd name="T14" fmla="+- 0 10428 10374"/>
                              <a:gd name="T15" fmla="*/ 10428 h 130"/>
                              <a:gd name="T16" fmla="+- 0 6095 6061"/>
                              <a:gd name="T17" fmla="*/ T16 w 115"/>
                              <a:gd name="T18" fmla="+- 0 10383 10374"/>
                              <a:gd name="T19" fmla="*/ 10383 h 130"/>
                              <a:gd name="T20" fmla="+- 0 6080 6061"/>
                              <a:gd name="T21" fmla="*/ T20 w 115"/>
                              <a:gd name="T22" fmla="+- 0 10393 10374"/>
                              <a:gd name="T23" fmla="*/ 10393 h 130"/>
                              <a:gd name="T24" fmla="+- 0 6070 6061"/>
                              <a:gd name="T25" fmla="*/ T24 w 115"/>
                              <a:gd name="T26" fmla="+- 0 10412 10374"/>
                              <a:gd name="T27" fmla="*/ 10412 h 130"/>
                              <a:gd name="T28" fmla="+- 0 6062 6061"/>
                              <a:gd name="T29" fmla="*/ T28 w 115"/>
                              <a:gd name="T30" fmla="+- 0 10439 10374"/>
                              <a:gd name="T31" fmla="*/ 10439 h 130"/>
                              <a:gd name="T32" fmla="+- 0 6061 6061"/>
                              <a:gd name="T33" fmla="*/ T32 w 115"/>
                              <a:gd name="T34" fmla="+- 0 10451 10374"/>
                              <a:gd name="T35" fmla="*/ 10451 h 130"/>
                              <a:gd name="T36" fmla="+- 0 6061 6061"/>
                              <a:gd name="T37" fmla="*/ T36 w 115"/>
                              <a:gd name="T38" fmla="+- 0 10467 10374"/>
                              <a:gd name="T39" fmla="*/ 10467 h 130"/>
                              <a:gd name="T40" fmla="+- 0 6067 6061"/>
                              <a:gd name="T41" fmla="*/ T40 w 115"/>
                              <a:gd name="T42" fmla="+- 0 10479 10374"/>
                              <a:gd name="T43" fmla="*/ 10479 h 130"/>
                              <a:gd name="T44" fmla="+- 0 6073 6061"/>
                              <a:gd name="T45" fmla="*/ T44 w 115"/>
                              <a:gd name="T46" fmla="+- 0 10491 10374"/>
                              <a:gd name="T47" fmla="*/ 10491 h 130"/>
                              <a:gd name="T48" fmla="+- 0 6084 6061"/>
                              <a:gd name="T49" fmla="*/ T48 w 115"/>
                              <a:gd name="T50" fmla="+- 0 10498 10374"/>
                              <a:gd name="T51" fmla="*/ 10498 h 130"/>
                              <a:gd name="T52" fmla="+- 0 6096 6061"/>
                              <a:gd name="T53" fmla="*/ T52 w 115"/>
                              <a:gd name="T54" fmla="+- 0 10504 10374"/>
                              <a:gd name="T55" fmla="*/ 10504 h 130"/>
                              <a:gd name="T56" fmla="+- 0 6110 6061"/>
                              <a:gd name="T57" fmla="*/ T56 w 115"/>
                              <a:gd name="T58" fmla="+- 0 10504 10374"/>
                              <a:gd name="T59" fmla="*/ 10504 h 130"/>
                              <a:gd name="T60" fmla="+- 0 6137 6061"/>
                              <a:gd name="T61" fmla="*/ T60 w 115"/>
                              <a:gd name="T62" fmla="+- 0 10497 10374"/>
                              <a:gd name="T63" fmla="*/ 10497 h 130"/>
                              <a:gd name="T64" fmla="+- 0 6148 6061"/>
                              <a:gd name="T65" fmla="*/ T64 w 115"/>
                              <a:gd name="T66" fmla="+- 0 10490 10374"/>
                              <a:gd name="T67" fmla="*/ 10490 h 130"/>
                              <a:gd name="T68" fmla="+- 0 6164 6061"/>
                              <a:gd name="T69" fmla="*/ T68 w 115"/>
                              <a:gd name="T70" fmla="+- 0 10476 10374"/>
                              <a:gd name="T71" fmla="*/ 10476 h 130"/>
                              <a:gd name="T72" fmla="+- 0 6168 6061"/>
                              <a:gd name="T73" fmla="*/ T72 w 115"/>
                              <a:gd name="T74" fmla="+- 0 10461 10374"/>
                              <a:gd name="T75" fmla="*/ 10461 h 130"/>
                              <a:gd name="T76" fmla="+- 0 6148 6061"/>
                              <a:gd name="T77" fmla="*/ T76 w 115"/>
                              <a:gd name="T78" fmla="+- 0 10459 10374"/>
                              <a:gd name="T79" fmla="*/ 10459 h 130"/>
                              <a:gd name="T80" fmla="+- 0 6142 6061"/>
                              <a:gd name="T81" fmla="*/ T80 w 115"/>
                              <a:gd name="T82" fmla="+- 0 10472 10374"/>
                              <a:gd name="T83" fmla="*/ 10472 h 130"/>
                              <a:gd name="T84" fmla="+- 0 6131 6061"/>
                              <a:gd name="T85" fmla="*/ T84 w 115"/>
                              <a:gd name="T86" fmla="+- 0 10480 10374"/>
                              <a:gd name="T87" fmla="*/ 10480 h 130"/>
                              <a:gd name="T88" fmla="+- 0 6121 6061"/>
                              <a:gd name="T89" fmla="*/ T88 w 115"/>
                              <a:gd name="T90" fmla="+- 0 10487 10374"/>
                              <a:gd name="T91" fmla="*/ 10487 h 130"/>
                              <a:gd name="T92" fmla="+- 0 6098 6061"/>
                              <a:gd name="T93" fmla="*/ T92 w 115"/>
                              <a:gd name="T94" fmla="+- 0 10487 10374"/>
                              <a:gd name="T95" fmla="*/ 10487 h 130"/>
                              <a:gd name="T96" fmla="+- 0 6090 6061"/>
                              <a:gd name="T97" fmla="*/ T96 w 115"/>
                              <a:gd name="T98" fmla="+- 0 10478 10374"/>
                              <a:gd name="T99" fmla="*/ 10478 h 130"/>
                              <a:gd name="T100" fmla="+- 0 6082 6061"/>
                              <a:gd name="T101" fmla="*/ T100 w 115"/>
                              <a:gd name="T102" fmla="+- 0 10468 10374"/>
                              <a:gd name="T103" fmla="*/ 10468 h 130"/>
                              <a:gd name="T104" fmla="+- 0 6082 6061"/>
                              <a:gd name="T105" fmla="*/ T104 w 115"/>
                              <a:gd name="T106" fmla="+- 0 10451 10374"/>
                              <a:gd name="T107" fmla="*/ 10451 h 130"/>
                              <a:gd name="T108" fmla="+- 0 6083 6061"/>
                              <a:gd name="T109" fmla="*/ T108 w 115"/>
                              <a:gd name="T110" fmla="+- 0 10444 10374"/>
                              <a:gd name="T111" fmla="*/ 10444 h 130"/>
                              <a:gd name="T112" fmla="+- 0 6163 6061"/>
                              <a:gd name="T113" fmla="*/ T112 w 115"/>
                              <a:gd name="T114" fmla="+- 0 10444 10374"/>
                              <a:gd name="T115" fmla="*/ 10444 h 130"/>
                              <a:gd name="T116" fmla="+- 0 6156 6061"/>
                              <a:gd name="T117" fmla="*/ T116 w 115"/>
                              <a:gd name="T118" fmla="+- 0 10408 10374"/>
                              <a:gd name="T119" fmla="*/ 1040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3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6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7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0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96"/>
                        <wps:cNvSpPr>
                          <a:spLocks/>
                        </wps:cNvSpPr>
                        <wps:spPr bwMode="auto">
                          <a:xfrm>
                            <a:off x="6204" y="10489"/>
                            <a:ext cx="24" cy="0"/>
                          </a:xfrm>
                          <a:custGeom>
                            <a:avLst/>
                            <a:gdLst>
                              <a:gd name="T0" fmla="+- 0 6204 6204"/>
                              <a:gd name="T1" fmla="*/ T0 w 24"/>
                              <a:gd name="T2" fmla="+- 0 6228 6204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ABA7" id="Group 495" o:spid="_x0000_s1026" style="position:absolute;margin-left:274.55pt;margin-top:495.35pt;width:259.45pt;height:35.9pt;z-index:-251676672;mso-position-horizontal-relative:page;mso-position-vertical-relative:page" coordorigin="5491,9907" coordsize="5189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">
                <v:shape id="Picture 505" o:spid="_x0000_s1027" type="#_x0000_t75" style="position:absolute;left:5681;top:9907;width:4999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">
                  <v:imagedata r:id="rId25" o:title=""/>
                </v:shape>
                <v:shape id="Freeform 504" o:spid="_x0000_s1028" style="position:absolute;left:5611;top:10330;width:139;height:172;visibility:visible;mso-wrap-style:square;v-text-anchor:top" coordsize="13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" path="m53,39l48,63,42,92r-6,29l30,146r-4,18l25,171r23,l49,167r3,-16l57,127,63,99,69,70,75,44,78,26r2,-7l136,19,140,,4,,,19r57,l56,23,53,39xe" fillcolor="#151313" stroked="f">
                  <v:path arrowok="t" o:connecttype="custom" o:connectlocs="53,10369;48,10393;42,10422;36,10451;30,10476;26,10494;25,10501;48,10501;49,10497;52,10481;57,10457;63,10429;69,10400;75,10374;78,10356;80,10349;136,10349;140,10330;4,10330;0,10349;57,10349;56,10353;53,10369" o:connectangles="0,0,0,0,0,0,0,0,0,0,0,0,0,0,0,0,0,0,0,0,0,0,0"/>
                </v:shape>
                <v:shape id="Freeform 503" o:spid="_x0000_s1029" style="position:absolute;left:5739;top:10374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" path="m33,114r5,16l50,130r10,-4l70,121r11,-9l80,93r-6,10l65,108r-10,6l33,114xe" fillcolor="#151313" stroked="f">
                  <v:path arrowok="t" o:connecttype="custom" o:connectlocs="33,10488;38,10504;50,10504;60,10500;70,10495;81,10486;80,10467;74,10477;65,10482;55,10488;33,10488" o:connectangles="0,0,0,0,0,0,0,0,0,0,0"/>
                </v:shape>
                <v:shape id="Freeform 502" o:spid="_x0000_s1030" style="position:absolute;left:5739;top:10374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" path="m10,120r11,10l38,130,33,114r-6,-6l21,102r,-15l25,81r3,-5l36,73r8,-2l62,69,74,68r5,-1l84,66r5,-2l86,83,80,93r1,19l82,121r1,6l105,127r-3,-11l102,101r4,-15l113,55r2,-13l115,19,105,11,92,,47,,33,10,18,20,12,38r21,2l37,29r9,-6l54,17r28,l89,23r5,4l94,41r-2,8l83,53,63,54r-20,l36,56,25,58r-8,5l9,68,4,76,,84r,26l10,120xe" fillcolor="#151313" stroked="f">
                  <v:path arrowok="t" o:connecttype="custom" o:connectlocs="10,10494;21,10504;38,10504;33,10488;27,10482;21,10476;21,10461;25,10455;28,10450;36,10447;44,10445;62,10443;74,10442;79,10441;84,10440;89,10438;86,10457;80,10467;81,10486;82,10495;83,10501;105,10501;102,10490;102,10475;106,10460;113,10429;115,10416;115,10393;105,10385;92,10374;47,10374;33,10384;18,10394;12,10412;33,10414;37,10403;46,10397;54,10391;82,10391;89,10397;94,10401;94,10415;92,10423;83,10427;63,10428;43,10428;36,10430;25,10432;17,10437;9,10442;4,10450;0,10458;0,10484;10,10494" o:connectangles="0,0,0,0,0,0,0,0,0,0,0,0,0,0,0,0,0,0,0,0,0,0,0,0,0,0,0,0,0,0,0,0,0,0,0,0,0,0,0,0,0,0,0,0,0,0,0,0,0,0,0,0,0,0"/>
                </v:shape>
                <v:shape id="Freeform 501" o:spid="_x0000_s1031" style="position:absolute;left:5870;top:10330;width:120;height:175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" path="m59,174r8,l74,171r8,-2l89,163r8,-6l104,148r7,-9l115,125r5,-14l120,70,108,57,97,44r-27,l62,48,61,61r23,l92,70r7,9l99,108r-6,17l87,141r-9,8l69,157r-12,l47,174r12,xe" fillcolor="#151313" stroked="f">
                  <v:path arrowok="t" o:connecttype="custom" o:connectlocs="59,10504;67,10504;74,10501;82,10499;89,10493;97,10487;104,10478;111,10469;115,10455;120,10441;120,10400;108,10387;97,10374;70,10374;62,10378;61,10391;84,10391;92,10400;99,10409;99,10438;93,10455;87,10471;78,10479;69,10487;57,10487;47,10504;59,10504" o:connectangles="0,0,0,0,0,0,0,0,0,0,0,0,0,0,0,0,0,0,0,0,0,0,0,0,0,0,0"/>
                </v:shape>
                <v:shape id="Freeform 500" o:spid="_x0000_s1032" style="position:absolute;left:5870;top:10330;width:120;height:175;visibility:visible;mso-wrap-style:square;v-text-anchor:top" coordsize="1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" path="m31,120r,-9l36,97,42,79,52,70r9,-9l62,48r-8,4l44,61,48,43,54,14,57,,35,r,3l32,18,27,40,21,68,15,97,9,125,4,149,1,165,,171r18,l23,148r5,13l38,168r9,6l57,157r-11,l38,148r-7,-8l31,120xe" fillcolor="#151313" stroked="f">
                  <v:path arrowok="t" o:connecttype="custom" o:connectlocs="31,10450;31,10441;36,10427;42,10409;52,10400;61,10391;62,10378;54,10382;44,10391;48,10373;54,10344;57,10330;35,10330;35,10333;32,10348;27,10370;21,10398;15,10427;9,10455;4,10479;1,10495;0,10501;18,10501;23,10478;28,10491;38,10498;47,10504;57,10487;46,10487;38,10478;31,10470;31,10450" o:connectangles="0,0,0,0,0,0,0,0,0,0,0,0,0,0,0,0,0,0,0,0,0,0,0,0,0,0,0,0,0,0,0,0"/>
                </v:shape>
                <v:shape id="Freeform 499" o:spid="_x0000_s1033" style="position:absolute;left:6001;top:1033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" path="m22,68l16,97r-6,28l5,149,2,165,,171r22,l22,168r3,-15l30,131r6,-28l42,74,48,46,53,22,56,6,57,,36,,35,3,32,18,28,40,22,68xe" fillcolor="#151313" stroked="f">
                  <v:path arrowok="t" o:connecttype="custom" o:connectlocs="22,10398;16,10427;10,10455;5,10479;2,10495;0,10501;22,10501;22,10498;25,10483;30,10461;36,10433;42,10404;48,10376;53,10352;56,10336;57,10330;36,10330;35,10333;32,10348;28,10370;22,10398" o:connectangles="0,0,0,0,0,0,0,0,0,0,0,0,0,0,0,0,0,0,0,0,0"/>
                </v:shape>
                <v:shape id="Freeform 498" o:spid="_x0000_s1034" style="position:absolute;left:6061;top:103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" path="m115,61r,-9l108,24,102,14,88,,49,,34,9,25,54,31,35,42,26,53,17r26,l87,25r8,9l102,70r11,l115,61xe" fillcolor="#151313" stroked="f">
                  <v:path arrowok="t" o:connecttype="custom" o:connectlocs="115,10435;115,10426;108,10398;102,10388;88,10374;49,10374;34,10383;25,10428;31,10409;42,10400;53,10391;79,10391;87,10399;95,10408;102,10444;113,10444;115,10435" o:connectangles="0,0,0,0,0,0,0,0,0,0,0,0,0,0,0,0,0"/>
                </v:shape>
                <v:shape id="Freeform 497" o:spid="_x0000_s1035" style="position:absolute;left:6061;top:103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" path="m95,34r,16l91,54r-66,l34,9,19,19,9,38,1,65,,77,,93r6,12l12,117r11,7l35,130r14,l76,123r11,-7l103,102r4,-15l87,85,81,98r-11,8l60,113r-23,l29,104,21,94r,-17l22,70r80,l95,34xe" fillcolor="#151313" stroked="f">
                  <v:path arrowok="t" o:connecttype="custom" o:connectlocs="95,10408;95,10424;91,10428;25,10428;34,10383;19,10393;9,10412;1,10439;0,10451;0,10467;6,10479;12,10491;23,10498;35,10504;49,10504;76,10497;87,10490;103,10476;107,10461;87,10459;81,10472;70,10480;60,10487;37,10487;29,10478;21,10468;21,10451;22,10444;102,10444;95,10408" o:connectangles="0,0,0,0,0,0,0,0,0,0,0,0,0,0,0,0,0,0,0,0,0,0,0,0,0,0,0,0,0,0"/>
                </v:shape>
                <v:shape id="Freeform 496" o:spid="_x0000_s1036" style="position:absolute;left:6204;top:104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6862445</wp:posOffset>
                </wp:positionV>
                <wp:extent cx="5958205" cy="676275"/>
                <wp:effectExtent l="2540" t="4445" r="0" b="508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676275"/>
                          <a:chOff x="1099" y="10807"/>
                          <a:chExt cx="9383" cy="1065"/>
                        </a:xfrm>
                      </wpg:grpSpPr>
                      <wps:wsp>
                        <wps:cNvPr id="416" name="Freeform 494"/>
                        <wps:cNvSpPr>
                          <a:spLocks/>
                        </wps:cNvSpPr>
                        <wps:spPr bwMode="auto">
                          <a:xfrm>
                            <a:off x="1224" y="10929"/>
                            <a:ext cx="112" cy="176"/>
                          </a:xfrm>
                          <a:custGeom>
                            <a:avLst/>
                            <a:gdLst>
                              <a:gd name="T0" fmla="+- 0 1285 1224"/>
                              <a:gd name="T1" fmla="*/ T0 w 112"/>
                              <a:gd name="T2" fmla="+- 0 11002 10929"/>
                              <a:gd name="T3" fmla="*/ 11002 h 176"/>
                              <a:gd name="T4" fmla="+- 0 1272 1224"/>
                              <a:gd name="T5" fmla="*/ T4 w 112"/>
                              <a:gd name="T6" fmla="+- 0 11002 10929"/>
                              <a:gd name="T7" fmla="*/ 11002 h 176"/>
                              <a:gd name="T8" fmla="+- 0 1268 1224"/>
                              <a:gd name="T9" fmla="*/ T8 w 112"/>
                              <a:gd name="T10" fmla="+- 0 11001 10929"/>
                              <a:gd name="T11" fmla="*/ 11001 h 176"/>
                              <a:gd name="T12" fmla="+- 0 1266 1224"/>
                              <a:gd name="T13" fmla="*/ T12 w 112"/>
                              <a:gd name="T14" fmla="+- 0 11020 10929"/>
                              <a:gd name="T15" fmla="*/ 11020 h 176"/>
                              <a:gd name="T16" fmla="+- 0 1275 1224"/>
                              <a:gd name="T17" fmla="*/ T16 w 112"/>
                              <a:gd name="T18" fmla="+- 0 11018 10929"/>
                              <a:gd name="T19" fmla="*/ 11018 h 176"/>
                              <a:gd name="T20" fmla="+- 0 1296 1224"/>
                              <a:gd name="T21" fmla="*/ T20 w 112"/>
                              <a:gd name="T22" fmla="+- 0 11018 10929"/>
                              <a:gd name="T23" fmla="*/ 11018 h 176"/>
                              <a:gd name="T24" fmla="+- 0 1305 1224"/>
                              <a:gd name="T25" fmla="*/ T24 w 112"/>
                              <a:gd name="T26" fmla="+- 0 11027 10929"/>
                              <a:gd name="T27" fmla="*/ 11027 h 176"/>
                              <a:gd name="T28" fmla="+- 0 1315 1224"/>
                              <a:gd name="T29" fmla="*/ T28 w 112"/>
                              <a:gd name="T30" fmla="+- 0 11037 10929"/>
                              <a:gd name="T31" fmla="*/ 11037 h 176"/>
                              <a:gd name="T32" fmla="+- 0 1315 1224"/>
                              <a:gd name="T33" fmla="*/ T32 w 112"/>
                              <a:gd name="T34" fmla="+- 0 11066 10929"/>
                              <a:gd name="T35" fmla="*/ 11066 h 176"/>
                              <a:gd name="T36" fmla="+- 0 1304 1224"/>
                              <a:gd name="T37" fmla="*/ T36 w 112"/>
                              <a:gd name="T38" fmla="+- 0 11077 10929"/>
                              <a:gd name="T39" fmla="*/ 11077 h 176"/>
                              <a:gd name="T40" fmla="+- 0 1294 1224"/>
                              <a:gd name="T41" fmla="*/ T40 w 112"/>
                              <a:gd name="T42" fmla="+- 0 11087 10929"/>
                              <a:gd name="T43" fmla="*/ 11087 h 176"/>
                              <a:gd name="T44" fmla="+- 0 1267 1224"/>
                              <a:gd name="T45" fmla="*/ T44 w 112"/>
                              <a:gd name="T46" fmla="+- 0 11087 10929"/>
                              <a:gd name="T47" fmla="*/ 11087 h 176"/>
                              <a:gd name="T48" fmla="+- 0 1258 1224"/>
                              <a:gd name="T49" fmla="*/ T48 w 112"/>
                              <a:gd name="T50" fmla="+- 0 11079 10929"/>
                              <a:gd name="T51" fmla="*/ 11079 h 176"/>
                              <a:gd name="T52" fmla="+- 0 1249 1224"/>
                              <a:gd name="T53" fmla="*/ T52 w 112"/>
                              <a:gd name="T54" fmla="+- 0 11071 10929"/>
                              <a:gd name="T55" fmla="*/ 11071 h 176"/>
                              <a:gd name="T56" fmla="+- 0 1246 1224"/>
                              <a:gd name="T57" fmla="*/ T56 w 112"/>
                              <a:gd name="T58" fmla="+- 0 11053 10929"/>
                              <a:gd name="T59" fmla="*/ 11053 h 176"/>
                              <a:gd name="T60" fmla="+- 0 1224 1224"/>
                              <a:gd name="T61" fmla="*/ T60 w 112"/>
                              <a:gd name="T62" fmla="+- 0 11056 10929"/>
                              <a:gd name="T63" fmla="*/ 11056 h 176"/>
                              <a:gd name="T64" fmla="+- 0 1227 1224"/>
                              <a:gd name="T65" fmla="*/ T64 w 112"/>
                              <a:gd name="T66" fmla="+- 0 11077 10929"/>
                              <a:gd name="T67" fmla="*/ 11077 h 176"/>
                              <a:gd name="T68" fmla="+- 0 1242 1224"/>
                              <a:gd name="T69" fmla="*/ T68 w 112"/>
                              <a:gd name="T70" fmla="+- 0 11091 10929"/>
                              <a:gd name="T71" fmla="*/ 11091 h 176"/>
                              <a:gd name="T72" fmla="+- 0 1256 1224"/>
                              <a:gd name="T73" fmla="*/ T72 w 112"/>
                              <a:gd name="T74" fmla="+- 0 11104 10929"/>
                              <a:gd name="T75" fmla="*/ 11104 h 176"/>
                              <a:gd name="T76" fmla="+- 0 1279 1224"/>
                              <a:gd name="T77" fmla="*/ T76 w 112"/>
                              <a:gd name="T78" fmla="+- 0 11104 10929"/>
                              <a:gd name="T79" fmla="*/ 11104 h 176"/>
                              <a:gd name="T80" fmla="+- 0 1286 1224"/>
                              <a:gd name="T81" fmla="*/ T80 w 112"/>
                              <a:gd name="T82" fmla="+- 0 11104 10929"/>
                              <a:gd name="T83" fmla="*/ 11104 h 176"/>
                              <a:gd name="T84" fmla="+- 0 1311 1224"/>
                              <a:gd name="T85" fmla="*/ T84 w 112"/>
                              <a:gd name="T86" fmla="+- 0 11095 10929"/>
                              <a:gd name="T87" fmla="*/ 11095 h 176"/>
                              <a:gd name="T88" fmla="+- 0 1321 1224"/>
                              <a:gd name="T89" fmla="*/ T88 w 112"/>
                              <a:gd name="T90" fmla="+- 0 11089 10929"/>
                              <a:gd name="T91" fmla="*/ 11089 h 176"/>
                              <a:gd name="T92" fmla="+- 0 1335 1224"/>
                              <a:gd name="T93" fmla="*/ T92 w 112"/>
                              <a:gd name="T94" fmla="+- 0 11063 10929"/>
                              <a:gd name="T95" fmla="*/ 11063 h 176"/>
                              <a:gd name="T96" fmla="+- 0 1337 1224"/>
                              <a:gd name="T97" fmla="*/ T96 w 112"/>
                              <a:gd name="T98" fmla="+- 0 11051 10929"/>
                              <a:gd name="T99" fmla="*/ 11051 h 176"/>
                              <a:gd name="T100" fmla="+- 0 1337 1224"/>
                              <a:gd name="T101" fmla="*/ T100 w 112"/>
                              <a:gd name="T102" fmla="+- 0 11034 10929"/>
                              <a:gd name="T103" fmla="*/ 11034 h 176"/>
                              <a:gd name="T104" fmla="+- 0 1329 1224"/>
                              <a:gd name="T105" fmla="*/ T104 w 112"/>
                              <a:gd name="T106" fmla="+- 0 11023 10929"/>
                              <a:gd name="T107" fmla="*/ 11023 h 176"/>
                              <a:gd name="T108" fmla="+- 0 1320 1224"/>
                              <a:gd name="T109" fmla="*/ T108 w 112"/>
                              <a:gd name="T110" fmla="+- 0 11012 10929"/>
                              <a:gd name="T111" fmla="*/ 11012 h 176"/>
                              <a:gd name="T112" fmla="+- 0 1305 1224"/>
                              <a:gd name="T113" fmla="*/ T112 w 112"/>
                              <a:gd name="T114" fmla="+- 0 11008 10929"/>
                              <a:gd name="T115" fmla="*/ 11008 h 176"/>
                              <a:gd name="T116" fmla="+- 0 1317 1224"/>
                              <a:gd name="T117" fmla="*/ T116 w 112"/>
                              <a:gd name="T118" fmla="+- 0 11003 10929"/>
                              <a:gd name="T119" fmla="*/ 11003 h 176"/>
                              <a:gd name="T120" fmla="+- 0 1323 1224"/>
                              <a:gd name="T121" fmla="*/ T120 w 112"/>
                              <a:gd name="T122" fmla="+- 0 10994 10929"/>
                              <a:gd name="T123" fmla="*/ 10994 h 176"/>
                              <a:gd name="T124" fmla="+- 0 1329 1224"/>
                              <a:gd name="T125" fmla="*/ T124 w 112"/>
                              <a:gd name="T126" fmla="+- 0 10985 10929"/>
                              <a:gd name="T127" fmla="*/ 10985 h 176"/>
                              <a:gd name="T128" fmla="+- 0 1329 1224"/>
                              <a:gd name="T129" fmla="*/ T128 w 112"/>
                              <a:gd name="T130" fmla="+- 0 10962 10929"/>
                              <a:gd name="T131" fmla="*/ 10962 h 176"/>
                              <a:gd name="T132" fmla="+- 0 1322 1224"/>
                              <a:gd name="T133" fmla="*/ T132 w 112"/>
                              <a:gd name="T134" fmla="+- 0 10951 10929"/>
                              <a:gd name="T135" fmla="*/ 10951 h 176"/>
                              <a:gd name="T136" fmla="+- 0 1316 1224"/>
                              <a:gd name="T137" fmla="*/ T136 w 112"/>
                              <a:gd name="T138" fmla="+- 0 10941 10929"/>
                              <a:gd name="T139" fmla="*/ 10941 h 176"/>
                              <a:gd name="T140" fmla="+- 0 1304 1224"/>
                              <a:gd name="T141" fmla="*/ T140 w 112"/>
                              <a:gd name="T142" fmla="+- 0 10935 10929"/>
                              <a:gd name="T143" fmla="*/ 10935 h 176"/>
                              <a:gd name="T144" fmla="+- 0 1292 1224"/>
                              <a:gd name="T145" fmla="*/ T144 w 112"/>
                              <a:gd name="T146" fmla="+- 0 10929 10929"/>
                              <a:gd name="T147" fmla="*/ 10929 h 176"/>
                              <a:gd name="T148" fmla="+- 0 1258 1224"/>
                              <a:gd name="T149" fmla="*/ T148 w 112"/>
                              <a:gd name="T150" fmla="+- 0 10929 10929"/>
                              <a:gd name="T151" fmla="*/ 10929 h 176"/>
                              <a:gd name="T152" fmla="+- 0 1244 1224"/>
                              <a:gd name="T153" fmla="*/ T152 w 112"/>
                              <a:gd name="T154" fmla="+- 0 10940 10929"/>
                              <a:gd name="T155" fmla="*/ 10940 h 176"/>
                              <a:gd name="T156" fmla="+- 0 1230 1224"/>
                              <a:gd name="T157" fmla="*/ T156 w 112"/>
                              <a:gd name="T158" fmla="+- 0 10952 10929"/>
                              <a:gd name="T159" fmla="*/ 10952 h 176"/>
                              <a:gd name="T160" fmla="+- 0 1227 1224"/>
                              <a:gd name="T161" fmla="*/ T160 w 112"/>
                              <a:gd name="T162" fmla="+- 0 10973 10929"/>
                              <a:gd name="T163" fmla="*/ 10973 h 176"/>
                              <a:gd name="T164" fmla="+- 0 1248 1224"/>
                              <a:gd name="T165" fmla="*/ T164 w 112"/>
                              <a:gd name="T166" fmla="+- 0 10977 10929"/>
                              <a:gd name="T167" fmla="*/ 10977 h 176"/>
                              <a:gd name="T168" fmla="+- 0 1250 1224"/>
                              <a:gd name="T169" fmla="*/ T168 w 112"/>
                              <a:gd name="T170" fmla="+- 0 10962 10929"/>
                              <a:gd name="T171" fmla="*/ 10962 h 176"/>
                              <a:gd name="T172" fmla="+- 0 1258 1224"/>
                              <a:gd name="T173" fmla="*/ T172 w 112"/>
                              <a:gd name="T174" fmla="+- 0 10954 10929"/>
                              <a:gd name="T175" fmla="*/ 10954 h 176"/>
                              <a:gd name="T176" fmla="+- 0 1266 1224"/>
                              <a:gd name="T177" fmla="*/ T176 w 112"/>
                              <a:gd name="T178" fmla="+- 0 10946 10929"/>
                              <a:gd name="T179" fmla="*/ 10946 h 176"/>
                              <a:gd name="T180" fmla="+- 0 1291 1224"/>
                              <a:gd name="T181" fmla="*/ T180 w 112"/>
                              <a:gd name="T182" fmla="+- 0 10946 10929"/>
                              <a:gd name="T183" fmla="*/ 10946 h 176"/>
                              <a:gd name="T184" fmla="+- 0 1299 1224"/>
                              <a:gd name="T185" fmla="*/ T184 w 112"/>
                              <a:gd name="T186" fmla="+- 0 10954 10929"/>
                              <a:gd name="T187" fmla="*/ 10954 h 176"/>
                              <a:gd name="T188" fmla="+- 0 1307 1224"/>
                              <a:gd name="T189" fmla="*/ T188 w 112"/>
                              <a:gd name="T190" fmla="+- 0 10961 10929"/>
                              <a:gd name="T191" fmla="*/ 10961 h 176"/>
                              <a:gd name="T192" fmla="+- 0 1307 1224"/>
                              <a:gd name="T193" fmla="*/ T192 w 112"/>
                              <a:gd name="T194" fmla="+- 0 10988 10929"/>
                              <a:gd name="T195" fmla="*/ 10988 h 176"/>
                              <a:gd name="T196" fmla="+- 0 1296 1224"/>
                              <a:gd name="T197" fmla="*/ T196 w 112"/>
                              <a:gd name="T198" fmla="+- 0 10995 10929"/>
                              <a:gd name="T199" fmla="*/ 10995 h 176"/>
                              <a:gd name="T200" fmla="+- 0 1285 1224"/>
                              <a:gd name="T201" fmla="*/ T200 w 112"/>
                              <a:gd name="T202" fmla="+- 0 11002 10929"/>
                              <a:gd name="T203" fmla="*/ 1100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" h="176">
                                <a:moveTo>
                                  <a:pt x="61" y="73"/>
                                </a:moveTo>
                                <a:lnTo>
                                  <a:pt x="48" y="73"/>
                                </a:lnTo>
                                <a:lnTo>
                                  <a:pt x="44" y="72"/>
                                </a:lnTo>
                                <a:lnTo>
                                  <a:pt x="42" y="91"/>
                                </a:lnTo>
                                <a:lnTo>
                                  <a:pt x="51" y="89"/>
                                </a:lnTo>
                                <a:lnTo>
                                  <a:pt x="72" y="89"/>
                                </a:lnTo>
                                <a:lnTo>
                                  <a:pt x="81" y="98"/>
                                </a:lnTo>
                                <a:lnTo>
                                  <a:pt x="91" y="108"/>
                                </a:lnTo>
                                <a:lnTo>
                                  <a:pt x="91" y="137"/>
                                </a:lnTo>
                                <a:lnTo>
                                  <a:pt x="80" y="148"/>
                                </a:lnTo>
                                <a:lnTo>
                                  <a:pt x="70" y="158"/>
                                </a:lnTo>
                                <a:lnTo>
                                  <a:pt x="43" y="158"/>
                                </a:lnTo>
                                <a:lnTo>
                                  <a:pt x="34" y="150"/>
                                </a:lnTo>
                                <a:lnTo>
                                  <a:pt x="25" y="142"/>
                                </a:lnTo>
                                <a:lnTo>
                                  <a:pt x="22" y="124"/>
                                </a:lnTo>
                                <a:lnTo>
                                  <a:pt x="0" y="127"/>
                                </a:lnTo>
                                <a:lnTo>
                                  <a:pt x="3" y="148"/>
                                </a:lnTo>
                                <a:lnTo>
                                  <a:pt x="18" y="162"/>
                                </a:lnTo>
                                <a:lnTo>
                                  <a:pt x="32" y="175"/>
                                </a:lnTo>
                                <a:lnTo>
                                  <a:pt x="55" y="175"/>
                                </a:lnTo>
                                <a:lnTo>
                                  <a:pt x="62" y="175"/>
                                </a:lnTo>
                                <a:lnTo>
                                  <a:pt x="87" y="166"/>
                                </a:lnTo>
                                <a:lnTo>
                                  <a:pt x="97" y="160"/>
                                </a:lnTo>
                                <a:lnTo>
                                  <a:pt x="111" y="134"/>
                                </a:lnTo>
                                <a:lnTo>
                                  <a:pt x="113" y="122"/>
                                </a:lnTo>
                                <a:lnTo>
                                  <a:pt x="113" y="105"/>
                                </a:lnTo>
                                <a:lnTo>
                                  <a:pt x="105" y="94"/>
                                </a:lnTo>
                                <a:lnTo>
                                  <a:pt x="96" y="83"/>
                                </a:lnTo>
                                <a:lnTo>
                                  <a:pt x="81" y="79"/>
                                </a:lnTo>
                                <a:lnTo>
                                  <a:pt x="93" y="74"/>
                                </a:lnTo>
                                <a:lnTo>
                                  <a:pt x="99" y="65"/>
                                </a:lnTo>
                                <a:lnTo>
                                  <a:pt x="105" y="56"/>
                                </a:lnTo>
                                <a:lnTo>
                                  <a:pt x="105" y="33"/>
                                </a:lnTo>
                                <a:lnTo>
                                  <a:pt x="98" y="22"/>
                                </a:lnTo>
                                <a:lnTo>
                                  <a:pt x="92" y="12"/>
                                </a:lnTo>
                                <a:lnTo>
                                  <a:pt x="80" y="6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3" y="44"/>
                                </a:lnTo>
                                <a:lnTo>
                                  <a:pt x="24" y="48"/>
                                </a:lnTo>
                                <a:lnTo>
                                  <a:pt x="26" y="33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7" y="17"/>
                                </a:lnTo>
                                <a:lnTo>
                                  <a:pt x="75" y="25"/>
                                </a:lnTo>
                                <a:lnTo>
                                  <a:pt x="83" y="32"/>
                                </a:lnTo>
                                <a:lnTo>
                                  <a:pt x="83" y="59"/>
                                </a:lnTo>
                                <a:lnTo>
                                  <a:pt x="72" y="66"/>
                                </a:lnTo>
                                <a:lnTo>
                                  <a:pt x="6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93"/>
                        <wps:cNvSpPr>
                          <a:spLocks/>
                        </wps:cNvSpPr>
                        <wps:spPr bwMode="auto">
                          <a:xfrm>
                            <a:off x="1370" y="1108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92"/>
                        <wps:cNvSpPr>
                          <a:spLocks/>
                        </wps:cNvSpPr>
                        <wps:spPr bwMode="auto">
                          <a:xfrm>
                            <a:off x="1482" y="10930"/>
                            <a:ext cx="157" cy="172"/>
                          </a:xfrm>
                          <a:custGeom>
                            <a:avLst/>
                            <a:gdLst>
                              <a:gd name="T0" fmla="+- 0 1570 1482"/>
                              <a:gd name="T1" fmla="*/ T0 w 157"/>
                              <a:gd name="T2" fmla="+- 0 11054 10930"/>
                              <a:gd name="T3" fmla="*/ 11054 h 172"/>
                              <a:gd name="T4" fmla="+- 0 1565 1482"/>
                              <a:gd name="T5" fmla="*/ T4 w 157"/>
                              <a:gd name="T6" fmla="+- 0 11068 10930"/>
                              <a:gd name="T7" fmla="*/ 11068 h 172"/>
                              <a:gd name="T8" fmla="+- 0 1561 1482"/>
                              <a:gd name="T9" fmla="*/ T8 w 157"/>
                              <a:gd name="T10" fmla="+- 0 11082 10930"/>
                              <a:gd name="T11" fmla="*/ 11082 h 172"/>
                              <a:gd name="T12" fmla="+- 0 1557 1482"/>
                              <a:gd name="T13" fmla="*/ T12 w 157"/>
                              <a:gd name="T14" fmla="+- 0 11069 10930"/>
                              <a:gd name="T15" fmla="*/ 11069 h 172"/>
                              <a:gd name="T16" fmla="+- 0 1552 1482"/>
                              <a:gd name="T17" fmla="*/ T16 w 157"/>
                              <a:gd name="T18" fmla="+- 0 11054 10930"/>
                              <a:gd name="T19" fmla="*/ 11054 h 172"/>
                              <a:gd name="T20" fmla="+- 0 1550 1482"/>
                              <a:gd name="T21" fmla="*/ T20 w 157"/>
                              <a:gd name="T22" fmla="+- 0 11051 10930"/>
                              <a:gd name="T23" fmla="*/ 11051 h 172"/>
                              <a:gd name="T24" fmla="+- 0 1545 1482"/>
                              <a:gd name="T25" fmla="*/ T24 w 157"/>
                              <a:gd name="T26" fmla="+- 0 11035 10930"/>
                              <a:gd name="T27" fmla="*/ 11035 h 172"/>
                              <a:gd name="T28" fmla="+- 0 1536 1482"/>
                              <a:gd name="T29" fmla="*/ T28 w 157"/>
                              <a:gd name="T30" fmla="+- 0 11011 10930"/>
                              <a:gd name="T31" fmla="*/ 11011 h 172"/>
                              <a:gd name="T32" fmla="+- 0 1526 1482"/>
                              <a:gd name="T33" fmla="*/ T32 w 157"/>
                              <a:gd name="T34" fmla="+- 0 10983 10930"/>
                              <a:gd name="T35" fmla="*/ 10983 h 172"/>
                              <a:gd name="T36" fmla="+- 0 1517 1482"/>
                              <a:gd name="T37" fmla="*/ T36 w 157"/>
                              <a:gd name="T38" fmla="+- 0 10957 10930"/>
                              <a:gd name="T39" fmla="*/ 10957 h 172"/>
                              <a:gd name="T40" fmla="+- 0 1510 1482"/>
                              <a:gd name="T41" fmla="*/ T40 w 157"/>
                              <a:gd name="T42" fmla="+- 0 10937 10930"/>
                              <a:gd name="T43" fmla="*/ 10937 h 172"/>
                              <a:gd name="T44" fmla="+- 0 1507 1482"/>
                              <a:gd name="T45" fmla="*/ T44 w 157"/>
                              <a:gd name="T46" fmla="+- 0 10930 10930"/>
                              <a:gd name="T47" fmla="*/ 10930 h 172"/>
                              <a:gd name="T48" fmla="+- 0 1482 1482"/>
                              <a:gd name="T49" fmla="*/ T48 w 157"/>
                              <a:gd name="T50" fmla="+- 0 10930 10930"/>
                              <a:gd name="T51" fmla="*/ 10930 h 172"/>
                              <a:gd name="T52" fmla="+- 0 1485 1482"/>
                              <a:gd name="T53" fmla="*/ T52 w 157"/>
                              <a:gd name="T54" fmla="+- 0 10938 10930"/>
                              <a:gd name="T55" fmla="*/ 10938 h 172"/>
                              <a:gd name="T56" fmla="+- 0 1492 1482"/>
                              <a:gd name="T57" fmla="*/ T56 w 157"/>
                              <a:gd name="T58" fmla="+- 0 10954 10930"/>
                              <a:gd name="T59" fmla="*/ 10954 h 172"/>
                              <a:gd name="T60" fmla="+- 0 1501 1482"/>
                              <a:gd name="T61" fmla="*/ T60 w 157"/>
                              <a:gd name="T62" fmla="+- 0 10978 10930"/>
                              <a:gd name="T63" fmla="*/ 10978 h 172"/>
                              <a:gd name="T64" fmla="+- 0 1511 1482"/>
                              <a:gd name="T65" fmla="*/ T64 w 157"/>
                              <a:gd name="T66" fmla="+- 0 11004 10930"/>
                              <a:gd name="T67" fmla="*/ 11004 h 172"/>
                              <a:gd name="T68" fmla="+- 0 1522 1482"/>
                              <a:gd name="T69" fmla="*/ T68 w 157"/>
                              <a:gd name="T70" fmla="+- 0 11032 10930"/>
                              <a:gd name="T71" fmla="*/ 11032 h 172"/>
                              <a:gd name="T72" fmla="+- 0 1532 1482"/>
                              <a:gd name="T73" fmla="*/ T72 w 157"/>
                              <a:gd name="T74" fmla="+- 0 11059 10930"/>
                              <a:gd name="T75" fmla="*/ 11059 h 172"/>
                              <a:gd name="T76" fmla="+- 0 1541 1482"/>
                              <a:gd name="T77" fmla="*/ T76 w 157"/>
                              <a:gd name="T78" fmla="+- 0 11081 10930"/>
                              <a:gd name="T79" fmla="*/ 11081 h 172"/>
                              <a:gd name="T80" fmla="+- 0 1547 1482"/>
                              <a:gd name="T81" fmla="*/ T80 w 157"/>
                              <a:gd name="T82" fmla="+- 0 11096 10930"/>
                              <a:gd name="T83" fmla="*/ 11096 h 172"/>
                              <a:gd name="T84" fmla="+- 0 1549 1482"/>
                              <a:gd name="T85" fmla="*/ T84 w 157"/>
                              <a:gd name="T86" fmla="+- 0 11101 10930"/>
                              <a:gd name="T87" fmla="*/ 11101 h 172"/>
                              <a:gd name="T88" fmla="+- 0 1572 1482"/>
                              <a:gd name="T89" fmla="*/ T88 w 157"/>
                              <a:gd name="T90" fmla="+- 0 11101 10930"/>
                              <a:gd name="T91" fmla="*/ 11101 h 172"/>
                              <a:gd name="T92" fmla="+- 0 1575 1482"/>
                              <a:gd name="T93" fmla="*/ T92 w 157"/>
                              <a:gd name="T94" fmla="+- 0 11093 10930"/>
                              <a:gd name="T95" fmla="*/ 11093 h 172"/>
                              <a:gd name="T96" fmla="+- 0 1582 1482"/>
                              <a:gd name="T97" fmla="*/ T96 w 157"/>
                              <a:gd name="T98" fmla="+- 0 11076 10930"/>
                              <a:gd name="T99" fmla="*/ 11076 h 172"/>
                              <a:gd name="T100" fmla="+- 0 1591 1482"/>
                              <a:gd name="T101" fmla="*/ T100 w 157"/>
                              <a:gd name="T102" fmla="+- 0 11053 10930"/>
                              <a:gd name="T103" fmla="*/ 11053 h 172"/>
                              <a:gd name="T104" fmla="+- 0 1602 1482"/>
                              <a:gd name="T105" fmla="*/ T104 w 157"/>
                              <a:gd name="T106" fmla="+- 0 11026 10930"/>
                              <a:gd name="T107" fmla="*/ 11026 h 172"/>
                              <a:gd name="T108" fmla="+- 0 1612 1482"/>
                              <a:gd name="T109" fmla="*/ T108 w 157"/>
                              <a:gd name="T110" fmla="+- 0 10998 10930"/>
                              <a:gd name="T111" fmla="*/ 10998 h 172"/>
                              <a:gd name="T112" fmla="+- 0 1623 1482"/>
                              <a:gd name="T113" fmla="*/ T112 w 157"/>
                              <a:gd name="T114" fmla="+- 0 10972 10930"/>
                              <a:gd name="T115" fmla="*/ 10972 h 172"/>
                              <a:gd name="T116" fmla="+- 0 1631 1482"/>
                              <a:gd name="T117" fmla="*/ T116 w 157"/>
                              <a:gd name="T118" fmla="+- 0 10950 10930"/>
                              <a:gd name="T119" fmla="*/ 10950 h 172"/>
                              <a:gd name="T120" fmla="+- 0 1637 1482"/>
                              <a:gd name="T121" fmla="*/ T120 w 157"/>
                              <a:gd name="T122" fmla="+- 0 10935 10930"/>
                              <a:gd name="T123" fmla="*/ 10935 h 172"/>
                              <a:gd name="T124" fmla="+- 0 1639 1482"/>
                              <a:gd name="T125" fmla="*/ T124 w 157"/>
                              <a:gd name="T126" fmla="+- 0 10930 10930"/>
                              <a:gd name="T127" fmla="*/ 10930 h 172"/>
                              <a:gd name="T128" fmla="+- 0 1616 1482"/>
                              <a:gd name="T129" fmla="*/ T128 w 157"/>
                              <a:gd name="T130" fmla="+- 0 10930 10930"/>
                              <a:gd name="T131" fmla="*/ 10930 h 172"/>
                              <a:gd name="T132" fmla="+- 0 1615 1482"/>
                              <a:gd name="T133" fmla="*/ T132 w 157"/>
                              <a:gd name="T134" fmla="+- 0 10933 10930"/>
                              <a:gd name="T135" fmla="*/ 10933 h 172"/>
                              <a:gd name="T136" fmla="+- 0 1609 1482"/>
                              <a:gd name="T137" fmla="*/ T136 w 157"/>
                              <a:gd name="T138" fmla="+- 0 10949 10930"/>
                              <a:gd name="T139" fmla="*/ 10949 h 172"/>
                              <a:gd name="T140" fmla="+- 0 1600 1482"/>
                              <a:gd name="T141" fmla="*/ T140 w 157"/>
                              <a:gd name="T142" fmla="+- 0 10973 10930"/>
                              <a:gd name="T143" fmla="*/ 10973 h 172"/>
                              <a:gd name="T144" fmla="+- 0 1590 1482"/>
                              <a:gd name="T145" fmla="*/ T144 w 157"/>
                              <a:gd name="T146" fmla="+- 0 11001 10930"/>
                              <a:gd name="T147" fmla="*/ 11001 h 172"/>
                              <a:gd name="T148" fmla="+- 0 1580 1482"/>
                              <a:gd name="T149" fmla="*/ T148 w 157"/>
                              <a:gd name="T150" fmla="+- 0 11027 10930"/>
                              <a:gd name="T151" fmla="*/ 11027 h 172"/>
                              <a:gd name="T152" fmla="+- 0 1573 1482"/>
                              <a:gd name="T153" fmla="*/ T152 w 157"/>
                              <a:gd name="T154" fmla="+- 0 11047 10930"/>
                              <a:gd name="T155" fmla="*/ 11047 h 172"/>
                              <a:gd name="T156" fmla="+- 0 1570 1482"/>
                              <a:gd name="T157" fmla="*/ T156 w 157"/>
                              <a:gd name="T158" fmla="+- 0 11054 10930"/>
                              <a:gd name="T159" fmla="*/ 1105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7" h="172">
                                <a:moveTo>
                                  <a:pt x="88" y="124"/>
                                </a:moveTo>
                                <a:lnTo>
                                  <a:pt x="83" y="138"/>
                                </a:lnTo>
                                <a:lnTo>
                                  <a:pt x="79" y="152"/>
                                </a:lnTo>
                                <a:lnTo>
                                  <a:pt x="75" y="139"/>
                                </a:lnTo>
                                <a:lnTo>
                                  <a:pt x="70" y="124"/>
                                </a:lnTo>
                                <a:lnTo>
                                  <a:pt x="68" y="121"/>
                                </a:lnTo>
                                <a:lnTo>
                                  <a:pt x="63" y="105"/>
                                </a:lnTo>
                                <a:lnTo>
                                  <a:pt x="54" y="81"/>
                                </a:lnTo>
                                <a:lnTo>
                                  <a:pt x="44" y="53"/>
                                </a:lnTo>
                                <a:lnTo>
                                  <a:pt x="35" y="27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10" y="24"/>
                                </a:lnTo>
                                <a:lnTo>
                                  <a:pt x="19" y="48"/>
                                </a:lnTo>
                                <a:lnTo>
                                  <a:pt x="29" y="74"/>
                                </a:lnTo>
                                <a:lnTo>
                                  <a:pt x="40" y="102"/>
                                </a:lnTo>
                                <a:lnTo>
                                  <a:pt x="50" y="129"/>
                                </a:lnTo>
                                <a:lnTo>
                                  <a:pt x="59" y="151"/>
                                </a:lnTo>
                                <a:lnTo>
                                  <a:pt x="65" y="166"/>
                                </a:lnTo>
                                <a:lnTo>
                                  <a:pt x="67" y="171"/>
                                </a:lnTo>
                                <a:lnTo>
                                  <a:pt x="90" y="171"/>
                                </a:lnTo>
                                <a:lnTo>
                                  <a:pt x="93" y="163"/>
                                </a:lnTo>
                                <a:lnTo>
                                  <a:pt x="100" y="146"/>
                                </a:lnTo>
                                <a:lnTo>
                                  <a:pt x="109" y="123"/>
                                </a:lnTo>
                                <a:lnTo>
                                  <a:pt x="120" y="96"/>
                                </a:lnTo>
                                <a:lnTo>
                                  <a:pt x="130" y="68"/>
                                </a:lnTo>
                                <a:lnTo>
                                  <a:pt x="141" y="42"/>
                                </a:lnTo>
                                <a:lnTo>
                                  <a:pt x="149" y="20"/>
                                </a:lnTo>
                                <a:lnTo>
                                  <a:pt x="155" y="5"/>
                                </a:lnTo>
                                <a:lnTo>
                                  <a:pt x="157" y="0"/>
                                </a:lnTo>
                                <a:lnTo>
                                  <a:pt x="134" y="0"/>
                                </a:lnTo>
                                <a:lnTo>
                                  <a:pt x="133" y="3"/>
                                </a:lnTo>
                                <a:lnTo>
                                  <a:pt x="127" y="19"/>
                                </a:lnTo>
                                <a:lnTo>
                                  <a:pt x="118" y="43"/>
                                </a:lnTo>
                                <a:lnTo>
                                  <a:pt x="108" y="71"/>
                                </a:lnTo>
                                <a:lnTo>
                                  <a:pt x="98" y="97"/>
                                </a:lnTo>
                                <a:lnTo>
                                  <a:pt x="91" y="117"/>
                                </a:lnTo>
                                <a:lnTo>
                                  <a:pt x="8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91"/>
                        <wps:cNvSpPr>
                          <a:spLocks/>
                        </wps:cNvSpPr>
                        <wps:spPr bwMode="auto">
                          <a:xfrm>
                            <a:off x="1657" y="109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0930 10930"/>
                              <a:gd name="T3" fmla="*/ 10930 h 172"/>
                              <a:gd name="T4" fmla="+- 0 1657 1657"/>
                              <a:gd name="T5" fmla="*/ T4 w 21"/>
                              <a:gd name="T6" fmla="+- 0 10954 10930"/>
                              <a:gd name="T7" fmla="*/ 10954 h 172"/>
                              <a:gd name="T8" fmla="+- 0 1678 1657"/>
                              <a:gd name="T9" fmla="*/ T8 w 21"/>
                              <a:gd name="T10" fmla="+- 0 10954 10930"/>
                              <a:gd name="T11" fmla="*/ 10954 h 172"/>
                              <a:gd name="T12" fmla="+- 0 1678 1657"/>
                              <a:gd name="T13" fmla="*/ T12 w 21"/>
                              <a:gd name="T14" fmla="+- 0 10930 10930"/>
                              <a:gd name="T15" fmla="*/ 10930 h 172"/>
                              <a:gd name="T16" fmla="+- 0 1657 1657"/>
                              <a:gd name="T17" fmla="*/ T16 w 21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90"/>
                        <wps:cNvSpPr>
                          <a:spLocks/>
                        </wps:cNvSpPr>
                        <wps:spPr bwMode="auto">
                          <a:xfrm>
                            <a:off x="1657" y="109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1071 10930"/>
                              <a:gd name="T3" fmla="*/ 11071 h 172"/>
                              <a:gd name="T4" fmla="+- 0 1657 1657"/>
                              <a:gd name="T5" fmla="*/ T4 w 21"/>
                              <a:gd name="T6" fmla="+- 0 11101 10930"/>
                              <a:gd name="T7" fmla="*/ 11101 h 172"/>
                              <a:gd name="T8" fmla="+- 0 1678 1657"/>
                              <a:gd name="T9" fmla="*/ T8 w 21"/>
                              <a:gd name="T10" fmla="+- 0 11101 10930"/>
                              <a:gd name="T11" fmla="*/ 11101 h 172"/>
                              <a:gd name="T12" fmla="+- 0 1678 1657"/>
                              <a:gd name="T13" fmla="*/ T12 w 21"/>
                              <a:gd name="T14" fmla="+- 0 10977 10930"/>
                              <a:gd name="T15" fmla="*/ 10977 h 172"/>
                              <a:gd name="T16" fmla="+- 0 1657 1657"/>
                              <a:gd name="T17" fmla="*/ T16 w 21"/>
                              <a:gd name="T18" fmla="+- 0 10977 10930"/>
                              <a:gd name="T19" fmla="*/ 10977 h 172"/>
                              <a:gd name="T20" fmla="+- 0 1657 1657"/>
                              <a:gd name="T21" fmla="*/ T20 w 21"/>
                              <a:gd name="T22" fmla="+- 0 11071 10930"/>
                              <a:gd name="T23" fmla="*/ 11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89"/>
                        <wps:cNvSpPr>
                          <a:spLocks/>
                        </wps:cNvSpPr>
                        <wps:spPr bwMode="auto">
                          <a:xfrm>
                            <a:off x="1702" y="10974"/>
                            <a:ext cx="103" cy="130"/>
                          </a:xfrm>
                          <a:custGeom>
                            <a:avLst/>
                            <a:gdLst>
                              <a:gd name="T0" fmla="+- 0 1726 1702"/>
                              <a:gd name="T1" fmla="*/ T0 w 103"/>
                              <a:gd name="T2" fmla="+- 0 11001 10974"/>
                              <a:gd name="T3" fmla="*/ 11001 h 130"/>
                              <a:gd name="T4" fmla="+- 0 1732 1702"/>
                              <a:gd name="T5" fmla="*/ T4 w 103"/>
                              <a:gd name="T6" fmla="+- 0 10996 10974"/>
                              <a:gd name="T7" fmla="*/ 10996 h 130"/>
                              <a:gd name="T8" fmla="+- 0 1738 1702"/>
                              <a:gd name="T9" fmla="*/ T8 w 103"/>
                              <a:gd name="T10" fmla="+- 0 10991 10974"/>
                              <a:gd name="T11" fmla="*/ 10991 h 130"/>
                              <a:gd name="T12" fmla="+- 0 1765 1702"/>
                              <a:gd name="T13" fmla="*/ T12 w 103"/>
                              <a:gd name="T14" fmla="+- 0 10991 10974"/>
                              <a:gd name="T15" fmla="*/ 10991 h 130"/>
                              <a:gd name="T16" fmla="+- 0 1772 1702"/>
                              <a:gd name="T17" fmla="*/ T16 w 103"/>
                              <a:gd name="T18" fmla="+- 0 10997 10974"/>
                              <a:gd name="T19" fmla="*/ 10997 h 130"/>
                              <a:gd name="T20" fmla="+- 0 1779 1702"/>
                              <a:gd name="T21" fmla="*/ T20 w 103"/>
                              <a:gd name="T22" fmla="+- 0 11002 10974"/>
                              <a:gd name="T23" fmla="*/ 11002 h 130"/>
                              <a:gd name="T24" fmla="+- 0 1780 1702"/>
                              <a:gd name="T25" fmla="*/ T24 w 103"/>
                              <a:gd name="T26" fmla="+- 0 11012 10974"/>
                              <a:gd name="T27" fmla="*/ 11012 h 130"/>
                              <a:gd name="T28" fmla="+- 0 1801 1702"/>
                              <a:gd name="T29" fmla="*/ T28 w 103"/>
                              <a:gd name="T30" fmla="+- 0 11009 10974"/>
                              <a:gd name="T31" fmla="*/ 11009 h 130"/>
                              <a:gd name="T32" fmla="+- 0 1799 1702"/>
                              <a:gd name="T33" fmla="*/ T32 w 103"/>
                              <a:gd name="T34" fmla="+- 0 10997 10974"/>
                              <a:gd name="T35" fmla="*/ 10997 h 130"/>
                              <a:gd name="T36" fmla="+- 0 1793 1702"/>
                              <a:gd name="T37" fmla="*/ T36 w 103"/>
                              <a:gd name="T38" fmla="+- 0 10990 10974"/>
                              <a:gd name="T39" fmla="*/ 10990 h 130"/>
                              <a:gd name="T40" fmla="+- 0 1788 1702"/>
                              <a:gd name="T41" fmla="*/ T40 w 103"/>
                              <a:gd name="T42" fmla="+- 0 10982 10974"/>
                              <a:gd name="T43" fmla="*/ 10982 h 130"/>
                              <a:gd name="T44" fmla="+- 0 1777 1702"/>
                              <a:gd name="T45" fmla="*/ T44 w 103"/>
                              <a:gd name="T46" fmla="+- 0 10978 10974"/>
                              <a:gd name="T47" fmla="*/ 10978 h 130"/>
                              <a:gd name="T48" fmla="+- 0 1766 1702"/>
                              <a:gd name="T49" fmla="*/ T48 w 103"/>
                              <a:gd name="T50" fmla="+- 0 10974 10974"/>
                              <a:gd name="T51" fmla="*/ 10974 h 130"/>
                              <a:gd name="T52" fmla="+- 0 1742 1702"/>
                              <a:gd name="T53" fmla="*/ T52 w 103"/>
                              <a:gd name="T54" fmla="+- 0 10974 10974"/>
                              <a:gd name="T55" fmla="*/ 10974 h 130"/>
                              <a:gd name="T56" fmla="+- 0 1733 1702"/>
                              <a:gd name="T57" fmla="*/ T56 w 103"/>
                              <a:gd name="T58" fmla="+- 0 10977 10974"/>
                              <a:gd name="T59" fmla="*/ 10977 h 130"/>
                              <a:gd name="T60" fmla="+- 0 1725 1702"/>
                              <a:gd name="T61" fmla="*/ T60 w 103"/>
                              <a:gd name="T62" fmla="+- 0 10979 10974"/>
                              <a:gd name="T63" fmla="*/ 10979 h 130"/>
                              <a:gd name="T64" fmla="+- 0 1720 1702"/>
                              <a:gd name="T65" fmla="*/ T64 w 103"/>
                              <a:gd name="T66" fmla="+- 0 10983 10974"/>
                              <a:gd name="T67" fmla="*/ 10983 h 130"/>
                              <a:gd name="T68" fmla="+- 0 1713 1702"/>
                              <a:gd name="T69" fmla="*/ T68 w 103"/>
                              <a:gd name="T70" fmla="+- 0 10987 10974"/>
                              <a:gd name="T71" fmla="*/ 10987 h 130"/>
                              <a:gd name="T72" fmla="+- 0 1709 1702"/>
                              <a:gd name="T73" fmla="*/ T72 w 103"/>
                              <a:gd name="T74" fmla="+- 0 10995 10974"/>
                              <a:gd name="T75" fmla="*/ 10995 h 130"/>
                              <a:gd name="T76" fmla="+- 0 1706 1702"/>
                              <a:gd name="T77" fmla="*/ T76 w 103"/>
                              <a:gd name="T78" fmla="+- 0 11002 10974"/>
                              <a:gd name="T79" fmla="*/ 11002 h 130"/>
                              <a:gd name="T80" fmla="+- 0 1706 1702"/>
                              <a:gd name="T81" fmla="*/ T80 w 103"/>
                              <a:gd name="T82" fmla="+- 0 11019 10974"/>
                              <a:gd name="T83" fmla="*/ 11019 h 130"/>
                              <a:gd name="T84" fmla="+- 0 1710 1702"/>
                              <a:gd name="T85" fmla="*/ T84 w 103"/>
                              <a:gd name="T86" fmla="+- 0 11027 10974"/>
                              <a:gd name="T87" fmla="*/ 11027 h 130"/>
                              <a:gd name="T88" fmla="+- 0 1715 1702"/>
                              <a:gd name="T89" fmla="*/ T88 w 103"/>
                              <a:gd name="T90" fmla="+- 0 11034 10974"/>
                              <a:gd name="T91" fmla="*/ 11034 h 130"/>
                              <a:gd name="T92" fmla="+- 0 1724 1702"/>
                              <a:gd name="T93" fmla="*/ T92 w 103"/>
                              <a:gd name="T94" fmla="+- 0 11038 10974"/>
                              <a:gd name="T95" fmla="*/ 11038 h 130"/>
                              <a:gd name="T96" fmla="+- 0 1733 1702"/>
                              <a:gd name="T97" fmla="*/ T96 w 103"/>
                              <a:gd name="T98" fmla="+- 0 11043 10974"/>
                              <a:gd name="T99" fmla="*/ 11043 h 130"/>
                              <a:gd name="T100" fmla="+- 0 1756 1702"/>
                              <a:gd name="T101" fmla="*/ T100 w 103"/>
                              <a:gd name="T102" fmla="+- 0 11049 10974"/>
                              <a:gd name="T103" fmla="*/ 11049 h 130"/>
                              <a:gd name="T104" fmla="+- 0 1773 1702"/>
                              <a:gd name="T105" fmla="*/ T104 w 103"/>
                              <a:gd name="T106" fmla="+- 0 11053 10974"/>
                              <a:gd name="T107" fmla="*/ 11053 h 130"/>
                              <a:gd name="T108" fmla="+- 0 1777 1702"/>
                              <a:gd name="T109" fmla="*/ T108 w 103"/>
                              <a:gd name="T110" fmla="+- 0 11056 10974"/>
                              <a:gd name="T111" fmla="*/ 11056 h 130"/>
                              <a:gd name="T112" fmla="+- 0 1784 1702"/>
                              <a:gd name="T113" fmla="*/ T112 w 103"/>
                              <a:gd name="T114" fmla="+- 0 11060 10974"/>
                              <a:gd name="T115" fmla="*/ 11060 h 130"/>
                              <a:gd name="T116" fmla="+- 0 1784 1702"/>
                              <a:gd name="T117" fmla="*/ T116 w 103"/>
                              <a:gd name="T118" fmla="+- 0 11075 10974"/>
                              <a:gd name="T119" fmla="*/ 11075 h 130"/>
                              <a:gd name="T120" fmla="+- 0 1777 1702"/>
                              <a:gd name="T121" fmla="*/ T120 w 103"/>
                              <a:gd name="T122" fmla="+- 0 11081 10974"/>
                              <a:gd name="T123" fmla="*/ 11081 h 130"/>
                              <a:gd name="T124" fmla="+- 0 1770 1702"/>
                              <a:gd name="T125" fmla="*/ T124 w 103"/>
                              <a:gd name="T126" fmla="+- 0 11087 10974"/>
                              <a:gd name="T127" fmla="*/ 11087 h 130"/>
                              <a:gd name="T128" fmla="+- 0 1741 1702"/>
                              <a:gd name="T129" fmla="*/ T128 w 103"/>
                              <a:gd name="T130" fmla="+- 0 11087 10974"/>
                              <a:gd name="T131" fmla="*/ 11087 h 130"/>
                              <a:gd name="T132" fmla="+- 0 1733 1702"/>
                              <a:gd name="T133" fmla="*/ T132 w 103"/>
                              <a:gd name="T134" fmla="+- 0 11080 10974"/>
                              <a:gd name="T135" fmla="*/ 11080 h 130"/>
                              <a:gd name="T136" fmla="+- 0 1725 1702"/>
                              <a:gd name="T137" fmla="*/ T136 w 103"/>
                              <a:gd name="T138" fmla="+- 0 11073 10974"/>
                              <a:gd name="T139" fmla="*/ 11073 h 130"/>
                              <a:gd name="T140" fmla="+- 0 1723 1702"/>
                              <a:gd name="T141" fmla="*/ T140 w 103"/>
                              <a:gd name="T142" fmla="+- 0 11061 10974"/>
                              <a:gd name="T143" fmla="*/ 11061 h 130"/>
                              <a:gd name="T144" fmla="+- 0 1702 1702"/>
                              <a:gd name="T145" fmla="*/ T144 w 103"/>
                              <a:gd name="T146" fmla="+- 0 11064 10974"/>
                              <a:gd name="T147" fmla="*/ 11064 h 130"/>
                              <a:gd name="T148" fmla="+- 0 1706 1702"/>
                              <a:gd name="T149" fmla="*/ T148 w 103"/>
                              <a:gd name="T150" fmla="+- 0 11084 10974"/>
                              <a:gd name="T151" fmla="*/ 11084 h 130"/>
                              <a:gd name="T152" fmla="+- 0 1718 1702"/>
                              <a:gd name="T153" fmla="*/ T152 w 103"/>
                              <a:gd name="T154" fmla="+- 0 11094 10974"/>
                              <a:gd name="T155" fmla="*/ 11094 h 130"/>
                              <a:gd name="T156" fmla="+- 0 1731 1702"/>
                              <a:gd name="T157" fmla="*/ T156 w 103"/>
                              <a:gd name="T158" fmla="+- 0 11104 10974"/>
                              <a:gd name="T159" fmla="*/ 11104 h 130"/>
                              <a:gd name="T160" fmla="+- 0 1770 1702"/>
                              <a:gd name="T161" fmla="*/ T160 w 103"/>
                              <a:gd name="T162" fmla="+- 0 11104 10974"/>
                              <a:gd name="T163" fmla="*/ 11104 h 130"/>
                              <a:gd name="T164" fmla="+- 0 1781 1702"/>
                              <a:gd name="T165" fmla="*/ T164 w 103"/>
                              <a:gd name="T166" fmla="+- 0 11099 10974"/>
                              <a:gd name="T167" fmla="*/ 11099 h 130"/>
                              <a:gd name="T168" fmla="+- 0 1793 1702"/>
                              <a:gd name="T169" fmla="*/ T168 w 103"/>
                              <a:gd name="T170" fmla="+- 0 11094 10974"/>
                              <a:gd name="T171" fmla="*/ 11094 h 130"/>
                              <a:gd name="T172" fmla="+- 0 1799 1702"/>
                              <a:gd name="T173" fmla="*/ T172 w 103"/>
                              <a:gd name="T174" fmla="+- 0 11085 10974"/>
                              <a:gd name="T175" fmla="*/ 11085 h 130"/>
                              <a:gd name="T176" fmla="+- 0 1805 1702"/>
                              <a:gd name="T177" fmla="*/ T176 w 103"/>
                              <a:gd name="T178" fmla="+- 0 11075 10974"/>
                              <a:gd name="T179" fmla="*/ 11075 h 130"/>
                              <a:gd name="T180" fmla="+- 0 1805 1702"/>
                              <a:gd name="T181" fmla="*/ T180 w 103"/>
                              <a:gd name="T182" fmla="+- 0 11054 10974"/>
                              <a:gd name="T183" fmla="*/ 11054 h 130"/>
                              <a:gd name="T184" fmla="+- 0 1800 1702"/>
                              <a:gd name="T185" fmla="*/ T184 w 103"/>
                              <a:gd name="T186" fmla="+- 0 11047 10974"/>
                              <a:gd name="T187" fmla="*/ 11047 h 130"/>
                              <a:gd name="T188" fmla="+- 0 1795 1702"/>
                              <a:gd name="T189" fmla="*/ T188 w 103"/>
                              <a:gd name="T190" fmla="+- 0 11039 10974"/>
                              <a:gd name="T191" fmla="*/ 11039 h 130"/>
                              <a:gd name="T192" fmla="+- 0 1786 1702"/>
                              <a:gd name="T193" fmla="*/ T192 w 103"/>
                              <a:gd name="T194" fmla="+- 0 11036 10974"/>
                              <a:gd name="T195" fmla="*/ 11036 h 130"/>
                              <a:gd name="T196" fmla="+- 0 1778 1702"/>
                              <a:gd name="T197" fmla="*/ T196 w 103"/>
                              <a:gd name="T198" fmla="+- 0 11032 10974"/>
                              <a:gd name="T199" fmla="*/ 11032 h 130"/>
                              <a:gd name="T200" fmla="+- 0 1755 1702"/>
                              <a:gd name="T201" fmla="*/ T200 w 103"/>
                              <a:gd name="T202" fmla="+- 0 11026 10974"/>
                              <a:gd name="T203" fmla="*/ 11026 h 130"/>
                              <a:gd name="T204" fmla="+- 0 1740 1702"/>
                              <a:gd name="T205" fmla="*/ T204 w 103"/>
                              <a:gd name="T206" fmla="+- 0 11022 10974"/>
                              <a:gd name="T207" fmla="*/ 11022 h 130"/>
                              <a:gd name="T208" fmla="+- 0 1737 1702"/>
                              <a:gd name="T209" fmla="*/ T208 w 103"/>
                              <a:gd name="T210" fmla="+- 0 11020 10974"/>
                              <a:gd name="T211" fmla="*/ 11020 h 130"/>
                              <a:gd name="T212" fmla="+- 0 1731 1702"/>
                              <a:gd name="T213" fmla="*/ T212 w 103"/>
                              <a:gd name="T214" fmla="+- 0 11018 10974"/>
                              <a:gd name="T215" fmla="*/ 11018 h 130"/>
                              <a:gd name="T216" fmla="+- 0 1726 1702"/>
                              <a:gd name="T217" fmla="*/ T216 w 103"/>
                              <a:gd name="T218" fmla="+- 0 11012 10974"/>
                              <a:gd name="T219" fmla="*/ 11012 h 130"/>
                              <a:gd name="T220" fmla="+- 0 1726 1702"/>
                              <a:gd name="T221" fmla="*/ T220 w 103"/>
                              <a:gd name="T222" fmla="+- 0 11001 10974"/>
                              <a:gd name="T223" fmla="*/ 110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88"/>
                        <wps:cNvSpPr>
                          <a:spLocks/>
                        </wps:cNvSpPr>
                        <wps:spPr bwMode="auto">
                          <a:xfrm>
                            <a:off x="1831" y="109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0930 10930"/>
                              <a:gd name="T3" fmla="*/ 10930 h 172"/>
                              <a:gd name="T4" fmla="+- 0 1831 1831"/>
                              <a:gd name="T5" fmla="*/ T4 w 21"/>
                              <a:gd name="T6" fmla="+- 0 10954 10930"/>
                              <a:gd name="T7" fmla="*/ 10954 h 172"/>
                              <a:gd name="T8" fmla="+- 0 1852 1831"/>
                              <a:gd name="T9" fmla="*/ T8 w 21"/>
                              <a:gd name="T10" fmla="+- 0 10954 10930"/>
                              <a:gd name="T11" fmla="*/ 10954 h 172"/>
                              <a:gd name="T12" fmla="+- 0 1852 1831"/>
                              <a:gd name="T13" fmla="*/ T12 w 21"/>
                              <a:gd name="T14" fmla="+- 0 10930 10930"/>
                              <a:gd name="T15" fmla="*/ 10930 h 172"/>
                              <a:gd name="T16" fmla="+- 0 1831 1831"/>
                              <a:gd name="T17" fmla="*/ T16 w 21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87"/>
                        <wps:cNvSpPr>
                          <a:spLocks/>
                        </wps:cNvSpPr>
                        <wps:spPr bwMode="auto">
                          <a:xfrm>
                            <a:off x="1831" y="109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1071 10930"/>
                              <a:gd name="T3" fmla="*/ 11071 h 172"/>
                              <a:gd name="T4" fmla="+- 0 1831 1831"/>
                              <a:gd name="T5" fmla="*/ T4 w 21"/>
                              <a:gd name="T6" fmla="+- 0 11101 10930"/>
                              <a:gd name="T7" fmla="*/ 11101 h 172"/>
                              <a:gd name="T8" fmla="+- 0 1852 1831"/>
                              <a:gd name="T9" fmla="*/ T8 w 21"/>
                              <a:gd name="T10" fmla="+- 0 11101 10930"/>
                              <a:gd name="T11" fmla="*/ 11101 h 172"/>
                              <a:gd name="T12" fmla="+- 0 1852 1831"/>
                              <a:gd name="T13" fmla="*/ T12 w 21"/>
                              <a:gd name="T14" fmla="+- 0 10977 10930"/>
                              <a:gd name="T15" fmla="*/ 10977 h 172"/>
                              <a:gd name="T16" fmla="+- 0 1831 1831"/>
                              <a:gd name="T17" fmla="*/ T16 w 21"/>
                              <a:gd name="T18" fmla="+- 0 10977 10930"/>
                              <a:gd name="T19" fmla="*/ 10977 h 172"/>
                              <a:gd name="T20" fmla="+- 0 1831 1831"/>
                              <a:gd name="T21" fmla="*/ T20 w 21"/>
                              <a:gd name="T22" fmla="+- 0 11071 10930"/>
                              <a:gd name="T23" fmla="*/ 11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86"/>
                        <wps:cNvSpPr>
                          <a:spLocks/>
                        </wps:cNvSpPr>
                        <wps:spPr bwMode="auto">
                          <a:xfrm>
                            <a:off x="1872" y="10933"/>
                            <a:ext cx="61" cy="170"/>
                          </a:xfrm>
                          <a:custGeom>
                            <a:avLst/>
                            <a:gdLst>
                              <a:gd name="T0" fmla="+- 0 1909 1872"/>
                              <a:gd name="T1" fmla="*/ T0 w 61"/>
                              <a:gd name="T2" fmla="+- 0 11035 10933"/>
                              <a:gd name="T3" fmla="*/ 11035 h 170"/>
                              <a:gd name="T4" fmla="+- 0 1909 1872"/>
                              <a:gd name="T5" fmla="*/ T4 w 61"/>
                              <a:gd name="T6" fmla="+- 0 10993 10933"/>
                              <a:gd name="T7" fmla="*/ 10993 h 170"/>
                              <a:gd name="T8" fmla="+- 0 1930 1872"/>
                              <a:gd name="T9" fmla="*/ T8 w 61"/>
                              <a:gd name="T10" fmla="+- 0 10993 10933"/>
                              <a:gd name="T11" fmla="*/ 10993 h 170"/>
                              <a:gd name="T12" fmla="+- 0 1930 1872"/>
                              <a:gd name="T13" fmla="*/ T12 w 61"/>
                              <a:gd name="T14" fmla="+- 0 10977 10933"/>
                              <a:gd name="T15" fmla="*/ 10977 h 170"/>
                              <a:gd name="T16" fmla="+- 0 1909 1872"/>
                              <a:gd name="T17" fmla="*/ T16 w 61"/>
                              <a:gd name="T18" fmla="+- 0 10977 10933"/>
                              <a:gd name="T19" fmla="*/ 10977 h 170"/>
                              <a:gd name="T20" fmla="+- 0 1909 1872"/>
                              <a:gd name="T21" fmla="*/ T20 w 61"/>
                              <a:gd name="T22" fmla="+- 0 10933 10933"/>
                              <a:gd name="T23" fmla="*/ 10933 h 170"/>
                              <a:gd name="T24" fmla="+- 0 1888 1872"/>
                              <a:gd name="T25" fmla="*/ T24 w 61"/>
                              <a:gd name="T26" fmla="+- 0 10946 10933"/>
                              <a:gd name="T27" fmla="*/ 10946 h 170"/>
                              <a:gd name="T28" fmla="+- 0 1888 1872"/>
                              <a:gd name="T29" fmla="*/ T28 w 61"/>
                              <a:gd name="T30" fmla="+- 0 10977 10933"/>
                              <a:gd name="T31" fmla="*/ 10977 h 170"/>
                              <a:gd name="T32" fmla="+- 0 1872 1872"/>
                              <a:gd name="T33" fmla="*/ T32 w 61"/>
                              <a:gd name="T34" fmla="+- 0 10977 10933"/>
                              <a:gd name="T35" fmla="*/ 10977 h 170"/>
                              <a:gd name="T36" fmla="+- 0 1872 1872"/>
                              <a:gd name="T37" fmla="*/ T36 w 61"/>
                              <a:gd name="T38" fmla="+- 0 10993 10933"/>
                              <a:gd name="T39" fmla="*/ 10993 h 170"/>
                              <a:gd name="T40" fmla="+- 0 1888 1872"/>
                              <a:gd name="T41" fmla="*/ T40 w 61"/>
                              <a:gd name="T42" fmla="+- 0 10993 10933"/>
                              <a:gd name="T43" fmla="*/ 10993 h 170"/>
                              <a:gd name="T44" fmla="+- 0 1888 1872"/>
                              <a:gd name="T45" fmla="*/ T44 w 61"/>
                              <a:gd name="T46" fmla="+- 0 11084 10933"/>
                              <a:gd name="T47" fmla="*/ 11084 h 170"/>
                              <a:gd name="T48" fmla="+- 0 1890 1872"/>
                              <a:gd name="T49" fmla="*/ T48 w 61"/>
                              <a:gd name="T50" fmla="+- 0 11090 10933"/>
                              <a:gd name="T51" fmla="*/ 11090 h 170"/>
                              <a:gd name="T52" fmla="+- 0 1893 1872"/>
                              <a:gd name="T53" fmla="*/ T52 w 61"/>
                              <a:gd name="T54" fmla="+- 0 11096 10933"/>
                              <a:gd name="T55" fmla="*/ 11096 h 170"/>
                              <a:gd name="T56" fmla="+- 0 1899 1872"/>
                              <a:gd name="T57" fmla="*/ T56 w 61"/>
                              <a:gd name="T58" fmla="+- 0 11099 10933"/>
                              <a:gd name="T59" fmla="*/ 11099 h 170"/>
                              <a:gd name="T60" fmla="+- 0 1905 1872"/>
                              <a:gd name="T61" fmla="*/ T60 w 61"/>
                              <a:gd name="T62" fmla="+- 0 11103 10933"/>
                              <a:gd name="T63" fmla="*/ 11103 h 170"/>
                              <a:gd name="T64" fmla="+- 0 1924 1872"/>
                              <a:gd name="T65" fmla="*/ T64 w 61"/>
                              <a:gd name="T66" fmla="+- 0 11103 10933"/>
                              <a:gd name="T67" fmla="*/ 11103 h 170"/>
                              <a:gd name="T68" fmla="+- 0 1933 1872"/>
                              <a:gd name="T69" fmla="*/ T68 w 61"/>
                              <a:gd name="T70" fmla="+- 0 11101 10933"/>
                              <a:gd name="T71" fmla="*/ 11101 h 170"/>
                              <a:gd name="T72" fmla="+- 0 1930 1872"/>
                              <a:gd name="T73" fmla="*/ T72 w 61"/>
                              <a:gd name="T74" fmla="+- 0 11082 10933"/>
                              <a:gd name="T75" fmla="*/ 11082 h 170"/>
                              <a:gd name="T76" fmla="+- 0 1924 1872"/>
                              <a:gd name="T77" fmla="*/ T76 w 61"/>
                              <a:gd name="T78" fmla="+- 0 11083 10933"/>
                              <a:gd name="T79" fmla="*/ 11083 h 170"/>
                              <a:gd name="T80" fmla="+- 0 1916 1872"/>
                              <a:gd name="T81" fmla="*/ T80 w 61"/>
                              <a:gd name="T82" fmla="+- 0 11083 10933"/>
                              <a:gd name="T83" fmla="*/ 11083 h 170"/>
                              <a:gd name="T84" fmla="+- 0 1911 1872"/>
                              <a:gd name="T85" fmla="*/ T84 w 61"/>
                              <a:gd name="T86" fmla="+- 0 11080 10933"/>
                              <a:gd name="T87" fmla="*/ 11080 h 170"/>
                              <a:gd name="T88" fmla="+- 0 1909 1872"/>
                              <a:gd name="T89" fmla="*/ T88 w 61"/>
                              <a:gd name="T90" fmla="+- 0 11075 10933"/>
                              <a:gd name="T91" fmla="*/ 11075 h 170"/>
                              <a:gd name="T92" fmla="+- 0 1909 1872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85"/>
                        <wps:cNvSpPr>
                          <a:spLocks/>
                        </wps:cNvSpPr>
                        <wps:spPr bwMode="auto">
                          <a:xfrm>
                            <a:off x="2006" y="10933"/>
                            <a:ext cx="61" cy="170"/>
                          </a:xfrm>
                          <a:custGeom>
                            <a:avLst/>
                            <a:gdLst>
                              <a:gd name="T0" fmla="+- 0 2042 2006"/>
                              <a:gd name="T1" fmla="*/ T0 w 61"/>
                              <a:gd name="T2" fmla="+- 0 11035 10933"/>
                              <a:gd name="T3" fmla="*/ 11035 h 170"/>
                              <a:gd name="T4" fmla="+- 0 2042 2006"/>
                              <a:gd name="T5" fmla="*/ T4 w 61"/>
                              <a:gd name="T6" fmla="+- 0 10993 10933"/>
                              <a:gd name="T7" fmla="*/ 10993 h 170"/>
                              <a:gd name="T8" fmla="+- 0 2063 2006"/>
                              <a:gd name="T9" fmla="*/ T8 w 61"/>
                              <a:gd name="T10" fmla="+- 0 10993 10933"/>
                              <a:gd name="T11" fmla="*/ 10993 h 170"/>
                              <a:gd name="T12" fmla="+- 0 2063 2006"/>
                              <a:gd name="T13" fmla="*/ T12 w 61"/>
                              <a:gd name="T14" fmla="+- 0 10977 10933"/>
                              <a:gd name="T15" fmla="*/ 10977 h 170"/>
                              <a:gd name="T16" fmla="+- 0 2042 2006"/>
                              <a:gd name="T17" fmla="*/ T16 w 61"/>
                              <a:gd name="T18" fmla="+- 0 10977 10933"/>
                              <a:gd name="T19" fmla="*/ 10977 h 170"/>
                              <a:gd name="T20" fmla="+- 0 2042 2006"/>
                              <a:gd name="T21" fmla="*/ T20 w 61"/>
                              <a:gd name="T22" fmla="+- 0 10933 10933"/>
                              <a:gd name="T23" fmla="*/ 10933 h 170"/>
                              <a:gd name="T24" fmla="+- 0 2021 2006"/>
                              <a:gd name="T25" fmla="*/ T24 w 61"/>
                              <a:gd name="T26" fmla="+- 0 10946 10933"/>
                              <a:gd name="T27" fmla="*/ 10946 h 170"/>
                              <a:gd name="T28" fmla="+- 0 2021 2006"/>
                              <a:gd name="T29" fmla="*/ T28 w 61"/>
                              <a:gd name="T30" fmla="+- 0 10977 10933"/>
                              <a:gd name="T31" fmla="*/ 10977 h 170"/>
                              <a:gd name="T32" fmla="+- 0 2006 2006"/>
                              <a:gd name="T33" fmla="*/ T32 w 61"/>
                              <a:gd name="T34" fmla="+- 0 10977 10933"/>
                              <a:gd name="T35" fmla="*/ 10977 h 170"/>
                              <a:gd name="T36" fmla="+- 0 2006 2006"/>
                              <a:gd name="T37" fmla="*/ T36 w 61"/>
                              <a:gd name="T38" fmla="+- 0 10993 10933"/>
                              <a:gd name="T39" fmla="*/ 10993 h 170"/>
                              <a:gd name="T40" fmla="+- 0 2021 2006"/>
                              <a:gd name="T41" fmla="*/ T40 w 61"/>
                              <a:gd name="T42" fmla="+- 0 10993 10933"/>
                              <a:gd name="T43" fmla="*/ 10993 h 170"/>
                              <a:gd name="T44" fmla="+- 0 2021 2006"/>
                              <a:gd name="T45" fmla="*/ T44 w 61"/>
                              <a:gd name="T46" fmla="+- 0 11084 10933"/>
                              <a:gd name="T47" fmla="*/ 11084 h 170"/>
                              <a:gd name="T48" fmla="+- 0 2024 2006"/>
                              <a:gd name="T49" fmla="*/ T48 w 61"/>
                              <a:gd name="T50" fmla="+- 0 11090 10933"/>
                              <a:gd name="T51" fmla="*/ 11090 h 170"/>
                              <a:gd name="T52" fmla="+- 0 2026 2006"/>
                              <a:gd name="T53" fmla="*/ T52 w 61"/>
                              <a:gd name="T54" fmla="+- 0 11096 10933"/>
                              <a:gd name="T55" fmla="*/ 11096 h 170"/>
                              <a:gd name="T56" fmla="+- 0 2032 2006"/>
                              <a:gd name="T57" fmla="*/ T56 w 61"/>
                              <a:gd name="T58" fmla="+- 0 11099 10933"/>
                              <a:gd name="T59" fmla="*/ 11099 h 170"/>
                              <a:gd name="T60" fmla="+- 0 2039 2006"/>
                              <a:gd name="T61" fmla="*/ T60 w 61"/>
                              <a:gd name="T62" fmla="+- 0 11103 10933"/>
                              <a:gd name="T63" fmla="*/ 11103 h 170"/>
                              <a:gd name="T64" fmla="+- 0 2057 2006"/>
                              <a:gd name="T65" fmla="*/ T64 w 61"/>
                              <a:gd name="T66" fmla="+- 0 11103 10933"/>
                              <a:gd name="T67" fmla="*/ 11103 h 170"/>
                              <a:gd name="T68" fmla="+- 0 2066 2006"/>
                              <a:gd name="T69" fmla="*/ T68 w 61"/>
                              <a:gd name="T70" fmla="+- 0 11101 10933"/>
                              <a:gd name="T71" fmla="*/ 11101 h 170"/>
                              <a:gd name="T72" fmla="+- 0 2063 2006"/>
                              <a:gd name="T73" fmla="*/ T72 w 61"/>
                              <a:gd name="T74" fmla="+- 0 11082 10933"/>
                              <a:gd name="T75" fmla="*/ 11082 h 170"/>
                              <a:gd name="T76" fmla="+- 0 2057 2006"/>
                              <a:gd name="T77" fmla="*/ T76 w 61"/>
                              <a:gd name="T78" fmla="+- 0 11083 10933"/>
                              <a:gd name="T79" fmla="*/ 11083 h 170"/>
                              <a:gd name="T80" fmla="+- 0 2049 2006"/>
                              <a:gd name="T81" fmla="*/ T80 w 61"/>
                              <a:gd name="T82" fmla="+- 0 11083 10933"/>
                              <a:gd name="T83" fmla="*/ 11083 h 170"/>
                              <a:gd name="T84" fmla="+- 0 2044 2006"/>
                              <a:gd name="T85" fmla="*/ T84 w 61"/>
                              <a:gd name="T86" fmla="+- 0 11080 10933"/>
                              <a:gd name="T87" fmla="*/ 11080 h 170"/>
                              <a:gd name="T88" fmla="+- 0 2042 2006"/>
                              <a:gd name="T89" fmla="*/ T88 w 61"/>
                              <a:gd name="T90" fmla="+- 0 11075 10933"/>
                              <a:gd name="T91" fmla="*/ 11075 h 170"/>
                              <a:gd name="T92" fmla="+- 0 2042 2006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84"/>
                        <wps:cNvSpPr>
                          <a:spLocks/>
                        </wps:cNvSpPr>
                        <wps:spPr bwMode="auto">
                          <a:xfrm>
                            <a:off x="2084" y="10930"/>
                            <a:ext cx="101" cy="172"/>
                          </a:xfrm>
                          <a:custGeom>
                            <a:avLst/>
                            <a:gdLst>
                              <a:gd name="T0" fmla="+- 0 2185 2084"/>
                              <a:gd name="T1" fmla="*/ T0 w 101"/>
                              <a:gd name="T2" fmla="+- 0 11004 10930"/>
                              <a:gd name="T3" fmla="*/ 11004 h 172"/>
                              <a:gd name="T4" fmla="+- 0 2181 2084"/>
                              <a:gd name="T5" fmla="*/ T4 w 101"/>
                              <a:gd name="T6" fmla="+- 0 10995 10930"/>
                              <a:gd name="T7" fmla="*/ 10995 h 172"/>
                              <a:gd name="T8" fmla="+- 0 2176 2084"/>
                              <a:gd name="T9" fmla="*/ T8 w 101"/>
                              <a:gd name="T10" fmla="+- 0 10985 10930"/>
                              <a:gd name="T11" fmla="*/ 10985 h 172"/>
                              <a:gd name="T12" fmla="+- 0 2166 2084"/>
                              <a:gd name="T13" fmla="*/ T12 w 101"/>
                              <a:gd name="T14" fmla="+- 0 10980 10930"/>
                              <a:gd name="T15" fmla="*/ 10980 h 172"/>
                              <a:gd name="T16" fmla="+- 0 2156 2084"/>
                              <a:gd name="T17" fmla="*/ T16 w 101"/>
                              <a:gd name="T18" fmla="+- 0 10974 10930"/>
                              <a:gd name="T19" fmla="*/ 10974 h 172"/>
                              <a:gd name="T20" fmla="+- 0 2142 2084"/>
                              <a:gd name="T21" fmla="*/ T20 w 101"/>
                              <a:gd name="T22" fmla="+- 0 10974 10930"/>
                              <a:gd name="T23" fmla="*/ 10974 h 172"/>
                              <a:gd name="T24" fmla="+- 0 2115 2084"/>
                              <a:gd name="T25" fmla="*/ T24 w 101"/>
                              <a:gd name="T26" fmla="+- 0 10983 10930"/>
                              <a:gd name="T27" fmla="*/ 10983 h 172"/>
                              <a:gd name="T28" fmla="+- 0 2105 2084"/>
                              <a:gd name="T29" fmla="*/ T28 w 101"/>
                              <a:gd name="T30" fmla="+- 0 10991 10930"/>
                              <a:gd name="T31" fmla="*/ 10991 h 172"/>
                              <a:gd name="T32" fmla="+- 0 2105 2084"/>
                              <a:gd name="T33" fmla="*/ T32 w 101"/>
                              <a:gd name="T34" fmla="+- 0 10930 10930"/>
                              <a:gd name="T35" fmla="*/ 10930 h 172"/>
                              <a:gd name="T36" fmla="+- 0 2084 2084"/>
                              <a:gd name="T37" fmla="*/ T36 w 101"/>
                              <a:gd name="T38" fmla="+- 0 10930 10930"/>
                              <a:gd name="T39" fmla="*/ 10930 h 172"/>
                              <a:gd name="T40" fmla="+- 0 2084 2084"/>
                              <a:gd name="T41" fmla="*/ T40 w 101"/>
                              <a:gd name="T42" fmla="+- 0 11101 10930"/>
                              <a:gd name="T43" fmla="*/ 11101 h 172"/>
                              <a:gd name="T44" fmla="+- 0 2105 2084"/>
                              <a:gd name="T45" fmla="*/ T44 w 101"/>
                              <a:gd name="T46" fmla="+- 0 11101 10930"/>
                              <a:gd name="T47" fmla="*/ 11101 h 172"/>
                              <a:gd name="T48" fmla="+- 0 2105 2084"/>
                              <a:gd name="T49" fmla="*/ T48 w 101"/>
                              <a:gd name="T50" fmla="+- 0 11019 10930"/>
                              <a:gd name="T51" fmla="*/ 11019 h 172"/>
                              <a:gd name="T52" fmla="+- 0 2108 2084"/>
                              <a:gd name="T53" fmla="*/ T52 w 101"/>
                              <a:gd name="T54" fmla="+- 0 11010 10930"/>
                              <a:gd name="T55" fmla="*/ 11010 h 172"/>
                              <a:gd name="T56" fmla="+- 0 2112 2084"/>
                              <a:gd name="T57" fmla="*/ T56 w 101"/>
                              <a:gd name="T58" fmla="+- 0 11002 10930"/>
                              <a:gd name="T59" fmla="*/ 11002 h 172"/>
                              <a:gd name="T60" fmla="+- 0 2120 2084"/>
                              <a:gd name="T61" fmla="*/ T60 w 101"/>
                              <a:gd name="T62" fmla="+- 0 10997 10930"/>
                              <a:gd name="T63" fmla="*/ 10997 h 172"/>
                              <a:gd name="T64" fmla="+- 0 2128 2084"/>
                              <a:gd name="T65" fmla="*/ T64 w 101"/>
                              <a:gd name="T66" fmla="+- 0 10992 10930"/>
                              <a:gd name="T67" fmla="*/ 10992 h 172"/>
                              <a:gd name="T68" fmla="+- 0 2150 2084"/>
                              <a:gd name="T69" fmla="*/ T68 w 101"/>
                              <a:gd name="T70" fmla="+- 0 10992 10930"/>
                              <a:gd name="T71" fmla="*/ 10992 h 172"/>
                              <a:gd name="T72" fmla="+- 0 2157 2084"/>
                              <a:gd name="T73" fmla="*/ T72 w 101"/>
                              <a:gd name="T74" fmla="+- 0 10999 10930"/>
                              <a:gd name="T75" fmla="*/ 10999 h 172"/>
                              <a:gd name="T76" fmla="+- 0 2164 2084"/>
                              <a:gd name="T77" fmla="*/ T76 w 101"/>
                              <a:gd name="T78" fmla="+- 0 11007 10930"/>
                              <a:gd name="T79" fmla="*/ 11007 h 172"/>
                              <a:gd name="T80" fmla="+- 0 2164 2084"/>
                              <a:gd name="T81" fmla="*/ T80 w 101"/>
                              <a:gd name="T82" fmla="+- 0 11101 10930"/>
                              <a:gd name="T83" fmla="*/ 11101 h 172"/>
                              <a:gd name="T84" fmla="+- 0 2185 2084"/>
                              <a:gd name="T85" fmla="*/ T84 w 101"/>
                              <a:gd name="T86" fmla="+- 0 11101 10930"/>
                              <a:gd name="T87" fmla="*/ 11101 h 172"/>
                              <a:gd name="T88" fmla="+- 0 2185 2084"/>
                              <a:gd name="T89" fmla="*/ T88 w 101"/>
                              <a:gd name="T90" fmla="+- 0 11004 10930"/>
                              <a:gd name="T91" fmla="*/ 110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83"/>
                        <wps:cNvSpPr>
                          <a:spLocks/>
                        </wps:cNvSpPr>
                        <wps:spPr bwMode="auto">
                          <a:xfrm>
                            <a:off x="2210" y="10974"/>
                            <a:ext cx="94" cy="130"/>
                          </a:xfrm>
                          <a:custGeom>
                            <a:avLst/>
                            <a:gdLst>
                              <a:gd name="T0" fmla="+- 0 2295 2210"/>
                              <a:gd name="T1" fmla="*/ T0 w 94"/>
                              <a:gd name="T2" fmla="+- 0 11004 10974"/>
                              <a:gd name="T3" fmla="*/ 11004 h 130"/>
                              <a:gd name="T4" fmla="+- 0 2304 2210"/>
                              <a:gd name="T5" fmla="*/ T4 w 94"/>
                              <a:gd name="T6" fmla="+- 0 10987 10974"/>
                              <a:gd name="T7" fmla="*/ 10987 h 130"/>
                              <a:gd name="T8" fmla="+- 0 2281 2210"/>
                              <a:gd name="T9" fmla="*/ T8 w 94"/>
                              <a:gd name="T10" fmla="+- 0 10976 10974"/>
                              <a:gd name="T11" fmla="*/ 10976 h 130"/>
                              <a:gd name="T12" fmla="+- 0 2268 2210"/>
                              <a:gd name="T13" fmla="*/ T12 w 94"/>
                              <a:gd name="T14" fmla="+- 0 10974 10974"/>
                              <a:gd name="T15" fmla="*/ 10974 h 130"/>
                              <a:gd name="T16" fmla="+- 0 2260 2210"/>
                              <a:gd name="T17" fmla="*/ T16 w 94"/>
                              <a:gd name="T18" fmla="+- 0 10975 10974"/>
                              <a:gd name="T19" fmla="*/ 10975 h 130"/>
                              <a:gd name="T20" fmla="+- 0 2269 2210"/>
                              <a:gd name="T21" fmla="*/ T20 w 94"/>
                              <a:gd name="T22" fmla="+- 0 10991 10974"/>
                              <a:gd name="T23" fmla="*/ 10991 h 130"/>
                              <a:gd name="T24" fmla="+- 0 2285 2210"/>
                              <a:gd name="T25" fmla="*/ T24 w 94"/>
                              <a:gd name="T26" fmla="+- 0 10991 10974"/>
                              <a:gd name="T27" fmla="*/ 10991 h 130"/>
                              <a:gd name="T28" fmla="+- 0 2295 2210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82"/>
                        <wps:cNvSpPr>
                          <a:spLocks/>
                        </wps:cNvSpPr>
                        <wps:spPr bwMode="auto">
                          <a:xfrm>
                            <a:off x="2210" y="10974"/>
                            <a:ext cx="94" cy="130"/>
                          </a:xfrm>
                          <a:custGeom>
                            <a:avLst/>
                            <a:gdLst>
                              <a:gd name="T0" fmla="+- 0 2226 2210"/>
                              <a:gd name="T1" fmla="*/ T0 w 94"/>
                              <a:gd name="T2" fmla="+- 0 11087 10974"/>
                              <a:gd name="T3" fmla="*/ 11087 h 130"/>
                              <a:gd name="T4" fmla="+- 0 2233 2210"/>
                              <a:gd name="T5" fmla="*/ T4 w 94"/>
                              <a:gd name="T6" fmla="+- 0 11093 10974"/>
                              <a:gd name="T7" fmla="*/ 11093 h 130"/>
                              <a:gd name="T8" fmla="+- 0 2257 2210"/>
                              <a:gd name="T9" fmla="*/ T8 w 94"/>
                              <a:gd name="T10" fmla="+- 0 11103 10974"/>
                              <a:gd name="T11" fmla="*/ 11103 h 130"/>
                              <a:gd name="T12" fmla="+- 0 2270 2210"/>
                              <a:gd name="T13" fmla="*/ T12 w 94"/>
                              <a:gd name="T14" fmla="+- 0 11104 10974"/>
                              <a:gd name="T15" fmla="*/ 11104 h 130"/>
                              <a:gd name="T16" fmla="+- 0 2291 2210"/>
                              <a:gd name="T17" fmla="*/ T16 w 94"/>
                              <a:gd name="T18" fmla="+- 0 11104 10974"/>
                              <a:gd name="T19" fmla="*/ 11104 h 130"/>
                              <a:gd name="T20" fmla="+- 0 2305 2210"/>
                              <a:gd name="T21" fmla="*/ T20 w 94"/>
                              <a:gd name="T22" fmla="+- 0 11094 10974"/>
                              <a:gd name="T23" fmla="*/ 11094 h 130"/>
                              <a:gd name="T24" fmla="+- 0 2319 2210"/>
                              <a:gd name="T25" fmla="*/ T24 w 94"/>
                              <a:gd name="T26" fmla="+- 0 11083 10974"/>
                              <a:gd name="T27" fmla="*/ 11083 h 130"/>
                              <a:gd name="T28" fmla="+- 0 2324 2210"/>
                              <a:gd name="T29" fmla="*/ T28 w 94"/>
                              <a:gd name="T30" fmla="+- 0 11064 10974"/>
                              <a:gd name="T31" fmla="*/ 11064 h 130"/>
                              <a:gd name="T32" fmla="+- 0 2302 2210"/>
                              <a:gd name="T33" fmla="*/ T32 w 94"/>
                              <a:gd name="T34" fmla="+- 0 11061 10974"/>
                              <a:gd name="T35" fmla="*/ 11061 h 130"/>
                              <a:gd name="T36" fmla="+- 0 2298 2210"/>
                              <a:gd name="T37" fmla="*/ T36 w 94"/>
                              <a:gd name="T38" fmla="+- 0 11075 10974"/>
                              <a:gd name="T39" fmla="*/ 11075 h 130"/>
                              <a:gd name="T40" fmla="+- 0 2289 2210"/>
                              <a:gd name="T41" fmla="*/ T40 w 94"/>
                              <a:gd name="T42" fmla="+- 0 11081 10974"/>
                              <a:gd name="T43" fmla="*/ 11081 h 130"/>
                              <a:gd name="T44" fmla="+- 0 2281 2210"/>
                              <a:gd name="T45" fmla="*/ T44 w 94"/>
                              <a:gd name="T46" fmla="+- 0 11087 10974"/>
                              <a:gd name="T47" fmla="*/ 11087 h 130"/>
                              <a:gd name="T48" fmla="+- 0 2254 2210"/>
                              <a:gd name="T49" fmla="*/ T48 w 94"/>
                              <a:gd name="T50" fmla="+- 0 11087 10974"/>
                              <a:gd name="T51" fmla="*/ 11087 h 130"/>
                              <a:gd name="T52" fmla="+- 0 2244 2210"/>
                              <a:gd name="T53" fmla="*/ T52 w 94"/>
                              <a:gd name="T54" fmla="+- 0 11076 10974"/>
                              <a:gd name="T55" fmla="*/ 11076 h 130"/>
                              <a:gd name="T56" fmla="+- 0 2233 2210"/>
                              <a:gd name="T57" fmla="*/ T56 w 94"/>
                              <a:gd name="T58" fmla="+- 0 11065 10974"/>
                              <a:gd name="T59" fmla="*/ 11065 h 130"/>
                              <a:gd name="T60" fmla="+- 0 2232 2210"/>
                              <a:gd name="T61" fmla="*/ T60 w 94"/>
                              <a:gd name="T62" fmla="+- 0 11044 10974"/>
                              <a:gd name="T63" fmla="*/ 11044 h 130"/>
                              <a:gd name="T64" fmla="+- 0 2325 2210"/>
                              <a:gd name="T65" fmla="*/ T64 w 94"/>
                              <a:gd name="T66" fmla="+- 0 11044 10974"/>
                              <a:gd name="T67" fmla="*/ 11044 h 130"/>
                              <a:gd name="T68" fmla="+- 0 2325 2210"/>
                              <a:gd name="T69" fmla="*/ T68 w 94"/>
                              <a:gd name="T70" fmla="+- 0 11039 10974"/>
                              <a:gd name="T71" fmla="*/ 11039 h 130"/>
                              <a:gd name="T72" fmla="+- 0 2323 2210"/>
                              <a:gd name="T73" fmla="*/ T72 w 94"/>
                              <a:gd name="T74" fmla="+- 0 11022 10974"/>
                              <a:gd name="T75" fmla="*/ 11022 h 130"/>
                              <a:gd name="T76" fmla="+- 0 2315 2210"/>
                              <a:gd name="T77" fmla="*/ T76 w 94"/>
                              <a:gd name="T78" fmla="+- 0 10999 10974"/>
                              <a:gd name="T79" fmla="*/ 10999 h 130"/>
                              <a:gd name="T80" fmla="+- 0 2309 2210"/>
                              <a:gd name="T81" fmla="*/ T80 w 94"/>
                              <a:gd name="T82" fmla="+- 0 10991 10974"/>
                              <a:gd name="T83" fmla="*/ 10991 h 130"/>
                              <a:gd name="T84" fmla="+- 0 2304 2210"/>
                              <a:gd name="T85" fmla="*/ T84 w 94"/>
                              <a:gd name="T86" fmla="+- 0 10987 10974"/>
                              <a:gd name="T87" fmla="*/ 10987 h 130"/>
                              <a:gd name="T88" fmla="+- 0 2295 2210"/>
                              <a:gd name="T89" fmla="*/ T88 w 94"/>
                              <a:gd name="T90" fmla="+- 0 11004 10974"/>
                              <a:gd name="T91" fmla="*/ 11004 h 130"/>
                              <a:gd name="T92" fmla="+- 0 2301 2210"/>
                              <a:gd name="T93" fmla="*/ T92 w 94"/>
                              <a:gd name="T94" fmla="+- 0 11011 10974"/>
                              <a:gd name="T95" fmla="*/ 11011 h 130"/>
                              <a:gd name="T96" fmla="+- 0 2303 2210"/>
                              <a:gd name="T97" fmla="*/ T96 w 94"/>
                              <a:gd name="T98" fmla="+- 0 11027 10974"/>
                              <a:gd name="T99" fmla="*/ 11027 h 130"/>
                              <a:gd name="T100" fmla="+- 0 2233 2210"/>
                              <a:gd name="T101" fmla="*/ T100 w 94"/>
                              <a:gd name="T102" fmla="+- 0 11027 10974"/>
                              <a:gd name="T103" fmla="*/ 11027 h 130"/>
                              <a:gd name="T104" fmla="+- 0 2234 2210"/>
                              <a:gd name="T105" fmla="*/ T104 w 94"/>
                              <a:gd name="T106" fmla="+- 0 11011 10974"/>
                              <a:gd name="T107" fmla="*/ 11011 h 130"/>
                              <a:gd name="T108" fmla="+- 0 2244 2210"/>
                              <a:gd name="T109" fmla="*/ T108 w 94"/>
                              <a:gd name="T110" fmla="+- 0 11001 10974"/>
                              <a:gd name="T111" fmla="*/ 11001 h 130"/>
                              <a:gd name="T112" fmla="+- 0 2254 2210"/>
                              <a:gd name="T113" fmla="*/ T112 w 94"/>
                              <a:gd name="T114" fmla="+- 0 10991 10974"/>
                              <a:gd name="T115" fmla="*/ 10991 h 130"/>
                              <a:gd name="T116" fmla="+- 0 2269 2210"/>
                              <a:gd name="T117" fmla="*/ T116 w 94"/>
                              <a:gd name="T118" fmla="+- 0 10991 10974"/>
                              <a:gd name="T119" fmla="*/ 10991 h 130"/>
                              <a:gd name="T120" fmla="+- 0 2260 2210"/>
                              <a:gd name="T121" fmla="*/ T120 w 94"/>
                              <a:gd name="T122" fmla="+- 0 10975 10974"/>
                              <a:gd name="T123" fmla="*/ 10975 h 130"/>
                              <a:gd name="T124" fmla="+- 0 2235 2210"/>
                              <a:gd name="T125" fmla="*/ T124 w 94"/>
                              <a:gd name="T126" fmla="+- 0 10984 10974"/>
                              <a:gd name="T127" fmla="*/ 10984 h 130"/>
                              <a:gd name="T128" fmla="+- 0 2226 2210"/>
                              <a:gd name="T129" fmla="*/ T128 w 94"/>
                              <a:gd name="T130" fmla="+- 0 10991 10974"/>
                              <a:gd name="T131" fmla="*/ 10991 h 130"/>
                              <a:gd name="T132" fmla="+- 0 2218 2210"/>
                              <a:gd name="T133" fmla="*/ T132 w 94"/>
                              <a:gd name="T134" fmla="+- 0 11004 10974"/>
                              <a:gd name="T135" fmla="*/ 11004 h 130"/>
                              <a:gd name="T136" fmla="+- 0 2211 2210"/>
                              <a:gd name="T137" fmla="*/ T136 w 94"/>
                              <a:gd name="T138" fmla="+- 0 11029 10974"/>
                              <a:gd name="T139" fmla="*/ 11029 h 130"/>
                              <a:gd name="T140" fmla="+- 0 2210 2210"/>
                              <a:gd name="T141" fmla="*/ T140 w 94"/>
                              <a:gd name="T142" fmla="+- 0 11040 10974"/>
                              <a:gd name="T143" fmla="*/ 11040 h 130"/>
                              <a:gd name="T144" fmla="+- 0 2212 2210"/>
                              <a:gd name="T145" fmla="*/ T144 w 94"/>
                              <a:gd name="T146" fmla="+- 0 11056 10974"/>
                              <a:gd name="T147" fmla="*/ 11056 h 130"/>
                              <a:gd name="T148" fmla="+- 0 2221 2210"/>
                              <a:gd name="T149" fmla="*/ T148 w 94"/>
                              <a:gd name="T150" fmla="+- 0 11079 10974"/>
                              <a:gd name="T151" fmla="*/ 11079 h 130"/>
                              <a:gd name="T152" fmla="+- 0 2226 2210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0807"/>
                            <a:ext cx="9019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0" name="Freeform 480"/>
                        <wps:cNvSpPr>
                          <a:spLocks/>
                        </wps:cNvSpPr>
                        <wps:spPr bwMode="auto">
                          <a:xfrm>
                            <a:off x="4712" y="10974"/>
                            <a:ext cx="81" cy="127"/>
                          </a:xfrm>
                          <a:custGeom>
                            <a:avLst/>
                            <a:gdLst>
                              <a:gd name="T0" fmla="+- 0 4747 4712"/>
                              <a:gd name="T1" fmla="*/ T0 w 81"/>
                              <a:gd name="T2" fmla="+- 0 11021 10974"/>
                              <a:gd name="T3" fmla="*/ 11021 h 127"/>
                              <a:gd name="T4" fmla="+- 0 4750 4712"/>
                              <a:gd name="T5" fmla="*/ T4 w 81"/>
                              <a:gd name="T6" fmla="+- 0 11011 10974"/>
                              <a:gd name="T7" fmla="*/ 11011 h 127"/>
                              <a:gd name="T8" fmla="+- 0 4755 4712"/>
                              <a:gd name="T9" fmla="*/ T8 w 81"/>
                              <a:gd name="T10" fmla="+- 0 11007 10974"/>
                              <a:gd name="T11" fmla="*/ 11007 h 127"/>
                              <a:gd name="T12" fmla="+- 0 4760 4712"/>
                              <a:gd name="T13" fmla="*/ T12 w 81"/>
                              <a:gd name="T14" fmla="+- 0 11004 10974"/>
                              <a:gd name="T15" fmla="*/ 11004 h 127"/>
                              <a:gd name="T16" fmla="+- 0 4774 4712"/>
                              <a:gd name="T17" fmla="*/ T16 w 81"/>
                              <a:gd name="T18" fmla="+- 0 11004 10974"/>
                              <a:gd name="T19" fmla="*/ 11004 h 127"/>
                              <a:gd name="T20" fmla="+- 0 4782 4712"/>
                              <a:gd name="T21" fmla="*/ T20 w 81"/>
                              <a:gd name="T22" fmla="+- 0 11009 10974"/>
                              <a:gd name="T23" fmla="*/ 11009 h 127"/>
                              <a:gd name="T24" fmla="+- 0 4792 4712"/>
                              <a:gd name="T25" fmla="*/ T24 w 81"/>
                              <a:gd name="T26" fmla="+- 0 10980 10974"/>
                              <a:gd name="T27" fmla="*/ 10980 h 127"/>
                              <a:gd name="T28" fmla="+- 0 4782 4712"/>
                              <a:gd name="T29" fmla="*/ T28 w 81"/>
                              <a:gd name="T30" fmla="+- 0 10974 10974"/>
                              <a:gd name="T31" fmla="*/ 10974 h 127"/>
                              <a:gd name="T32" fmla="+- 0 4763 4712"/>
                              <a:gd name="T33" fmla="*/ T32 w 81"/>
                              <a:gd name="T34" fmla="+- 0 10974 10974"/>
                              <a:gd name="T35" fmla="*/ 10974 h 127"/>
                              <a:gd name="T36" fmla="+- 0 4756 4712"/>
                              <a:gd name="T37" fmla="*/ T36 w 81"/>
                              <a:gd name="T38" fmla="+- 0 10978 10974"/>
                              <a:gd name="T39" fmla="*/ 10978 h 127"/>
                              <a:gd name="T40" fmla="+- 0 4750 4712"/>
                              <a:gd name="T41" fmla="*/ T40 w 81"/>
                              <a:gd name="T42" fmla="+- 0 10982 10974"/>
                              <a:gd name="T43" fmla="*/ 10982 h 127"/>
                              <a:gd name="T44" fmla="+- 0 4742 4712"/>
                              <a:gd name="T45" fmla="*/ T44 w 81"/>
                              <a:gd name="T46" fmla="+- 0 10995 10974"/>
                              <a:gd name="T47" fmla="*/ 10995 h 127"/>
                              <a:gd name="T48" fmla="+- 0 4742 4712"/>
                              <a:gd name="T49" fmla="*/ T48 w 81"/>
                              <a:gd name="T50" fmla="+- 0 10977 10974"/>
                              <a:gd name="T51" fmla="*/ 10977 h 127"/>
                              <a:gd name="T52" fmla="+- 0 4712 4712"/>
                              <a:gd name="T53" fmla="*/ T52 w 81"/>
                              <a:gd name="T54" fmla="+- 0 10977 10974"/>
                              <a:gd name="T55" fmla="*/ 10977 h 127"/>
                              <a:gd name="T56" fmla="+- 0 4712 4712"/>
                              <a:gd name="T57" fmla="*/ T56 w 81"/>
                              <a:gd name="T58" fmla="+- 0 11101 10974"/>
                              <a:gd name="T59" fmla="*/ 11101 h 127"/>
                              <a:gd name="T60" fmla="+- 0 4745 4712"/>
                              <a:gd name="T61" fmla="*/ T60 w 81"/>
                              <a:gd name="T62" fmla="+- 0 11101 10974"/>
                              <a:gd name="T63" fmla="*/ 11101 h 127"/>
                              <a:gd name="T64" fmla="+- 0 4745 4712"/>
                              <a:gd name="T65" fmla="*/ T64 w 81"/>
                              <a:gd name="T66" fmla="+- 0 11059 10974"/>
                              <a:gd name="T67" fmla="*/ 11059 h 127"/>
                              <a:gd name="T68" fmla="+- 0 4746 4712"/>
                              <a:gd name="T69" fmla="*/ T68 w 81"/>
                              <a:gd name="T70" fmla="+- 0 11029 10974"/>
                              <a:gd name="T71" fmla="*/ 11029 h 127"/>
                              <a:gd name="T72" fmla="+- 0 4747 4712"/>
                              <a:gd name="T73" fmla="*/ T72 w 81"/>
                              <a:gd name="T74" fmla="+- 0 11021 10974"/>
                              <a:gd name="T75" fmla="*/ 1102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79"/>
                        <wps:cNvSpPr>
                          <a:spLocks/>
                        </wps:cNvSpPr>
                        <wps:spPr bwMode="auto">
                          <a:xfrm>
                            <a:off x="4806" y="10930"/>
                            <a:ext cx="33" cy="172"/>
                          </a:xfrm>
                          <a:custGeom>
                            <a:avLst/>
                            <a:gdLst>
                              <a:gd name="T0" fmla="+- 0 4839 4806"/>
                              <a:gd name="T1" fmla="*/ T0 w 33"/>
                              <a:gd name="T2" fmla="+- 0 10953 10930"/>
                              <a:gd name="T3" fmla="*/ 10953 h 172"/>
                              <a:gd name="T4" fmla="+- 0 4839 4806"/>
                              <a:gd name="T5" fmla="*/ T4 w 33"/>
                              <a:gd name="T6" fmla="+- 0 10930 10930"/>
                              <a:gd name="T7" fmla="*/ 10930 h 172"/>
                              <a:gd name="T8" fmla="+- 0 4806 4806"/>
                              <a:gd name="T9" fmla="*/ T8 w 33"/>
                              <a:gd name="T10" fmla="+- 0 10930 10930"/>
                              <a:gd name="T11" fmla="*/ 10930 h 172"/>
                              <a:gd name="T12" fmla="+- 0 4806 4806"/>
                              <a:gd name="T13" fmla="*/ T12 w 33"/>
                              <a:gd name="T14" fmla="+- 0 11101 10930"/>
                              <a:gd name="T15" fmla="*/ 11101 h 172"/>
                              <a:gd name="T16" fmla="+- 0 4839 4806"/>
                              <a:gd name="T17" fmla="*/ T16 w 33"/>
                              <a:gd name="T18" fmla="+- 0 11101 10930"/>
                              <a:gd name="T19" fmla="*/ 11101 h 172"/>
                              <a:gd name="T20" fmla="+- 0 4839 4806"/>
                              <a:gd name="T21" fmla="*/ T20 w 33"/>
                              <a:gd name="T22" fmla="+- 0 10953 10930"/>
                              <a:gd name="T23" fmla="*/ 109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3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78"/>
                        <wps:cNvSpPr>
                          <a:spLocks/>
                        </wps:cNvSpPr>
                        <wps:spPr bwMode="auto">
                          <a:xfrm>
                            <a:off x="4866" y="10974"/>
                            <a:ext cx="122" cy="173"/>
                          </a:xfrm>
                          <a:custGeom>
                            <a:avLst/>
                            <a:gdLst>
                              <a:gd name="T0" fmla="+- 0 4867 4866"/>
                              <a:gd name="T1" fmla="*/ T0 w 122"/>
                              <a:gd name="T2" fmla="+- 0 11056 10974"/>
                              <a:gd name="T3" fmla="*/ 11056 h 173"/>
                              <a:gd name="T4" fmla="+- 0 4876 4866"/>
                              <a:gd name="T5" fmla="*/ T4 w 122"/>
                              <a:gd name="T6" fmla="+- 0 11079 10974"/>
                              <a:gd name="T7" fmla="*/ 11079 h 173"/>
                              <a:gd name="T8" fmla="+- 0 4881 4866"/>
                              <a:gd name="T9" fmla="*/ T8 w 122"/>
                              <a:gd name="T10" fmla="+- 0 11087 10974"/>
                              <a:gd name="T11" fmla="*/ 11087 h 173"/>
                              <a:gd name="T12" fmla="+- 0 4905 4866"/>
                              <a:gd name="T13" fmla="*/ T12 w 122"/>
                              <a:gd name="T14" fmla="+- 0 11102 10974"/>
                              <a:gd name="T15" fmla="*/ 11102 h 173"/>
                              <a:gd name="T16" fmla="+- 0 4899 4866"/>
                              <a:gd name="T17" fmla="*/ T16 w 122"/>
                              <a:gd name="T18" fmla="+- 0 11056 10974"/>
                              <a:gd name="T19" fmla="*/ 11056 h 173"/>
                              <a:gd name="T20" fmla="+- 0 4899 4866"/>
                              <a:gd name="T21" fmla="*/ T20 w 122"/>
                              <a:gd name="T22" fmla="+- 0 11018 10974"/>
                              <a:gd name="T23" fmla="*/ 11018 h 173"/>
                              <a:gd name="T24" fmla="+- 0 4907 4866"/>
                              <a:gd name="T25" fmla="*/ T24 w 122"/>
                              <a:gd name="T26" fmla="+- 0 11009 10974"/>
                              <a:gd name="T27" fmla="*/ 11009 h 173"/>
                              <a:gd name="T28" fmla="+- 0 4915 4866"/>
                              <a:gd name="T29" fmla="*/ T28 w 122"/>
                              <a:gd name="T30" fmla="+- 0 10999 10974"/>
                              <a:gd name="T31" fmla="*/ 10999 h 173"/>
                              <a:gd name="T32" fmla="+- 0 4939 4866"/>
                              <a:gd name="T33" fmla="*/ T32 w 122"/>
                              <a:gd name="T34" fmla="+- 0 10999 10974"/>
                              <a:gd name="T35" fmla="*/ 10999 h 173"/>
                              <a:gd name="T36" fmla="+- 0 4931 4866"/>
                              <a:gd name="T37" fmla="*/ T36 w 122"/>
                              <a:gd name="T38" fmla="+- 0 10976 10974"/>
                              <a:gd name="T39" fmla="*/ 10976 h 173"/>
                              <a:gd name="T40" fmla="+- 0 4918 4866"/>
                              <a:gd name="T41" fmla="*/ T40 w 122"/>
                              <a:gd name="T42" fmla="+- 0 10974 10974"/>
                              <a:gd name="T43" fmla="*/ 10974 h 173"/>
                              <a:gd name="T44" fmla="+- 0 4890 4866"/>
                              <a:gd name="T45" fmla="*/ T44 w 122"/>
                              <a:gd name="T46" fmla="+- 0 10983 10974"/>
                              <a:gd name="T47" fmla="*/ 10983 h 173"/>
                              <a:gd name="T48" fmla="+- 0 4881 4866"/>
                              <a:gd name="T49" fmla="*/ T48 w 122"/>
                              <a:gd name="T50" fmla="+- 0 10991 10974"/>
                              <a:gd name="T51" fmla="*/ 10991 h 173"/>
                              <a:gd name="T52" fmla="+- 0 4873 4866"/>
                              <a:gd name="T53" fmla="*/ T52 w 122"/>
                              <a:gd name="T54" fmla="+- 0 11002 10974"/>
                              <a:gd name="T55" fmla="*/ 11002 h 173"/>
                              <a:gd name="T56" fmla="+- 0 4867 4866"/>
                              <a:gd name="T57" fmla="*/ T56 w 122"/>
                              <a:gd name="T58" fmla="+- 0 11027 10974"/>
                              <a:gd name="T59" fmla="*/ 11027 h 173"/>
                              <a:gd name="T60" fmla="+- 0 4866 4866"/>
                              <a:gd name="T61" fmla="*/ T60 w 122"/>
                              <a:gd name="T62" fmla="+- 0 11039 10974"/>
                              <a:gd name="T63" fmla="*/ 11039 h 173"/>
                              <a:gd name="T64" fmla="+- 0 4867 4866"/>
                              <a:gd name="T65" fmla="*/ T64 w 122"/>
                              <a:gd name="T66" fmla="+- 0 11056 10974"/>
                              <a:gd name="T67" fmla="*/ 110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39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77"/>
                        <wps:cNvSpPr>
                          <a:spLocks/>
                        </wps:cNvSpPr>
                        <wps:spPr bwMode="auto">
                          <a:xfrm>
                            <a:off x="4866" y="10974"/>
                            <a:ext cx="122" cy="173"/>
                          </a:xfrm>
                          <a:custGeom>
                            <a:avLst/>
                            <a:gdLst>
                              <a:gd name="T0" fmla="+- 0 4987 4866"/>
                              <a:gd name="T1" fmla="*/ T0 w 122"/>
                              <a:gd name="T2" fmla="+- 0 10930 10974"/>
                              <a:gd name="T3" fmla="*/ 10930 h 173"/>
                              <a:gd name="T4" fmla="+- 0 4954 4866"/>
                              <a:gd name="T5" fmla="*/ T4 w 122"/>
                              <a:gd name="T6" fmla="+- 0 10930 10974"/>
                              <a:gd name="T7" fmla="*/ 10930 h 173"/>
                              <a:gd name="T8" fmla="+- 0 4954 4866"/>
                              <a:gd name="T9" fmla="*/ T8 w 122"/>
                              <a:gd name="T10" fmla="+- 0 10991 10974"/>
                              <a:gd name="T11" fmla="*/ 10991 h 173"/>
                              <a:gd name="T12" fmla="+- 0 4931 4866"/>
                              <a:gd name="T13" fmla="*/ T12 w 122"/>
                              <a:gd name="T14" fmla="+- 0 10976 10974"/>
                              <a:gd name="T15" fmla="*/ 10976 h 173"/>
                              <a:gd name="T16" fmla="+- 0 4939 4866"/>
                              <a:gd name="T17" fmla="*/ T16 w 122"/>
                              <a:gd name="T18" fmla="+- 0 10999 10974"/>
                              <a:gd name="T19" fmla="*/ 10999 h 173"/>
                              <a:gd name="T20" fmla="+- 0 4947 4866"/>
                              <a:gd name="T21" fmla="*/ T20 w 122"/>
                              <a:gd name="T22" fmla="+- 0 11009 10974"/>
                              <a:gd name="T23" fmla="*/ 11009 h 173"/>
                              <a:gd name="T24" fmla="+- 0 4954 4866"/>
                              <a:gd name="T25" fmla="*/ T24 w 122"/>
                              <a:gd name="T26" fmla="+- 0 11018 10974"/>
                              <a:gd name="T27" fmla="*/ 11018 h 173"/>
                              <a:gd name="T28" fmla="+- 0 4954 4866"/>
                              <a:gd name="T29" fmla="*/ T28 w 122"/>
                              <a:gd name="T30" fmla="+- 0 11059 10974"/>
                              <a:gd name="T31" fmla="*/ 11059 h 173"/>
                              <a:gd name="T32" fmla="+- 0 4946 4866"/>
                              <a:gd name="T33" fmla="*/ T32 w 122"/>
                              <a:gd name="T34" fmla="+- 0 11068 10974"/>
                              <a:gd name="T35" fmla="*/ 11068 h 173"/>
                              <a:gd name="T36" fmla="+- 0 4938 4866"/>
                              <a:gd name="T37" fmla="*/ T36 w 122"/>
                              <a:gd name="T38" fmla="+- 0 11078 10974"/>
                              <a:gd name="T39" fmla="*/ 11078 h 173"/>
                              <a:gd name="T40" fmla="+- 0 4913 4866"/>
                              <a:gd name="T41" fmla="*/ T40 w 122"/>
                              <a:gd name="T42" fmla="+- 0 11078 10974"/>
                              <a:gd name="T43" fmla="*/ 11078 h 173"/>
                              <a:gd name="T44" fmla="+- 0 4905 4866"/>
                              <a:gd name="T45" fmla="*/ T44 w 122"/>
                              <a:gd name="T46" fmla="+- 0 11065 10974"/>
                              <a:gd name="T47" fmla="*/ 11065 h 173"/>
                              <a:gd name="T48" fmla="+- 0 4899 4866"/>
                              <a:gd name="T49" fmla="*/ T48 w 122"/>
                              <a:gd name="T50" fmla="+- 0 11056 10974"/>
                              <a:gd name="T51" fmla="*/ 11056 h 173"/>
                              <a:gd name="T52" fmla="+- 0 4905 4866"/>
                              <a:gd name="T53" fmla="*/ T52 w 122"/>
                              <a:gd name="T54" fmla="+- 0 11102 10974"/>
                              <a:gd name="T55" fmla="*/ 11102 h 173"/>
                              <a:gd name="T56" fmla="+- 0 4918 4866"/>
                              <a:gd name="T57" fmla="*/ T56 w 122"/>
                              <a:gd name="T58" fmla="+- 0 11104 10974"/>
                              <a:gd name="T59" fmla="*/ 11104 h 173"/>
                              <a:gd name="T60" fmla="+- 0 4928 4866"/>
                              <a:gd name="T61" fmla="*/ T60 w 122"/>
                              <a:gd name="T62" fmla="+- 0 11104 10974"/>
                              <a:gd name="T63" fmla="*/ 11104 h 173"/>
                              <a:gd name="T64" fmla="+- 0 4939 4866"/>
                              <a:gd name="T65" fmla="*/ T64 w 122"/>
                              <a:gd name="T66" fmla="+- 0 11099 10974"/>
                              <a:gd name="T67" fmla="*/ 11099 h 173"/>
                              <a:gd name="T68" fmla="+- 0 4949 4866"/>
                              <a:gd name="T69" fmla="*/ T68 w 122"/>
                              <a:gd name="T70" fmla="+- 0 11094 10974"/>
                              <a:gd name="T71" fmla="*/ 11094 h 173"/>
                              <a:gd name="T72" fmla="+- 0 4957 4866"/>
                              <a:gd name="T73" fmla="*/ T72 w 122"/>
                              <a:gd name="T74" fmla="+- 0 11083 10974"/>
                              <a:gd name="T75" fmla="*/ 11083 h 173"/>
                              <a:gd name="T76" fmla="+- 0 4957 4866"/>
                              <a:gd name="T77" fmla="*/ T76 w 122"/>
                              <a:gd name="T78" fmla="+- 0 11101 10974"/>
                              <a:gd name="T79" fmla="*/ 11101 h 173"/>
                              <a:gd name="T80" fmla="+- 0 4987 4866"/>
                              <a:gd name="T81" fmla="*/ T80 w 122"/>
                              <a:gd name="T82" fmla="+- 0 11101 10974"/>
                              <a:gd name="T83" fmla="*/ 11101 h 173"/>
                              <a:gd name="T84" fmla="+- 0 4987 4866"/>
                              <a:gd name="T85" fmla="*/ T84 w 122"/>
                              <a:gd name="T86" fmla="+- 0 10930 10974"/>
                              <a:gd name="T87" fmla="*/ 109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8" y="44"/>
                                </a:lnTo>
                                <a:lnTo>
                                  <a:pt x="88" y="85"/>
                                </a:lnTo>
                                <a:lnTo>
                                  <a:pt x="80" y="94"/>
                                </a:lnTo>
                                <a:lnTo>
                                  <a:pt x="72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39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76"/>
                        <wps:cNvSpPr>
                          <a:spLocks/>
                        </wps:cNvSpPr>
                        <wps:spPr bwMode="auto">
                          <a:xfrm>
                            <a:off x="5069" y="10930"/>
                            <a:ext cx="160" cy="172"/>
                          </a:xfrm>
                          <a:custGeom>
                            <a:avLst/>
                            <a:gdLst>
                              <a:gd name="T0" fmla="+- 0 5107 5069"/>
                              <a:gd name="T1" fmla="*/ T0 w 160"/>
                              <a:gd name="T2" fmla="+- 0 10930 10930"/>
                              <a:gd name="T3" fmla="*/ 10930 h 172"/>
                              <a:gd name="T4" fmla="+- 0 5069 5069"/>
                              <a:gd name="T5" fmla="*/ T4 w 160"/>
                              <a:gd name="T6" fmla="+- 0 10930 10930"/>
                              <a:gd name="T7" fmla="*/ 10930 h 172"/>
                              <a:gd name="T8" fmla="+- 0 5072 5069"/>
                              <a:gd name="T9" fmla="*/ T8 w 160"/>
                              <a:gd name="T10" fmla="+- 0 10937 10930"/>
                              <a:gd name="T11" fmla="*/ 10937 h 172"/>
                              <a:gd name="T12" fmla="+- 0 5077 5069"/>
                              <a:gd name="T13" fmla="*/ T12 w 160"/>
                              <a:gd name="T14" fmla="+- 0 10953 10930"/>
                              <a:gd name="T15" fmla="*/ 10953 h 172"/>
                              <a:gd name="T16" fmla="+- 0 5086 5069"/>
                              <a:gd name="T17" fmla="*/ T16 w 160"/>
                              <a:gd name="T18" fmla="+- 0 10976 10930"/>
                              <a:gd name="T19" fmla="*/ 10976 h 172"/>
                              <a:gd name="T20" fmla="+- 0 5095 5069"/>
                              <a:gd name="T21" fmla="*/ T20 w 160"/>
                              <a:gd name="T22" fmla="+- 0 11003 10930"/>
                              <a:gd name="T23" fmla="*/ 11003 h 172"/>
                              <a:gd name="T24" fmla="+- 0 5105 5069"/>
                              <a:gd name="T25" fmla="*/ T24 w 160"/>
                              <a:gd name="T26" fmla="+- 0 11031 10930"/>
                              <a:gd name="T27" fmla="*/ 11031 h 172"/>
                              <a:gd name="T28" fmla="+- 0 5115 5069"/>
                              <a:gd name="T29" fmla="*/ T28 w 160"/>
                              <a:gd name="T30" fmla="+- 0 11058 10930"/>
                              <a:gd name="T31" fmla="*/ 11058 h 172"/>
                              <a:gd name="T32" fmla="+- 0 5123 5069"/>
                              <a:gd name="T33" fmla="*/ T32 w 160"/>
                              <a:gd name="T34" fmla="+- 0 11080 10930"/>
                              <a:gd name="T35" fmla="*/ 11080 h 172"/>
                              <a:gd name="T36" fmla="+- 0 5128 5069"/>
                              <a:gd name="T37" fmla="*/ T36 w 160"/>
                              <a:gd name="T38" fmla="+- 0 11096 10930"/>
                              <a:gd name="T39" fmla="*/ 11096 h 172"/>
                              <a:gd name="T40" fmla="+- 0 5130 5069"/>
                              <a:gd name="T41" fmla="*/ T40 w 160"/>
                              <a:gd name="T42" fmla="+- 0 11101 10930"/>
                              <a:gd name="T43" fmla="*/ 11101 h 172"/>
                              <a:gd name="T44" fmla="+- 0 5167 5069"/>
                              <a:gd name="T45" fmla="*/ T44 w 160"/>
                              <a:gd name="T46" fmla="+- 0 11101 10930"/>
                              <a:gd name="T47" fmla="*/ 11101 h 172"/>
                              <a:gd name="T48" fmla="+- 0 5170 5069"/>
                              <a:gd name="T49" fmla="*/ T48 w 160"/>
                              <a:gd name="T50" fmla="+- 0 11094 10930"/>
                              <a:gd name="T51" fmla="*/ 11094 h 172"/>
                              <a:gd name="T52" fmla="+- 0 5176 5069"/>
                              <a:gd name="T53" fmla="*/ T52 w 160"/>
                              <a:gd name="T54" fmla="+- 0 11078 10930"/>
                              <a:gd name="T55" fmla="*/ 11078 h 172"/>
                              <a:gd name="T56" fmla="+- 0 5184 5069"/>
                              <a:gd name="T57" fmla="*/ T56 w 160"/>
                              <a:gd name="T58" fmla="+- 0 11055 10930"/>
                              <a:gd name="T59" fmla="*/ 11055 h 172"/>
                              <a:gd name="T60" fmla="+- 0 5194 5069"/>
                              <a:gd name="T61" fmla="*/ T60 w 160"/>
                              <a:gd name="T62" fmla="+- 0 11028 10930"/>
                              <a:gd name="T63" fmla="*/ 11028 h 172"/>
                              <a:gd name="T64" fmla="+- 0 5204 5069"/>
                              <a:gd name="T65" fmla="*/ T64 w 160"/>
                              <a:gd name="T66" fmla="+- 0 11000 10930"/>
                              <a:gd name="T67" fmla="*/ 11000 h 172"/>
                              <a:gd name="T68" fmla="+- 0 5213 5069"/>
                              <a:gd name="T69" fmla="*/ T68 w 160"/>
                              <a:gd name="T70" fmla="+- 0 10973 10930"/>
                              <a:gd name="T71" fmla="*/ 10973 h 172"/>
                              <a:gd name="T72" fmla="+- 0 5221 5069"/>
                              <a:gd name="T73" fmla="*/ T72 w 160"/>
                              <a:gd name="T74" fmla="+- 0 10951 10930"/>
                              <a:gd name="T75" fmla="*/ 10951 h 172"/>
                              <a:gd name="T76" fmla="+- 0 5227 5069"/>
                              <a:gd name="T77" fmla="*/ T76 w 160"/>
                              <a:gd name="T78" fmla="+- 0 10935 10930"/>
                              <a:gd name="T79" fmla="*/ 10935 h 172"/>
                              <a:gd name="T80" fmla="+- 0 5229 5069"/>
                              <a:gd name="T81" fmla="*/ T80 w 160"/>
                              <a:gd name="T82" fmla="+- 0 10930 10930"/>
                              <a:gd name="T83" fmla="*/ 10930 h 172"/>
                              <a:gd name="T84" fmla="+- 0 5192 5069"/>
                              <a:gd name="T85" fmla="*/ T84 w 160"/>
                              <a:gd name="T86" fmla="+- 0 10930 10930"/>
                              <a:gd name="T87" fmla="*/ 10930 h 172"/>
                              <a:gd name="T88" fmla="+- 0 5191 5069"/>
                              <a:gd name="T89" fmla="*/ T88 w 160"/>
                              <a:gd name="T90" fmla="+- 0 10933 10930"/>
                              <a:gd name="T91" fmla="*/ 10933 h 172"/>
                              <a:gd name="T92" fmla="+- 0 5185 5069"/>
                              <a:gd name="T93" fmla="*/ T92 w 160"/>
                              <a:gd name="T94" fmla="+- 0 10950 10930"/>
                              <a:gd name="T95" fmla="*/ 10950 h 172"/>
                              <a:gd name="T96" fmla="+- 0 5177 5069"/>
                              <a:gd name="T97" fmla="*/ T96 w 160"/>
                              <a:gd name="T98" fmla="+- 0 10975 10930"/>
                              <a:gd name="T99" fmla="*/ 10975 h 172"/>
                              <a:gd name="T100" fmla="+- 0 5168 5069"/>
                              <a:gd name="T101" fmla="*/ T100 w 160"/>
                              <a:gd name="T102" fmla="+- 0 11003 10930"/>
                              <a:gd name="T103" fmla="*/ 11003 h 172"/>
                              <a:gd name="T104" fmla="+- 0 5159 5069"/>
                              <a:gd name="T105" fmla="*/ T104 w 160"/>
                              <a:gd name="T106" fmla="+- 0 11029 10930"/>
                              <a:gd name="T107" fmla="*/ 11029 h 172"/>
                              <a:gd name="T108" fmla="+- 0 5153 5069"/>
                              <a:gd name="T109" fmla="*/ T108 w 160"/>
                              <a:gd name="T110" fmla="+- 0 11049 10930"/>
                              <a:gd name="T111" fmla="*/ 11049 h 172"/>
                              <a:gd name="T112" fmla="+- 0 5150 5069"/>
                              <a:gd name="T113" fmla="*/ T112 w 160"/>
                              <a:gd name="T114" fmla="+- 0 11057 10930"/>
                              <a:gd name="T115" fmla="*/ 11057 h 172"/>
                              <a:gd name="T116" fmla="+- 0 5149 5069"/>
                              <a:gd name="T117" fmla="*/ T116 w 160"/>
                              <a:gd name="T118" fmla="+- 0 11053 10930"/>
                              <a:gd name="T119" fmla="*/ 11053 h 172"/>
                              <a:gd name="T120" fmla="+- 0 5143 5069"/>
                              <a:gd name="T121" fmla="*/ T120 w 160"/>
                              <a:gd name="T122" fmla="+- 0 11036 10930"/>
                              <a:gd name="T123" fmla="*/ 11036 h 172"/>
                              <a:gd name="T124" fmla="+- 0 5135 5069"/>
                              <a:gd name="T125" fmla="*/ T124 w 160"/>
                              <a:gd name="T126" fmla="+- 0 11011 10930"/>
                              <a:gd name="T127" fmla="*/ 11011 h 172"/>
                              <a:gd name="T128" fmla="+- 0 5125 5069"/>
                              <a:gd name="T129" fmla="*/ T128 w 160"/>
                              <a:gd name="T130" fmla="+- 0 10983 10930"/>
                              <a:gd name="T131" fmla="*/ 10983 h 172"/>
                              <a:gd name="T132" fmla="+- 0 5116 5069"/>
                              <a:gd name="T133" fmla="*/ T132 w 160"/>
                              <a:gd name="T134" fmla="+- 0 10957 10930"/>
                              <a:gd name="T135" fmla="*/ 10957 h 172"/>
                              <a:gd name="T136" fmla="+- 0 5109 5069"/>
                              <a:gd name="T137" fmla="*/ T136 w 160"/>
                              <a:gd name="T138" fmla="+- 0 10937 10930"/>
                              <a:gd name="T139" fmla="*/ 10937 h 172"/>
                              <a:gd name="T140" fmla="+- 0 5107 5069"/>
                              <a:gd name="T141" fmla="*/ T140 w 160"/>
                              <a:gd name="T142" fmla="+- 0 10930 10930"/>
                              <a:gd name="T143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0" h="172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8" y="23"/>
                                </a:lnTo>
                                <a:lnTo>
                                  <a:pt x="17" y="46"/>
                                </a:lnTo>
                                <a:lnTo>
                                  <a:pt x="26" y="73"/>
                                </a:lnTo>
                                <a:lnTo>
                                  <a:pt x="36" y="101"/>
                                </a:lnTo>
                                <a:lnTo>
                                  <a:pt x="46" y="128"/>
                                </a:lnTo>
                                <a:lnTo>
                                  <a:pt x="54" y="150"/>
                                </a:lnTo>
                                <a:lnTo>
                                  <a:pt x="59" y="166"/>
                                </a:lnTo>
                                <a:lnTo>
                                  <a:pt x="61" y="171"/>
                                </a:lnTo>
                                <a:lnTo>
                                  <a:pt x="98" y="171"/>
                                </a:lnTo>
                                <a:lnTo>
                                  <a:pt x="101" y="164"/>
                                </a:lnTo>
                                <a:lnTo>
                                  <a:pt x="107" y="148"/>
                                </a:lnTo>
                                <a:lnTo>
                                  <a:pt x="115" y="125"/>
                                </a:lnTo>
                                <a:lnTo>
                                  <a:pt x="125" y="98"/>
                                </a:lnTo>
                                <a:lnTo>
                                  <a:pt x="135" y="70"/>
                                </a:lnTo>
                                <a:lnTo>
                                  <a:pt x="144" y="43"/>
                                </a:lnTo>
                                <a:lnTo>
                                  <a:pt x="152" y="21"/>
                                </a:lnTo>
                                <a:lnTo>
                                  <a:pt x="158" y="5"/>
                                </a:lnTo>
                                <a:lnTo>
                                  <a:pt x="160" y="0"/>
                                </a:lnTo>
                                <a:lnTo>
                                  <a:pt x="123" y="0"/>
                                </a:lnTo>
                                <a:lnTo>
                                  <a:pt x="122" y="3"/>
                                </a:lnTo>
                                <a:lnTo>
                                  <a:pt x="116" y="20"/>
                                </a:lnTo>
                                <a:lnTo>
                                  <a:pt x="108" y="45"/>
                                </a:lnTo>
                                <a:lnTo>
                                  <a:pt x="99" y="73"/>
                                </a:lnTo>
                                <a:lnTo>
                                  <a:pt x="90" y="99"/>
                                </a:lnTo>
                                <a:lnTo>
                                  <a:pt x="84" y="119"/>
                                </a:lnTo>
                                <a:lnTo>
                                  <a:pt x="81" y="127"/>
                                </a:lnTo>
                                <a:lnTo>
                                  <a:pt x="80" y="123"/>
                                </a:lnTo>
                                <a:lnTo>
                                  <a:pt x="74" y="106"/>
                                </a:lnTo>
                                <a:lnTo>
                                  <a:pt x="66" y="81"/>
                                </a:lnTo>
                                <a:lnTo>
                                  <a:pt x="56" y="53"/>
                                </a:lnTo>
                                <a:lnTo>
                                  <a:pt x="47" y="27"/>
                                </a:lnTo>
                                <a:lnTo>
                                  <a:pt x="40" y="7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75"/>
                        <wps:cNvSpPr>
                          <a:spLocks/>
                        </wps:cNvSpPr>
                        <wps:spPr bwMode="auto">
                          <a:xfrm>
                            <a:off x="5246" y="10930"/>
                            <a:ext cx="33" cy="172"/>
                          </a:xfrm>
                          <a:custGeom>
                            <a:avLst/>
                            <a:gdLst>
                              <a:gd name="T0" fmla="+- 0 5246 5246"/>
                              <a:gd name="T1" fmla="*/ T0 w 33"/>
                              <a:gd name="T2" fmla="+- 0 11101 10930"/>
                              <a:gd name="T3" fmla="*/ 11101 h 172"/>
                              <a:gd name="T4" fmla="+- 0 5279 5246"/>
                              <a:gd name="T5" fmla="*/ T4 w 33"/>
                              <a:gd name="T6" fmla="+- 0 11101 10930"/>
                              <a:gd name="T7" fmla="*/ 11101 h 172"/>
                              <a:gd name="T8" fmla="+- 0 5279 5246"/>
                              <a:gd name="T9" fmla="*/ T8 w 33"/>
                              <a:gd name="T10" fmla="+- 0 10977 10930"/>
                              <a:gd name="T11" fmla="*/ 10977 h 172"/>
                              <a:gd name="T12" fmla="+- 0 5246 5246"/>
                              <a:gd name="T13" fmla="*/ T12 w 33"/>
                              <a:gd name="T14" fmla="+- 0 10977 10930"/>
                              <a:gd name="T15" fmla="*/ 10977 h 172"/>
                              <a:gd name="T16" fmla="+- 0 5246 5246"/>
                              <a:gd name="T17" fmla="*/ T16 w 33"/>
                              <a:gd name="T18" fmla="+- 0 11101 10930"/>
                              <a:gd name="T19" fmla="*/ 111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74"/>
                        <wps:cNvSpPr>
                          <a:spLocks/>
                        </wps:cNvSpPr>
                        <wps:spPr bwMode="auto">
                          <a:xfrm>
                            <a:off x="5246" y="10930"/>
                            <a:ext cx="33" cy="172"/>
                          </a:xfrm>
                          <a:custGeom>
                            <a:avLst/>
                            <a:gdLst>
                              <a:gd name="T0" fmla="+- 0 5246 5246"/>
                              <a:gd name="T1" fmla="*/ T0 w 33"/>
                              <a:gd name="T2" fmla="+- 0 10930 10930"/>
                              <a:gd name="T3" fmla="*/ 10930 h 172"/>
                              <a:gd name="T4" fmla="+- 0 5246 5246"/>
                              <a:gd name="T5" fmla="*/ T4 w 33"/>
                              <a:gd name="T6" fmla="+- 0 10960 10930"/>
                              <a:gd name="T7" fmla="*/ 10960 h 172"/>
                              <a:gd name="T8" fmla="+- 0 5279 5246"/>
                              <a:gd name="T9" fmla="*/ T8 w 33"/>
                              <a:gd name="T10" fmla="+- 0 10960 10930"/>
                              <a:gd name="T11" fmla="*/ 10960 h 172"/>
                              <a:gd name="T12" fmla="+- 0 5279 5246"/>
                              <a:gd name="T13" fmla="*/ T12 w 33"/>
                              <a:gd name="T14" fmla="+- 0 10930 10930"/>
                              <a:gd name="T15" fmla="*/ 10930 h 172"/>
                              <a:gd name="T16" fmla="+- 0 5246 5246"/>
                              <a:gd name="T17" fmla="*/ T16 w 33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73"/>
                        <wps:cNvSpPr>
                          <a:spLocks/>
                        </wps:cNvSpPr>
                        <wps:spPr bwMode="auto">
                          <a:xfrm>
                            <a:off x="5306" y="10974"/>
                            <a:ext cx="122" cy="173"/>
                          </a:xfrm>
                          <a:custGeom>
                            <a:avLst/>
                            <a:gdLst>
                              <a:gd name="T0" fmla="+- 0 5307 5306"/>
                              <a:gd name="T1" fmla="*/ T0 w 122"/>
                              <a:gd name="T2" fmla="+- 0 11056 10974"/>
                              <a:gd name="T3" fmla="*/ 11056 h 173"/>
                              <a:gd name="T4" fmla="+- 0 5316 5306"/>
                              <a:gd name="T5" fmla="*/ T4 w 122"/>
                              <a:gd name="T6" fmla="+- 0 11079 10974"/>
                              <a:gd name="T7" fmla="*/ 11079 h 173"/>
                              <a:gd name="T8" fmla="+- 0 5321 5306"/>
                              <a:gd name="T9" fmla="*/ T8 w 122"/>
                              <a:gd name="T10" fmla="+- 0 11087 10974"/>
                              <a:gd name="T11" fmla="*/ 11087 h 173"/>
                              <a:gd name="T12" fmla="+- 0 5345 5306"/>
                              <a:gd name="T13" fmla="*/ T12 w 122"/>
                              <a:gd name="T14" fmla="+- 0 11102 10974"/>
                              <a:gd name="T15" fmla="*/ 11102 h 173"/>
                              <a:gd name="T16" fmla="+- 0 5339 5306"/>
                              <a:gd name="T17" fmla="*/ T16 w 122"/>
                              <a:gd name="T18" fmla="+- 0 11056 10974"/>
                              <a:gd name="T19" fmla="*/ 11056 h 173"/>
                              <a:gd name="T20" fmla="+- 0 5339 5306"/>
                              <a:gd name="T21" fmla="*/ T20 w 122"/>
                              <a:gd name="T22" fmla="+- 0 11018 10974"/>
                              <a:gd name="T23" fmla="*/ 11018 h 173"/>
                              <a:gd name="T24" fmla="+- 0 5347 5306"/>
                              <a:gd name="T25" fmla="*/ T24 w 122"/>
                              <a:gd name="T26" fmla="+- 0 11009 10974"/>
                              <a:gd name="T27" fmla="*/ 11009 h 173"/>
                              <a:gd name="T28" fmla="+- 0 5355 5306"/>
                              <a:gd name="T29" fmla="*/ T28 w 122"/>
                              <a:gd name="T30" fmla="+- 0 10999 10974"/>
                              <a:gd name="T31" fmla="*/ 10999 h 173"/>
                              <a:gd name="T32" fmla="+- 0 5379 5306"/>
                              <a:gd name="T33" fmla="*/ T32 w 122"/>
                              <a:gd name="T34" fmla="+- 0 10999 10974"/>
                              <a:gd name="T35" fmla="*/ 10999 h 173"/>
                              <a:gd name="T36" fmla="+- 0 5371 5306"/>
                              <a:gd name="T37" fmla="*/ T36 w 122"/>
                              <a:gd name="T38" fmla="+- 0 10976 10974"/>
                              <a:gd name="T39" fmla="*/ 10976 h 173"/>
                              <a:gd name="T40" fmla="+- 0 5358 5306"/>
                              <a:gd name="T41" fmla="*/ T40 w 122"/>
                              <a:gd name="T42" fmla="+- 0 10974 10974"/>
                              <a:gd name="T43" fmla="*/ 10974 h 173"/>
                              <a:gd name="T44" fmla="+- 0 5330 5306"/>
                              <a:gd name="T45" fmla="*/ T44 w 122"/>
                              <a:gd name="T46" fmla="+- 0 10983 10974"/>
                              <a:gd name="T47" fmla="*/ 10983 h 173"/>
                              <a:gd name="T48" fmla="+- 0 5321 5306"/>
                              <a:gd name="T49" fmla="*/ T48 w 122"/>
                              <a:gd name="T50" fmla="+- 0 10991 10974"/>
                              <a:gd name="T51" fmla="*/ 10991 h 173"/>
                              <a:gd name="T52" fmla="+- 0 5313 5306"/>
                              <a:gd name="T53" fmla="*/ T52 w 122"/>
                              <a:gd name="T54" fmla="+- 0 11002 10974"/>
                              <a:gd name="T55" fmla="*/ 11002 h 173"/>
                              <a:gd name="T56" fmla="+- 0 5307 5306"/>
                              <a:gd name="T57" fmla="*/ T56 w 122"/>
                              <a:gd name="T58" fmla="+- 0 11027 10974"/>
                              <a:gd name="T59" fmla="*/ 11027 h 173"/>
                              <a:gd name="T60" fmla="+- 0 5306 5306"/>
                              <a:gd name="T61" fmla="*/ T60 w 122"/>
                              <a:gd name="T62" fmla="+- 0 11039 10974"/>
                              <a:gd name="T63" fmla="*/ 11039 h 173"/>
                              <a:gd name="T64" fmla="+- 0 5307 5306"/>
                              <a:gd name="T65" fmla="*/ T64 w 122"/>
                              <a:gd name="T66" fmla="+- 0 11056 10974"/>
                              <a:gd name="T67" fmla="*/ 110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39" y="128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72"/>
                        <wps:cNvSpPr>
                          <a:spLocks/>
                        </wps:cNvSpPr>
                        <wps:spPr bwMode="auto">
                          <a:xfrm>
                            <a:off x="5306" y="10974"/>
                            <a:ext cx="122" cy="173"/>
                          </a:xfrm>
                          <a:custGeom>
                            <a:avLst/>
                            <a:gdLst>
                              <a:gd name="T0" fmla="+- 0 5427 5306"/>
                              <a:gd name="T1" fmla="*/ T0 w 122"/>
                              <a:gd name="T2" fmla="+- 0 10930 10974"/>
                              <a:gd name="T3" fmla="*/ 10930 h 173"/>
                              <a:gd name="T4" fmla="+- 0 5394 5306"/>
                              <a:gd name="T5" fmla="*/ T4 w 122"/>
                              <a:gd name="T6" fmla="+- 0 10930 10974"/>
                              <a:gd name="T7" fmla="*/ 10930 h 173"/>
                              <a:gd name="T8" fmla="+- 0 5394 5306"/>
                              <a:gd name="T9" fmla="*/ T8 w 122"/>
                              <a:gd name="T10" fmla="+- 0 10991 10974"/>
                              <a:gd name="T11" fmla="*/ 10991 h 173"/>
                              <a:gd name="T12" fmla="+- 0 5371 5306"/>
                              <a:gd name="T13" fmla="*/ T12 w 122"/>
                              <a:gd name="T14" fmla="+- 0 10976 10974"/>
                              <a:gd name="T15" fmla="*/ 10976 h 173"/>
                              <a:gd name="T16" fmla="+- 0 5379 5306"/>
                              <a:gd name="T17" fmla="*/ T16 w 122"/>
                              <a:gd name="T18" fmla="+- 0 10999 10974"/>
                              <a:gd name="T19" fmla="*/ 10999 h 173"/>
                              <a:gd name="T20" fmla="+- 0 5387 5306"/>
                              <a:gd name="T21" fmla="*/ T20 w 122"/>
                              <a:gd name="T22" fmla="+- 0 11009 10974"/>
                              <a:gd name="T23" fmla="*/ 11009 h 173"/>
                              <a:gd name="T24" fmla="+- 0 5394 5306"/>
                              <a:gd name="T25" fmla="*/ T24 w 122"/>
                              <a:gd name="T26" fmla="+- 0 11018 10974"/>
                              <a:gd name="T27" fmla="*/ 11018 h 173"/>
                              <a:gd name="T28" fmla="+- 0 5394 5306"/>
                              <a:gd name="T29" fmla="*/ T28 w 122"/>
                              <a:gd name="T30" fmla="+- 0 11059 10974"/>
                              <a:gd name="T31" fmla="*/ 11059 h 173"/>
                              <a:gd name="T32" fmla="+- 0 5387 5306"/>
                              <a:gd name="T33" fmla="*/ T32 w 122"/>
                              <a:gd name="T34" fmla="+- 0 11068 10974"/>
                              <a:gd name="T35" fmla="*/ 11068 h 173"/>
                              <a:gd name="T36" fmla="+- 0 5379 5306"/>
                              <a:gd name="T37" fmla="*/ T36 w 122"/>
                              <a:gd name="T38" fmla="+- 0 11078 10974"/>
                              <a:gd name="T39" fmla="*/ 11078 h 173"/>
                              <a:gd name="T40" fmla="+- 0 5353 5306"/>
                              <a:gd name="T41" fmla="*/ T40 w 122"/>
                              <a:gd name="T42" fmla="+- 0 11078 10974"/>
                              <a:gd name="T43" fmla="*/ 11078 h 173"/>
                              <a:gd name="T44" fmla="+- 0 5345 5306"/>
                              <a:gd name="T45" fmla="*/ T44 w 122"/>
                              <a:gd name="T46" fmla="+- 0 11065 10974"/>
                              <a:gd name="T47" fmla="*/ 11065 h 173"/>
                              <a:gd name="T48" fmla="+- 0 5339 5306"/>
                              <a:gd name="T49" fmla="*/ T48 w 122"/>
                              <a:gd name="T50" fmla="+- 0 11056 10974"/>
                              <a:gd name="T51" fmla="*/ 11056 h 173"/>
                              <a:gd name="T52" fmla="+- 0 5345 5306"/>
                              <a:gd name="T53" fmla="*/ T52 w 122"/>
                              <a:gd name="T54" fmla="+- 0 11102 10974"/>
                              <a:gd name="T55" fmla="*/ 11102 h 173"/>
                              <a:gd name="T56" fmla="+- 0 5358 5306"/>
                              <a:gd name="T57" fmla="*/ T56 w 122"/>
                              <a:gd name="T58" fmla="+- 0 11104 10974"/>
                              <a:gd name="T59" fmla="*/ 11104 h 173"/>
                              <a:gd name="T60" fmla="+- 0 5368 5306"/>
                              <a:gd name="T61" fmla="*/ T60 w 122"/>
                              <a:gd name="T62" fmla="+- 0 11104 10974"/>
                              <a:gd name="T63" fmla="*/ 11104 h 173"/>
                              <a:gd name="T64" fmla="+- 0 5379 5306"/>
                              <a:gd name="T65" fmla="*/ T64 w 122"/>
                              <a:gd name="T66" fmla="+- 0 11099 10974"/>
                              <a:gd name="T67" fmla="*/ 11099 h 173"/>
                              <a:gd name="T68" fmla="+- 0 5389 5306"/>
                              <a:gd name="T69" fmla="*/ T68 w 122"/>
                              <a:gd name="T70" fmla="+- 0 11094 10974"/>
                              <a:gd name="T71" fmla="*/ 11094 h 173"/>
                              <a:gd name="T72" fmla="+- 0 5397 5306"/>
                              <a:gd name="T73" fmla="*/ T72 w 122"/>
                              <a:gd name="T74" fmla="+- 0 11083 10974"/>
                              <a:gd name="T75" fmla="*/ 11083 h 173"/>
                              <a:gd name="T76" fmla="+- 0 5397 5306"/>
                              <a:gd name="T77" fmla="*/ T76 w 122"/>
                              <a:gd name="T78" fmla="+- 0 11101 10974"/>
                              <a:gd name="T79" fmla="*/ 11101 h 173"/>
                              <a:gd name="T80" fmla="+- 0 5427 5306"/>
                              <a:gd name="T81" fmla="*/ T80 w 122"/>
                              <a:gd name="T82" fmla="+- 0 11101 10974"/>
                              <a:gd name="T83" fmla="*/ 11101 h 173"/>
                              <a:gd name="T84" fmla="+- 0 5427 5306"/>
                              <a:gd name="T85" fmla="*/ T84 w 122"/>
                              <a:gd name="T86" fmla="+- 0 10930 10974"/>
                              <a:gd name="T87" fmla="*/ 109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8" y="-44"/>
                                </a:lnTo>
                                <a:lnTo>
                                  <a:pt x="88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8" y="44"/>
                                </a:lnTo>
                                <a:lnTo>
                                  <a:pt x="88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3" y="82"/>
                                </a:lnTo>
                                <a:lnTo>
                                  <a:pt x="39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71"/>
                        <wps:cNvSpPr>
                          <a:spLocks/>
                        </wps:cNvSpPr>
                        <wps:spPr bwMode="auto">
                          <a:xfrm>
                            <a:off x="5450" y="10974"/>
                            <a:ext cx="116" cy="130"/>
                          </a:xfrm>
                          <a:custGeom>
                            <a:avLst/>
                            <a:gdLst>
                              <a:gd name="T0" fmla="+- 0 5555 5450"/>
                              <a:gd name="T1" fmla="*/ T0 w 116"/>
                              <a:gd name="T2" fmla="+- 0 10999 10974"/>
                              <a:gd name="T3" fmla="*/ 10999 h 130"/>
                              <a:gd name="T4" fmla="+- 0 5551 5450"/>
                              <a:gd name="T5" fmla="*/ T4 w 116"/>
                              <a:gd name="T6" fmla="+- 0 10992 10974"/>
                              <a:gd name="T7" fmla="*/ 10992 h 130"/>
                              <a:gd name="T8" fmla="+- 0 5543 5450"/>
                              <a:gd name="T9" fmla="*/ T8 w 116"/>
                              <a:gd name="T10" fmla="+- 0 10985 10974"/>
                              <a:gd name="T11" fmla="*/ 10985 h 130"/>
                              <a:gd name="T12" fmla="+- 0 5526 5450"/>
                              <a:gd name="T13" fmla="*/ T12 w 116"/>
                              <a:gd name="T14" fmla="+- 0 11007 10974"/>
                              <a:gd name="T15" fmla="*/ 11007 h 130"/>
                              <a:gd name="T16" fmla="+- 0 5533 5450"/>
                              <a:gd name="T17" fmla="*/ T16 w 116"/>
                              <a:gd name="T18" fmla="+- 0 11014 10974"/>
                              <a:gd name="T19" fmla="*/ 11014 h 130"/>
                              <a:gd name="T20" fmla="+- 0 5534 5450"/>
                              <a:gd name="T21" fmla="*/ T20 w 116"/>
                              <a:gd name="T22" fmla="+- 0 11028 10974"/>
                              <a:gd name="T23" fmla="*/ 11028 h 130"/>
                              <a:gd name="T24" fmla="+- 0 5484 5450"/>
                              <a:gd name="T25" fmla="*/ T24 w 116"/>
                              <a:gd name="T26" fmla="+- 0 11028 10974"/>
                              <a:gd name="T27" fmla="*/ 11028 h 130"/>
                              <a:gd name="T28" fmla="+- 0 5484 5450"/>
                              <a:gd name="T29" fmla="*/ T28 w 116"/>
                              <a:gd name="T30" fmla="+- 0 11015 10974"/>
                              <a:gd name="T31" fmla="*/ 11015 h 130"/>
                              <a:gd name="T32" fmla="+- 0 5491 5450"/>
                              <a:gd name="T33" fmla="*/ T32 w 116"/>
                              <a:gd name="T34" fmla="+- 0 11007 10974"/>
                              <a:gd name="T35" fmla="*/ 11007 h 130"/>
                              <a:gd name="T36" fmla="+- 0 5498 5450"/>
                              <a:gd name="T37" fmla="*/ T36 w 116"/>
                              <a:gd name="T38" fmla="+- 0 10999 10974"/>
                              <a:gd name="T39" fmla="*/ 10999 h 130"/>
                              <a:gd name="T40" fmla="+- 0 5509 5450"/>
                              <a:gd name="T41" fmla="*/ T40 w 116"/>
                              <a:gd name="T42" fmla="+- 0 10999 10974"/>
                              <a:gd name="T43" fmla="*/ 10999 h 130"/>
                              <a:gd name="T44" fmla="+- 0 5500 5450"/>
                              <a:gd name="T45" fmla="*/ T44 w 116"/>
                              <a:gd name="T46" fmla="+- 0 10975 10974"/>
                              <a:gd name="T47" fmla="*/ 10975 h 130"/>
                              <a:gd name="T48" fmla="+- 0 5475 5450"/>
                              <a:gd name="T49" fmla="*/ T48 w 116"/>
                              <a:gd name="T50" fmla="+- 0 10984 10974"/>
                              <a:gd name="T51" fmla="*/ 10984 h 130"/>
                              <a:gd name="T52" fmla="+- 0 5466 5450"/>
                              <a:gd name="T53" fmla="*/ T52 w 116"/>
                              <a:gd name="T54" fmla="+- 0 10992 10974"/>
                              <a:gd name="T55" fmla="*/ 10992 h 130"/>
                              <a:gd name="T56" fmla="+- 0 5458 5450"/>
                              <a:gd name="T57" fmla="*/ T56 w 116"/>
                              <a:gd name="T58" fmla="+- 0 11004 10974"/>
                              <a:gd name="T59" fmla="*/ 11004 h 130"/>
                              <a:gd name="T60" fmla="+- 0 5451 5450"/>
                              <a:gd name="T61" fmla="*/ T60 w 116"/>
                              <a:gd name="T62" fmla="+- 0 11028 10974"/>
                              <a:gd name="T63" fmla="*/ 11028 h 130"/>
                              <a:gd name="T64" fmla="+- 0 5450 5450"/>
                              <a:gd name="T65" fmla="*/ T64 w 116"/>
                              <a:gd name="T66" fmla="+- 0 11040 10974"/>
                              <a:gd name="T67" fmla="*/ 11040 h 130"/>
                              <a:gd name="T68" fmla="+- 0 5451 5450"/>
                              <a:gd name="T69" fmla="*/ T68 w 116"/>
                              <a:gd name="T70" fmla="+- 0 11048 10974"/>
                              <a:gd name="T71" fmla="*/ 11048 h 130"/>
                              <a:gd name="T72" fmla="+- 0 5457 5450"/>
                              <a:gd name="T73" fmla="*/ T72 w 116"/>
                              <a:gd name="T74" fmla="+- 0 11073 10974"/>
                              <a:gd name="T75" fmla="*/ 11073 h 130"/>
                              <a:gd name="T76" fmla="+- 0 5462 5450"/>
                              <a:gd name="T77" fmla="*/ T76 w 116"/>
                              <a:gd name="T78" fmla="+- 0 11083 10974"/>
                              <a:gd name="T79" fmla="*/ 11083 h 130"/>
                              <a:gd name="T80" fmla="+- 0 5476 5450"/>
                              <a:gd name="T81" fmla="*/ T80 w 116"/>
                              <a:gd name="T82" fmla="+- 0 11095 10974"/>
                              <a:gd name="T83" fmla="*/ 11095 h 130"/>
                              <a:gd name="T84" fmla="+- 0 5499 5450"/>
                              <a:gd name="T85" fmla="*/ T84 w 116"/>
                              <a:gd name="T86" fmla="+- 0 11103 10974"/>
                              <a:gd name="T87" fmla="*/ 11103 h 130"/>
                              <a:gd name="T88" fmla="+- 0 5510 5450"/>
                              <a:gd name="T89" fmla="*/ T88 w 116"/>
                              <a:gd name="T90" fmla="+- 0 11104 10974"/>
                              <a:gd name="T91" fmla="*/ 11104 h 130"/>
                              <a:gd name="T92" fmla="+- 0 5531 5450"/>
                              <a:gd name="T93" fmla="*/ T92 w 116"/>
                              <a:gd name="T94" fmla="+- 0 11104 10974"/>
                              <a:gd name="T95" fmla="*/ 11104 h 130"/>
                              <a:gd name="T96" fmla="+- 0 5545 5450"/>
                              <a:gd name="T97" fmla="*/ T96 w 116"/>
                              <a:gd name="T98" fmla="+- 0 11095 10974"/>
                              <a:gd name="T99" fmla="*/ 11095 h 130"/>
                              <a:gd name="T100" fmla="+- 0 5558 5450"/>
                              <a:gd name="T101" fmla="*/ T100 w 116"/>
                              <a:gd name="T102" fmla="+- 0 11085 10974"/>
                              <a:gd name="T103" fmla="*/ 11085 h 130"/>
                              <a:gd name="T104" fmla="+- 0 5565 5450"/>
                              <a:gd name="T105" fmla="*/ T104 w 116"/>
                              <a:gd name="T106" fmla="+- 0 11067 10974"/>
                              <a:gd name="T107" fmla="*/ 11067 h 130"/>
                              <a:gd name="T108" fmla="+- 0 5532 5450"/>
                              <a:gd name="T109" fmla="*/ T108 w 116"/>
                              <a:gd name="T110" fmla="+- 0 11062 10974"/>
                              <a:gd name="T111" fmla="*/ 11062 h 130"/>
                              <a:gd name="T112" fmla="+- 0 5529 5450"/>
                              <a:gd name="T113" fmla="*/ T112 w 116"/>
                              <a:gd name="T114" fmla="+- 0 11071 10974"/>
                              <a:gd name="T115" fmla="*/ 11071 h 130"/>
                              <a:gd name="T116" fmla="+- 0 5524 5450"/>
                              <a:gd name="T117" fmla="*/ T116 w 116"/>
                              <a:gd name="T118" fmla="+- 0 11075 10974"/>
                              <a:gd name="T119" fmla="*/ 11075 h 130"/>
                              <a:gd name="T120" fmla="+- 0 5519 5450"/>
                              <a:gd name="T121" fmla="*/ T120 w 116"/>
                              <a:gd name="T122" fmla="+- 0 11080 10974"/>
                              <a:gd name="T123" fmla="*/ 11080 h 130"/>
                              <a:gd name="T124" fmla="+- 0 5499 5450"/>
                              <a:gd name="T125" fmla="*/ T124 w 116"/>
                              <a:gd name="T126" fmla="+- 0 11080 10974"/>
                              <a:gd name="T127" fmla="*/ 11080 h 130"/>
                              <a:gd name="T128" fmla="+- 0 5492 5450"/>
                              <a:gd name="T129" fmla="*/ T128 w 116"/>
                              <a:gd name="T130" fmla="+- 0 11071 10974"/>
                              <a:gd name="T131" fmla="*/ 11071 h 130"/>
                              <a:gd name="T132" fmla="+- 0 5484 5450"/>
                              <a:gd name="T133" fmla="*/ T132 w 116"/>
                              <a:gd name="T134" fmla="+- 0 11063 10974"/>
                              <a:gd name="T135" fmla="*/ 11063 h 130"/>
                              <a:gd name="T136" fmla="+- 0 5484 5450"/>
                              <a:gd name="T137" fmla="*/ T136 w 116"/>
                              <a:gd name="T138" fmla="+- 0 11049 10974"/>
                              <a:gd name="T139" fmla="*/ 11049 h 130"/>
                              <a:gd name="T140" fmla="+- 0 5566 5450"/>
                              <a:gd name="T141" fmla="*/ T140 w 116"/>
                              <a:gd name="T142" fmla="+- 0 11049 10974"/>
                              <a:gd name="T143" fmla="*/ 11049 h 130"/>
                              <a:gd name="T144" fmla="+- 0 5563 5450"/>
                              <a:gd name="T145" fmla="*/ T144 w 116"/>
                              <a:gd name="T146" fmla="+- 0 11018 10974"/>
                              <a:gd name="T147" fmla="*/ 11018 h 130"/>
                              <a:gd name="T148" fmla="+- 0 5555 5450"/>
                              <a:gd name="T149" fmla="*/ T148 w 116"/>
                              <a:gd name="T150" fmla="+- 0 10999 10974"/>
                              <a:gd name="T151" fmla="*/ 109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70"/>
                        <wps:cNvSpPr>
                          <a:spLocks/>
                        </wps:cNvSpPr>
                        <wps:spPr bwMode="auto">
                          <a:xfrm>
                            <a:off x="5450" y="10974"/>
                            <a:ext cx="116" cy="130"/>
                          </a:xfrm>
                          <a:custGeom>
                            <a:avLst/>
                            <a:gdLst>
                              <a:gd name="T0" fmla="+- 0 5526 5450"/>
                              <a:gd name="T1" fmla="*/ T0 w 116"/>
                              <a:gd name="T2" fmla="+- 0 11007 10974"/>
                              <a:gd name="T3" fmla="*/ 11007 h 130"/>
                              <a:gd name="T4" fmla="+- 0 5543 5450"/>
                              <a:gd name="T5" fmla="*/ T4 w 116"/>
                              <a:gd name="T6" fmla="+- 0 10985 10974"/>
                              <a:gd name="T7" fmla="*/ 10985 h 130"/>
                              <a:gd name="T8" fmla="+- 0 5519 5450"/>
                              <a:gd name="T9" fmla="*/ T8 w 116"/>
                              <a:gd name="T10" fmla="+- 0 10975 10974"/>
                              <a:gd name="T11" fmla="*/ 10975 h 130"/>
                              <a:gd name="T12" fmla="+- 0 5507 5450"/>
                              <a:gd name="T13" fmla="*/ T12 w 116"/>
                              <a:gd name="T14" fmla="+- 0 10974 10974"/>
                              <a:gd name="T15" fmla="*/ 10974 h 130"/>
                              <a:gd name="T16" fmla="+- 0 5500 5450"/>
                              <a:gd name="T17" fmla="*/ T16 w 116"/>
                              <a:gd name="T18" fmla="+- 0 10975 10974"/>
                              <a:gd name="T19" fmla="*/ 10975 h 130"/>
                              <a:gd name="T20" fmla="+- 0 5509 5450"/>
                              <a:gd name="T21" fmla="*/ T20 w 116"/>
                              <a:gd name="T22" fmla="+- 0 10999 10974"/>
                              <a:gd name="T23" fmla="*/ 10999 h 130"/>
                              <a:gd name="T24" fmla="+- 0 5519 5450"/>
                              <a:gd name="T25" fmla="*/ T24 w 116"/>
                              <a:gd name="T26" fmla="+- 0 10999 10974"/>
                              <a:gd name="T27" fmla="*/ 10999 h 130"/>
                              <a:gd name="T28" fmla="+- 0 5526 5450"/>
                              <a:gd name="T29" fmla="*/ T28 w 116"/>
                              <a:gd name="T30" fmla="+- 0 11007 10974"/>
                              <a:gd name="T31" fmla="*/ 110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69"/>
                        <wps:cNvSpPr>
                          <a:spLocks/>
                        </wps:cNvSpPr>
                        <wps:spPr bwMode="auto">
                          <a:xfrm>
                            <a:off x="5586" y="10974"/>
                            <a:ext cx="47" cy="130"/>
                          </a:xfrm>
                          <a:custGeom>
                            <a:avLst/>
                            <a:gdLst>
                              <a:gd name="T0" fmla="+- 0 5619 5586"/>
                              <a:gd name="T1" fmla="*/ T0 w 47"/>
                              <a:gd name="T2" fmla="+- 0 11058 10974"/>
                              <a:gd name="T3" fmla="*/ 11058 h 130"/>
                              <a:gd name="T4" fmla="+- 0 5617 5586"/>
                              <a:gd name="T5" fmla="*/ T4 w 47"/>
                              <a:gd name="T6" fmla="+- 0 11096 10974"/>
                              <a:gd name="T7" fmla="*/ 11096 h 130"/>
                              <a:gd name="T8" fmla="+- 0 5633 5586"/>
                              <a:gd name="T9" fmla="*/ T8 w 47"/>
                              <a:gd name="T10" fmla="+- 0 11104 10974"/>
                              <a:gd name="T11" fmla="*/ 11104 h 130"/>
                              <a:gd name="T12" fmla="+- 0 5628 5586"/>
                              <a:gd name="T13" fmla="*/ T12 w 47"/>
                              <a:gd name="T14" fmla="+- 0 11067 10974"/>
                              <a:gd name="T15" fmla="*/ 11067 h 130"/>
                              <a:gd name="T16" fmla="+- 0 5619 5586"/>
                              <a:gd name="T17" fmla="*/ T16 w 47"/>
                              <a:gd name="T18" fmla="+- 0 11058 10974"/>
                              <a:gd name="T19" fmla="*/ 1105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68"/>
                        <wps:cNvSpPr>
                          <a:spLocks/>
                        </wps:cNvSpPr>
                        <wps:spPr bwMode="auto">
                          <a:xfrm>
                            <a:off x="5586" y="10974"/>
                            <a:ext cx="47" cy="130"/>
                          </a:xfrm>
                          <a:custGeom>
                            <a:avLst/>
                            <a:gdLst>
                              <a:gd name="T0" fmla="+- 0 5712 5586"/>
                              <a:gd name="T1" fmla="*/ T0 w 47"/>
                              <a:gd name="T2" fmla="+- 0 11023 10974"/>
                              <a:gd name="T3" fmla="*/ 11023 h 130"/>
                              <a:gd name="T4" fmla="+- 0 5702 5586"/>
                              <a:gd name="T5" fmla="*/ T4 w 47"/>
                              <a:gd name="T6" fmla="+- 0 11001 10974"/>
                              <a:gd name="T7" fmla="*/ 11001 h 130"/>
                              <a:gd name="T8" fmla="+- 0 5696 5586"/>
                              <a:gd name="T9" fmla="*/ T8 w 47"/>
                              <a:gd name="T10" fmla="+- 0 10992 10974"/>
                              <a:gd name="T11" fmla="*/ 10992 h 130"/>
                              <a:gd name="T12" fmla="+- 0 5684 5586"/>
                              <a:gd name="T13" fmla="*/ T12 w 47"/>
                              <a:gd name="T14" fmla="+- 0 10984 10974"/>
                              <a:gd name="T15" fmla="*/ 10984 h 130"/>
                              <a:gd name="T16" fmla="+- 0 5661 5586"/>
                              <a:gd name="T17" fmla="*/ T16 w 47"/>
                              <a:gd name="T18" fmla="+- 0 10975 10974"/>
                              <a:gd name="T19" fmla="*/ 10975 h 130"/>
                              <a:gd name="T20" fmla="+- 0 5650 5586"/>
                              <a:gd name="T21" fmla="*/ T20 w 47"/>
                              <a:gd name="T22" fmla="+- 0 10974 10974"/>
                              <a:gd name="T23" fmla="*/ 10974 h 130"/>
                              <a:gd name="T24" fmla="+- 0 5631 5586"/>
                              <a:gd name="T25" fmla="*/ T24 w 47"/>
                              <a:gd name="T26" fmla="+- 0 10974 10974"/>
                              <a:gd name="T27" fmla="*/ 10974 h 130"/>
                              <a:gd name="T28" fmla="+- 0 5617 5586"/>
                              <a:gd name="T29" fmla="*/ T28 w 47"/>
                              <a:gd name="T30" fmla="+- 0 10982 10974"/>
                              <a:gd name="T31" fmla="*/ 10982 h 130"/>
                              <a:gd name="T32" fmla="+- 0 5602 5586"/>
                              <a:gd name="T33" fmla="*/ T32 w 47"/>
                              <a:gd name="T34" fmla="+- 0 10990 10974"/>
                              <a:gd name="T35" fmla="*/ 10990 h 130"/>
                              <a:gd name="T36" fmla="+- 0 5594 5586"/>
                              <a:gd name="T37" fmla="*/ T36 w 47"/>
                              <a:gd name="T38" fmla="+- 0 11006 10974"/>
                              <a:gd name="T39" fmla="*/ 11006 h 130"/>
                              <a:gd name="T40" fmla="+- 0 5586 5586"/>
                              <a:gd name="T41" fmla="*/ T40 w 47"/>
                              <a:gd name="T42" fmla="+- 0 11021 10974"/>
                              <a:gd name="T43" fmla="*/ 11021 h 130"/>
                              <a:gd name="T44" fmla="+- 0 5586 5586"/>
                              <a:gd name="T45" fmla="*/ T44 w 47"/>
                              <a:gd name="T46" fmla="+- 0 11059 10974"/>
                              <a:gd name="T47" fmla="*/ 11059 h 130"/>
                              <a:gd name="T48" fmla="+- 0 5594 5586"/>
                              <a:gd name="T49" fmla="*/ T48 w 47"/>
                              <a:gd name="T50" fmla="+- 0 11074 10974"/>
                              <a:gd name="T51" fmla="*/ 11074 h 130"/>
                              <a:gd name="T52" fmla="+- 0 5602 5586"/>
                              <a:gd name="T53" fmla="*/ T52 w 47"/>
                              <a:gd name="T54" fmla="+- 0 11089 10974"/>
                              <a:gd name="T55" fmla="*/ 11089 h 130"/>
                              <a:gd name="T56" fmla="+- 0 5617 5586"/>
                              <a:gd name="T57" fmla="*/ T56 w 47"/>
                              <a:gd name="T58" fmla="+- 0 11096 10974"/>
                              <a:gd name="T59" fmla="*/ 11096 h 130"/>
                              <a:gd name="T60" fmla="+- 0 5619 5586"/>
                              <a:gd name="T61" fmla="*/ T60 w 47"/>
                              <a:gd name="T62" fmla="+- 0 11058 10974"/>
                              <a:gd name="T63" fmla="*/ 11058 h 130"/>
                              <a:gd name="T64" fmla="+- 0 5619 5586"/>
                              <a:gd name="T65" fmla="*/ T64 w 47"/>
                              <a:gd name="T66" fmla="+- 0 11021 10974"/>
                              <a:gd name="T67" fmla="*/ 11021 h 130"/>
                              <a:gd name="T68" fmla="+- 0 5628 5586"/>
                              <a:gd name="T69" fmla="*/ T68 w 47"/>
                              <a:gd name="T70" fmla="+- 0 11011 10974"/>
                              <a:gd name="T71" fmla="*/ 11011 h 130"/>
                              <a:gd name="T72" fmla="+- 0 5637 5586"/>
                              <a:gd name="T73" fmla="*/ T72 w 47"/>
                              <a:gd name="T74" fmla="+- 0 11001 10974"/>
                              <a:gd name="T75" fmla="*/ 11001 h 130"/>
                              <a:gd name="T76" fmla="+- 0 5663 5586"/>
                              <a:gd name="T77" fmla="*/ T76 w 47"/>
                              <a:gd name="T78" fmla="+- 0 11001 10974"/>
                              <a:gd name="T79" fmla="*/ 11001 h 130"/>
                              <a:gd name="T80" fmla="+- 0 5671 5586"/>
                              <a:gd name="T81" fmla="*/ T80 w 47"/>
                              <a:gd name="T82" fmla="+- 0 11011 10974"/>
                              <a:gd name="T83" fmla="*/ 11011 h 130"/>
                              <a:gd name="T84" fmla="+- 0 5680 5586"/>
                              <a:gd name="T85" fmla="*/ T84 w 47"/>
                              <a:gd name="T86" fmla="+- 0 11021 10974"/>
                              <a:gd name="T87" fmla="*/ 11021 h 130"/>
                              <a:gd name="T88" fmla="+- 0 5680 5586"/>
                              <a:gd name="T89" fmla="*/ T88 w 47"/>
                              <a:gd name="T90" fmla="+- 0 11058 10974"/>
                              <a:gd name="T91" fmla="*/ 11058 h 130"/>
                              <a:gd name="T92" fmla="+- 0 5671 5586"/>
                              <a:gd name="T93" fmla="*/ T92 w 47"/>
                              <a:gd name="T94" fmla="+- 0 11067 10974"/>
                              <a:gd name="T95" fmla="*/ 11067 h 130"/>
                              <a:gd name="T96" fmla="+- 0 5663 5586"/>
                              <a:gd name="T97" fmla="*/ T96 w 47"/>
                              <a:gd name="T98" fmla="+- 0 11077 10974"/>
                              <a:gd name="T99" fmla="*/ 11077 h 130"/>
                              <a:gd name="T100" fmla="+- 0 5637 5586"/>
                              <a:gd name="T101" fmla="*/ T100 w 47"/>
                              <a:gd name="T102" fmla="+- 0 11077 10974"/>
                              <a:gd name="T103" fmla="*/ 11077 h 130"/>
                              <a:gd name="T104" fmla="+- 0 5628 5586"/>
                              <a:gd name="T105" fmla="*/ T104 w 47"/>
                              <a:gd name="T106" fmla="+- 0 11067 10974"/>
                              <a:gd name="T107" fmla="*/ 11067 h 130"/>
                              <a:gd name="T108" fmla="+- 0 5633 5586"/>
                              <a:gd name="T109" fmla="*/ T108 w 47"/>
                              <a:gd name="T110" fmla="+- 0 11104 10974"/>
                              <a:gd name="T111" fmla="*/ 11104 h 130"/>
                              <a:gd name="T112" fmla="+- 0 5650 5586"/>
                              <a:gd name="T113" fmla="*/ T112 w 47"/>
                              <a:gd name="T114" fmla="+- 0 11104 10974"/>
                              <a:gd name="T115" fmla="*/ 11104 h 130"/>
                              <a:gd name="T116" fmla="+- 0 5665 5586"/>
                              <a:gd name="T117" fmla="*/ T116 w 47"/>
                              <a:gd name="T118" fmla="+- 0 11102 10974"/>
                              <a:gd name="T119" fmla="*/ 11102 h 130"/>
                              <a:gd name="T120" fmla="+- 0 5687 5586"/>
                              <a:gd name="T121" fmla="*/ T120 w 47"/>
                              <a:gd name="T122" fmla="+- 0 11092 10974"/>
                              <a:gd name="T123" fmla="*/ 11092 h 130"/>
                              <a:gd name="T124" fmla="+- 0 5696 5586"/>
                              <a:gd name="T125" fmla="*/ T124 w 47"/>
                              <a:gd name="T126" fmla="+- 0 11086 10974"/>
                              <a:gd name="T127" fmla="*/ 11086 h 130"/>
                              <a:gd name="T128" fmla="+- 0 5705 5586"/>
                              <a:gd name="T129" fmla="*/ T128 w 47"/>
                              <a:gd name="T130" fmla="+- 0 11073 10974"/>
                              <a:gd name="T131" fmla="*/ 11073 h 130"/>
                              <a:gd name="T132" fmla="+- 0 5713 5586"/>
                              <a:gd name="T133" fmla="*/ T132 w 47"/>
                              <a:gd name="T134" fmla="+- 0 11050 10974"/>
                              <a:gd name="T135" fmla="*/ 11050 h 130"/>
                              <a:gd name="T136" fmla="+- 0 5714 5586"/>
                              <a:gd name="T137" fmla="*/ T136 w 47"/>
                              <a:gd name="T138" fmla="+- 0 11039 10974"/>
                              <a:gd name="T139" fmla="*/ 11039 h 130"/>
                              <a:gd name="T140" fmla="+- 0 5712 5586"/>
                              <a:gd name="T141" fmla="*/ T140 w 47"/>
                              <a:gd name="T142" fmla="+- 0 11023 10974"/>
                              <a:gd name="T143" fmla="*/ 1102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8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5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5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67"/>
                        <wps:cNvSpPr>
                          <a:spLocks/>
                        </wps:cNvSpPr>
                        <wps:spPr bwMode="auto">
                          <a:xfrm>
                            <a:off x="5728" y="10974"/>
                            <a:ext cx="116" cy="130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116"/>
                              <a:gd name="T2" fmla="+- 0 11066 10974"/>
                              <a:gd name="T3" fmla="*/ 11066 h 130"/>
                              <a:gd name="T4" fmla="+- 0 5733 5728"/>
                              <a:gd name="T5" fmla="*/ T4 w 116"/>
                              <a:gd name="T6" fmla="+- 0 11084 10974"/>
                              <a:gd name="T7" fmla="*/ 11084 h 130"/>
                              <a:gd name="T8" fmla="+- 0 5748 5728"/>
                              <a:gd name="T9" fmla="*/ T8 w 116"/>
                              <a:gd name="T10" fmla="+- 0 11094 10974"/>
                              <a:gd name="T11" fmla="*/ 11094 h 130"/>
                              <a:gd name="T12" fmla="+- 0 5774 5728"/>
                              <a:gd name="T13" fmla="*/ T12 w 116"/>
                              <a:gd name="T14" fmla="+- 0 11103 10974"/>
                              <a:gd name="T15" fmla="*/ 11103 h 130"/>
                              <a:gd name="T16" fmla="+- 0 5788 5728"/>
                              <a:gd name="T17" fmla="*/ T16 w 116"/>
                              <a:gd name="T18" fmla="+- 0 11104 10974"/>
                              <a:gd name="T19" fmla="*/ 11104 h 130"/>
                              <a:gd name="T20" fmla="+- 0 5795 5728"/>
                              <a:gd name="T21" fmla="*/ T20 w 116"/>
                              <a:gd name="T22" fmla="+- 0 11104 10974"/>
                              <a:gd name="T23" fmla="*/ 11104 h 130"/>
                              <a:gd name="T24" fmla="+- 0 5821 5728"/>
                              <a:gd name="T25" fmla="*/ T24 w 116"/>
                              <a:gd name="T26" fmla="+- 0 11097 10974"/>
                              <a:gd name="T27" fmla="*/ 11097 h 130"/>
                              <a:gd name="T28" fmla="+- 0 5830 5728"/>
                              <a:gd name="T29" fmla="*/ T28 w 116"/>
                              <a:gd name="T30" fmla="+- 0 11092 10974"/>
                              <a:gd name="T31" fmla="*/ 11092 h 130"/>
                              <a:gd name="T32" fmla="+- 0 5844 5728"/>
                              <a:gd name="T33" fmla="*/ T32 w 116"/>
                              <a:gd name="T34" fmla="+- 0 11080 10974"/>
                              <a:gd name="T35" fmla="*/ 11080 h 130"/>
                              <a:gd name="T36" fmla="+- 0 5844 5728"/>
                              <a:gd name="T37" fmla="*/ T36 w 116"/>
                              <a:gd name="T38" fmla="+- 0 11047 10974"/>
                              <a:gd name="T39" fmla="*/ 11047 h 130"/>
                              <a:gd name="T40" fmla="+- 0 5834 5728"/>
                              <a:gd name="T41" fmla="*/ T40 w 116"/>
                              <a:gd name="T42" fmla="+- 0 11038 10974"/>
                              <a:gd name="T43" fmla="*/ 11038 h 130"/>
                              <a:gd name="T44" fmla="+- 0 5824 5728"/>
                              <a:gd name="T45" fmla="*/ T44 w 116"/>
                              <a:gd name="T46" fmla="+- 0 11029 10974"/>
                              <a:gd name="T47" fmla="*/ 11029 h 130"/>
                              <a:gd name="T48" fmla="+- 0 5797 5728"/>
                              <a:gd name="T49" fmla="*/ T48 w 116"/>
                              <a:gd name="T50" fmla="+- 0 11023 10974"/>
                              <a:gd name="T51" fmla="*/ 11023 h 130"/>
                              <a:gd name="T52" fmla="+- 0 5771 5728"/>
                              <a:gd name="T53" fmla="*/ T52 w 116"/>
                              <a:gd name="T54" fmla="+- 0 11017 10974"/>
                              <a:gd name="T55" fmla="*/ 11017 h 130"/>
                              <a:gd name="T56" fmla="+- 0 5767 5728"/>
                              <a:gd name="T57" fmla="*/ T56 w 116"/>
                              <a:gd name="T58" fmla="+- 0 11014 10974"/>
                              <a:gd name="T59" fmla="*/ 11014 h 130"/>
                              <a:gd name="T60" fmla="+- 0 5763 5728"/>
                              <a:gd name="T61" fmla="*/ T60 w 116"/>
                              <a:gd name="T62" fmla="+- 0 11008 10974"/>
                              <a:gd name="T63" fmla="*/ 11008 h 130"/>
                              <a:gd name="T64" fmla="+- 0 5763 5728"/>
                              <a:gd name="T65" fmla="*/ T64 w 116"/>
                              <a:gd name="T66" fmla="+- 0 11004 10974"/>
                              <a:gd name="T67" fmla="*/ 11004 h 130"/>
                              <a:gd name="T68" fmla="+- 0 5767 5728"/>
                              <a:gd name="T69" fmla="*/ T68 w 116"/>
                              <a:gd name="T70" fmla="+- 0 11001 10974"/>
                              <a:gd name="T71" fmla="*/ 11001 h 130"/>
                              <a:gd name="T72" fmla="+- 0 5773 5728"/>
                              <a:gd name="T73" fmla="*/ T72 w 116"/>
                              <a:gd name="T74" fmla="+- 0 10998 10974"/>
                              <a:gd name="T75" fmla="*/ 10998 h 130"/>
                              <a:gd name="T76" fmla="+- 0 5796 5728"/>
                              <a:gd name="T77" fmla="*/ T76 w 116"/>
                              <a:gd name="T78" fmla="+- 0 10998 10974"/>
                              <a:gd name="T79" fmla="*/ 10998 h 130"/>
                              <a:gd name="T80" fmla="+- 0 5802 5728"/>
                              <a:gd name="T81" fmla="*/ T80 w 116"/>
                              <a:gd name="T82" fmla="+- 0 11002 10974"/>
                              <a:gd name="T83" fmla="*/ 11002 h 130"/>
                              <a:gd name="T84" fmla="+- 0 5807 5728"/>
                              <a:gd name="T85" fmla="*/ T84 w 116"/>
                              <a:gd name="T86" fmla="+- 0 11005 10974"/>
                              <a:gd name="T87" fmla="*/ 11005 h 130"/>
                              <a:gd name="T88" fmla="+- 0 5809 5728"/>
                              <a:gd name="T89" fmla="*/ T88 w 116"/>
                              <a:gd name="T90" fmla="+- 0 11013 10974"/>
                              <a:gd name="T91" fmla="*/ 11013 h 130"/>
                              <a:gd name="T92" fmla="+- 0 5840 5728"/>
                              <a:gd name="T93" fmla="*/ T92 w 116"/>
                              <a:gd name="T94" fmla="+- 0 11007 10974"/>
                              <a:gd name="T95" fmla="*/ 11007 h 130"/>
                              <a:gd name="T96" fmla="+- 0 5836 5728"/>
                              <a:gd name="T97" fmla="*/ T96 w 116"/>
                              <a:gd name="T98" fmla="+- 0 10991 10974"/>
                              <a:gd name="T99" fmla="*/ 10991 h 130"/>
                              <a:gd name="T100" fmla="+- 0 5823 5728"/>
                              <a:gd name="T101" fmla="*/ T100 w 116"/>
                              <a:gd name="T102" fmla="+- 0 10982 10974"/>
                              <a:gd name="T103" fmla="*/ 10982 h 130"/>
                              <a:gd name="T104" fmla="+- 0 5811 5728"/>
                              <a:gd name="T105" fmla="*/ T104 w 116"/>
                              <a:gd name="T106" fmla="+- 0 10974 10974"/>
                              <a:gd name="T107" fmla="*/ 10974 h 130"/>
                              <a:gd name="T108" fmla="+- 0 5785 5728"/>
                              <a:gd name="T109" fmla="*/ T108 w 116"/>
                              <a:gd name="T110" fmla="+- 0 10974 10974"/>
                              <a:gd name="T111" fmla="*/ 10974 h 130"/>
                              <a:gd name="T112" fmla="+- 0 5755 5728"/>
                              <a:gd name="T113" fmla="*/ T112 w 116"/>
                              <a:gd name="T114" fmla="+- 0 10980 10974"/>
                              <a:gd name="T115" fmla="*/ 10980 h 130"/>
                              <a:gd name="T116" fmla="+- 0 5746 5728"/>
                              <a:gd name="T117" fmla="*/ T116 w 116"/>
                              <a:gd name="T118" fmla="+- 0 10985 10974"/>
                              <a:gd name="T119" fmla="*/ 10985 h 130"/>
                              <a:gd name="T120" fmla="+- 0 5733 5728"/>
                              <a:gd name="T121" fmla="*/ T120 w 116"/>
                              <a:gd name="T122" fmla="+- 0 10996 10974"/>
                              <a:gd name="T123" fmla="*/ 10996 h 130"/>
                              <a:gd name="T124" fmla="+- 0 5733 5728"/>
                              <a:gd name="T125" fmla="*/ T124 w 116"/>
                              <a:gd name="T126" fmla="+- 0 11030 10974"/>
                              <a:gd name="T127" fmla="*/ 11030 h 130"/>
                              <a:gd name="T128" fmla="+- 0 5748 5728"/>
                              <a:gd name="T129" fmla="*/ T128 w 116"/>
                              <a:gd name="T130" fmla="+- 0 11040 10974"/>
                              <a:gd name="T131" fmla="*/ 11040 h 130"/>
                              <a:gd name="T132" fmla="+- 0 5760 5728"/>
                              <a:gd name="T133" fmla="*/ T132 w 116"/>
                              <a:gd name="T134" fmla="+- 0 11046 10974"/>
                              <a:gd name="T135" fmla="*/ 11046 h 130"/>
                              <a:gd name="T136" fmla="+- 0 5785 5728"/>
                              <a:gd name="T137" fmla="*/ T136 w 116"/>
                              <a:gd name="T138" fmla="+- 0 11053 10974"/>
                              <a:gd name="T139" fmla="*/ 11053 h 130"/>
                              <a:gd name="T140" fmla="+- 0 5798 5728"/>
                              <a:gd name="T141" fmla="*/ T140 w 116"/>
                              <a:gd name="T142" fmla="+- 0 11056 10974"/>
                              <a:gd name="T143" fmla="*/ 11056 h 130"/>
                              <a:gd name="T144" fmla="+- 0 5807 5728"/>
                              <a:gd name="T145" fmla="*/ T144 w 116"/>
                              <a:gd name="T146" fmla="+- 0 11058 10974"/>
                              <a:gd name="T147" fmla="*/ 11058 h 130"/>
                              <a:gd name="T148" fmla="+- 0 5809 5728"/>
                              <a:gd name="T149" fmla="*/ T148 w 116"/>
                              <a:gd name="T150" fmla="+- 0 11061 10974"/>
                              <a:gd name="T151" fmla="*/ 11061 h 130"/>
                              <a:gd name="T152" fmla="+- 0 5811 5728"/>
                              <a:gd name="T153" fmla="*/ T152 w 116"/>
                              <a:gd name="T154" fmla="+- 0 11067 10974"/>
                              <a:gd name="T155" fmla="*/ 11067 h 130"/>
                              <a:gd name="T156" fmla="+- 0 5811 5728"/>
                              <a:gd name="T157" fmla="*/ T156 w 116"/>
                              <a:gd name="T158" fmla="+- 0 11072 10974"/>
                              <a:gd name="T159" fmla="*/ 11072 h 130"/>
                              <a:gd name="T160" fmla="+- 0 5807 5728"/>
                              <a:gd name="T161" fmla="*/ T160 w 116"/>
                              <a:gd name="T162" fmla="+- 0 11076 10974"/>
                              <a:gd name="T163" fmla="*/ 11076 h 130"/>
                              <a:gd name="T164" fmla="+- 0 5801 5728"/>
                              <a:gd name="T165" fmla="*/ T164 w 116"/>
                              <a:gd name="T166" fmla="+- 0 11080 10974"/>
                              <a:gd name="T167" fmla="*/ 11080 h 130"/>
                              <a:gd name="T168" fmla="+- 0 5776 5728"/>
                              <a:gd name="T169" fmla="*/ T168 w 116"/>
                              <a:gd name="T170" fmla="+- 0 11080 10974"/>
                              <a:gd name="T171" fmla="*/ 11080 h 130"/>
                              <a:gd name="T172" fmla="+- 0 5770 5728"/>
                              <a:gd name="T173" fmla="*/ T172 w 116"/>
                              <a:gd name="T174" fmla="+- 0 11075 10974"/>
                              <a:gd name="T175" fmla="*/ 11075 h 130"/>
                              <a:gd name="T176" fmla="+- 0 5763 5728"/>
                              <a:gd name="T177" fmla="*/ T176 w 116"/>
                              <a:gd name="T178" fmla="+- 0 11070 10974"/>
                              <a:gd name="T179" fmla="*/ 11070 h 130"/>
                              <a:gd name="T180" fmla="+- 0 5761 5728"/>
                              <a:gd name="T181" fmla="*/ T180 w 116"/>
                              <a:gd name="T182" fmla="+- 0 11061 10974"/>
                              <a:gd name="T183" fmla="*/ 11061 h 130"/>
                              <a:gd name="T184" fmla="+- 0 5728 5728"/>
                              <a:gd name="T185" fmla="*/ T184 w 116"/>
                              <a:gd name="T186" fmla="+- 0 11066 10974"/>
                              <a:gd name="T187" fmla="*/ 110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6"/>
                        <wps:cNvSpPr>
                          <a:spLocks/>
                        </wps:cNvSpPr>
                        <wps:spPr bwMode="auto">
                          <a:xfrm>
                            <a:off x="5923" y="10977"/>
                            <a:ext cx="171" cy="124"/>
                          </a:xfrm>
                          <a:custGeom>
                            <a:avLst/>
                            <a:gdLst>
                              <a:gd name="T0" fmla="+- 0 5972 5923"/>
                              <a:gd name="T1" fmla="*/ T0 w 171"/>
                              <a:gd name="T2" fmla="+- 0 11075 10977"/>
                              <a:gd name="T3" fmla="*/ 11075 h 124"/>
                              <a:gd name="T4" fmla="+- 0 5965 5923"/>
                              <a:gd name="T5" fmla="*/ T4 w 171"/>
                              <a:gd name="T6" fmla="+- 0 11049 10977"/>
                              <a:gd name="T7" fmla="*/ 11049 h 124"/>
                              <a:gd name="T8" fmla="+- 0 5963 5923"/>
                              <a:gd name="T9" fmla="*/ T8 w 171"/>
                              <a:gd name="T10" fmla="+- 0 11042 10977"/>
                              <a:gd name="T11" fmla="*/ 11042 h 124"/>
                              <a:gd name="T12" fmla="+- 0 5956 5923"/>
                              <a:gd name="T13" fmla="*/ T12 w 171"/>
                              <a:gd name="T14" fmla="+- 0 11017 10977"/>
                              <a:gd name="T15" fmla="*/ 11017 h 124"/>
                              <a:gd name="T16" fmla="+- 0 5949 5923"/>
                              <a:gd name="T17" fmla="*/ T16 w 171"/>
                              <a:gd name="T18" fmla="+- 0 10990 10977"/>
                              <a:gd name="T19" fmla="*/ 10990 h 124"/>
                              <a:gd name="T20" fmla="+- 0 5945 5923"/>
                              <a:gd name="T21" fmla="*/ T20 w 171"/>
                              <a:gd name="T22" fmla="+- 0 10977 10977"/>
                              <a:gd name="T23" fmla="*/ 10977 h 124"/>
                              <a:gd name="T24" fmla="+- 0 5923 5923"/>
                              <a:gd name="T25" fmla="*/ T24 w 171"/>
                              <a:gd name="T26" fmla="+- 0 10977 10977"/>
                              <a:gd name="T27" fmla="*/ 10977 h 124"/>
                              <a:gd name="T28" fmla="+- 0 5929 5923"/>
                              <a:gd name="T29" fmla="*/ T28 w 171"/>
                              <a:gd name="T30" fmla="+- 0 10994 10977"/>
                              <a:gd name="T31" fmla="*/ 10994 h 124"/>
                              <a:gd name="T32" fmla="+- 0 5936 5923"/>
                              <a:gd name="T33" fmla="*/ T32 w 171"/>
                              <a:gd name="T34" fmla="+- 0 11018 10977"/>
                              <a:gd name="T35" fmla="*/ 11018 h 124"/>
                              <a:gd name="T36" fmla="+- 0 5945 5923"/>
                              <a:gd name="T37" fmla="*/ T36 w 171"/>
                              <a:gd name="T38" fmla="+- 0 11046 10977"/>
                              <a:gd name="T39" fmla="*/ 11046 h 124"/>
                              <a:gd name="T40" fmla="+- 0 5953 5923"/>
                              <a:gd name="T41" fmla="*/ T40 w 171"/>
                              <a:gd name="T42" fmla="+- 0 11073 10977"/>
                              <a:gd name="T43" fmla="*/ 11073 h 124"/>
                              <a:gd name="T44" fmla="+- 0 5959 5923"/>
                              <a:gd name="T45" fmla="*/ T44 w 171"/>
                              <a:gd name="T46" fmla="+- 0 11093 10977"/>
                              <a:gd name="T47" fmla="*/ 11093 h 124"/>
                              <a:gd name="T48" fmla="+- 0 5962 5923"/>
                              <a:gd name="T49" fmla="*/ T48 w 171"/>
                              <a:gd name="T50" fmla="+- 0 11101 10977"/>
                              <a:gd name="T51" fmla="*/ 11101 h 124"/>
                              <a:gd name="T52" fmla="+- 0 5984 5923"/>
                              <a:gd name="T53" fmla="*/ T52 w 171"/>
                              <a:gd name="T54" fmla="+- 0 11101 10977"/>
                              <a:gd name="T55" fmla="*/ 11101 h 124"/>
                              <a:gd name="T56" fmla="+- 0 5986 5923"/>
                              <a:gd name="T57" fmla="*/ T56 w 171"/>
                              <a:gd name="T58" fmla="+- 0 11092 10977"/>
                              <a:gd name="T59" fmla="*/ 11092 h 124"/>
                              <a:gd name="T60" fmla="+- 0 5992 5923"/>
                              <a:gd name="T61" fmla="*/ T60 w 171"/>
                              <a:gd name="T62" fmla="+- 0 11068 10977"/>
                              <a:gd name="T63" fmla="*/ 11068 h 124"/>
                              <a:gd name="T64" fmla="+- 0 6000 5923"/>
                              <a:gd name="T65" fmla="*/ T64 w 171"/>
                              <a:gd name="T66" fmla="+- 0 11040 10977"/>
                              <a:gd name="T67" fmla="*/ 11040 h 124"/>
                              <a:gd name="T68" fmla="+- 0 6006 5923"/>
                              <a:gd name="T69" fmla="*/ T68 w 171"/>
                              <a:gd name="T70" fmla="+- 0 11016 10977"/>
                              <a:gd name="T71" fmla="*/ 11016 h 124"/>
                              <a:gd name="T72" fmla="+- 0 6009 5923"/>
                              <a:gd name="T73" fmla="*/ T72 w 171"/>
                              <a:gd name="T74" fmla="+- 0 11006 10977"/>
                              <a:gd name="T75" fmla="*/ 11006 h 124"/>
                              <a:gd name="T76" fmla="+- 0 6014 5923"/>
                              <a:gd name="T77" fmla="*/ T76 w 171"/>
                              <a:gd name="T78" fmla="+- 0 11027 10977"/>
                              <a:gd name="T79" fmla="*/ 11027 h 124"/>
                              <a:gd name="T80" fmla="+- 0 6016 5923"/>
                              <a:gd name="T81" fmla="*/ T80 w 171"/>
                              <a:gd name="T82" fmla="+- 0 11036 10977"/>
                              <a:gd name="T83" fmla="*/ 11036 h 124"/>
                              <a:gd name="T84" fmla="+- 0 6023 5923"/>
                              <a:gd name="T85" fmla="*/ T84 w 171"/>
                              <a:gd name="T86" fmla="+- 0 11062 10977"/>
                              <a:gd name="T87" fmla="*/ 11062 h 124"/>
                              <a:gd name="T88" fmla="+- 0 6030 5923"/>
                              <a:gd name="T89" fmla="*/ T88 w 171"/>
                              <a:gd name="T90" fmla="+- 0 11089 10977"/>
                              <a:gd name="T91" fmla="*/ 11089 h 124"/>
                              <a:gd name="T92" fmla="+- 0 6033 5923"/>
                              <a:gd name="T93" fmla="*/ T92 w 171"/>
                              <a:gd name="T94" fmla="+- 0 11101 10977"/>
                              <a:gd name="T95" fmla="*/ 11101 h 124"/>
                              <a:gd name="T96" fmla="+- 0 6055 5923"/>
                              <a:gd name="T97" fmla="*/ T96 w 171"/>
                              <a:gd name="T98" fmla="+- 0 11101 10977"/>
                              <a:gd name="T99" fmla="*/ 11101 h 124"/>
                              <a:gd name="T100" fmla="+- 0 6061 5923"/>
                              <a:gd name="T101" fmla="*/ T100 w 171"/>
                              <a:gd name="T102" fmla="+- 0 11084 10977"/>
                              <a:gd name="T103" fmla="*/ 11084 h 124"/>
                              <a:gd name="T104" fmla="+- 0 6068 5923"/>
                              <a:gd name="T105" fmla="*/ T104 w 171"/>
                              <a:gd name="T106" fmla="+- 0 11060 10977"/>
                              <a:gd name="T107" fmla="*/ 11060 h 124"/>
                              <a:gd name="T108" fmla="+- 0 6077 5923"/>
                              <a:gd name="T109" fmla="*/ T108 w 171"/>
                              <a:gd name="T110" fmla="+- 0 11032 10977"/>
                              <a:gd name="T111" fmla="*/ 11032 h 124"/>
                              <a:gd name="T112" fmla="+- 0 6085 5923"/>
                              <a:gd name="T113" fmla="*/ T112 w 171"/>
                              <a:gd name="T114" fmla="+- 0 11005 10977"/>
                              <a:gd name="T115" fmla="*/ 11005 h 124"/>
                              <a:gd name="T116" fmla="+- 0 6092 5923"/>
                              <a:gd name="T117" fmla="*/ T116 w 171"/>
                              <a:gd name="T118" fmla="+- 0 10985 10977"/>
                              <a:gd name="T119" fmla="*/ 10985 h 124"/>
                              <a:gd name="T120" fmla="+- 0 6094 5923"/>
                              <a:gd name="T121" fmla="*/ T120 w 171"/>
                              <a:gd name="T122" fmla="+- 0 10977 10977"/>
                              <a:gd name="T123" fmla="*/ 10977 h 124"/>
                              <a:gd name="T124" fmla="+- 0 6074 5923"/>
                              <a:gd name="T125" fmla="*/ T124 w 171"/>
                              <a:gd name="T126" fmla="+- 0 10977 10977"/>
                              <a:gd name="T127" fmla="*/ 10977 h 124"/>
                              <a:gd name="T128" fmla="+- 0 6071 5923"/>
                              <a:gd name="T129" fmla="*/ T128 w 171"/>
                              <a:gd name="T130" fmla="+- 0 10984 10977"/>
                              <a:gd name="T131" fmla="*/ 10984 h 124"/>
                              <a:gd name="T132" fmla="+- 0 6064 5923"/>
                              <a:gd name="T133" fmla="*/ T132 w 171"/>
                              <a:gd name="T134" fmla="+- 0 11009 10977"/>
                              <a:gd name="T135" fmla="*/ 11009 h 124"/>
                              <a:gd name="T136" fmla="+- 0 6056 5923"/>
                              <a:gd name="T137" fmla="*/ T136 w 171"/>
                              <a:gd name="T138" fmla="+- 0 11036 10977"/>
                              <a:gd name="T139" fmla="*/ 11036 h 124"/>
                              <a:gd name="T140" fmla="+- 0 6052 5923"/>
                              <a:gd name="T141" fmla="*/ T140 w 171"/>
                              <a:gd name="T142" fmla="+- 0 11049 10977"/>
                              <a:gd name="T143" fmla="*/ 11049 h 124"/>
                              <a:gd name="T144" fmla="+- 0 6045 5923"/>
                              <a:gd name="T145" fmla="*/ T144 w 171"/>
                              <a:gd name="T146" fmla="+- 0 11073 10977"/>
                              <a:gd name="T147" fmla="*/ 11073 h 124"/>
                              <a:gd name="T148" fmla="+- 0 6039 5923"/>
                              <a:gd name="T149" fmla="*/ T148 w 171"/>
                              <a:gd name="T150" fmla="+- 0 11049 10977"/>
                              <a:gd name="T151" fmla="*/ 11049 h 124"/>
                              <a:gd name="T152" fmla="+- 0 6037 5923"/>
                              <a:gd name="T153" fmla="*/ T152 w 171"/>
                              <a:gd name="T154" fmla="+- 0 11042 10977"/>
                              <a:gd name="T155" fmla="*/ 11042 h 124"/>
                              <a:gd name="T156" fmla="+- 0 6031 5923"/>
                              <a:gd name="T157" fmla="*/ T156 w 171"/>
                              <a:gd name="T158" fmla="+- 0 11017 10977"/>
                              <a:gd name="T159" fmla="*/ 11017 h 124"/>
                              <a:gd name="T160" fmla="+- 0 6024 5923"/>
                              <a:gd name="T161" fmla="*/ T160 w 171"/>
                              <a:gd name="T162" fmla="+- 0 10990 10977"/>
                              <a:gd name="T163" fmla="*/ 10990 h 124"/>
                              <a:gd name="T164" fmla="+- 0 6020 5923"/>
                              <a:gd name="T165" fmla="*/ T164 w 171"/>
                              <a:gd name="T166" fmla="+- 0 10977 10977"/>
                              <a:gd name="T167" fmla="*/ 10977 h 124"/>
                              <a:gd name="T168" fmla="+- 0 5999 5923"/>
                              <a:gd name="T169" fmla="*/ T168 w 171"/>
                              <a:gd name="T170" fmla="+- 0 10977 10977"/>
                              <a:gd name="T171" fmla="*/ 10977 h 124"/>
                              <a:gd name="T172" fmla="+- 0 5997 5923"/>
                              <a:gd name="T173" fmla="*/ T172 w 171"/>
                              <a:gd name="T174" fmla="+- 0 10985 10977"/>
                              <a:gd name="T175" fmla="*/ 10985 h 124"/>
                              <a:gd name="T176" fmla="+- 0 5990 5923"/>
                              <a:gd name="T177" fmla="*/ T176 w 171"/>
                              <a:gd name="T178" fmla="+- 0 11010 10977"/>
                              <a:gd name="T179" fmla="*/ 11010 h 124"/>
                              <a:gd name="T180" fmla="+- 0 5982 5923"/>
                              <a:gd name="T181" fmla="*/ T180 w 171"/>
                              <a:gd name="T182" fmla="+- 0 11037 10977"/>
                              <a:gd name="T183" fmla="*/ 11037 h 124"/>
                              <a:gd name="T184" fmla="+- 0 5979 5923"/>
                              <a:gd name="T185" fmla="*/ T184 w 171"/>
                              <a:gd name="T186" fmla="+- 0 11050 10977"/>
                              <a:gd name="T187" fmla="*/ 11050 h 124"/>
                              <a:gd name="T188" fmla="+- 0 5973 5923"/>
                              <a:gd name="T189" fmla="*/ T188 w 171"/>
                              <a:gd name="T190" fmla="+- 0 11073 10977"/>
                              <a:gd name="T191" fmla="*/ 11073 h 124"/>
                              <a:gd name="T192" fmla="+- 0 5972 5923"/>
                              <a:gd name="T193" fmla="*/ T192 w 171"/>
                              <a:gd name="T194" fmla="+- 0 11075 10977"/>
                              <a:gd name="T195" fmla="*/ 1107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33" y="40"/>
                                </a:lnTo>
                                <a:lnTo>
                                  <a:pt x="26" y="1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3" y="41"/>
                                </a:lnTo>
                                <a:lnTo>
                                  <a:pt x="22" y="69"/>
                                </a:lnTo>
                                <a:lnTo>
                                  <a:pt x="30" y="96"/>
                                </a:lnTo>
                                <a:lnTo>
                                  <a:pt x="36" y="116"/>
                                </a:lnTo>
                                <a:lnTo>
                                  <a:pt x="39" y="124"/>
                                </a:lnTo>
                                <a:lnTo>
                                  <a:pt x="61" y="124"/>
                                </a:lnTo>
                                <a:lnTo>
                                  <a:pt x="63" y="115"/>
                                </a:lnTo>
                                <a:lnTo>
                                  <a:pt x="69" y="91"/>
                                </a:lnTo>
                                <a:lnTo>
                                  <a:pt x="77" y="63"/>
                                </a:lnTo>
                                <a:lnTo>
                                  <a:pt x="83" y="39"/>
                                </a:lnTo>
                                <a:lnTo>
                                  <a:pt x="86" y="29"/>
                                </a:lnTo>
                                <a:lnTo>
                                  <a:pt x="91" y="50"/>
                                </a:lnTo>
                                <a:lnTo>
                                  <a:pt x="93" y="59"/>
                                </a:lnTo>
                                <a:lnTo>
                                  <a:pt x="100" y="85"/>
                                </a:lnTo>
                                <a:lnTo>
                                  <a:pt x="107" y="112"/>
                                </a:lnTo>
                                <a:lnTo>
                                  <a:pt x="110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8" y="107"/>
                                </a:lnTo>
                                <a:lnTo>
                                  <a:pt x="145" y="83"/>
                                </a:lnTo>
                                <a:lnTo>
                                  <a:pt x="154" y="55"/>
                                </a:lnTo>
                                <a:lnTo>
                                  <a:pt x="162" y="28"/>
                                </a:lnTo>
                                <a:lnTo>
                                  <a:pt x="169" y="8"/>
                                </a:lnTo>
                                <a:lnTo>
                                  <a:pt x="171" y="0"/>
                                </a:lnTo>
                                <a:lnTo>
                                  <a:pt x="151" y="0"/>
                                </a:lnTo>
                                <a:lnTo>
                                  <a:pt x="148" y="7"/>
                                </a:lnTo>
                                <a:lnTo>
                                  <a:pt x="141" y="32"/>
                                </a:lnTo>
                                <a:lnTo>
                                  <a:pt x="133" y="59"/>
                                </a:lnTo>
                                <a:lnTo>
                                  <a:pt x="129" y="72"/>
                                </a:lnTo>
                                <a:lnTo>
                                  <a:pt x="122" y="96"/>
                                </a:lnTo>
                                <a:lnTo>
                                  <a:pt x="116" y="72"/>
                                </a:lnTo>
                                <a:lnTo>
                                  <a:pt x="114" y="65"/>
                                </a:lnTo>
                                <a:lnTo>
                                  <a:pt x="108" y="40"/>
                                </a:lnTo>
                                <a:lnTo>
                                  <a:pt x="101" y="13"/>
                                </a:lnTo>
                                <a:lnTo>
                                  <a:pt x="97" y="0"/>
                                </a:lnTo>
                                <a:lnTo>
                                  <a:pt x="76" y="0"/>
                                </a:lnTo>
                                <a:lnTo>
                                  <a:pt x="74" y="8"/>
                                </a:lnTo>
                                <a:lnTo>
                                  <a:pt x="67" y="33"/>
                                </a:lnTo>
                                <a:lnTo>
                                  <a:pt x="59" y="60"/>
                                </a:lnTo>
                                <a:lnTo>
                                  <a:pt x="56" y="73"/>
                                </a:lnTo>
                                <a:lnTo>
                                  <a:pt x="50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65"/>
                        <wps:cNvSpPr>
                          <a:spLocks/>
                        </wps:cNvSpPr>
                        <wps:spPr bwMode="auto">
                          <a:xfrm>
                            <a:off x="6105" y="10974"/>
                            <a:ext cx="94" cy="130"/>
                          </a:xfrm>
                          <a:custGeom>
                            <a:avLst/>
                            <a:gdLst>
                              <a:gd name="T0" fmla="+- 0 6189 6105"/>
                              <a:gd name="T1" fmla="*/ T0 w 94"/>
                              <a:gd name="T2" fmla="+- 0 11004 10974"/>
                              <a:gd name="T3" fmla="*/ 11004 h 130"/>
                              <a:gd name="T4" fmla="+- 0 6199 6105"/>
                              <a:gd name="T5" fmla="*/ T4 w 94"/>
                              <a:gd name="T6" fmla="+- 0 10987 10974"/>
                              <a:gd name="T7" fmla="*/ 10987 h 130"/>
                              <a:gd name="T8" fmla="+- 0 6175 6105"/>
                              <a:gd name="T9" fmla="*/ T8 w 94"/>
                              <a:gd name="T10" fmla="+- 0 10976 10974"/>
                              <a:gd name="T11" fmla="*/ 10976 h 130"/>
                              <a:gd name="T12" fmla="+- 0 6163 6105"/>
                              <a:gd name="T13" fmla="*/ T12 w 94"/>
                              <a:gd name="T14" fmla="+- 0 10974 10974"/>
                              <a:gd name="T15" fmla="*/ 10974 h 130"/>
                              <a:gd name="T16" fmla="+- 0 6154 6105"/>
                              <a:gd name="T17" fmla="*/ T16 w 94"/>
                              <a:gd name="T18" fmla="+- 0 10975 10974"/>
                              <a:gd name="T19" fmla="*/ 10975 h 130"/>
                              <a:gd name="T20" fmla="+- 0 6163 6105"/>
                              <a:gd name="T21" fmla="*/ T20 w 94"/>
                              <a:gd name="T22" fmla="+- 0 10991 10974"/>
                              <a:gd name="T23" fmla="*/ 10991 h 130"/>
                              <a:gd name="T24" fmla="+- 0 6179 6105"/>
                              <a:gd name="T25" fmla="*/ T24 w 94"/>
                              <a:gd name="T26" fmla="+- 0 10991 10974"/>
                              <a:gd name="T27" fmla="*/ 10991 h 130"/>
                              <a:gd name="T28" fmla="+- 0 6189 6105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64"/>
                        <wps:cNvSpPr>
                          <a:spLocks/>
                        </wps:cNvSpPr>
                        <wps:spPr bwMode="auto">
                          <a:xfrm>
                            <a:off x="6105" y="10974"/>
                            <a:ext cx="94" cy="130"/>
                          </a:xfrm>
                          <a:custGeom>
                            <a:avLst/>
                            <a:gdLst>
                              <a:gd name="T0" fmla="+- 0 6121 6105"/>
                              <a:gd name="T1" fmla="*/ T0 w 94"/>
                              <a:gd name="T2" fmla="+- 0 11087 10974"/>
                              <a:gd name="T3" fmla="*/ 11087 h 130"/>
                              <a:gd name="T4" fmla="+- 0 6128 6105"/>
                              <a:gd name="T5" fmla="*/ T4 w 94"/>
                              <a:gd name="T6" fmla="+- 0 11093 10974"/>
                              <a:gd name="T7" fmla="*/ 11093 h 130"/>
                              <a:gd name="T8" fmla="+- 0 6152 6105"/>
                              <a:gd name="T9" fmla="*/ T8 w 94"/>
                              <a:gd name="T10" fmla="+- 0 11103 10974"/>
                              <a:gd name="T11" fmla="*/ 11103 h 130"/>
                              <a:gd name="T12" fmla="+- 0 6164 6105"/>
                              <a:gd name="T13" fmla="*/ T12 w 94"/>
                              <a:gd name="T14" fmla="+- 0 11104 10974"/>
                              <a:gd name="T15" fmla="*/ 11104 h 130"/>
                              <a:gd name="T16" fmla="+- 0 6186 6105"/>
                              <a:gd name="T17" fmla="*/ T16 w 94"/>
                              <a:gd name="T18" fmla="+- 0 11104 10974"/>
                              <a:gd name="T19" fmla="*/ 11104 h 130"/>
                              <a:gd name="T20" fmla="+- 0 6200 6105"/>
                              <a:gd name="T21" fmla="*/ T20 w 94"/>
                              <a:gd name="T22" fmla="+- 0 11094 10974"/>
                              <a:gd name="T23" fmla="*/ 11094 h 130"/>
                              <a:gd name="T24" fmla="+- 0 6214 6105"/>
                              <a:gd name="T25" fmla="*/ T24 w 94"/>
                              <a:gd name="T26" fmla="+- 0 11083 10974"/>
                              <a:gd name="T27" fmla="*/ 11083 h 130"/>
                              <a:gd name="T28" fmla="+- 0 6219 6105"/>
                              <a:gd name="T29" fmla="*/ T28 w 94"/>
                              <a:gd name="T30" fmla="+- 0 11064 10974"/>
                              <a:gd name="T31" fmla="*/ 11064 h 130"/>
                              <a:gd name="T32" fmla="+- 0 6197 6105"/>
                              <a:gd name="T33" fmla="*/ T32 w 94"/>
                              <a:gd name="T34" fmla="+- 0 11061 10974"/>
                              <a:gd name="T35" fmla="*/ 11061 h 130"/>
                              <a:gd name="T36" fmla="+- 0 6192 6105"/>
                              <a:gd name="T37" fmla="*/ T36 w 94"/>
                              <a:gd name="T38" fmla="+- 0 11075 10974"/>
                              <a:gd name="T39" fmla="*/ 11075 h 130"/>
                              <a:gd name="T40" fmla="+- 0 6184 6105"/>
                              <a:gd name="T41" fmla="*/ T40 w 94"/>
                              <a:gd name="T42" fmla="+- 0 11081 10974"/>
                              <a:gd name="T43" fmla="*/ 11081 h 130"/>
                              <a:gd name="T44" fmla="+- 0 6176 6105"/>
                              <a:gd name="T45" fmla="*/ T44 w 94"/>
                              <a:gd name="T46" fmla="+- 0 11087 10974"/>
                              <a:gd name="T47" fmla="*/ 11087 h 130"/>
                              <a:gd name="T48" fmla="+- 0 6149 6105"/>
                              <a:gd name="T49" fmla="*/ T48 w 94"/>
                              <a:gd name="T50" fmla="+- 0 11087 10974"/>
                              <a:gd name="T51" fmla="*/ 11087 h 130"/>
                              <a:gd name="T52" fmla="+- 0 6138 6105"/>
                              <a:gd name="T53" fmla="*/ T52 w 94"/>
                              <a:gd name="T54" fmla="+- 0 11076 10974"/>
                              <a:gd name="T55" fmla="*/ 11076 h 130"/>
                              <a:gd name="T56" fmla="+- 0 6128 6105"/>
                              <a:gd name="T57" fmla="*/ T56 w 94"/>
                              <a:gd name="T58" fmla="+- 0 11065 10974"/>
                              <a:gd name="T59" fmla="*/ 11065 h 130"/>
                              <a:gd name="T60" fmla="+- 0 6127 6105"/>
                              <a:gd name="T61" fmla="*/ T60 w 94"/>
                              <a:gd name="T62" fmla="+- 0 11044 10974"/>
                              <a:gd name="T63" fmla="*/ 11044 h 130"/>
                              <a:gd name="T64" fmla="+- 0 6219 6105"/>
                              <a:gd name="T65" fmla="*/ T64 w 94"/>
                              <a:gd name="T66" fmla="+- 0 11044 10974"/>
                              <a:gd name="T67" fmla="*/ 11044 h 130"/>
                              <a:gd name="T68" fmla="+- 0 6220 6105"/>
                              <a:gd name="T69" fmla="*/ T68 w 94"/>
                              <a:gd name="T70" fmla="+- 0 11039 10974"/>
                              <a:gd name="T71" fmla="*/ 11039 h 130"/>
                              <a:gd name="T72" fmla="+- 0 6218 6105"/>
                              <a:gd name="T73" fmla="*/ T72 w 94"/>
                              <a:gd name="T74" fmla="+- 0 11022 10974"/>
                              <a:gd name="T75" fmla="*/ 11022 h 130"/>
                              <a:gd name="T76" fmla="+- 0 6209 6105"/>
                              <a:gd name="T77" fmla="*/ T76 w 94"/>
                              <a:gd name="T78" fmla="+- 0 10999 10974"/>
                              <a:gd name="T79" fmla="*/ 10999 h 130"/>
                              <a:gd name="T80" fmla="+- 0 6204 6105"/>
                              <a:gd name="T81" fmla="*/ T80 w 94"/>
                              <a:gd name="T82" fmla="+- 0 10991 10974"/>
                              <a:gd name="T83" fmla="*/ 10991 h 130"/>
                              <a:gd name="T84" fmla="+- 0 6199 6105"/>
                              <a:gd name="T85" fmla="*/ T84 w 94"/>
                              <a:gd name="T86" fmla="+- 0 10987 10974"/>
                              <a:gd name="T87" fmla="*/ 10987 h 130"/>
                              <a:gd name="T88" fmla="+- 0 6189 6105"/>
                              <a:gd name="T89" fmla="*/ T88 w 94"/>
                              <a:gd name="T90" fmla="+- 0 11004 10974"/>
                              <a:gd name="T91" fmla="*/ 11004 h 130"/>
                              <a:gd name="T92" fmla="+- 0 6196 6105"/>
                              <a:gd name="T93" fmla="*/ T92 w 94"/>
                              <a:gd name="T94" fmla="+- 0 11011 10974"/>
                              <a:gd name="T95" fmla="*/ 11011 h 130"/>
                              <a:gd name="T96" fmla="+- 0 6197 6105"/>
                              <a:gd name="T97" fmla="*/ T96 w 94"/>
                              <a:gd name="T98" fmla="+- 0 11027 10974"/>
                              <a:gd name="T99" fmla="*/ 11027 h 130"/>
                              <a:gd name="T100" fmla="+- 0 6128 6105"/>
                              <a:gd name="T101" fmla="*/ T100 w 94"/>
                              <a:gd name="T102" fmla="+- 0 11027 10974"/>
                              <a:gd name="T103" fmla="*/ 11027 h 130"/>
                              <a:gd name="T104" fmla="+- 0 6129 6105"/>
                              <a:gd name="T105" fmla="*/ T104 w 94"/>
                              <a:gd name="T106" fmla="+- 0 11011 10974"/>
                              <a:gd name="T107" fmla="*/ 11011 h 130"/>
                              <a:gd name="T108" fmla="+- 0 6139 6105"/>
                              <a:gd name="T109" fmla="*/ T108 w 94"/>
                              <a:gd name="T110" fmla="+- 0 11001 10974"/>
                              <a:gd name="T111" fmla="*/ 11001 h 130"/>
                              <a:gd name="T112" fmla="+- 0 6149 6105"/>
                              <a:gd name="T113" fmla="*/ T112 w 94"/>
                              <a:gd name="T114" fmla="+- 0 10991 10974"/>
                              <a:gd name="T115" fmla="*/ 10991 h 130"/>
                              <a:gd name="T116" fmla="+- 0 6163 6105"/>
                              <a:gd name="T117" fmla="*/ T116 w 94"/>
                              <a:gd name="T118" fmla="+- 0 10991 10974"/>
                              <a:gd name="T119" fmla="*/ 10991 h 130"/>
                              <a:gd name="T120" fmla="+- 0 6154 6105"/>
                              <a:gd name="T121" fmla="*/ T120 w 94"/>
                              <a:gd name="T122" fmla="+- 0 10975 10974"/>
                              <a:gd name="T123" fmla="*/ 10975 h 130"/>
                              <a:gd name="T124" fmla="+- 0 6130 6105"/>
                              <a:gd name="T125" fmla="*/ T124 w 94"/>
                              <a:gd name="T126" fmla="+- 0 10984 10974"/>
                              <a:gd name="T127" fmla="*/ 10984 h 130"/>
                              <a:gd name="T128" fmla="+- 0 6121 6105"/>
                              <a:gd name="T129" fmla="*/ T128 w 94"/>
                              <a:gd name="T130" fmla="+- 0 10991 10974"/>
                              <a:gd name="T131" fmla="*/ 10991 h 130"/>
                              <a:gd name="T132" fmla="+- 0 6113 6105"/>
                              <a:gd name="T133" fmla="*/ T132 w 94"/>
                              <a:gd name="T134" fmla="+- 0 11004 10974"/>
                              <a:gd name="T135" fmla="*/ 11004 h 130"/>
                              <a:gd name="T136" fmla="+- 0 6106 6105"/>
                              <a:gd name="T137" fmla="*/ T136 w 94"/>
                              <a:gd name="T138" fmla="+- 0 11029 10974"/>
                              <a:gd name="T139" fmla="*/ 11029 h 130"/>
                              <a:gd name="T140" fmla="+- 0 6105 6105"/>
                              <a:gd name="T141" fmla="*/ T140 w 94"/>
                              <a:gd name="T142" fmla="+- 0 11040 10974"/>
                              <a:gd name="T143" fmla="*/ 11040 h 130"/>
                              <a:gd name="T144" fmla="+- 0 6106 6105"/>
                              <a:gd name="T145" fmla="*/ T144 w 94"/>
                              <a:gd name="T146" fmla="+- 0 11056 10974"/>
                              <a:gd name="T147" fmla="*/ 11056 h 130"/>
                              <a:gd name="T148" fmla="+- 0 6115 6105"/>
                              <a:gd name="T149" fmla="*/ T148 w 94"/>
                              <a:gd name="T150" fmla="+- 0 11079 10974"/>
                              <a:gd name="T151" fmla="*/ 11079 h 130"/>
                              <a:gd name="T152" fmla="+- 0 6121 6105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63"/>
                        <wps:cNvSpPr>
                          <a:spLocks/>
                        </wps:cNvSpPr>
                        <wps:spPr bwMode="auto">
                          <a:xfrm>
                            <a:off x="6245" y="10930"/>
                            <a:ext cx="108" cy="175"/>
                          </a:xfrm>
                          <a:custGeom>
                            <a:avLst/>
                            <a:gdLst>
                              <a:gd name="T0" fmla="+- 0 6349 6245"/>
                              <a:gd name="T1" fmla="*/ T0 w 108"/>
                              <a:gd name="T2" fmla="+- 0 11012 10930"/>
                              <a:gd name="T3" fmla="*/ 11012 h 175"/>
                              <a:gd name="T4" fmla="+- 0 6346 6245"/>
                              <a:gd name="T5" fmla="*/ T4 w 108"/>
                              <a:gd name="T6" fmla="+- 0 11000 10930"/>
                              <a:gd name="T7" fmla="*/ 11000 h 175"/>
                              <a:gd name="T8" fmla="+- 0 6339 6245"/>
                              <a:gd name="T9" fmla="*/ T8 w 108"/>
                              <a:gd name="T10" fmla="+- 0 10992 10930"/>
                              <a:gd name="T11" fmla="*/ 10992 h 175"/>
                              <a:gd name="T12" fmla="+- 0 6332 6245"/>
                              <a:gd name="T13" fmla="*/ T12 w 108"/>
                              <a:gd name="T14" fmla="+- 0 10983 10930"/>
                              <a:gd name="T15" fmla="*/ 10983 h 175"/>
                              <a:gd name="T16" fmla="+- 0 6322 6245"/>
                              <a:gd name="T17" fmla="*/ T16 w 108"/>
                              <a:gd name="T18" fmla="+- 0 10979 10930"/>
                              <a:gd name="T19" fmla="*/ 10979 h 175"/>
                              <a:gd name="T20" fmla="+- 0 6312 6245"/>
                              <a:gd name="T21" fmla="*/ T20 w 108"/>
                              <a:gd name="T22" fmla="+- 0 10974 10930"/>
                              <a:gd name="T23" fmla="*/ 10974 h 175"/>
                              <a:gd name="T24" fmla="+- 0 6280 6245"/>
                              <a:gd name="T25" fmla="*/ T24 w 108"/>
                              <a:gd name="T26" fmla="+- 0 10974 10930"/>
                              <a:gd name="T27" fmla="*/ 10974 h 175"/>
                              <a:gd name="T28" fmla="+- 0 6266 6245"/>
                              <a:gd name="T29" fmla="*/ T28 w 108"/>
                              <a:gd name="T30" fmla="+- 0 10991 10930"/>
                              <a:gd name="T31" fmla="*/ 10991 h 175"/>
                              <a:gd name="T32" fmla="+- 0 6266 6245"/>
                              <a:gd name="T33" fmla="*/ T32 w 108"/>
                              <a:gd name="T34" fmla="+- 0 10930 10930"/>
                              <a:gd name="T35" fmla="*/ 10930 h 175"/>
                              <a:gd name="T36" fmla="+- 0 6245 6245"/>
                              <a:gd name="T37" fmla="*/ T36 w 108"/>
                              <a:gd name="T38" fmla="+- 0 10930 10930"/>
                              <a:gd name="T39" fmla="*/ 10930 h 175"/>
                              <a:gd name="T40" fmla="+- 0 6245 6245"/>
                              <a:gd name="T41" fmla="*/ T40 w 108"/>
                              <a:gd name="T42" fmla="+- 0 11101 10930"/>
                              <a:gd name="T43" fmla="*/ 11101 h 175"/>
                              <a:gd name="T44" fmla="+- 0 6265 6245"/>
                              <a:gd name="T45" fmla="*/ T44 w 108"/>
                              <a:gd name="T46" fmla="+- 0 11101 10930"/>
                              <a:gd name="T47" fmla="*/ 11101 h 175"/>
                              <a:gd name="T48" fmla="+- 0 6265 6245"/>
                              <a:gd name="T49" fmla="*/ T48 w 108"/>
                              <a:gd name="T50" fmla="+- 0 11086 10930"/>
                              <a:gd name="T51" fmla="*/ 11086 h 175"/>
                              <a:gd name="T52" fmla="+- 0 6277 6245"/>
                              <a:gd name="T53" fmla="*/ T52 w 108"/>
                              <a:gd name="T54" fmla="+- 0 11104 10930"/>
                              <a:gd name="T55" fmla="*/ 11104 h 175"/>
                              <a:gd name="T56" fmla="+- 0 6271 6245"/>
                              <a:gd name="T57" fmla="*/ T56 w 108"/>
                              <a:gd name="T58" fmla="+- 0 11071 10930"/>
                              <a:gd name="T59" fmla="*/ 11071 h 175"/>
                              <a:gd name="T60" fmla="+- 0 6265 6245"/>
                              <a:gd name="T61" fmla="*/ T60 w 108"/>
                              <a:gd name="T62" fmla="+- 0 11061 10930"/>
                              <a:gd name="T63" fmla="*/ 11061 h 175"/>
                              <a:gd name="T64" fmla="+- 0 6265 6245"/>
                              <a:gd name="T65" fmla="*/ T64 w 108"/>
                              <a:gd name="T66" fmla="+- 0 11015 10930"/>
                              <a:gd name="T67" fmla="*/ 11015 h 175"/>
                              <a:gd name="T68" fmla="+- 0 6275 6245"/>
                              <a:gd name="T69" fmla="*/ T68 w 108"/>
                              <a:gd name="T70" fmla="+- 0 11003 10930"/>
                              <a:gd name="T71" fmla="*/ 11003 h 175"/>
                              <a:gd name="T72" fmla="+- 0 6285 6245"/>
                              <a:gd name="T73" fmla="*/ T72 w 108"/>
                              <a:gd name="T74" fmla="+- 0 10991 10930"/>
                              <a:gd name="T75" fmla="*/ 10991 h 175"/>
                              <a:gd name="T76" fmla="+- 0 6312 6245"/>
                              <a:gd name="T77" fmla="*/ T76 w 108"/>
                              <a:gd name="T78" fmla="+- 0 10991 10930"/>
                              <a:gd name="T79" fmla="*/ 10991 h 175"/>
                              <a:gd name="T80" fmla="+- 0 6322 6245"/>
                              <a:gd name="T81" fmla="*/ T80 w 108"/>
                              <a:gd name="T82" fmla="+- 0 11003 10930"/>
                              <a:gd name="T83" fmla="*/ 11003 h 175"/>
                              <a:gd name="T84" fmla="+- 0 6332 6245"/>
                              <a:gd name="T85" fmla="*/ T84 w 108"/>
                              <a:gd name="T86" fmla="+- 0 11015 10930"/>
                              <a:gd name="T87" fmla="*/ 11015 h 175"/>
                              <a:gd name="T88" fmla="+- 0 6332 6245"/>
                              <a:gd name="T89" fmla="*/ T88 w 108"/>
                              <a:gd name="T90" fmla="+- 0 11063 10930"/>
                              <a:gd name="T91" fmla="*/ 11063 h 175"/>
                              <a:gd name="T92" fmla="+- 0 6322 6245"/>
                              <a:gd name="T93" fmla="*/ T92 w 108"/>
                              <a:gd name="T94" fmla="+- 0 11075 10930"/>
                              <a:gd name="T95" fmla="*/ 11075 h 175"/>
                              <a:gd name="T96" fmla="+- 0 6311 6245"/>
                              <a:gd name="T97" fmla="*/ T96 w 108"/>
                              <a:gd name="T98" fmla="+- 0 11087 10930"/>
                              <a:gd name="T99" fmla="*/ 11087 h 175"/>
                              <a:gd name="T100" fmla="+- 0 6328 6245"/>
                              <a:gd name="T101" fmla="*/ T100 w 108"/>
                              <a:gd name="T102" fmla="+- 0 11095 10930"/>
                              <a:gd name="T103" fmla="*/ 11095 h 175"/>
                              <a:gd name="T104" fmla="+- 0 6337 6245"/>
                              <a:gd name="T105" fmla="*/ T104 w 108"/>
                              <a:gd name="T106" fmla="+- 0 11087 10930"/>
                              <a:gd name="T107" fmla="*/ 11087 h 175"/>
                              <a:gd name="T108" fmla="+- 0 6346 6245"/>
                              <a:gd name="T109" fmla="*/ T108 w 108"/>
                              <a:gd name="T110" fmla="+- 0 11073 10930"/>
                              <a:gd name="T111" fmla="*/ 11073 h 175"/>
                              <a:gd name="T112" fmla="+- 0 6352 6245"/>
                              <a:gd name="T113" fmla="*/ T112 w 108"/>
                              <a:gd name="T114" fmla="+- 0 11049 10930"/>
                              <a:gd name="T115" fmla="*/ 11049 h 175"/>
                              <a:gd name="T116" fmla="+- 0 6353 6245"/>
                              <a:gd name="T117" fmla="*/ T116 w 108"/>
                              <a:gd name="T118" fmla="+- 0 11037 10930"/>
                              <a:gd name="T119" fmla="*/ 11037 h 175"/>
                              <a:gd name="T120" fmla="+- 0 6353 6245"/>
                              <a:gd name="T121" fmla="*/ T120 w 108"/>
                              <a:gd name="T122" fmla="+- 0 11024 10930"/>
                              <a:gd name="T123" fmla="*/ 11024 h 175"/>
                              <a:gd name="T124" fmla="+- 0 6349 6245"/>
                              <a:gd name="T125" fmla="*/ T124 w 108"/>
                              <a:gd name="T126" fmla="+- 0 11012 10930"/>
                              <a:gd name="T127" fmla="*/ 1101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4" y="82"/>
                                </a:moveTo>
                                <a:lnTo>
                                  <a:pt x="101" y="70"/>
                                </a:lnTo>
                                <a:lnTo>
                                  <a:pt x="94" y="62"/>
                                </a:lnTo>
                                <a:lnTo>
                                  <a:pt x="87" y="53"/>
                                </a:lnTo>
                                <a:lnTo>
                                  <a:pt x="77" y="49"/>
                                </a:lnTo>
                                <a:lnTo>
                                  <a:pt x="67" y="44"/>
                                </a:lnTo>
                                <a:lnTo>
                                  <a:pt x="35" y="44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56"/>
                                </a:lnTo>
                                <a:lnTo>
                                  <a:pt x="32" y="174"/>
                                </a:lnTo>
                                <a:lnTo>
                                  <a:pt x="26" y="141"/>
                                </a:lnTo>
                                <a:lnTo>
                                  <a:pt x="20" y="131"/>
                                </a:lnTo>
                                <a:lnTo>
                                  <a:pt x="20" y="85"/>
                                </a:lnTo>
                                <a:lnTo>
                                  <a:pt x="30" y="73"/>
                                </a:lnTo>
                                <a:lnTo>
                                  <a:pt x="40" y="61"/>
                                </a:lnTo>
                                <a:lnTo>
                                  <a:pt x="67" y="61"/>
                                </a:lnTo>
                                <a:lnTo>
                                  <a:pt x="77" y="73"/>
                                </a:lnTo>
                                <a:lnTo>
                                  <a:pt x="87" y="85"/>
                                </a:lnTo>
                                <a:lnTo>
                                  <a:pt x="87" y="133"/>
                                </a:lnTo>
                                <a:lnTo>
                                  <a:pt x="77" y="145"/>
                                </a:lnTo>
                                <a:lnTo>
                                  <a:pt x="66" y="157"/>
                                </a:lnTo>
                                <a:lnTo>
                                  <a:pt x="83" y="165"/>
                                </a:lnTo>
                                <a:lnTo>
                                  <a:pt x="92" y="157"/>
                                </a:lnTo>
                                <a:lnTo>
                                  <a:pt x="101" y="143"/>
                                </a:lnTo>
                                <a:lnTo>
                                  <a:pt x="107" y="119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4"/>
                                </a:lnTo>
                                <a:lnTo>
                                  <a:pt x="10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62"/>
                        <wps:cNvSpPr>
                          <a:spLocks/>
                        </wps:cNvSpPr>
                        <wps:spPr bwMode="auto">
                          <a:xfrm>
                            <a:off x="6245" y="10930"/>
                            <a:ext cx="108" cy="175"/>
                          </a:xfrm>
                          <a:custGeom>
                            <a:avLst/>
                            <a:gdLst>
                              <a:gd name="T0" fmla="+- 0 6311 6245"/>
                              <a:gd name="T1" fmla="*/ T0 w 108"/>
                              <a:gd name="T2" fmla="+- 0 11087 10930"/>
                              <a:gd name="T3" fmla="*/ 11087 h 175"/>
                              <a:gd name="T4" fmla="+- 0 6281 6245"/>
                              <a:gd name="T5" fmla="*/ T4 w 108"/>
                              <a:gd name="T6" fmla="+- 0 11087 10930"/>
                              <a:gd name="T7" fmla="*/ 11087 h 175"/>
                              <a:gd name="T8" fmla="+- 0 6271 6245"/>
                              <a:gd name="T9" fmla="*/ T8 w 108"/>
                              <a:gd name="T10" fmla="+- 0 11071 10930"/>
                              <a:gd name="T11" fmla="*/ 11071 h 175"/>
                              <a:gd name="T12" fmla="+- 0 6277 6245"/>
                              <a:gd name="T13" fmla="*/ T12 w 108"/>
                              <a:gd name="T14" fmla="+- 0 11104 10930"/>
                              <a:gd name="T15" fmla="*/ 11104 h 175"/>
                              <a:gd name="T16" fmla="+- 0 6302 6245"/>
                              <a:gd name="T17" fmla="*/ T16 w 108"/>
                              <a:gd name="T18" fmla="+- 0 11104 10930"/>
                              <a:gd name="T19" fmla="*/ 11104 h 175"/>
                              <a:gd name="T20" fmla="+- 0 6328 6245"/>
                              <a:gd name="T21" fmla="*/ T20 w 108"/>
                              <a:gd name="T22" fmla="+- 0 11095 10930"/>
                              <a:gd name="T23" fmla="*/ 11095 h 175"/>
                              <a:gd name="T24" fmla="+- 0 6311 6245"/>
                              <a:gd name="T25" fmla="*/ T24 w 108"/>
                              <a:gd name="T26" fmla="+- 0 11087 10930"/>
                              <a:gd name="T27" fmla="*/ 1108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6" y="157"/>
                                </a:moveTo>
                                <a:lnTo>
                                  <a:pt x="36" y="157"/>
                                </a:lnTo>
                                <a:lnTo>
                                  <a:pt x="26" y="141"/>
                                </a:lnTo>
                                <a:lnTo>
                                  <a:pt x="32" y="174"/>
                                </a:lnTo>
                                <a:lnTo>
                                  <a:pt x="57" y="174"/>
                                </a:lnTo>
                                <a:lnTo>
                                  <a:pt x="83" y="165"/>
                                </a:lnTo>
                                <a:lnTo>
                                  <a:pt x="66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61"/>
                        <wps:cNvSpPr>
                          <a:spLocks/>
                        </wps:cNvSpPr>
                        <wps:spPr bwMode="auto">
                          <a:xfrm>
                            <a:off x="6370" y="10974"/>
                            <a:ext cx="103" cy="130"/>
                          </a:xfrm>
                          <a:custGeom>
                            <a:avLst/>
                            <a:gdLst>
                              <a:gd name="T0" fmla="+- 0 6394 6370"/>
                              <a:gd name="T1" fmla="*/ T0 w 103"/>
                              <a:gd name="T2" fmla="+- 0 11001 10974"/>
                              <a:gd name="T3" fmla="*/ 11001 h 130"/>
                              <a:gd name="T4" fmla="+- 0 6401 6370"/>
                              <a:gd name="T5" fmla="*/ T4 w 103"/>
                              <a:gd name="T6" fmla="+- 0 10996 10974"/>
                              <a:gd name="T7" fmla="*/ 10996 h 130"/>
                              <a:gd name="T8" fmla="+- 0 6407 6370"/>
                              <a:gd name="T9" fmla="*/ T8 w 103"/>
                              <a:gd name="T10" fmla="+- 0 10991 10974"/>
                              <a:gd name="T11" fmla="*/ 10991 h 130"/>
                              <a:gd name="T12" fmla="+- 0 6434 6370"/>
                              <a:gd name="T13" fmla="*/ T12 w 103"/>
                              <a:gd name="T14" fmla="+- 0 10991 10974"/>
                              <a:gd name="T15" fmla="*/ 10991 h 130"/>
                              <a:gd name="T16" fmla="+- 0 6440 6370"/>
                              <a:gd name="T17" fmla="*/ T16 w 103"/>
                              <a:gd name="T18" fmla="+- 0 10997 10974"/>
                              <a:gd name="T19" fmla="*/ 10997 h 130"/>
                              <a:gd name="T20" fmla="+- 0 6447 6370"/>
                              <a:gd name="T21" fmla="*/ T20 w 103"/>
                              <a:gd name="T22" fmla="+- 0 11002 10974"/>
                              <a:gd name="T23" fmla="*/ 11002 h 130"/>
                              <a:gd name="T24" fmla="+- 0 6448 6370"/>
                              <a:gd name="T25" fmla="*/ T24 w 103"/>
                              <a:gd name="T26" fmla="+- 0 11012 10974"/>
                              <a:gd name="T27" fmla="*/ 11012 h 130"/>
                              <a:gd name="T28" fmla="+- 0 6469 6370"/>
                              <a:gd name="T29" fmla="*/ T28 w 103"/>
                              <a:gd name="T30" fmla="+- 0 11009 10974"/>
                              <a:gd name="T31" fmla="*/ 11009 h 130"/>
                              <a:gd name="T32" fmla="+- 0 6467 6370"/>
                              <a:gd name="T33" fmla="*/ T32 w 103"/>
                              <a:gd name="T34" fmla="+- 0 10997 10974"/>
                              <a:gd name="T35" fmla="*/ 10997 h 130"/>
                              <a:gd name="T36" fmla="+- 0 6462 6370"/>
                              <a:gd name="T37" fmla="*/ T36 w 103"/>
                              <a:gd name="T38" fmla="+- 0 10990 10974"/>
                              <a:gd name="T39" fmla="*/ 10990 h 130"/>
                              <a:gd name="T40" fmla="+- 0 6457 6370"/>
                              <a:gd name="T41" fmla="*/ T40 w 103"/>
                              <a:gd name="T42" fmla="+- 0 10982 10974"/>
                              <a:gd name="T43" fmla="*/ 10982 h 130"/>
                              <a:gd name="T44" fmla="+- 0 6445 6370"/>
                              <a:gd name="T45" fmla="*/ T44 w 103"/>
                              <a:gd name="T46" fmla="+- 0 10978 10974"/>
                              <a:gd name="T47" fmla="*/ 10978 h 130"/>
                              <a:gd name="T48" fmla="+- 0 6434 6370"/>
                              <a:gd name="T49" fmla="*/ T48 w 103"/>
                              <a:gd name="T50" fmla="+- 0 10974 10974"/>
                              <a:gd name="T51" fmla="*/ 10974 h 130"/>
                              <a:gd name="T52" fmla="+- 0 6410 6370"/>
                              <a:gd name="T53" fmla="*/ T52 w 103"/>
                              <a:gd name="T54" fmla="+- 0 10974 10974"/>
                              <a:gd name="T55" fmla="*/ 10974 h 130"/>
                              <a:gd name="T56" fmla="+- 0 6402 6370"/>
                              <a:gd name="T57" fmla="*/ T56 w 103"/>
                              <a:gd name="T58" fmla="+- 0 10977 10974"/>
                              <a:gd name="T59" fmla="*/ 10977 h 130"/>
                              <a:gd name="T60" fmla="+- 0 6393 6370"/>
                              <a:gd name="T61" fmla="*/ T60 w 103"/>
                              <a:gd name="T62" fmla="+- 0 10979 10974"/>
                              <a:gd name="T63" fmla="*/ 10979 h 130"/>
                              <a:gd name="T64" fmla="+- 0 6388 6370"/>
                              <a:gd name="T65" fmla="*/ T64 w 103"/>
                              <a:gd name="T66" fmla="+- 0 10983 10974"/>
                              <a:gd name="T67" fmla="*/ 10983 h 130"/>
                              <a:gd name="T68" fmla="+- 0 6382 6370"/>
                              <a:gd name="T69" fmla="*/ T68 w 103"/>
                              <a:gd name="T70" fmla="+- 0 10987 10974"/>
                              <a:gd name="T71" fmla="*/ 10987 h 130"/>
                              <a:gd name="T72" fmla="+- 0 6378 6370"/>
                              <a:gd name="T73" fmla="*/ T72 w 103"/>
                              <a:gd name="T74" fmla="+- 0 10995 10974"/>
                              <a:gd name="T75" fmla="*/ 10995 h 130"/>
                              <a:gd name="T76" fmla="+- 0 6374 6370"/>
                              <a:gd name="T77" fmla="*/ T76 w 103"/>
                              <a:gd name="T78" fmla="+- 0 11002 10974"/>
                              <a:gd name="T79" fmla="*/ 11002 h 130"/>
                              <a:gd name="T80" fmla="+- 0 6374 6370"/>
                              <a:gd name="T81" fmla="*/ T80 w 103"/>
                              <a:gd name="T82" fmla="+- 0 11019 10974"/>
                              <a:gd name="T83" fmla="*/ 11019 h 130"/>
                              <a:gd name="T84" fmla="+- 0 6379 6370"/>
                              <a:gd name="T85" fmla="*/ T84 w 103"/>
                              <a:gd name="T86" fmla="+- 0 11027 10974"/>
                              <a:gd name="T87" fmla="*/ 11027 h 130"/>
                              <a:gd name="T88" fmla="+- 0 6383 6370"/>
                              <a:gd name="T89" fmla="*/ T88 w 103"/>
                              <a:gd name="T90" fmla="+- 0 11034 10974"/>
                              <a:gd name="T91" fmla="*/ 11034 h 130"/>
                              <a:gd name="T92" fmla="+- 0 6392 6370"/>
                              <a:gd name="T93" fmla="*/ T92 w 103"/>
                              <a:gd name="T94" fmla="+- 0 11038 10974"/>
                              <a:gd name="T95" fmla="*/ 11038 h 130"/>
                              <a:gd name="T96" fmla="+- 0 6401 6370"/>
                              <a:gd name="T97" fmla="*/ T96 w 103"/>
                              <a:gd name="T98" fmla="+- 0 11043 10974"/>
                              <a:gd name="T99" fmla="*/ 11043 h 130"/>
                              <a:gd name="T100" fmla="+- 0 6424 6370"/>
                              <a:gd name="T101" fmla="*/ T100 w 103"/>
                              <a:gd name="T102" fmla="+- 0 11049 10974"/>
                              <a:gd name="T103" fmla="*/ 11049 h 130"/>
                              <a:gd name="T104" fmla="+- 0 6442 6370"/>
                              <a:gd name="T105" fmla="*/ T104 w 103"/>
                              <a:gd name="T106" fmla="+- 0 11053 10974"/>
                              <a:gd name="T107" fmla="*/ 11053 h 130"/>
                              <a:gd name="T108" fmla="+- 0 6446 6370"/>
                              <a:gd name="T109" fmla="*/ T108 w 103"/>
                              <a:gd name="T110" fmla="+- 0 11056 10974"/>
                              <a:gd name="T111" fmla="*/ 11056 h 130"/>
                              <a:gd name="T112" fmla="+- 0 6452 6370"/>
                              <a:gd name="T113" fmla="*/ T112 w 103"/>
                              <a:gd name="T114" fmla="+- 0 11060 10974"/>
                              <a:gd name="T115" fmla="*/ 11060 h 130"/>
                              <a:gd name="T116" fmla="+- 0 6452 6370"/>
                              <a:gd name="T117" fmla="*/ T116 w 103"/>
                              <a:gd name="T118" fmla="+- 0 11075 10974"/>
                              <a:gd name="T119" fmla="*/ 11075 h 130"/>
                              <a:gd name="T120" fmla="+- 0 6445 6370"/>
                              <a:gd name="T121" fmla="*/ T120 w 103"/>
                              <a:gd name="T122" fmla="+- 0 11081 10974"/>
                              <a:gd name="T123" fmla="*/ 11081 h 130"/>
                              <a:gd name="T124" fmla="+- 0 6438 6370"/>
                              <a:gd name="T125" fmla="*/ T124 w 103"/>
                              <a:gd name="T126" fmla="+- 0 11087 10974"/>
                              <a:gd name="T127" fmla="*/ 11087 h 130"/>
                              <a:gd name="T128" fmla="+- 0 6409 6370"/>
                              <a:gd name="T129" fmla="*/ T128 w 103"/>
                              <a:gd name="T130" fmla="+- 0 11087 10974"/>
                              <a:gd name="T131" fmla="*/ 11087 h 130"/>
                              <a:gd name="T132" fmla="+- 0 6401 6370"/>
                              <a:gd name="T133" fmla="*/ T132 w 103"/>
                              <a:gd name="T134" fmla="+- 0 11080 10974"/>
                              <a:gd name="T135" fmla="*/ 11080 h 130"/>
                              <a:gd name="T136" fmla="+- 0 6393 6370"/>
                              <a:gd name="T137" fmla="*/ T136 w 103"/>
                              <a:gd name="T138" fmla="+- 0 11073 10974"/>
                              <a:gd name="T139" fmla="*/ 11073 h 130"/>
                              <a:gd name="T140" fmla="+- 0 6391 6370"/>
                              <a:gd name="T141" fmla="*/ T140 w 103"/>
                              <a:gd name="T142" fmla="+- 0 11061 10974"/>
                              <a:gd name="T143" fmla="*/ 11061 h 130"/>
                              <a:gd name="T144" fmla="+- 0 6370 6370"/>
                              <a:gd name="T145" fmla="*/ T144 w 103"/>
                              <a:gd name="T146" fmla="+- 0 11064 10974"/>
                              <a:gd name="T147" fmla="*/ 11064 h 130"/>
                              <a:gd name="T148" fmla="+- 0 6374 6370"/>
                              <a:gd name="T149" fmla="*/ T148 w 103"/>
                              <a:gd name="T150" fmla="+- 0 11084 10974"/>
                              <a:gd name="T151" fmla="*/ 11084 h 130"/>
                              <a:gd name="T152" fmla="+- 0 6387 6370"/>
                              <a:gd name="T153" fmla="*/ T152 w 103"/>
                              <a:gd name="T154" fmla="+- 0 11094 10974"/>
                              <a:gd name="T155" fmla="*/ 11094 h 130"/>
                              <a:gd name="T156" fmla="+- 0 6399 6370"/>
                              <a:gd name="T157" fmla="*/ T156 w 103"/>
                              <a:gd name="T158" fmla="+- 0 11104 10974"/>
                              <a:gd name="T159" fmla="*/ 11104 h 130"/>
                              <a:gd name="T160" fmla="+- 0 6438 6370"/>
                              <a:gd name="T161" fmla="*/ T160 w 103"/>
                              <a:gd name="T162" fmla="+- 0 11104 10974"/>
                              <a:gd name="T163" fmla="*/ 11104 h 130"/>
                              <a:gd name="T164" fmla="+- 0 6450 6370"/>
                              <a:gd name="T165" fmla="*/ T164 w 103"/>
                              <a:gd name="T166" fmla="+- 0 11099 10974"/>
                              <a:gd name="T167" fmla="*/ 11099 h 130"/>
                              <a:gd name="T168" fmla="+- 0 6461 6370"/>
                              <a:gd name="T169" fmla="*/ T168 w 103"/>
                              <a:gd name="T170" fmla="+- 0 11094 10974"/>
                              <a:gd name="T171" fmla="*/ 11094 h 130"/>
                              <a:gd name="T172" fmla="+- 0 6468 6370"/>
                              <a:gd name="T173" fmla="*/ T172 w 103"/>
                              <a:gd name="T174" fmla="+- 0 11085 10974"/>
                              <a:gd name="T175" fmla="*/ 11085 h 130"/>
                              <a:gd name="T176" fmla="+- 0 6474 6370"/>
                              <a:gd name="T177" fmla="*/ T176 w 103"/>
                              <a:gd name="T178" fmla="+- 0 11075 10974"/>
                              <a:gd name="T179" fmla="*/ 11075 h 130"/>
                              <a:gd name="T180" fmla="+- 0 6474 6370"/>
                              <a:gd name="T181" fmla="*/ T180 w 103"/>
                              <a:gd name="T182" fmla="+- 0 11054 10974"/>
                              <a:gd name="T183" fmla="*/ 11054 h 130"/>
                              <a:gd name="T184" fmla="+- 0 6469 6370"/>
                              <a:gd name="T185" fmla="*/ T184 w 103"/>
                              <a:gd name="T186" fmla="+- 0 11047 10974"/>
                              <a:gd name="T187" fmla="*/ 11047 h 130"/>
                              <a:gd name="T188" fmla="+- 0 6464 6370"/>
                              <a:gd name="T189" fmla="*/ T188 w 103"/>
                              <a:gd name="T190" fmla="+- 0 11039 10974"/>
                              <a:gd name="T191" fmla="*/ 11039 h 130"/>
                              <a:gd name="T192" fmla="+- 0 6455 6370"/>
                              <a:gd name="T193" fmla="*/ T192 w 103"/>
                              <a:gd name="T194" fmla="+- 0 11036 10974"/>
                              <a:gd name="T195" fmla="*/ 11036 h 130"/>
                              <a:gd name="T196" fmla="+- 0 6446 6370"/>
                              <a:gd name="T197" fmla="*/ T196 w 103"/>
                              <a:gd name="T198" fmla="+- 0 11032 10974"/>
                              <a:gd name="T199" fmla="*/ 11032 h 130"/>
                              <a:gd name="T200" fmla="+- 0 6424 6370"/>
                              <a:gd name="T201" fmla="*/ T200 w 103"/>
                              <a:gd name="T202" fmla="+- 0 11026 10974"/>
                              <a:gd name="T203" fmla="*/ 11026 h 130"/>
                              <a:gd name="T204" fmla="+- 0 6408 6370"/>
                              <a:gd name="T205" fmla="*/ T204 w 103"/>
                              <a:gd name="T206" fmla="+- 0 11022 10974"/>
                              <a:gd name="T207" fmla="*/ 11022 h 130"/>
                              <a:gd name="T208" fmla="+- 0 6405 6370"/>
                              <a:gd name="T209" fmla="*/ T208 w 103"/>
                              <a:gd name="T210" fmla="+- 0 11020 10974"/>
                              <a:gd name="T211" fmla="*/ 11020 h 130"/>
                              <a:gd name="T212" fmla="+- 0 6399 6370"/>
                              <a:gd name="T213" fmla="*/ T212 w 103"/>
                              <a:gd name="T214" fmla="+- 0 11018 10974"/>
                              <a:gd name="T215" fmla="*/ 11018 h 130"/>
                              <a:gd name="T216" fmla="+- 0 6394 6370"/>
                              <a:gd name="T217" fmla="*/ T216 w 103"/>
                              <a:gd name="T218" fmla="+- 0 11012 10974"/>
                              <a:gd name="T219" fmla="*/ 11012 h 130"/>
                              <a:gd name="T220" fmla="+- 0 6394 6370"/>
                              <a:gd name="T221" fmla="*/ T220 w 103"/>
                              <a:gd name="T222" fmla="+- 0 11001 10974"/>
                              <a:gd name="T223" fmla="*/ 110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1" y="22"/>
                                </a:lnTo>
                                <a:lnTo>
                                  <a:pt x="37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7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2" y="13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9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2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7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8" y="111"/>
                                </a:lnTo>
                                <a:lnTo>
                                  <a:pt x="104" y="101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4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60"/>
                        <wps:cNvSpPr>
                          <a:spLocks/>
                        </wps:cNvSpPr>
                        <wps:spPr bwMode="auto">
                          <a:xfrm>
                            <a:off x="6499" y="10930"/>
                            <a:ext cx="21" cy="172"/>
                          </a:xfrm>
                          <a:custGeom>
                            <a:avLst/>
                            <a:gdLst>
                              <a:gd name="T0" fmla="+- 0 6499 6499"/>
                              <a:gd name="T1" fmla="*/ T0 w 21"/>
                              <a:gd name="T2" fmla="+- 0 10930 10930"/>
                              <a:gd name="T3" fmla="*/ 10930 h 172"/>
                              <a:gd name="T4" fmla="+- 0 6499 6499"/>
                              <a:gd name="T5" fmla="*/ T4 w 21"/>
                              <a:gd name="T6" fmla="+- 0 10954 10930"/>
                              <a:gd name="T7" fmla="*/ 10954 h 172"/>
                              <a:gd name="T8" fmla="+- 0 6520 6499"/>
                              <a:gd name="T9" fmla="*/ T8 w 21"/>
                              <a:gd name="T10" fmla="+- 0 10954 10930"/>
                              <a:gd name="T11" fmla="*/ 10954 h 172"/>
                              <a:gd name="T12" fmla="+- 0 6520 6499"/>
                              <a:gd name="T13" fmla="*/ T12 w 21"/>
                              <a:gd name="T14" fmla="+- 0 10930 10930"/>
                              <a:gd name="T15" fmla="*/ 10930 h 172"/>
                              <a:gd name="T16" fmla="+- 0 6499 6499"/>
                              <a:gd name="T17" fmla="*/ T16 w 21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9"/>
                        <wps:cNvSpPr>
                          <a:spLocks/>
                        </wps:cNvSpPr>
                        <wps:spPr bwMode="auto">
                          <a:xfrm>
                            <a:off x="6499" y="10930"/>
                            <a:ext cx="21" cy="172"/>
                          </a:xfrm>
                          <a:custGeom>
                            <a:avLst/>
                            <a:gdLst>
                              <a:gd name="T0" fmla="+- 0 6499 6499"/>
                              <a:gd name="T1" fmla="*/ T0 w 21"/>
                              <a:gd name="T2" fmla="+- 0 11071 10930"/>
                              <a:gd name="T3" fmla="*/ 11071 h 172"/>
                              <a:gd name="T4" fmla="+- 0 6499 6499"/>
                              <a:gd name="T5" fmla="*/ T4 w 21"/>
                              <a:gd name="T6" fmla="+- 0 11101 10930"/>
                              <a:gd name="T7" fmla="*/ 11101 h 172"/>
                              <a:gd name="T8" fmla="+- 0 6520 6499"/>
                              <a:gd name="T9" fmla="*/ T8 w 21"/>
                              <a:gd name="T10" fmla="+- 0 11101 10930"/>
                              <a:gd name="T11" fmla="*/ 11101 h 172"/>
                              <a:gd name="T12" fmla="+- 0 6520 6499"/>
                              <a:gd name="T13" fmla="*/ T12 w 21"/>
                              <a:gd name="T14" fmla="+- 0 10977 10930"/>
                              <a:gd name="T15" fmla="*/ 10977 h 172"/>
                              <a:gd name="T16" fmla="+- 0 6499 6499"/>
                              <a:gd name="T17" fmla="*/ T16 w 21"/>
                              <a:gd name="T18" fmla="+- 0 10977 10930"/>
                              <a:gd name="T19" fmla="*/ 10977 h 172"/>
                              <a:gd name="T20" fmla="+- 0 6499 6499"/>
                              <a:gd name="T21" fmla="*/ T20 w 21"/>
                              <a:gd name="T22" fmla="+- 0 11071 10930"/>
                              <a:gd name="T23" fmla="*/ 11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8"/>
                        <wps:cNvSpPr>
                          <a:spLocks/>
                        </wps:cNvSpPr>
                        <wps:spPr bwMode="auto">
                          <a:xfrm>
                            <a:off x="6541" y="10933"/>
                            <a:ext cx="61" cy="170"/>
                          </a:xfrm>
                          <a:custGeom>
                            <a:avLst/>
                            <a:gdLst>
                              <a:gd name="T0" fmla="+- 0 6577 6541"/>
                              <a:gd name="T1" fmla="*/ T0 w 61"/>
                              <a:gd name="T2" fmla="+- 0 11035 10933"/>
                              <a:gd name="T3" fmla="*/ 11035 h 170"/>
                              <a:gd name="T4" fmla="+- 0 6577 6541"/>
                              <a:gd name="T5" fmla="*/ T4 w 61"/>
                              <a:gd name="T6" fmla="+- 0 10993 10933"/>
                              <a:gd name="T7" fmla="*/ 10993 h 170"/>
                              <a:gd name="T8" fmla="+- 0 6598 6541"/>
                              <a:gd name="T9" fmla="*/ T8 w 61"/>
                              <a:gd name="T10" fmla="+- 0 10993 10933"/>
                              <a:gd name="T11" fmla="*/ 10993 h 170"/>
                              <a:gd name="T12" fmla="+- 0 6598 6541"/>
                              <a:gd name="T13" fmla="*/ T12 w 61"/>
                              <a:gd name="T14" fmla="+- 0 10977 10933"/>
                              <a:gd name="T15" fmla="*/ 10977 h 170"/>
                              <a:gd name="T16" fmla="+- 0 6577 6541"/>
                              <a:gd name="T17" fmla="*/ T16 w 61"/>
                              <a:gd name="T18" fmla="+- 0 10977 10933"/>
                              <a:gd name="T19" fmla="*/ 10977 h 170"/>
                              <a:gd name="T20" fmla="+- 0 6577 6541"/>
                              <a:gd name="T21" fmla="*/ T20 w 61"/>
                              <a:gd name="T22" fmla="+- 0 10933 10933"/>
                              <a:gd name="T23" fmla="*/ 10933 h 170"/>
                              <a:gd name="T24" fmla="+- 0 6556 6541"/>
                              <a:gd name="T25" fmla="*/ T24 w 61"/>
                              <a:gd name="T26" fmla="+- 0 10946 10933"/>
                              <a:gd name="T27" fmla="*/ 10946 h 170"/>
                              <a:gd name="T28" fmla="+- 0 6556 6541"/>
                              <a:gd name="T29" fmla="*/ T28 w 61"/>
                              <a:gd name="T30" fmla="+- 0 10977 10933"/>
                              <a:gd name="T31" fmla="*/ 10977 h 170"/>
                              <a:gd name="T32" fmla="+- 0 6541 6541"/>
                              <a:gd name="T33" fmla="*/ T32 w 61"/>
                              <a:gd name="T34" fmla="+- 0 10977 10933"/>
                              <a:gd name="T35" fmla="*/ 10977 h 170"/>
                              <a:gd name="T36" fmla="+- 0 6541 6541"/>
                              <a:gd name="T37" fmla="*/ T36 w 61"/>
                              <a:gd name="T38" fmla="+- 0 10993 10933"/>
                              <a:gd name="T39" fmla="*/ 10993 h 170"/>
                              <a:gd name="T40" fmla="+- 0 6556 6541"/>
                              <a:gd name="T41" fmla="*/ T40 w 61"/>
                              <a:gd name="T42" fmla="+- 0 10993 10933"/>
                              <a:gd name="T43" fmla="*/ 10993 h 170"/>
                              <a:gd name="T44" fmla="+- 0 6556 6541"/>
                              <a:gd name="T45" fmla="*/ T44 w 61"/>
                              <a:gd name="T46" fmla="+- 0 11084 10933"/>
                              <a:gd name="T47" fmla="*/ 11084 h 170"/>
                              <a:gd name="T48" fmla="+- 0 6559 6541"/>
                              <a:gd name="T49" fmla="*/ T48 w 61"/>
                              <a:gd name="T50" fmla="+- 0 11090 10933"/>
                              <a:gd name="T51" fmla="*/ 11090 h 170"/>
                              <a:gd name="T52" fmla="+- 0 6561 6541"/>
                              <a:gd name="T53" fmla="*/ T52 w 61"/>
                              <a:gd name="T54" fmla="+- 0 11096 10933"/>
                              <a:gd name="T55" fmla="*/ 11096 h 170"/>
                              <a:gd name="T56" fmla="+- 0 6568 6541"/>
                              <a:gd name="T57" fmla="*/ T56 w 61"/>
                              <a:gd name="T58" fmla="+- 0 11099 10933"/>
                              <a:gd name="T59" fmla="*/ 11099 h 170"/>
                              <a:gd name="T60" fmla="+- 0 6574 6541"/>
                              <a:gd name="T61" fmla="*/ T60 w 61"/>
                              <a:gd name="T62" fmla="+- 0 11103 10933"/>
                              <a:gd name="T63" fmla="*/ 11103 h 170"/>
                              <a:gd name="T64" fmla="+- 0 6592 6541"/>
                              <a:gd name="T65" fmla="*/ T64 w 61"/>
                              <a:gd name="T66" fmla="+- 0 11103 10933"/>
                              <a:gd name="T67" fmla="*/ 11103 h 170"/>
                              <a:gd name="T68" fmla="+- 0 6601 6541"/>
                              <a:gd name="T69" fmla="*/ T68 w 61"/>
                              <a:gd name="T70" fmla="+- 0 11101 10933"/>
                              <a:gd name="T71" fmla="*/ 11101 h 170"/>
                              <a:gd name="T72" fmla="+- 0 6598 6541"/>
                              <a:gd name="T73" fmla="*/ T72 w 61"/>
                              <a:gd name="T74" fmla="+- 0 11082 10933"/>
                              <a:gd name="T75" fmla="*/ 11082 h 170"/>
                              <a:gd name="T76" fmla="+- 0 6592 6541"/>
                              <a:gd name="T77" fmla="*/ T76 w 61"/>
                              <a:gd name="T78" fmla="+- 0 11083 10933"/>
                              <a:gd name="T79" fmla="*/ 11083 h 170"/>
                              <a:gd name="T80" fmla="+- 0 6584 6541"/>
                              <a:gd name="T81" fmla="*/ T80 w 61"/>
                              <a:gd name="T82" fmla="+- 0 11083 10933"/>
                              <a:gd name="T83" fmla="*/ 11083 h 170"/>
                              <a:gd name="T84" fmla="+- 0 6579 6541"/>
                              <a:gd name="T85" fmla="*/ T84 w 61"/>
                              <a:gd name="T86" fmla="+- 0 11080 10933"/>
                              <a:gd name="T87" fmla="*/ 11080 h 170"/>
                              <a:gd name="T88" fmla="+- 0 6577 6541"/>
                              <a:gd name="T89" fmla="*/ T88 w 61"/>
                              <a:gd name="T90" fmla="+- 0 11075 10933"/>
                              <a:gd name="T91" fmla="*/ 11075 h 170"/>
                              <a:gd name="T92" fmla="+- 0 6577 6541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7"/>
                        <wps:cNvSpPr>
                          <a:spLocks/>
                        </wps:cNvSpPr>
                        <wps:spPr bwMode="auto">
                          <a:xfrm>
                            <a:off x="6612" y="10974"/>
                            <a:ext cx="94" cy="130"/>
                          </a:xfrm>
                          <a:custGeom>
                            <a:avLst/>
                            <a:gdLst>
                              <a:gd name="T0" fmla="+- 0 6696 6612"/>
                              <a:gd name="T1" fmla="*/ T0 w 94"/>
                              <a:gd name="T2" fmla="+- 0 11004 10974"/>
                              <a:gd name="T3" fmla="*/ 11004 h 130"/>
                              <a:gd name="T4" fmla="+- 0 6706 6612"/>
                              <a:gd name="T5" fmla="*/ T4 w 94"/>
                              <a:gd name="T6" fmla="+- 0 10987 10974"/>
                              <a:gd name="T7" fmla="*/ 10987 h 130"/>
                              <a:gd name="T8" fmla="+- 0 6682 6612"/>
                              <a:gd name="T9" fmla="*/ T8 w 94"/>
                              <a:gd name="T10" fmla="+- 0 10976 10974"/>
                              <a:gd name="T11" fmla="*/ 10976 h 130"/>
                              <a:gd name="T12" fmla="+- 0 6670 6612"/>
                              <a:gd name="T13" fmla="*/ T12 w 94"/>
                              <a:gd name="T14" fmla="+- 0 10974 10974"/>
                              <a:gd name="T15" fmla="*/ 10974 h 130"/>
                              <a:gd name="T16" fmla="+- 0 6661 6612"/>
                              <a:gd name="T17" fmla="*/ T16 w 94"/>
                              <a:gd name="T18" fmla="+- 0 10975 10974"/>
                              <a:gd name="T19" fmla="*/ 10975 h 130"/>
                              <a:gd name="T20" fmla="+- 0 6670 6612"/>
                              <a:gd name="T21" fmla="*/ T20 w 94"/>
                              <a:gd name="T22" fmla="+- 0 10991 10974"/>
                              <a:gd name="T23" fmla="*/ 10991 h 130"/>
                              <a:gd name="T24" fmla="+- 0 6686 6612"/>
                              <a:gd name="T25" fmla="*/ T24 w 94"/>
                              <a:gd name="T26" fmla="+- 0 10991 10974"/>
                              <a:gd name="T27" fmla="*/ 10991 h 130"/>
                              <a:gd name="T28" fmla="+- 0 6696 6612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612" y="10974"/>
                            <a:ext cx="94" cy="130"/>
                          </a:xfrm>
                          <a:custGeom>
                            <a:avLst/>
                            <a:gdLst>
                              <a:gd name="T0" fmla="+- 0 6628 6612"/>
                              <a:gd name="T1" fmla="*/ T0 w 94"/>
                              <a:gd name="T2" fmla="+- 0 11087 10974"/>
                              <a:gd name="T3" fmla="*/ 11087 h 130"/>
                              <a:gd name="T4" fmla="+- 0 6635 6612"/>
                              <a:gd name="T5" fmla="*/ T4 w 94"/>
                              <a:gd name="T6" fmla="+- 0 11093 10974"/>
                              <a:gd name="T7" fmla="*/ 11093 h 130"/>
                              <a:gd name="T8" fmla="+- 0 6659 6612"/>
                              <a:gd name="T9" fmla="*/ T8 w 94"/>
                              <a:gd name="T10" fmla="+- 0 11103 10974"/>
                              <a:gd name="T11" fmla="*/ 11103 h 130"/>
                              <a:gd name="T12" fmla="+- 0 6671 6612"/>
                              <a:gd name="T13" fmla="*/ T12 w 94"/>
                              <a:gd name="T14" fmla="+- 0 11104 10974"/>
                              <a:gd name="T15" fmla="*/ 11104 h 130"/>
                              <a:gd name="T16" fmla="+- 0 6693 6612"/>
                              <a:gd name="T17" fmla="*/ T16 w 94"/>
                              <a:gd name="T18" fmla="+- 0 11104 10974"/>
                              <a:gd name="T19" fmla="*/ 11104 h 130"/>
                              <a:gd name="T20" fmla="+- 0 6707 6612"/>
                              <a:gd name="T21" fmla="*/ T20 w 94"/>
                              <a:gd name="T22" fmla="+- 0 11094 10974"/>
                              <a:gd name="T23" fmla="*/ 11094 h 130"/>
                              <a:gd name="T24" fmla="+- 0 6721 6612"/>
                              <a:gd name="T25" fmla="*/ T24 w 94"/>
                              <a:gd name="T26" fmla="+- 0 11083 10974"/>
                              <a:gd name="T27" fmla="*/ 11083 h 130"/>
                              <a:gd name="T28" fmla="+- 0 6726 6612"/>
                              <a:gd name="T29" fmla="*/ T28 w 94"/>
                              <a:gd name="T30" fmla="+- 0 11064 10974"/>
                              <a:gd name="T31" fmla="*/ 11064 h 130"/>
                              <a:gd name="T32" fmla="+- 0 6704 6612"/>
                              <a:gd name="T33" fmla="*/ T32 w 94"/>
                              <a:gd name="T34" fmla="+- 0 11061 10974"/>
                              <a:gd name="T35" fmla="*/ 11061 h 130"/>
                              <a:gd name="T36" fmla="+- 0 6699 6612"/>
                              <a:gd name="T37" fmla="*/ T36 w 94"/>
                              <a:gd name="T38" fmla="+- 0 11075 10974"/>
                              <a:gd name="T39" fmla="*/ 11075 h 130"/>
                              <a:gd name="T40" fmla="+- 0 6691 6612"/>
                              <a:gd name="T41" fmla="*/ T40 w 94"/>
                              <a:gd name="T42" fmla="+- 0 11081 10974"/>
                              <a:gd name="T43" fmla="*/ 11081 h 130"/>
                              <a:gd name="T44" fmla="+- 0 6683 6612"/>
                              <a:gd name="T45" fmla="*/ T44 w 94"/>
                              <a:gd name="T46" fmla="+- 0 11087 10974"/>
                              <a:gd name="T47" fmla="*/ 11087 h 130"/>
                              <a:gd name="T48" fmla="+- 0 6656 6612"/>
                              <a:gd name="T49" fmla="*/ T48 w 94"/>
                              <a:gd name="T50" fmla="+- 0 11087 10974"/>
                              <a:gd name="T51" fmla="*/ 11087 h 130"/>
                              <a:gd name="T52" fmla="+- 0 6645 6612"/>
                              <a:gd name="T53" fmla="*/ T52 w 94"/>
                              <a:gd name="T54" fmla="+- 0 11076 10974"/>
                              <a:gd name="T55" fmla="*/ 11076 h 130"/>
                              <a:gd name="T56" fmla="+- 0 6635 6612"/>
                              <a:gd name="T57" fmla="*/ T56 w 94"/>
                              <a:gd name="T58" fmla="+- 0 11065 10974"/>
                              <a:gd name="T59" fmla="*/ 11065 h 130"/>
                              <a:gd name="T60" fmla="+- 0 6634 6612"/>
                              <a:gd name="T61" fmla="*/ T60 w 94"/>
                              <a:gd name="T62" fmla="+- 0 11044 10974"/>
                              <a:gd name="T63" fmla="*/ 11044 h 130"/>
                              <a:gd name="T64" fmla="+- 0 6726 6612"/>
                              <a:gd name="T65" fmla="*/ T64 w 94"/>
                              <a:gd name="T66" fmla="+- 0 11044 10974"/>
                              <a:gd name="T67" fmla="*/ 11044 h 130"/>
                              <a:gd name="T68" fmla="+- 0 6727 6612"/>
                              <a:gd name="T69" fmla="*/ T68 w 94"/>
                              <a:gd name="T70" fmla="+- 0 11039 10974"/>
                              <a:gd name="T71" fmla="*/ 11039 h 130"/>
                              <a:gd name="T72" fmla="+- 0 6725 6612"/>
                              <a:gd name="T73" fmla="*/ T72 w 94"/>
                              <a:gd name="T74" fmla="+- 0 11022 10974"/>
                              <a:gd name="T75" fmla="*/ 11022 h 130"/>
                              <a:gd name="T76" fmla="+- 0 6716 6612"/>
                              <a:gd name="T77" fmla="*/ T76 w 94"/>
                              <a:gd name="T78" fmla="+- 0 10999 10974"/>
                              <a:gd name="T79" fmla="*/ 10999 h 130"/>
                              <a:gd name="T80" fmla="+- 0 6711 6612"/>
                              <a:gd name="T81" fmla="*/ T80 w 94"/>
                              <a:gd name="T82" fmla="+- 0 10991 10974"/>
                              <a:gd name="T83" fmla="*/ 10991 h 130"/>
                              <a:gd name="T84" fmla="+- 0 6706 6612"/>
                              <a:gd name="T85" fmla="*/ T84 w 94"/>
                              <a:gd name="T86" fmla="+- 0 10987 10974"/>
                              <a:gd name="T87" fmla="*/ 10987 h 130"/>
                              <a:gd name="T88" fmla="+- 0 6696 6612"/>
                              <a:gd name="T89" fmla="*/ T88 w 94"/>
                              <a:gd name="T90" fmla="+- 0 11004 10974"/>
                              <a:gd name="T91" fmla="*/ 11004 h 130"/>
                              <a:gd name="T92" fmla="+- 0 6703 6612"/>
                              <a:gd name="T93" fmla="*/ T92 w 94"/>
                              <a:gd name="T94" fmla="+- 0 11011 10974"/>
                              <a:gd name="T95" fmla="*/ 11011 h 130"/>
                              <a:gd name="T96" fmla="+- 0 6704 6612"/>
                              <a:gd name="T97" fmla="*/ T96 w 94"/>
                              <a:gd name="T98" fmla="+- 0 11027 10974"/>
                              <a:gd name="T99" fmla="*/ 11027 h 130"/>
                              <a:gd name="T100" fmla="+- 0 6635 6612"/>
                              <a:gd name="T101" fmla="*/ T100 w 94"/>
                              <a:gd name="T102" fmla="+- 0 11027 10974"/>
                              <a:gd name="T103" fmla="*/ 11027 h 130"/>
                              <a:gd name="T104" fmla="+- 0 6636 6612"/>
                              <a:gd name="T105" fmla="*/ T104 w 94"/>
                              <a:gd name="T106" fmla="+- 0 11011 10974"/>
                              <a:gd name="T107" fmla="*/ 11011 h 130"/>
                              <a:gd name="T108" fmla="+- 0 6646 6612"/>
                              <a:gd name="T109" fmla="*/ T108 w 94"/>
                              <a:gd name="T110" fmla="+- 0 11001 10974"/>
                              <a:gd name="T111" fmla="*/ 11001 h 130"/>
                              <a:gd name="T112" fmla="+- 0 6656 6612"/>
                              <a:gd name="T113" fmla="*/ T112 w 94"/>
                              <a:gd name="T114" fmla="+- 0 10991 10974"/>
                              <a:gd name="T115" fmla="*/ 10991 h 130"/>
                              <a:gd name="T116" fmla="+- 0 6670 6612"/>
                              <a:gd name="T117" fmla="*/ T116 w 94"/>
                              <a:gd name="T118" fmla="+- 0 10991 10974"/>
                              <a:gd name="T119" fmla="*/ 10991 h 130"/>
                              <a:gd name="T120" fmla="+- 0 6661 6612"/>
                              <a:gd name="T121" fmla="*/ T120 w 94"/>
                              <a:gd name="T122" fmla="+- 0 10975 10974"/>
                              <a:gd name="T123" fmla="*/ 10975 h 130"/>
                              <a:gd name="T124" fmla="+- 0 6637 6612"/>
                              <a:gd name="T125" fmla="*/ T124 w 94"/>
                              <a:gd name="T126" fmla="+- 0 10984 10974"/>
                              <a:gd name="T127" fmla="*/ 10984 h 130"/>
                              <a:gd name="T128" fmla="+- 0 6628 6612"/>
                              <a:gd name="T129" fmla="*/ T128 w 94"/>
                              <a:gd name="T130" fmla="+- 0 10991 10974"/>
                              <a:gd name="T131" fmla="*/ 10991 h 130"/>
                              <a:gd name="T132" fmla="+- 0 6619 6612"/>
                              <a:gd name="T133" fmla="*/ T132 w 94"/>
                              <a:gd name="T134" fmla="+- 0 11004 10974"/>
                              <a:gd name="T135" fmla="*/ 11004 h 130"/>
                              <a:gd name="T136" fmla="+- 0 6613 6612"/>
                              <a:gd name="T137" fmla="*/ T136 w 94"/>
                              <a:gd name="T138" fmla="+- 0 11029 10974"/>
                              <a:gd name="T139" fmla="*/ 11029 h 130"/>
                              <a:gd name="T140" fmla="+- 0 6612 6612"/>
                              <a:gd name="T141" fmla="*/ T140 w 94"/>
                              <a:gd name="T142" fmla="+- 0 11040 10974"/>
                              <a:gd name="T143" fmla="*/ 11040 h 130"/>
                              <a:gd name="T144" fmla="+- 0 6613 6612"/>
                              <a:gd name="T145" fmla="*/ T144 w 94"/>
                              <a:gd name="T146" fmla="+- 0 11056 10974"/>
                              <a:gd name="T147" fmla="*/ 11056 h 130"/>
                              <a:gd name="T148" fmla="+- 0 6622 6612"/>
                              <a:gd name="T149" fmla="*/ T148 w 94"/>
                              <a:gd name="T150" fmla="+- 0 11079 10974"/>
                              <a:gd name="T151" fmla="*/ 11079 h 130"/>
                              <a:gd name="T152" fmla="+- 0 6628 6612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5"/>
                        <wps:cNvSpPr>
                          <a:spLocks/>
                        </wps:cNvSpPr>
                        <wps:spPr bwMode="auto">
                          <a:xfrm>
                            <a:off x="6812" y="10974"/>
                            <a:ext cx="115" cy="130"/>
                          </a:xfrm>
                          <a:custGeom>
                            <a:avLst/>
                            <a:gdLst>
                              <a:gd name="T0" fmla="+- 0 6823 6812"/>
                              <a:gd name="T1" fmla="*/ T0 w 115"/>
                              <a:gd name="T2" fmla="+- 0 11094 10974"/>
                              <a:gd name="T3" fmla="*/ 11094 h 130"/>
                              <a:gd name="T4" fmla="+- 0 6834 6812"/>
                              <a:gd name="T5" fmla="*/ T4 w 115"/>
                              <a:gd name="T6" fmla="+- 0 11104 10974"/>
                              <a:gd name="T7" fmla="*/ 11104 h 130"/>
                              <a:gd name="T8" fmla="+- 0 6834 6812"/>
                              <a:gd name="T9" fmla="*/ T8 w 115"/>
                              <a:gd name="T10" fmla="+- 0 11062 10974"/>
                              <a:gd name="T11" fmla="*/ 11062 h 130"/>
                              <a:gd name="T12" fmla="+- 0 6837 6812"/>
                              <a:gd name="T13" fmla="*/ T12 w 115"/>
                              <a:gd name="T14" fmla="+- 0 11058 10974"/>
                              <a:gd name="T15" fmla="*/ 11058 h 130"/>
                              <a:gd name="T16" fmla="+- 0 6840 6812"/>
                              <a:gd name="T17" fmla="*/ T16 w 115"/>
                              <a:gd name="T18" fmla="+- 0 11053 10974"/>
                              <a:gd name="T19" fmla="*/ 11053 h 130"/>
                              <a:gd name="T20" fmla="+- 0 6846 6812"/>
                              <a:gd name="T21" fmla="*/ T20 w 115"/>
                              <a:gd name="T22" fmla="+- 0 11051 10974"/>
                              <a:gd name="T23" fmla="*/ 11051 h 130"/>
                              <a:gd name="T24" fmla="+- 0 6851 6812"/>
                              <a:gd name="T25" fmla="*/ T24 w 115"/>
                              <a:gd name="T26" fmla="+- 0 11049 10974"/>
                              <a:gd name="T27" fmla="*/ 11049 h 130"/>
                              <a:gd name="T28" fmla="+- 0 6864 6812"/>
                              <a:gd name="T29" fmla="*/ T28 w 115"/>
                              <a:gd name="T30" fmla="+- 0 11047 10974"/>
                              <a:gd name="T31" fmla="*/ 11047 h 130"/>
                              <a:gd name="T32" fmla="+- 0 6887 6812"/>
                              <a:gd name="T33" fmla="*/ T32 w 115"/>
                              <a:gd name="T34" fmla="+- 0 11044 10974"/>
                              <a:gd name="T35" fmla="*/ 11044 h 130"/>
                              <a:gd name="T36" fmla="+- 0 6898 6812"/>
                              <a:gd name="T37" fmla="*/ T36 w 115"/>
                              <a:gd name="T38" fmla="+- 0 11039 10974"/>
                              <a:gd name="T39" fmla="*/ 11039 h 130"/>
                              <a:gd name="T40" fmla="+- 0 6898 6812"/>
                              <a:gd name="T41" fmla="*/ T40 w 115"/>
                              <a:gd name="T42" fmla="+- 0 11061 10974"/>
                              <a:gd name="T43" fmla="*/ 11061 h 130"/>
                              <a:gd name="T44" fmla="+- 0 6895 6812"/>
                              <a:gd name="T45" fmla="*/ T44 w 115"/>
                              <a:gd name="T46" fmla="+- 0 11068 10974"/>
                              <a:gd name="T47" fmla="*/ 11068 h 130"/>
                              <a:gd name="T48" fmla="+- 0 6891 6812"/>
                              <a:gd name="T49" fmla="*/ T48 w 115"/>
                              <a:gd name="T50" fmla="+- 0 11077 10974"/>
                              <a:gd name="T51" fmla="*/ 11077 h 130"/>
                              <a:gd name="T52" fmla="+- 0 6881 6812"/>
                              <a:gd name="T53" fmla="*/ T52 w 115"/>
                              <a:gd name="T54" fmla="+- 0 11082 10974"/>
                              <a:gd name="T55" fmla="*/ 11082 h 130"/>
                              <a:gd name="T56" fmla="+- 0 6872 6812"/>
                              <a:gd name="T57" fmla="*/ T56 w 115"/>
                              <a:gd name="T58" fmla="+- 0 11088 10974"/>
                              <a:gd name="T59" fmla="*/ 11088 h 130"/>
                              <a:gd name="T60" fmla="+- 0 6847 6812"/>
                              <a:gd name="T61" fmla="*/ T60 w 115"/>
                              <a:gd name="T62" fmla="+- 0 11088 10974"/>
                              <a:gd name="T63" fmla="*/ 11088 h 130"/>
                              <a:gd name="T64" fmla="+- 0 6841 6812"/>
                              <a:gd name="T65" fmla="*/ T64 w 115"/>
                              <a:gd name="T66" fmla="+- 0 11082 10974"/>
                              <a:gd name="T67" fmla="*/ 11082 h 130"/>
                              <a:gd name="T68" fmla="+- 0 6854 6812"/>
                              <a:gd name="T69" fmla="*/ T68 w 115"/>
                              <a:gd name="T70" fmla="+- 0 11104 10974"/>
                              <a:gd name="T71" fmla="*/ 11104 h 130"/>
                              <a:gd name="T72" fmla="+- 0 6867 6812"/>
                              <a:gd name="T73" fmla="*/ T72 w 115"/>
                              <a:gd name="T74" fmla="+- 0 11104 10974"/>
                              <a:gd name="T75" fmla="*/ 11104 h 130"/>
                              <a:gd name="T76" fmla="+- 0 6878 6812"/>
                              <a:gd name="T77" fmla="*/ T76 w 115"/>
                              <a:gd name="T78" fmla="+- 0 11100 10974"/>
                              <a:gd name="T79" fmla="*/ 11100 h 130"/>
                              <a:gd name="T80" fmla="+- 0 6889 6812"/>
                              <a:gd name="T81" fmla="*/ T80 w 115"/>
                              <a:gd name="T82" fmla="+- 0 11096 10974"/>
                              <a:gd name="T83" fmla="*/ 11096 h 130"/>
                              <a:gd name="T84" fmla="+- 0 6900 6812"/>
                              <a:gd name="T85" fmla="*/ T84 w 115"/>
                              <a:gd name="T86" fmla="+- 0 11086 10974"/>
                              <a:gd name="T87" fmla="*/ 11086 h 130"/>
                              <a:gd name="T88" fmla="+- 0 6901 6812"/>
                              <a:gd name="T89" fmla="*/ T88 w 115"/>
                              <a:gd name="T90" fmla="+- 0 11095 10974"/>
                              <a:gd name="T91" fmla="*/ 11095 h 130"/>
                              <a:gd name="T92" fmla="+- 0 6904 6812"/>
                              <a:gd name="T93" fmla="*/ T92 w 115"/>
                              <a:gd name="T94" fmla="+- 0 11101 10974"/>
                              <a:gd name="T95" fmla="*/ 11101 h 130"/>
                              <a:gd name="T96" fmla="+- 0 6926 6812"/>
                              <a:gd name="T97" fmla="*/ T96 w 115"/>
                              <a:gd name="T98" fmla="+- 0 11101 10974"/>
                              <a:gd name="T99" fmla="*/ 11101 h 130"/>
                              <a:gd name="T100" fmla="+- 0 6922 6812"/>
                              <a:gd name="T101" fmla="*/ T100 w 115"/>
                              <a:gd name="T102" fmla="+- 0 11094 10974"/>
                              <a:gd name="T103" fmla="*/ 11094 h 130"/>
                              <a:gd name="T104" fmla="+- 0 6921 6812"/>
                              <a:gd name="T105" fmla="*/ T104 w 115"/>
                              <a:gd name="T106" fmla="+- 0 11086 10974"/>
                              <a:gd name="T107" fmla="*/ 11086 h 130"/>
                              <a:gd name="T108" fmla="+- 0 6920 6812"/>
                              <a:gd name="T109" fmla="*/ T108 w 115"/>
                              <a:gd name="T110" fmla="+- 0 11079 10974"/>
                              <a:gd name="T111" fmla="*/ 11079 h 130"/>
                              <a:gd name="T112" fmla="+- 0 6920 6812"/>
                              <a:gd name="T113" fmla="*/ T112 w 115"/>
                              <a:gd name="T114" fmla="+- 0 11007 10974"/>
                              <a:gd name="T115" fmla="*/ 11007 h 130"/>
                              <a:gd name="T116" fmla="+- 0 6919 6812"/>
                              <a:gd name="T117" fmla="*/ T116 w 115"/>
                              <a:gd name="T118" fmla="+- 0 11002 10974"/>
                              <a:gd name="T119" fmla="*/ 11002 h 130"/>
                              <a:gd name="T120" fmla="+- 0 6917 6812"/>
                              <a:gd name="T121" fmla="*/ T120 w 115"/>
                              <a:gd name="T122" fmla="+- 0 10993 10974"/>
                              <a:gd name="T123" fmla="*/ 10993 h 130"/>
                              <a:gd name="T124" fmla="+- 0 6912 6812"/>
                              <a:gd name="T125" fmla="*/ T124 w 115"/>
                              <a:gd name="T126" fmla="+- 0 10987 10974"/>
                              <a:gd name="T127" fmla="*/ 10987 h 130"/>
                              <a:gd name="T128" fmla="+- 0 6907 6812"/>
                              <a:gd name="T129" fmla="*/ T128 w 115"/>
                              <a:gd name="T130" fmla="+- 0 10982 10974"/>
                              <a:gd name="T131" fmla="*/ 10982 h 130"/>
                              <a:gd name="T132" fmla="+- 0 6898 6812"/>
                              <a:gd name="T133" fmla="*/ T132 w 115"/>
                              <a:gd name="T134" fmla="+- 0 10978 10974"/>
                              <a:gd name="T135" fmla="*/ 10978 h 130"/>
                              <a:gd name="T136" fmla="+- 0 6888 6812"/>
                              <a:gd name="T137" fmla="*/ T136 w 115"/>
                              <a:gd name="T138" fmla="+- 0 10974 10974"/>
                              <a:gd name="T139" fmla="*/ 10974 h 130"/>
                              <a:gd name="T140" fmla="+- 0 6856 6812"/>
                              <a:gd name="T141" fmla="*/ T140 w 115"/>
                              <a:gd name="T142" fmla="+- 0 10974 10974"/>
                              <a:gd name="T143" fmla="*/ 10974 h 130"/>
                              <a:gd name="T144" fmla="+- 0 6843 6812"/>
                              <a:gd name="T145" fmla="*/ T144 w 115"/>
                              <a:gd name="T146" fmla="+- 0 10978 10974"/>
                              <a:gd name="T147" fmla="*/ 10978 h 130"/>
                              <a:gd name="T148" fmla="+- 0 6831 6812"/>
                              <a:gd name="T149" fmla="*/ T148 w 115"/>
                              <a:gd name="T150" fmla="+- 0 10983 10974"/>
                              <a:gd name="T151" fmla="*/ 10983 h 130"/>
                              <a:gd name="T152" fmla="+- 0 6825 6812"/>
                              <a:gd name="T153" fmla="*/ T152 w 115"/>
                              <a:gd name="T154" fmla="+- 0 10991 10974"/>
                              <a:gd name="T155" fmla="*/ 10991 h 130"/>
                              <a:gd name="T156" fmla="+- 0 6818 6812"/>
                              <a:gd name="T157" fmla="*/ T156 w 115"/>
                              <a:gd name="T158" fmla="+- 0 10999 10974"/>
                              <a:gd name="T159" fmla="*/ 10999 h 130"/>
                              <a:gd name="T160" fmla="+- 0 6815 6812"/>
                              <a:gd name="T161" fmla="*/ T160 w 115"/>
                              <a:gd name="T162" fmla="+- 0 11012 10974"/>
                              <a:gd name="T163" fmla="*/ 11012 h 130"/>
                              <a:gd name="T164" fmla="+- 0 6836 6812"/>
                              <a:gd name="T165" fmla="*/ T164 w 115"/>
                              <a:gd name="T166" fmla="+- 0 11015 10974"/>
                              <a:gd name="T167" fmla="*/ 11015 h 130"/>
                              <a:gd name="T168" fmla="+- 0 6840 6812"/>
                              <a:gd name="T169" fmla="*/ T168 w 115"/>
                              <a:gd name="T170" fmla="+- 0 11002 10974"/>
                              <a:gd name="T171" fmla="*/ 11002 h 130"/>
                              <a:gd name="T172" fmla="+- 0 6847 6812"/>
                              <a:gd name="T173" fmla="*/ T172 w 115"/>
                              <a:gd name="T174" fmla="+- 0 10997 10974"/>
                              <a:gd name="T175" fmla="*/ 10997 h 130"/>
                              <a:gd name="T176" fmla="+- 0 6854 6812"/>
                              <a:gd name="T177" fmla="*/ T176 w 115"/>
                              <a:gd name="T178" fmla="+- 0 10992 10974"/>
                              <a:gd name="T179" fmla="*/ 10992 h 130"/>
                              <a:gd name="T180" fmla="+- 0 6885 6812"/>
                              <a:gd name="T181" fmla="*/ T180 w 115"/>
                              <a:gd name="T182" fmla="+- 0 10992 10974"/>
                              <a:gd name="T183" fmla="*/ 10992 h 130"/>
                              <a:gd name="T184" fmla="+- 0 6893 6812"/>
                              <a:gd name="T185" fmla="*/ T184 w 115"/>
                              <a:gd name="T186" fmla="+- 0 10999 10974"/>
                              <a:gd name="T187" fmla="*/ 10999 h 130"/>
                              <a:gd name="T188" fmla="+- 0 6899 6812"/>
                              <a:gd name="T189" fmla="*/ T188 w 115"/>
                              <a:gd name="T190" fmla="+- 0 11004 10974"/>
                              <a:gd name="T191" fmla="*/ 11004 h 130"/>
                              <a:gd name="T192" fmla="+- 0 6898 6812"/>
                              <a:gd name="T193" fmla="*/ T192 w 115"/>
                              <a:gd name="T194" fmla="+- 0 11022 10974"/>
                              <a:gd name="T195" fmla="*/ 11022 h 130"/>
                              <a:gd name="T196" fmla="+- 0 6886 6812"/>
                              <a:gd name="T197" fmla="*/ T196 w 115"/>
                              <a:gd name="T198" fmla="+- 0 11027 10974"/>
                              <a:gd name="T199" fmla="*/ 11027 h 130"/>
                              <a:gd name="T200" fmla="+- 0 6861 6812"/>
                              <a:gd name="T201" fmla="*/ T200 w 115"/>
                              <a:gd name="T202" fmla="+- 0 11030 10974"/>
                              <a:gd name="T203" fmla="*/ 11030 h 130"/>
                              <a:gd name="T204" fmla="+- 0 6848 6812"/>
                              <a:gd name="T205" fmla="*/ T204 w 115"/>
                              <a:gd name="T206" fmla="+- 0 11031 10974"/>
                              <a:gd name="T207" fmla="*/ 11031 h 130"/>
                              <a:gd name="T208" fmla="+- 0 6842 6812"/>
                              <a:gd name="T209" fmla="*/ T208 w 115"/>
                              <a:gd name="T210" fmla="+- 0 11033 10974"/>
                              <a:gd name="T211" fmla="*/ 11033 h 130"/>
                              <a:gd name="T212" fmla="+- 0 6834 6812"/>
                              <a:gd name="T213" fmla="*/ T212 w 115"/>
                              <a:gd name="T214" fmla="+- 0 11035 10974"/>
                              <a:gd name="T215" fmla="*/ 11035 h 130"/>
                              <a:gd name="T216" fmla="+- 0 6827 6812"/>
                              <a:gd name="T217" fmla="*/ T216 w 115"/>
                              <a:gd name="T218" fmla="+- 0 11040 10974"/>
                              <a:gd name="T219" fmla="*/ 11040 h 130"/>
                              <a:gd name="T220" fmla="+- 0 6820 6812"/>
                              <a:gd name="T221" fmla="*/ T220 w 115"/>
                              <a:gd name="T222" fmla="+- 0 11044 10974"/>
                              <a:gd name="T223" fmla="*/ 11044 h 130"/>
                              <a:gd name="T224" fmla="+- 0 6816 6812"/>
                              <a:gd name="T225" fmla="*/ T224 w 115"/>
                              <a:gd name="T226" fmla="+- 0 11052 10974"/>
                              <a:gd name="T227" fmla="*/ 11052 h 130"/>
                              <a:gd name="T228" fmla="+- 0 6812 6812"/>
                              <a:gd name="T229" fmla="*/ T228 w 115"/>
                              <a:gd name="T230" fmla="+- 0 11059 10974"/>
                              <a:gd name="T231" fmla="*/ 11059 h 130"/>
                              <a:gd name="T232" fmla="+- 0 6812 6812"/>
                              <a:gd name="T233" fmla="*/ T232 w 115"/>
                              <a:gd name="T234" fmla="+- 0 11084 10974"/>
                              <a:gd name="T235" fmla="*/ 11084 h 130"/>
                              <a:gd name="T236" fmla="+- 0 6823 6812"/>
                              <a:gd name="T237" fmla="*/ T236 w 115"/>
                              <a:gd name="T238" fmla="+- 0 11094 10974"/>
                              <a:gd name="T239" fmla="*/ 110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2" y="88"/>
                                </a:lnTo>
                                <a:lnTo>
                                  <a:pt x="25" y="84"/>
                                </a:lnTo>
                                <a:lnTo>
                                  <a:pt x="28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6" y="65"/>
                                </a:lnTo>
                                <a:lnTo>
                                  <a:pt x="86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69" y="108"/>
                                </a:lnTo>
                                <a:lnTo>
                                  <a:pt x="60" y="114"/>
                                </a:lnTo>
                                <a:lnTo>
                                  <a:pt x="35" y="114"/>
                                </a:lnTo>
                                <a:lnTo>
                                  <a:pt x="29" y="108"/>
                                </a:lnTo>
                                <a:lnTo>
                                  <a:pt x="42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8" y="112"/>
                                </a:lnTo>
                                <a:lnTo>
                                  <a:pt x="89" y="121"/>
                                </a:lnTo>
                                <a:lnTo>
                                  <a:pt x="92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0" y="13"/>
                                </a:lnTo>
                                <a:lnTo>
                                  <a:pt x="95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1" y="4"/>
                                </a:lnTo>
                                <a:lnTo>
                                  <a:pt x="19" y="9"/>
                                </a:lnTo>
                                <a:lnTo>
                                  <a:pt x="13" y="17"/>
                                </a:lnTo>
                                <a:lnTo>
                                  <a:pt x="6" y="25"/>
                                </a:lnTo>
                                <a:lnTo>
                                  <a:pt x="3" y="38"/>
                                </a:lnTo>
                                <a:lnTo>
                                  <a:pt x="24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6" y="48"/>
                                </a:lnTo>
                                <a:lnTo>
                                  <a:pt x="74" y="53"/>
                                </a:lnTo>
                                <a:lnTo>
                                  <a:pt x="49" y="56"/>
                                </a:lnTo>
                                <a:lnTo>
                                  <a:pt x="36" y="57"/>
                                </a:lnTo>
                                <a:lnTo>
                                  <a:pt x="30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8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4"/>
                        <wps:cNvSpPr>
                          <a:spLocks/>
                        </wps:cNvSpPr>
                        <wps:spPr bwMode="auto">
                          <a:xfrm>
                            <a:off x="6812" y="10974"/>
                            <a:ext cx="115" cy="130"/>
                          </a:xfrm>
                          <a:custGeom>
                            <a:avLst/>
                            <a:gdLst>
                              <a:gd name="T0" fmla="+- 0 6834 6812"/>
                              <a:gd name="T1" fmla="*/ T0 w 115"/>
                              <a:gd name="T2" fmla="+- 0 11076 10974"/>
                              <a:gd name="T3" fmla="*/ 11076 h 130"/>
                              <a:gd name="T4" fmla="+- 0 6834 6812"/>
                              <a:gd name="T5" fmla="*/ T4 w 115"/>
                              <a:gd name="T6" fmla="+- 0 11062 10974"/>
                              <a:gd name="T7" fmla="*/ 11062 h 130"/>
                              <a:gd name="T8" fmla="+- 0 6834 6812"/>
                              <a:gd name="T9" fmla="*/ T8 w 115"/>
                              <a:gd name="T10" fmla="+- 0 11104 10974"/>
                              <a:gd name="T11" fmla="*/ 11104 h 130"/>
                              <a:gd name="T12" fmla="+- 0 6854 6812"/>
                              <a:gd name="T13" fmla="*/ T12 w 115"/>
                              <a:gd name="T14" fmla="+- 0 11104 10974"/>
                              <a:gd name="T15" fmla="*/ 11104 h 130"/>
                              <a:gd name="T16" fmla="+- 0 6841 6812"/>
                              <a:gd name="T17" fmla="*/ T16 w 115"/>
                              <a:gd name="T18" fmla="+- 0 11082 10974"/>
                              <a:gd name="T19" fmla="*/ 11082 h 130"/>
                              <a:gd name="T20" fmla="+- 0 6834 6812"/>
                              <a:gd name="T21" fmla="*/ T20 w 115"/>
                              <a:gd name="T22" fmla="+- 0 11076 10974"/>
                              <a:gd name="T23" fmla="*/ 110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2" y="102"/>
                                </a:moveTo>
                                <a:lnTo>
                                  <a:pt x="22" y="88"/>
                                </a:lnTo>
                                <a:lnTo>
                                  <a:pt x="22" y="130"/>
                                </a:lnTo>
                                <a:lnTo>
                                  <a:pt x="42" y="130"/>
                                </a:lnTo>
                                <a:lnTo>
                                  <a:pt x="29" y="108"/>
                                </a:lnTo>
                                <a:lnTo>
                                  <a:pt x="2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3"/>
                        <wps:cNvSpPr>
                          <a:spLocks/>
                        </wps:cNvSpPr>
                        <wps:spPr bwMode="auto">
                          <a:xfrm>
                            <a:off x="6952" y="10974"/>
                            <a:ext cx="101" cy="127"/>
                          </a:xfrm>
                          <a:custGeom>
                            <a:avLst/>
                            <a:gdLst>
                              <a:gd name="T0" fmla="+- 0 7054 6952"/>
                              <a:gd name="T1" fmla="*/ T0 w 101"/>
                              <a:gd name="T2" fmla="+- 0 11038 10974"/>
                              <a:gd name="T3" fmla="*/ 11038 h 127"/>
                              <a:gd name="T4" fmla="+- 0 7054 6952"/>
                              <a:gd name="T5" fmla="*/ T4 w 101"/>
                              <a:gd name="T6" fmla="+- 0 11010 10974"/>
                              <a:gd name="T7" fmla="*/ 11010 h 127"/>
                              <a:gd name="T8" fmla="+- 0 7052 6952"/>
                              <a:gd name="T9" fmla="*/ T8 w 101"/>
                              <a:gd name="T10" fmla="+- 0 11004 10974"/>
                              <a:gd name="T11" fmla="*/ 11004 h 127"/>
                              <a:gd name="T12" fmla="+- 0 7051 6952"/>
                              <a:gd name="T13" fmla="*/ T12 w 101"/>
                              <a:gd name="T14" fmla="+- 0 10995 10974"/>
                              <a:gd name="T15" fmla="*/ 10995 h 127"/>
                              <a:gd name="T16" fmla="+- 0 7046 6952"/>
                              <a:gd name="T17" fmla="*/ T16 w 101"/>
                              <a:gd name="T18" fmla="+- 0 10989 10974"/>
                              <a:gd name="T19" fmla="*/ 10989 h 127"/>
                              <a:gd name="T20" fmla="+- 0 7041 6952"/>
                              <a:gd name="T21" fmla="*/ T20 w 101"/>
                              <a:gd name="T22" fmla="+- 0 10982 10974"/>
                              <a:gd name="T23" fmla="*/ 10982 h 127"/>
                              <a:gd name="T24" fmla="+- 0 7032 6952"/>
                              <a:gd name="T25" fmla="*/ T24 w 101"/>
                              <a:gd name="T26" fmla="+- 0 10978 10974"/>
                              <a:gd name="T27" fmla="*/ 10978 h 127"/>
                              <a:gd name="T28" fmla="+- 0 7022 6952"/>
                              <a:gd name="T29" fmla="*/ T28 w 101"/>
                              <a:gd name="T30" fmla="+- 0 10974 10974"/>
                              <a:gd name="T31" fmla="*/ 10974 h 127"/>
                              <a:gd name="T32" fmla="+- 0 7011 6952"/>
                              <a:gd name="T33" fmla="*/ T32 w 101"/>
                              <a:gd name="T34" fmla="+- 0 10974 10974"/>
                              <a:gd name="T35" fmla="*/ 10974 h 127"/>
                              <a:gd name="T36" fmla="+- 0 7003 6952"/>
                              <a:gd name="T37" fmla="*/ T36 w 101"/>
                              <a:gd name="T38" fmla="+- 0 10975 10974"/>
                              <a:gd name="T39" fmla="*/ 10975 h 127"/>
                              <a:gd name="T40" fmla="+- 0 6980 6952"/>
                              <a:gd name="T41" fmla="*/ T40 w 101"/>
                              <a:gd name="T42" fmla="+- 0 10986 10974"/>
                              <a:gd name="T43" fmla="*/ 10986 h 127"/>
                              <a:gd name="T44" fmla="+- 0 6971 6952"/>
                              <a:gd name="T45" fmla="*/ T44 w 101"/>
                              <a:gd name="T46" fmla="+- 0 10995 10974"/>
                              <a:gd name="T47" fmla="*/ 10995 h 127"/>
                              <a:gd name="T48" fmla="+- 0 6971 6952"/>
                              <a:gd name="T49" fmla="*/ T48 w 101"/>
                              <a:gd name="T50" fmla="+- 0 10977 10974"/>
                              <a:gd name="T51" fmla="*/ 10977 h 127"/>
                              <a:gd name="T52" fmla="+- 0 6952 6952"/>
                              <a:gd name="T53" fmla="*/ T52 w 101"/>
                              <a:gd name="T54" fmla="+- 0 10977 10974"/>
                              <a:gd name="T55" fmla="*/ 10977 h 127"/>
                              <a:gd name="T56" fmla="+- 0 6952 6952"/>
                              <a:gd name="T57" fmla="*/ T56 w 101"/>
                              <a:gd name="T58" fmla="+- 0 11101 10974"/>
                              <a:gd name="T59" fmla="*/ 11101 h 127"/>
                              <a:gd name="T60" fmla="+- 0 6974 6952"/>
                              <a:gd name="T61" fmla="*/ T60 w 101"/>
                              <a:gd name="T62" fmla="+- 0 11101 10974"/>
                              <a:gd name="T63" fmla="*/ 11101 h 127"/>
                              <a:gd name="T64" fmla="+- 0 6974 6952"/>
                              <a:gd name="T65" fmla="*/ T64 w 101"/>
                              <a:gd name="T66" fmla="+- 0 11009 10974"/>
                              <a:gd name="T67" fmla="*/ 11009 h 127"/>
                              <a:gd name="T68" fmla="+- 0 6983 6952"/>
                              <a:gd name="T69" fmla="*/ T68 w 101"/>
                              <a:gd name="T70" fmla="+- 0 11001 10974"/>
                              <a:gd name="T71" fmla="*/ 11001 h 127"/>
                              <a:gd name="T72" fmla="+- 0 6993 6952"/>
                              <a:gd name="T73" fmla="*/ T72 w 101"/>
                              <a:gd name="T74" fmla="+- 0 10992 10974"/>
                              <a:gd name="T75" fmla="*/ 10992 h 127"/>
                              <a:gd name="T76" fmla="+- 0 7015 6952"/>
                              <a:gd name="T77" fmla="*/ T76 w 101"/>
                              <a:gd name="T78" fmla="+- 0 10992 10974"/>
                              <a:gd name="T79" fmla="*/ 10992 h 127"/>
                              <a:gd name="T80" fmla="+- 0 7021 6952"/>
                              <a:gd name="T81" fmla="*/ T80 w 101"/>
                              <a:gd name="T82" fmla="+- 0 10996 10974"/>
                              <a:gd name="T83" fmla="*/ 10996 h 127"/>
                              <a:gd name="T84" fmla="+- 0 7028 6952"/>
                              <a:gd name="T85" fmla="*/ T84 w 101"/>
                              <a:gd name="T86" fmla="+- 0 11000 10974"/>
                              <a:gd name="T87" fmla="*/ 11000 h 127"/>
                              <a:gd name="T88" fmla="+- 0 7030 6952"/>
                              <a:gd name="T89" fmla="*/ T88 w 101"/>
                              <a:gd name="T90" fmla="+- 0 11006 10974"/>
                              <a:gd name="T91" fmla="*/ 11006 h 127"/>
                              <a:gd name="T92" fmla="+- 0 7033 6952"/>
                              <a:gd name="T93" fmla="*/ T92 w 101"/>
                              <a:gd name="T94" fmla="+- 0 11013 10974"/>
                              <a:gd name="T95" fmla="*/ 11013 h 127"/>
                              <a:gd name="T96" fmla="+- 0 7033 6952"/>
                              <a:gd name="T97" fmla="*/ T96 w 101"/>
                              <a:gd name="T98" fmla="+- 0 11101 10974"/>
                              <a:gd name="T99" fmla="*/ 11101 h 127"/>
                              <a:gd name="T100" fmla="+- 0 7054 6952"/>
                              <a:gd name="T101" fmla="*/ T100 w 101"/>
                              <a:gd name="T102" fmla="+- 0 11101 10974"/>
                              <a:gd name="T103" fmla="*/ 11101 h 127"/>
                              <a:gd name="T104" fmla="+- 0 7054 6952"/>
                              <a:gd name="T105" fmla="*/ T104 w 101"/>
                              <a:gd name="T106" fmla="+- 0 11038 10974"/>
                              <a:gd name="T107" fmla="*/ 1103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6"/>
                                </a:lnTo>
                                <a:lnTo>
                                  <a:pt x="100" y="30"/>
                                </a:lnTo>
                                <a:lnTo>
                                  <a:pt x="99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6" y="26"/>
                                </a:lnTo>
                                <a:lnTo>
                                  <a:pt x="78" y="32"/>
                                </a:lnTo>
                                <a:lnTo>
                                  <a:pt x="81" y="39"/>
                                </a:lnTo>
                                <a:lnTo>
                                  <a:pt x="81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2"/>
                        <wps:cNvSpPr>
                          <a:spLocks/>
                        </wps:cNvSpPr>
                        <wps:spPr bwMode="auto">
                          <a:xfrm>
                            <a:off x="7078" y="10930"/>
                            <a:ext cx="108" cy="175"/>
                          </a:xfrm>
                          <a:custGeom>
                            <a:avLst/>
                            <a:gdLst>
                              <a:gd name="T0" fmla="+- 0 7186 7078"/>
                              <a:gd name="T1" fmla="*/ T0 w 108"/>
                              <a:gd name="T2" fmla="+- 0 11036 10930"/>
                              <a:gd name="T3" fmla="*/ 11036 h 175"/>
                              <a:gd name="T4" fmla="+- 0 7186 7078"/>
                              <a:gd name="T5" fmla="*/ T4 w 108"/>
                              <a:gd name="T6" fmla="+- 0 10930 10930"/>
                              <a:gd name="T7" fmla="*/ 10930 h 175"/>
                              <a:gd name="T8" fmla="+- 0 7165 7078"/>
                              <a:gd name="T9" fmla="*/ T8 w 108"/>
                              <a:gd name="T10" fmla="+- 0 10930 10930"/>
                              <a:gd name="T11" fmla="*/ 10930 h 175"/>
                              <a:gd name="T12" fmla="+- 0 7167 7078"/>
                              <a:gd name="T13" fmla="*/ T12 w 108"/>
                              <a:gd name="T14" fmla="+- 0 11015 10930"/>
                              <a:gd name="T15" fmla="*/ 11015 h 175"/>
                              <a:gd name="T16" fmla="+- 0 7167 7078"/>
                              <a:gd name="T17" fmla="*/ T16 w 108"/>
                              <a:gd name="T18" fmla="+- 0 11064 10930"/>
                              <a:gd name="T19" fmla="*/ 11064 h 175"/>
                              <a:gd name="T20" fmla="+- 0 7157 7078"/>
                              <a:gd name="T21" fmla="*/ T20 w 108"/>
                              <a:gd name="T22" fmla="+- 0 11075 10930"/>
                              <a:gd name="T23" fmla="*/ 11075 h 175"/>
                              <a:gd name="T24" fmla="+- 0 7155 7078"/>
                              <a:gd name="T25" fmla="*/ T24 w 108"/>
                              <a:gd name="T26" fmla="+- 0 11104 10930"/>
                              <a:gd name="T27" fmla="*/ 11104 h 175"/>
                              <a:gd name="T28" fmla="+- 0 7167 7078"/>
                              <a:gd name="T29" fmla="*/ T28 w 108"/>
                              <a:gd name="T30" fmla="+- 0 11086 10930"/>
                              <a:gd name="T31" fmla="*/ 11086 h 175"/>
                              <a:gd name="T32" fmla="+- 0 7167 7078"/>
                              <a:gd name="T33" fmla="*/ T32 w 108"/>
                              <a:gd name="T34" fmla="+- 0 11101 10930"/>
                              <a:gd name="T35" fmla="*/ 11101 h 175"/>
                              <a:gd name="T36" fmla="+- 0 7186 7078"/>
                              <a:gd name="T37" fmla="*/ T36 w 108"/>
                              <a:gd name="T38" fmla="+- 0 11101 10930"/>
                              <a:gd name="T39" fmla="*/ 11101 h 175"/>
                              <a:gd name="T40" fmla="+- 0 7186 7078"/>
                              <a:gd name="T41" fmla="*/ T40 w 108"/>
                              <a:gd name="T42" fmla="+- 0 11036 10930"/>
                              <a:gd name="T43" fmla="*/ 1103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5"/>
                                </a:lnTo>
                                <a:lnTo>
                                  <a:pt x="89" y="134"/>
                                </a:lnTo>
                                <a:lnTo>
                                  <a:pt x="79" y="145"/>
                                </a:lnTo>
                                <a:lnTo>
                                  <a:pt x="77" y="174"/>
                                </a:lnTo>
                                <a:lnTo>
                                  <a:pt x="89" y="156"/>
                                </a:lnTo>
                                <a:lnTo>
                                  <a:pt x="89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51"/>
                        <wps:cNvSpPr>
                          <a:spLocks/>
                        </wps:cNvSpPr>
                        <wps:spPr bwMode="auto">
                          <a:xfrm>
                            <a:off x="7078" y="10930"/>
                            <a:ext cx="108" cy="175"/>
                          </a:xfrm>
                          <a:custGeom>
                            <a:avLst/>
                            <a:gdLst>
                              <a:gd name="T0" fmla="+- 0 7085 7078"/>
                              <a:gd name="T1" fmla="*/ T0 w 108"/>
                              <a:gd name="T2" fmla="+- 0 11073 10930"/>
                              <a:gd name="T3" fmla="*/ 11073 h 175"/>
                              <a:gd name="T4" fmla="+- 0 7092 7078"/>
                              <a:gd name="T5" fmla="*/ T4 w 108"/>
                              <a:gd name="T6" fmla="+- 0 11088 10930"/>
                              <a:gd name="T7" fmla="*/ 11088 h 175"/>
                              <a:gd name="T8" fmla="+- 0 7105 7078"/>
                              <a:gd name="T9" fmla="*/ T8 w 108"/>
                              <a:gd name="T10" fmla="+- 0 11096 10930"/>
                              <a:gd name="T11" fmla="*/ 11096 h 175"/>
                              <a:gd name="T12" fmla="+- 0 7117 7078"/>
                              <a:gd name="T13" fmla="*/ T12 w 108"/>
                              <a:gd name="T14" fmla="+- 0 11104 10930"/>
                              <a:gd name="T15" fmla="*/ 11104 h 175"/>
                              <a:gd name="T16" fmla="+- 0 7155 7078"/>
                              <a:gd name="T17" fmla="*/ T16 w 108"/>
                              <a:gd name="T18" fmla="+- 0 11104 10930"/>
                              <a:gd name="T19" fmla="*/ 11104 h 175"/>
                              <a:gd name="T20" fmla="+- 0 7157 7078"/>
                              <a:gd name="T21" fmla="*/ T20 w 108"/>
                              <a:gd name="T22" fmla="+- 0 11075 10930"/>
                              <a:gd name="T23" fmla="*/ 11075 h 175"/>
                              <a:gd name="T24" fmla="+- 0 7148 7078"/>
                              <a:gd name="T25" fmla="*/ T24 w 108"/>
                              <a:gd name="T26" fmla="+- 0 11087 10930"/>
                              <a:gd name="T27" fmla="*/ 11087 h 175"/>
                              <a:gd name="T28" fmla="+- 0 7120 7078"/>
                              <a:gd name="T29" fmla="*/ T28 w 108"/>
                              <a:gd name="T30" fmla="+- 0 11087 10930"/>
                              <a:gd name="T31" fmla="*/ 11087 h 175"/>
                              <a:gd name="T32" fmla="+- 0 7110 7078"/>
                              <a:gd name="T33" fmla="*/ T32 w 108"/>
                              <a:gd name="T34" fmla="+- 0 11075 10930"/>
                              <a:gd name="T35" fmla="*/ 11075 h 175"/>
                              <a:gd name="T36" fmla="+- 0 7100 7078"/>
                              <a:gd name="T37" fmla="*/ T36 w 108"/>
                              <a:gd name="T38" fmla="+- 0 11063 10930"/>
                              <a:gd name="T39" fmla="*/ 11063 h 175"/>
                              <a:gd name="T40" fmla="+- 0 7100 7078"/>
                              <a:gd name="T41" fmla="*/ T40 w 108"/>
                              <a:gd name="T42" fmla="+- 0 11014 10930"/>
                              <a:gd name="T43" fmla="*/ 11014 h 175"/>
                              <a:gd name="T44" fmla="+- 0 7109 7078"/>
                              <a:gd name="T45" fmla="*/ T44 w 108"/>
                              <a:gd name="T46" fmla="+- 0 11003 10930"/>
                              <a:gd name="T47" fmla="*/ 11003 h 175"/>
                              <a:gd name="T48" fmla="+- 0 7119 7078"/>
                              <a:gd name="T49" fmla="*/ T48 w 108"/>
                              <a:gd name="T50" fmla="+- 0 10992 10930"/>
                              <a:gd name="T51" fmla="*/ 10992 h 175"/>
                              <a:gd name="T52" fmla="+- 0 7147 7078"/>
                              <a:gd name="T53" fmla="*/ T52 w 108"/>
                              <a:gd name="T54" fmla="+- 0 10992 10930"/>
                              <a:gd name="T55" fmla="*/ 10992 h 175"/>
                              <a:gd name="T56" fmla="+- 0 7157 7078"/>
                              <a:gd name="T57" fmla="*/ T56 w 108"/>
                              <a:gd name="T58" fmla="+- 0 11003 10930"/>
                              <a:gd name="T59" fmla="*/ 11003 h 175"/>
                              <a:gd name="T60" fmla="+- 0 7167 7078"/>
                              <a:gd name="T61" fmla="*/ T60 w 108"/>
                              <a:gd name="T62" fmla="+- 0 11015 10930"/>
                              <a:gd name="T63" fmla="*/ 11015 h 175"/>
                              <a:gd name="T64" fmla="+- 0 7165 7078"/>
                              <a:gd name="T65" fmla="*/ T64 w 108"/>
                              <a:gd name="T66" fmla="+- 0 10930 10930"/>
                              <a:gd name="T67" fmla="*/ 10930 h 175"/>
                              <a:gd name="T68" fmla="+- 0 7165 7078"/>
                              <a:gd name="T69" fmla="*/ T68 w 108"/>
                              <a:gd name="T70" fmla="+- 0 10991 10930"/>
                              <a:gd name="T71" fmla="*/ 10991 h 175"/>
                              <a:gd name="T72" fmla="+- 0 7160 7078"/>
                              <a:gd name="T73" fmla="*/ T72 w 108"/>
                              <a:gd name="T74" fmla="+- 0 10984 10930"/>
                              <a:gd name="T75" fmla="*/ 10984 h 175"/>
                              <a:gd name="T76" fmla="+- 0 7151 7078"/>
                              <a:gd name="T77" fmla="*/ T76 w 108"/>
                              <a:gd name="T78" fmla="+- 0 10979 10930"/>
                              <a:gd name="T79" fmla="*/ 10979 h 175"/>
                              <a:gd name="T80" fmla="+- 0 7142 7078"/>
                              <a:gd name="T81" fmla="*/ T80 w 108"/>
                              <a:gd name="T82" fmla="+- 0 10974 10930"/>
                              <a:gd name="T83" fmla="*/ 10974 h 175"/>
                              <a:gd name="T84" fmla="+- 0 7116 7078"/>
                              <a:gd name="T85" fmla="*/ T84 w 108"/>
                              <a:gd name="T86" fmla="+- 0 10974 10930"/>
                              <a:gd name="T87" fmla="*/ 10974 h 175"/>
                              <a:gd name="T88" fmla="+- 0 7103 7078"/>
                              <a:gd name="T89" fmla="*/ T88 w 108"/>
                              <a:gd name="T90" fmla="+- 0 10982 10930"/>
                              <a:gd name="T91" fmla="*/ 10982 h 175"/>
                              <a:gd name="T92" fmla="+- 0 7091 7078"/>
                              <a:gd name="T93" fmla="*/ T92 w 108"/>
                              <a:gd name="T94" fmla="+- 0 10990 10930"/>
                              <a:gd name="T95" fmla="*/ 10990 h 175"/>
                              <a:gd name="T96" fmla="+- 0 7085 7078"/>
                              <a:gd name="T97" fmla="*/ T96 w 108"/>
                              <a:gd name="T98" fmla="+- 0 11005 10930"/>
                              <a:gd name="T99" fmla="*/ 11005 h 175"/>
                              <a:gd name="T100" fmla="+- 0 7078 7078"/>
                              <a:gd name="T101" fmla="*/ T100 w 108"/>
                              <a:gd name="T102" fmla="+- 0 11021 10930"/>
                              <a:gd name="T103" fmla="*/ 11021 h 175"/>
                              <a:gd name="T104" fmla="+- 0 7078 7078"/>
                              <a:gd name="T105" fmla="*/ T104 w 108"/>
                              <a:gd name="T106" fmla="+- 0 11058 10930"/>
                              <a:gd name="T107" fmla="*/ 11058 h 175"/>
                              <a:gd name="T108" fmla="+- 0 7085 7078"/>
                              <a:gd name="T109" fmla="*/ T108 w 108"/>
                              <a:gd name="T110" fmla="+- 0 11073 10930"/>
                              <a:gd name="T111" fmla="*/ 1107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7" y="166"/>
                                </a:lnTo>
                                <a:lnTo>
                                  <a:pt x="39" y="174"/>
                                </a:lnTo>
                                <a:lnTo>
                                  <a:pt x="77" y="174"/>
                                </a:lnTo>
                                <a:lnTo>
                                  <a:pt x="79" y="145"/>
                                </a:lnTo>
                                <a:lnTo>
                                  <a:pt x="70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3"/>
                                </a:lnTo>
                                <a:lnTo>
                                  <a:pt x="22" y="84"/>
                                </a:lnTo>
                                <a:lnTo>
                                  <a:pt x="31" y="73"/>
                                </a:lnTo>
                                <a:lnTo>
                                  <a:pt x="41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9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2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8" y="44"/>
                                </a:lnTo>
                                <a:lnTo>
                                  <a:pt x="25" y="52"/>
                                </a:lnTo>
                                <a:lnTo>
                                  <a:pt x="13" y="60"/>
                                </a:lnTo>
                                <a:lnTo>
                                  <a:pt x="7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50"/>
                        <wps:cNvSpPr>
                          <a:spLocks/>
                        </wps:cNvSpPr>
                        <wps:spPr bwMode="auto">
                          <a:xfrm>
                            <a:off x="7271" y="10977"/>
                            <a:ext cx="171" cy="124"/>
                          </a:xfrm>
                          <a:custGeom>
                            <a:avLst/>
                            <a:gdLst>
                              <a:gd name="T0" fmla="+- 0 7320 7271"/>
                              <a:gd name="T1" fmla="*/ T0 w 171"/>
                              <a:gd name="T2" fmla="+- 0 11075 10977"/>
                              <a:gd name="T3" fmla="*/ 11075 h 124"/>
                              <a:gd name="T4" fmla="+- 0 7313 7271"/>
                              <a:gd name="T5" fmla="*/ T4 w 171"/>
                              <a:gd name="T6" fmla="+- 0 11049 10977"/>
                              <a:gd name="T7" fmla="*/ 11049 h 124"/>
                              <a:gd name="T8" fmla="+- 0 7311 7271"/>
                              <a:gd name="T9" fmla="*/ T8 w 171"/>
                              <a:gd name="T10" fmla="+- 0 11042 10977"/>
                              <a:gd name="T11" fmla="*/ 11042 h 124"/>
                              <a:gd name="T12" fmla="+- 0 7304 7271"/>
                              <a:gd name="T13" fmla="*/ T12 w 171"/>
                              <a:gd name="T14" fmla="+- 0 11017 10977"/>
                              <a:gd name="T15" fmla="*/ 11017 h 124"/>
                              <a:gd name="T16" fmla="+- 0 7296 7271"/>
                              <a:gd name="T17" fmla="*/ T16 w 171"/>
                              <a:gd name="T18" fmla="+- 0 10990 10977"/>
                              <a:gd name="T19" fmla="*/ 10990 h 124"/>
                              <a:gd name="T20" fmla="+- 0 7293 7271"/>
                              <a:gd name="T21" fmla="*/ T20 w 171"/>
                              <a:gd name="T22" fmla="+- 0 10977 10977"/>
                              <a:gd name="T23" fmla="*/ 10977 h 124"/>
                              <a:gd name="T24" fmla="+- 0 7271 7271"/>
                              <a:gd name="T25" fmla="*/ T24 w 171"/>
                              <a:gd name="T26" fmla="+- 0 10977 10977"/>
                              <a:gd name="T27" fmla="*/ 10977 h 124"/>
                              <a:gd name="T28" fmla="+- 0 7276 7271"/>
                              <a:gd name="T29" fmla="*/ T28 w 171"/>
                              <a:gd name="T30" fmla="+- 0 10994 10977"/>
                              <a:gd name="T31" fmla="*/ 10994 h 124"/>
                              <a:gd name="T32" fmla="+- 0 7284 7271"/>
                              <a:gd name="T33" fmla="*/ T32 w 171"/>
                              <a:gd name="T34" fmla="+- 0 11018 10977"/>
                              <a:gd name="T35" fmla="*/ 11018 h 124"/>
                              <a:gd name="T36" fmla="+- 0 7292 7271"/>
                              <a:gd name="T37" fmla="*/ T36 w 171"/>
                              <a:gd name="T38" fmla="+- 0 11046 10977"/>
                              <a:gd name="T39" fmla="*/ 11046 h 124"/>
                              <a:gd name="T40" fmla="+- 0 7301 7271"/>
                              <a:gd name="T41" fmla="*/ T40 w 171"/>
                              <a:gd name="T42" fmla="+- 0 11073 10977"/>
                              <a:gd name="T43" fmla="*/ 11073 h 124"/>
                              <a:gd name="T44" fmla="+- 0 7307 7271"/>
                              <a:gd name="T45" fmla="*/ T44 w 171"/>
                              <a:gd name="T46" fmla="+- 0 11093 10977"/>
                              <a:gd name="T47" fmla="*/ 11093 h 124"/>
                              <a:gd name="T48" fmla="+- 0 7309 7271"/>
                              <a:gd name="T49" fmla="*/ T48 w 171"/>
                              <a:gd name="T50" fmla="+- 0 11101 10977"/>
                              <a:gd name="T51" fmla="*/ 11101 h 124"/>
                              <a:gd name="T52" fmla="+- 0 7331 7271"/>
                              <a:gd name="T53" fmla="*/ T52 w 171"/>
                              <a:gd name="T54" fmla="+- 0 11101 10977"/>
                              <a:gd name="T55" fmla="*/ 11101 h 124"/>
                              <a:gd name="T56" fmla="+- 0 7334 7271"/>
                              <a:gd name="T57" fmla="*/ T56 w 171"/>
                              <a:gd name="T58" fmla="+- 0 11092 10977"/>
                              <a:gd name="T59" fmla="*/ 11092 h 124"/>
                              <a:gd name="T60" fmla="+- 0 7340 7271"/>
                              <a:gd name="T61" fmla="*/ T60 w 171"/>
                              <a:gd name="T62" fmla="+- 0 11068 10977"/>
                              <a:gd name="T63" fmla="*/ 11068 h 124"/>
                              <a:gd name="T64" fmla="+- 0 7347 7271"/>
                              <a:gd name="T65" fmla="*/ T64 w 171"/>
                              <a:gd name="T66" fmla="+- 0 11040 10977"/>
                              <a:gd name="T67" fmla="*/ 11040 h 124"/>
                              <a:gd name="T68" fmla="+- 0 7354 7271"/>
                              <a:gd name="T69" fmla="*/ T68 w 171"/>
                              <a:gd name="T70" fmla="+- 0 11016 10977"/>
                              <a:gd name="T71" fmla="*/ 11016 h 124"/>
                              <a:gd name="T72" fmla="+- 0 7356 7271"/>
                              <a:gd name="T73" fmla="*/ T72 w 171"/>
                              <a:gd name="T74" fmla="+- 0 11006 10977"/>
                              <a:gd name="T75" fmla="*/ 11006 h 124"/>
                              <a:gd name="T76" fmla="+- 0 7361 7271"/>
                              <a:gd name="T77" fmla="*/ T76 w 171"/>
                              <a:gd name="T78" fmla="+- 0 11027 10977"/>
                              <a:gd name="T79" fmla="*/ 11027 h 124"/>
                              <a:gd name="T80" fmla="+- 0 7364 7271"/>
                              <a:gd name="T81" fmla="*/ T80 w 171"/>
                              <a:gd name="T82" fmla="+- 0 11036 10977"/>
                              <a:gd name="T83" fmla="*/ 11036 h 124"/>
                              <a:gd name="T84" fmla="+- 0 7370 7271"/>
                              <a:gd name="T85" fmla="*/ T84 w 171"/>
                              <a:gd name="T86" fmla="+- 0 11062 10977"/>
                              <a:gd name="T87" fmla="*/ 11062 h 124"/>
                              <a:gd name="T88" fmla="+- 0 7378 7271"/>
                              <a:gd name="T89" fmla="*/ T88 w 171"/>
                              <a:gd name="T90" fmla="+- 0 11089 10977"/>
                              <a:gd name="T91" fmla="*/ 11089 h 124"/>
                              <a:gd name="T92" fmla="+- 0 7381 7271"/>
                              <a:gd name="T93" fmla="*/ T92 w 171"/>
                              <a:gd name="T94" fmla="+- 0 11101 10977"/>
                              <a:gd name="T95" fmla="*/ 11101 h 124"/>
                              <a:gd name="T96" fmla="+- 0 7403 7271"/>
                              <a:gd name="T97" fmla="*/ T96 w 171"/>
                              <a:gd name="T98" fmla="+- 0 11101 10977"/>
                              <a:gd name="T99" fmla="*/ 11101 h 124"/>
                              <a:gd name="T100" fmla="+- 0 7408 7271"/>
                              <a:gd name="T101" fmla="*/ T100 w 171"/>
                              <a:gd name="T102" fmla="+- 0 11084 10977"/>
                              <a:gd name="T103" fmla="*/ 11084 h 124"/>
                              <a:gd name="T104" fmla="+- 0 7416 7271"/>
                              <a:gd name="T105" fmla="*/ T104 w 171"/>
                              <a:gd name="T106" fmla="+- 0 11060 10977"/>
                              <a:gd name="T107" fmla="*/ 11060 h 124"/>
                              <a:gd name="T108" fmla="+- 0 7425 7271"/>
                              <a:gd name="T109" fmla="*/ T108 w 171"/>
                              <a:gd name="T110" fmla="+- 0 11032 10977"/>
                              <a:gd name="T111" fmla="*/ 11032 h 124"/>
                              <a:gd name="T112" fmla="+- 0 7433 7271"/>
                              <a:gd name="T113" fmla="*/ T112 w 171"/>
                              <a:gd name="T114" fmla="+- 0 11005 10977"/>
                              <a:gd name="T115" fmla="*/ 11005 h 124"/>
                              <a:gd name="T116" fmla="+- 0 7439 7271"/>
                              <a:gd name="T117" fmla="*/ T116 w 171"/>
                              <a:gd name="T118" fmla="+- 0 10985 10977"/>
                              <a:gd name="T119" fmla="*/ 10985 h 124"/>
                              <a:gd name="T120" fmla="+- 0 7442 7271"/>
                              <a:gd name="T121" fmla="*/ T120 w 171"/>
                              <a:gd name="T122" fmla="+- 0 10977 10977"/>
                              <a:gd name="T123" fmla="*/ 10977 h 124"/>
                              <a:gd name="T124" fmla="+- 0 7421 7271"/>
                              <a:gd name="T125" fmla="*/ T124 w 171"/>
                              <a:gd name="T126" fmla="+- 0 10977 10977"/>
                              <a:gd name="T127" fmla="*/ 10977 h 124"/>
                              <a:gd name="T128" fmla="+- 0 7419 7271"/>
                              <a:gd name="T129" fmla="*/ T128 w 171"/>
                              <a:gd name="T130" fmla="+- 0 10984 10977"/>
                              <a:gd name="T131" fmla="*/ 10984 h 124"/>
                              <a:gd name="T132" fmla="+- 0 7412 7271"/>
                              <a:gd name="T133" fmla="*/ T132 w 171"/>
                              <a:gd name="T134" fmla="+- 0 11009 10977"/>
                              <a:gd name="T135" fmla="*/ 11009 h 124"/>
                              <a:gd name="T136" fmla="+- 0 7404 7271"/>
                              <a:gd name="T137" fmla="*/ T136 w 171"/>
                              <a:gd name="T138" fmla="+- 0 11036 10977"/>
                              <a:gd name="T139" fmla="*/ 11036 h 124"/>
                              <a:gd name="T140" fmla="+- 0 7400 7271"/>
                              <a:gd name="T141" fmla="*/ T140 w 171"/>
                              <a:gd name="T142" fmla="+- 0 11049 10977"/>
                              <a:gd name="T143" fmla="*/ 11049 h 124"/>
                              <a:gd name="T144" fmla="+- 0 7393 7271"/>
                              <a:gd name="T145" fmla="*/ T144 w 171"/>
                              <a:gd name="T146" fmla="+- 0 11073 10977"/>
                              <a:gd name="T147" fmla="*/ 11073 h 124"/>
                              <a:gd name="T148" fmla="+- 0 7387 7271"/>
                              <a:gd name="T149" fmla="*/ T148 w 171"/>
                              <a:gd name="T150" fmla="+- 0 11049 10977"/>
                              <a:gd name="T151" fmla="*/ 11049 h 124"/>
                              <a:gd name="T152" fmla="+- 0 7385 7271"/>
                              <a:gd name="T153" fmla="*/ T152 w 171"/>
                              <a:gd name="T154" fmla="+- 0 11042 10977"/>
                              <a:gd name="T155" fmla="*/ 11042 h 124"/>
                              <a:gd name="T156" fmla="+- 0 7378 7271"/>
                              <a:gd name="T157" fmla="*/ T156 w 171"/>
                              <a:gd name="T158" fmla="+- 0 11017 10977"/>
                              <a:gd name="T159" fmla="*/ 11017 h 124"/>
                              <a:gd name="T160" fmla="+- 0 7371 7271"/>
                              <a:gd name="T161" fmla="*/ T160 w 171"/>
                              <a:gd name="T162" fmla="+- 0 10990 10977"/>
                              <a:gd name="T163" fmla="*/ 10990 h 124"/>
                              <a:gd name="T164" fmla="+- 0 7368 7271"/>
                              <a:gd name="T165" fmla="*/ T164 w 171"/>
                              <a:gd name="T166" fmla="+- 0 10977 10977"/>
                              <a:gd name="T167" fmla="*/ 10977 h 124"/>
                              <a:gd name="T168" fmla="+- 0 7346 7271"/>
                              <a:gd name="T169" fmla="*/ T168 w 171"/>
                              <a:gd name="T170" fmla="+- 0 10977 10977"/>
                              <a:gd name="T171" fmla="*/ 10977 h 124"/>
                              <a:gd name="T172" fmla="+- 0 7344 7271"/>
                              <a:gd name="T173" fmla="*/ T172 w 171"/>
                              <a:gd name="T174" fmla="+- 0 10985 10977"/>
                              <a:gd name="T175" fmla="*/ 10985 h 124"/>
                              <a:gd name="T176" fmla="+- 0 7337 7271"/>
                              <a:gd name="T177" fmla="*/ T176 w 171"/>
                              <a:gd name="T178" fmla="+- 0 11010 10977"/>
                              <a:gd name="T179" fmla="*/ 11010 h 124"/>
                              <a:gd name="T180" fmla="+- 0 7330 7271"/>
                              <a:gd name="T181" fmla="*/ T180 w 171"/>
                              <a:gd name="T182" fmla="+- 0 11037 10977"/>
                              <a:gd name="T183" fmla="*/ 11037 h 124"/>
                              <a:gd name="T184" fmla="+- 0 7326 7271"/>
                              <a:gd name="T185" fmla="*/ T184 w 171"/>
                              <a:gd name="T186" fmla="+- 0 11050 10977"/>
                              <a:gd name="T187" fmla="*/ 11050 h 124"/>
                              <a:gd name="T188" fmla="+- 0 7320 7271"/>
                              <a:gd name="T189" fmla="*/ T188 w 171"/>
                              <a:gd name="T190" fmla="+- 0 11073 10977"/>
                              <a:gd name="T191" fmla="*/ 11073 h 124"/>
                              <a:gd name="T192" fmla="+- 0 7320 7271"/>
                              <a:gd name="T193" fmla="*/ T192 w 171"/>
                              <a:gd name="T194" fmla="+- 0 11075 10977"/>
                              <a:gd name="T195" fmla="*/ 1107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33" y="40"/>
                                </a:lnTo>
                                <a:lnTo>
                                  <a:pt x="25" y="1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3" y="41"/>
                                </a:lnTo>
                                <a:lnTo>
                                  <a:pt x="21" y="69"/>
                                </a:lnTo>
                                <a:lnTo>
                                  <a:pt x="30" y="96"/>
                                </a:lnTo>
                                <a:lnTo>
                                  <a:pt x="36" y="116"/>
                                </a:lnTo>
                                <a:lnTo>
                                  <a:pt x="38" y="124"/>
                                </a:lnTo>
                                <a:lnTo>
                                  <a:pt x="60" y="124"/>
                                </a:lnTo>
                                <a:lnTo>
                                  <a:pt x="63" y="115"/>
                                </a:lnTo>
                                <a:lnTo>
                                  <a:pt x="69" y="91"/>
                                </a:lnTo>
                                <a:lnTo>
                                  <a:pt x="76" y="63"/>
                                </a:lnTo>
                                <a:lnTo>
                                  <a:pt x="83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3" y="59"/>
                                </a:lnTo>
                                <a:lnTo>
                                  <a:pt x="99" y="85"/>
                                </a:lnTo>
                                <a:lnTo>
                                  <a:pt x="107" y="112"/>
                                </a:lnTo>
                                <a:lnTo>
                                  <a:pt x="110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7" y="107"/>
                                </a:lnTo>
                                <a:lnTo>
                                  <a:pt x="145" y="83"/>
                                </a:lnTo>
                                <a:lnTo>
                                  <a:pt x="154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1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7"/>
                                </a:lnTo>
                                <a:lnTo>
                                  <a:pt x="141" y="32"/>
                                </a:lnTo>
                                <a:lnTo>
                                  <a:pt x="133" y="59"/>
                                </a:lnTo>
                                <a:lnTo>
                                  <a:pt x="129" y="72"/>
                                </a:lnTo>
                                <a:lnTo>
                                  <a:pt x="122" y="96"/>
                                </a:lnTo>
                                <a:lnTo>
                                  <a:pt x="116" y="72"/>
                                </a:lnTo>
                                <a:lnTo>
                                  <a:pt x="114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7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9" y="60"/>
                                </a:lnTo>
                                <a:lnTo>
                                  <a:pt x="55" y="73"/>
                                </a:lnTo>
                                <a:lnTo>
                                  <a:pt x="49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49"/>
                        <wps:cNvSpPr>
                          <a:spLocks/>
                        </wps:cNvSpPr>
                        <wps:spPr bwMode="auto">
                          <a:xfrm>
                            <a:off x="7452" y="10974"/>
                            <a:ext cx="115" cy="130"/>
                          </a:xfrm>
                          <a:custGeom>
                            <a:avLst/>
                            <a:gdLst>
                              <a:gd name="T0" fmla="+- 0 7463 7452"/>
                              <a:gd name="T1" fmla="*/ T0 w 115"/>
                              <a:gd name="T2" fmla="+- 0 11094 10974"/>
                              <a:gd name="T3" fmla="*/ 11094 h 130"/>
                              <a:gd name="T4" fmla="+- 0 7474 7452"/>
                              <a:gd name="T5" fmla="*/ T4 w 115"/>
                              <a:gd name="T6" fmla="+- 0 11104 10974"/>
                              <a:gd name="T7" fmla="*/ 11104 h 130"/>
                              <a:gd name="T8" fmla="+- 0 7475 7452"/>
                              <a:gd name="T9" fmla="*/ T8 w 115"/>
                              <a:gd name="T10" fmla="+- 0 11062 10974"/>
                              <a:gd name="T11" fmla="*/ 11062 h 130"/>
                              <a:gd name="T12" fmla="+- 0 7478 7452"/>
                              <a:gd name="T13" fmla="*/ T12 w 115"/>
                              <a:gd name="T14" fmla="+- 0 11058 10974"/>
                              <a:gd name="T15" fmla="*/ 11058 h 130"/>
                              <a:gd name="T16" fmla="+- 0 7481 7452"/>
                              <a:gd name="T17" fmla="*/ T16 w 115"/>
                              <a:gd name="T18" fmla="+- 0 11053 10974"/>
                              <a:gd name="T19" fmla="*/ 11053 h 130"/>
                              <a:gd name="T20" fmla="+- 0 7486 7452"/>
                              <a:gd name="T21" fmla="*/ T20 w 115"/>
                              <a:gd name="T22" fmla="+- 0 11051 10974"/>
                              <a:gd name="T23" fmla="*/ 11051 h 130"/>
                              <a:gd name="T24" fmla="+- 0 7491 7452"/>
                              <a:gd name="T25" fmla="*/ T24 w 115"/>
                              <a:gd name="T26" fmla="+- 0 11049 10974"/>
                              <a:gd name="T27" fmla="*/ 11049 h 130"/>
                              <a:gd name="T28" fmla="+- 0 7504 7452"/>
                              <a:gd name="T29" fmla="*/ T28 w 115"/>
                              <a:gd name="T30" fmla="+- 0 11047 10974"/>
                              <a:gd name="T31" fmla="*/ 11047 h 130"/>
                              <a:gd name="T32" fmla="+- 0 7527 7452"/>
                              <a:gd name="T33" fmla="*/ T32 w 115"/>
                              <a:gd name="T34" fmla="+- 0 11044 10974"/>
                              <a:gd name="T35" fmla="*/ 11044 h 130"/>
                              <a:gd name="T36" fmla="+- 0 7539 7452"/>
                              <a:gd name="T37" fmla="*/ T36 w 115"/>
                              <a:gd name="T38" fmla="+- 0 11039 10974"/>
                              <a:gd name="T39" fmla="*/ 11039 h 130"/>
                              <a:gd name="T40" fmla="+- 0 7539 7452"/>
                              <a:gd name="T41" fmla="*/ T40 w 115"/>
                              <a:gd name="T42" fmla="+- 0 11061 10974"/>
                              <a:gd name="T43" fmla="*/ 11061 h 130"/>
                              <a:gd name="T44" fmla="+- 0 7535 7452"/>
                              <a:gd name="T45" fmla="*/ T44 w 115"/>
                              <a:gd name="T46" fmla="+- 0 11068 10974"/>
                              <a:gd name="T47" fmla="*/ 11068 h 130"/>
                              <a:gd name="T48" fmla="+- 0 7531 7452"/>
                              <a:gd name="T49" fmla="*/ T48 w 115"/>
                              <a:gd name="T50" fmla="+- 0 11077 10974"/>
                              <a:gd name="T51" fmla="*/ 11077 h 130"/>
                              <a:gd name="T52" fmla="+- 0 7522 7452"/>
                              <a:gd name="T53" fmla="*/ T52 w 115"/>
                              <a:gd name="T54" fmla="+- 0 11082 10974"/>
                              <a:gd name="T55" fmla="*/ 11082 h 130"/>
                              <a:gd name="T56" fmla="+- 0 7512 7452"/>
                              <a:gd name="T57" fmla="*/ T56 w 115"/>
                              <a:gd name="T58" fmla="+- 0 11088 10974"/>
                              <a:gd name="T59" fmla="*/ 11088 h 130"/>
                              <a:gd name="T60" fmla="+- 0 7488 7452"/>
                              <a:gd name="T61" fmla="*/ T60 w 115"/>
                              <a:gd name="T62" fmla="+- 0 11088 10974"/>
                              <a:gd name="T63" fmla="*/ 11088 h 130"/>
                              <a:gd name="T64" fmla="+- 0 7481 7452"/>
                              <a:gd name="T65" fmla="*/ T64 w 115"/>
                              <a:gd name="T66" fmla="+- 0 11082 10974"/>
                              <a:gd name="T67" fmla="*/ 11082 h 130"/>
                              <a:gd name="T68" fmla="+- 0 7495 7452"/>
                              <a:gd name="T69" fmla="*/ T68 w 115"/>
                              <a:gd name="T70" fmla="+- 0 11104 10974"/>
                              <a:gd name="T71" fmla="*/ 11104 h 130"/>
                              <a:gd name="T72" fmla="+- 0 7507 7452"/>
                              <a:gd name="T73" fmla="*/ T72 w 115"/>
                              <a:gd name="T74" fmla="+- 0 11104 10974"/>
                              <a:gd name="T75" fmla="*/ 11104 h 130"/>
                              <a:gd name="T76" fmla="+- 0 7518 7452"/>
                              <a:gd name="T77" fmla="*/ T76 w 115"/>
                              <a:gd name="T78" fmla="+- 0 11100 10974"/>
                              <a:gd name="T79" fmla="*/ 11100 h 130"/>
                              <a:gd name="T80" fmla="+- 0 7529 7452"/>
                              <a:gd name="T81" fmla="*/ T80 w 115"/>
                              <a:gd name="T82" fmla="+- 0 11096 10974"/>
                              <a:gd name="T83" fmla="*/ 11096 h 130"/>
                              <a:gd name="T84" fmla="+- 0 7541 7452"/>
                              <a:gd name="T85" fmla="*/ T84 w 115"/>
                              <a:gd name="T86" fmla="+- 0 11086 10974"/>
                              <a:gd name="T87" fmla="*/ 11086 h 130"/>
                              <a:gd name="T88" fmla="+- 0 7542 7452"/>
                              <a:gd name="T89" fmla="*/ T88 w 115"/>
                              <a:gd name="T90" fmla="+- 0 11095 10974"/>
                              <a:gd name="T91" fmla="*/ 11095 h 130"/>
                              <a:gd name="T92" fmla="+- 0 7545 7452"/>
                              <a:gd name="T93" fmla="*/ T92 w 115"/>
                              <a:gd name="T94" fmla="+- 0 11101 10974"/>
                              <a:gd name="T95" fmla="*/ 11101 h 130"/>
                              <a:gd name="T96" fmla="+- 0 7567 7452"/>
                              <a:gd name="T97" fmla="*/ T96 w 115"/>
                              <a:gd name="T98" fmla="+- 0 11101 10974"/>
                              <a:gd name="T99" fmla="*/ 11101 h 130"/>
                              <a:gd name="T100" fmla="+- 0 7563 7452"/>
                              <a:gd name="T101" fmla="*/ T100 w 115"/>
                              <a:gd name="T102" fmla="+- 0 11094 10974"/>
                              <a:gd name="T103" fmla="*/ 11094 h 130"/>
                              <a:gd name="T104" fmla="+- 0 7562 7452"/>
                              <a:gd name="T105" fmla="*/ T104 w 115"/>
                              <a:gd name="T106" fmla="+- 0 11086 10974"/>
                              <a:gd name="T107" fmla="*/ 11086 h 130"/>
                              <a:gd name="T108" fmla="+- 0 7560 7452"/>
                              <a:gd name="T109" fmla="*/ T108 w 115"/>
                              <a:gd name="T110" fmla="+- 0 11079 10974"/>
                              <a:gd name="T111" fmla="*/ 11079 h 130"/>
                              <a:gd name="T112" fmla="+- 0 7560 7452"/>
                              <a:gd name="T113" fmla="*/ T112 w 115"/>
                              <a:gd name="T114" fmla="+- 0 11007 10974"/>
                              <a:gd name="T115" fmla="*/ 11007 h 130"/>
                              <a:gd name="T116" fmla="+- 0 7559 7452"/>
                              <a:gd name="T117" fmla="*/ T116 w 115"/>
                              <a:gd name="T118" fmla="+- 0 11002 10974"/>
                              <a:gd name="T119" fmla="*/ 11002 h 130"/>
                              <a:gd name="T120" fmla="+- 0 7557 7452"/>
                              <a:gd name="T121" fmla="*/ T120 w 115"/>
                              <a:gd name="T122" fmla="+- 0 10993 10974"/>
                              <a:gd name="T123" fmla="*/ 10993 h 130"/>
                              <a:gd name="T124" fmla="+- 0 7553 7452"/>
                              <a:gd name="T125" fmla="*/ T124 w 115"/>
                              <a:gd name="T126" fmla="+- 0 10987 10974"/>
                              <a:gd name="T127" fmla="*/ 10987 h 130"/>
                              <a:gd name="T128" fmla="+- 0 7548 7452"/>
                              <a:gd name="T129" fmla="*/ T128 w 115"/>
                              <a:gd name="T130" fmla="+- 0 10982 10974"/>
                              <a:gd name="T131" fmla="*/ 10982 h 130"/>
                              <a:gd name="T132" fmla="+- 0 7538 7452"/>
                              <a:gd name="T133" fmla="*/ T132 w 115"/>
                              <a:gd name="T134" fmla="+- 0 10978 10974"/>
                              <a:gd name="T135" fmla="*/ 10978 h 130"/>
                              <a:gd name="T136" fmla="+- 0 7528 7452"/>
                              <a:gd name="T137" fmla="*/ T136 w 115"/>
                              <a:gd name="T138" fmla="+- 0 10974 10974"/>
                              <a:gd name="T139" fmla="*/ 10974 h 130"/>
                              <a:gd name="T140" fmla="+- 0 7496 7452"/>
                              <a:gd name="T141" fmla="*/ T140 w 115"/>
                              <a:gd name="T142" fmla="+- 0 10974 10974"/>
                              <a:gd name="T143" fmla="*/ 10974 h 130"/>
                              <a:gd name="T144" fmla="+- 0 7484 7452"/>
                              <a:gd name="T145" fmla="*/ T144 w 115"/>
                              <a:gd name="T146" fmla="+- 0 10978 10974"/>
                              <a:gd name="T147" fmla="*/ 10978 h 130"/>
                              <a:gd name="T148" fmla="+- 0 7472 7452"/>
                              <a:gd name="T149" fmla="*/ T148 w 115"/>
                              <a:gd name="T150" fmla="+- 0 10983 10974"/>
                              <a:gd name="T151" fmla="*/ 10983 h 130"/>
                              <a:gd name="T152" fmla="+- 0 7465 7452"/>
                              <a:gd name="T153" fmla="*/ T152 w 115"/>
                              <a:gd name="T154" fmla="+- 0 10991 10974"/>
                              <a:gd name="T155" fmla="*/ 10991 h 130"/>
                              <a:gd name="T156" fmla="+- 0 7459 7452"/>
                              <a:gd name="T157" fmla="*/ T156 w 115"/>
                              <a:gd name="T158" fmla="+- 0 10999 10974"/>
                              <a:gd name="T159" fmla="*/ 10999 h 130"/>
                              <a:gd name="T160" fmla="+- 0 7456 7452"/>
                              <a:gd name="T161" fmla="*/ T160 w 115"/>
                              <a:gd name="T162" fmla="+- 0 11012 10974"/>
                              <a:gd name="T163" fmla="*/ 11012 h 130"/>
                              <a:gd name="T164" fmla="+- 0 7477 7452"/>
                              <a:gd name="T165" fmla="*/ T164 w 115"/>
                              <a:gd name="T166" fmla="+- 0 11015 10974"/>
                              <a:gd name="T167" fmla="*/ 11015 h 130"/>
                              <a:gd name="T168" fmla="+- 0 7480 7452"/>
                              <a:gd name="T169" fmla="*/ T168 w 115"/>
                              <a:gd name="T170" fmla="+- 0 11002 10974"/>
                              <a:gd name="T171" fmla="*/ 11002 h 130"/>
                              <a:gd name="T172" fmla="+- 0 7487 7452"/>
                              <a:gd name="T173" fmla="*/ T172 w 115"/>
                              <a:gd name="T174" fmla="+- 0 10997 10974"/>
                              <a:gd name="T175" fmla="*/ 10997 h 130"/>
                              <a:gd name="T176" fmla="+- 0 7494 7452"/>
                              <a:gd name="T177" fmla="*/ T176 w 115"/>
                              <a:gd name="T178" fmla="+- 0 10992 10974"/>
                              <a:gd name="T179" fmla="*/ 10992 h 130"/>
                              <a:gd name="T180" fmla="+- 0 7525 7452"/>
                              <a:gd name="T181" fmla="*/ T180 w 115"/>
                              <a:gd name="T182" fmla="+- 0 10992 10974"/>
                              <a:gd name="T183" fmla="*/ 10992 h 130"/>
                              <a:gd name="T184" fmla="+- 0 7533 7452"/>
                              <a:gd name="T185" fmla="*/ T184 w 115"/>
                              <a:gd name="T186" fmla="+- 0 10999 10974"/>
                              <a:gd name="T187" fmla="*/ 10999 h 130"/>
                              <a:gd name="T188" fmla="+- 0 7539 7452"/>
                              <a:gd name="T189" fmla="*/ T188 w 115"/>
                              <a:gd name="T190" fmla="+- 0 11004 10974"/>
                              <a:gd name="T191" fmla="*/ 11004 h 130"/>
                              <a:gd name="T192" fmla="+- 0 7539 7452"/>
                              <a:gd name="T193" fmla="*/ T192 w 115"/>
                              <a:gd name="T194" fmla="+- 0 11022 10974"/>
                              <a:gd name="T195" fmla="*/ 11022 h 130"/>
                              <a:gd name="T196" fmla="+- 0 7527 7452"/>
                              <a:gd name="T197" fmla="*/ T196 w 115"/>
                              <a:gd name="T198" fmla="+- 0 11027 10974"/>
                              <a:gd name="T199" fmla="*/ 11027 h 130"/>
                              <a:gd name="T200" fmla="+- 0 7501 7452"/>
                              <a:gd name="T201" fmla="*/ T200 w 115"/>
                              <a:gd name="T202" fmla="+- 0 11030 10974"/>
                              <a:gd name="T203" fmla="*/ 11030 h 130"/>
                              <a:gd name="T204" fmla="+- 0 7489 7452"/>
                              <a:gd name="T205" fmla="*/ T204 w 115"/>
                              <a:gd name="T206" fmla="+- 0 11031 10974"/>
                              <a:gd name="T207" fmla="*/ 11031 h 130"/>
                              <a:gd name="T208" fmla="+- 0 7483 7452"/>
                              <a:gd name="T209" fmla="*/ T208 w 115"/>
                              <a:gd name="T210" fmla="+- 0 11033 10974"/>
                              <a:gd name="T211" fmla="*/ 11033 h 130"/>
                              <a:gd name="T212" fmla="+- 0 7474 7452"/>
                              <a:gd name="T213" fmla="*/ T212 w 115"/>
                              <a:gd name="T214" fmla="+- 0 11035 10974"/>
                              <a:gd name="T215" fmla="*/ 11035 h 130"/>
                              <a:gd name="T216" fmla="+- 0 7467 7452"/>
                              <a:gd name="T217" fmla="*/ T216 w 115"/>
                              <a:gd name="T218" fmla="+- 0 11040 10974"/>
                              <a:gd name="T219" fmla="*/ 11040 h 130"/>
                              <a:gd name="T220" fmla="+- 0 7461 7452"/>
                              <a:gd name="T221" fmla="*/ T220 w 115"/>
                              <a:gd name="T222" fmla="+- 0 11044 10974"/>
                              <a:gd name="T223" fmla="*/ 11044 h 130"/>
                              <a:gd name="T224" fmla="+- 0 7456 7452"/>
                              <a:gd name="T225" fmla="*/ T224 w 115"/>
                              <a:gd name="T226" fmla="+- 0 11052 10974"/>
                              <a:gd name="T227" fmla="*/ 11052 h 130"/>
                              <a:gd name="T228" fmla="+- 0 7452 7452"/>
                              <a:gd name="T229" fmla="*/ T228 w 115"/>
                              <a:gd name="T230" fmla="+- 0 11059 10974"/>
                              <a:gd name="T231" fmla="*/ 11059 h 130"/>
                              <a:gd name="T232" fmla="+- 0 7452 7452"/>
                              <a:gd name="T233" fmla="*/ T232 w 115"/>
                              <a:gd name="T234" fmla="+- 0 11084 10974"/>
                              <a:gd name="T235" fmla="*/ 11084 h 130"/>
                              <a:gd name="T236" fmla="+- 0 7463 7452"/>
                              <a:gd name="T237" fmla="*/ T236 w 115"/>
                              <a:gd name="T238" fmla="+- 0 11094 10974"/>
                              <a:gd name="T239" fmla="*/ 110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48"/>
                        <wps:cNvSpPr>
                          <a:spLocks/>
                        </wps:cNvSpPr>
                        <wps:spPr bwMode="auto">
                          <a:xfrm>
                            <a:off x="7452" y="10974"/>
                            <a:ext cx="115" cy="130"/>
                          </a:xfrm>
                          <a:custGeom>
                            <a:avLst/>
                            <a:gdLst>
                              <a:gd name="T0" fmla="+- 0 7475 7452"/>
                              <a:gd name="T1" fmla="*/ T0 w 115"/>
                              <a:gd name="T2" fmla="+- 0 11076 10974"/>
                              <a:gd name="T3" fmla="*/ 11076 h 130"/>
                              <a:gd name="T4" fmla="+- 0 7475 7452"/>
                              <a:gd name="T5" fmla="*/ T4 w 115"/>
                              <a:gd name="T6" fmla="+- 0 11062 10974"/>
                              <a:gd name="T7" fmla="*/ 11062 h 130"/>
                              <a:gd name="T8" fmla="+- 0 7474 7452"/>
                              <a:gd name="T9" fmla="*/ T8 w 115"/>
                              <a:gd name="T10" fmla="+- 0 11104 10974"/>
                              <a:gd name="T11" fmla="*/ 11104 h 130"/>
                              <a:gd name="T12" fmla="+- 0 7495 7452"/>
                              <a:gd name="T13" fmla="*/ T12 w 115"/>
                              <a:gd name="T14" fmla="+- 0 11104 10974"/>
                              <a:gd name="T15" fmla="*/ 11104 h 130"/>
                              <a:gd name="T16" fmla="+- 0 7481 7452"/>
                              <a:gd name="T17" fmla="*/ T16 w 115"/>
                              <a:gd name="T18" fmla="+- 0 11082 10974"/>
                              <a:gd name="T19" fmla="*/ 11082 h 130"/>
                              <a:gd name="T20" fmla="+- 0 7475 7452"/>
                              <a:gd name="T21" fmla="*/ T20 w 115"/>
                              <a:gd name="T22" fmla="+- 0 11076 10974"/>
                              <a:gd name="T23" fmla="*/ 110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47"/>
                        <wps:cNvSpPr>
                          <a:spLocks/>
                        </wps:cNvSpPr>
                        <wps:spPr bwMode="auto">
                          <a:xfrm>
                            <a:off x="7581" y="10933"/>
                            <a:ext cx="61" cy="170"/>
                          </a:xfrm>
                          <a:custGeom>
                            <a:avLst/>
                            <a:gdLst>
                              <a:gd name="T0" fmla="+- 0 7618 7581"/>
                              <a:gd name="T1" fmla="*/ T0 w 61"/>
                              <a:gd name="T2" fmla="+- 0 11035 10933"/>
                              <a:gd name="T3" fmla="*/ 11035 h 170"/>
                              <a:gd name="T4" fmla="+- 0 7618 7581"/>
                              <a:gd name="T5" fmla="*/ T4 w 61"/>
                              <a:gd name="T6" fmla="+- 0 10993 10933"/>
                              <a:gd name="T7" fmla="*/ 10993 h 170"/>
                              <a:gd name="T8" fmla="+- 0 7639 7581"/>
                              <a:gd name="T9" fmla="*/ T8 w 61"/>
                              <a:gd name="T10" fmla="+- 0 10993 10933"/>
                              <a:gd name="T11" fmla="*/ 10993 h 170"/>
                              <a:gd name="T12" fmla="+- 0 7639 7581"/>
                              <a:gd name="T13" fmla="*/ T12 w 61"/>
                              <a:gd name="T14" fmla="+- 0 10977 10933"/>
                              <a:gd name="T15" fmla="*/ 10977 h 170"/>
                              <a:gd name="T16" fmla="+- 0 7618 7581"/>
                              <a:gd name="T17" fmla="*/ T16 w 61"/>
                              <a:gd name="T18" fmla="+- 0 10977 10933"/>
                              <a:gd name="T19" fmla="*/ 10977 h 170"/>
                              <a:gd name="T20" fmla="+- 0 7618 7581"/>
                              <a:gd name="T21" fmla="*/ T20 w 61"/>
                              <a:gd name="T22" fmla="+- 0 10933 10933"/>
                              <a:gd name="T23" fmla="*/ 10933 h 170"/>
                              <a:gd name="T24" fmla="+- 0 7597 7581"/>
                              <a:gd name="T25" fmla="*/ T24 w 61"/>
                              <a:gd name="T26" fmla="+- 0 10946 10933"/>
                              <a:gd name="T27" fmla="*/ 10946 h 170"/>
                              <a:gd name="T28" fmla="+- 0 7597 7581"/>
                              <a:gd name="T29" fmla="*/ T28 w 61"/>
                              <a:gd name="T30" fmla="+- 0 10977 10933"/>
                              <a:gd name="T31" fmla="*/ 10977 h 170"/>
                              <a:gd name="T32" fmla="+- 0 7581 7581"/>
                              <a:gd name="T33" fmla="*/ T32 w 61"/>
                              <a:gd name="T34" fmla="+- 0 10977 10933"/>
                              <a:gd name="T35" fmla="*/ 10977 h 170"/>
                              <a:gd name="T36" fmla="+- 0 7581 7581"/>
                              <a:gd name="T37" fmla="*/ T36 w 61"/>
                              <a:gd name="T38" fmla="+- 0 10993 10933"/>
                              <a:gd name="T39" fmla="*/ 10993 h 170"/>
                              <a:gd name="T40" fmla="+- 0 7597 7581"/>
                              <a:gd name="T41" fmla="*/ T40 w 61"/>
                              <a:gd name="T42" fmla="+- 0 10993 10933"/>
                              <a:gd name="T43" fmla="*/ 10993 h 170"/>
                              <a:gd name="T44" fmla="+- 0 7597 7581"/>
                              <a:gd name="T45" fmla="*/ T44 w 61"/>
                              <a:gd name="T46" fmla="+- 0 11084 10933"/>
                              <a:gd name="T47" fmla="*/ 11084 h 170"/>
                              <a:gd name="T48" fmla="+- 0 7599 7581"/>
                              <a:gd name="T49" fmla="*/ T48 w 61"/>
                              <a:gd name="T50" fmla="+- 0 11090 10933"/>
                              <a:gd name="T51" fmla="*/ 11090 h 170"/>
                              <a:gd name="T52" fmla="+- 0 7602 7581"/>
                              <a:gd name="T53" fmla="*/ T52 w 61"/>
                              <a:gd name="T54" fmla="+- 0 11096 10933"/>
                              <a:gd name="T55" fmla="*/ 11096 h 170"/>
                              <a:gd name="T56" fmla="+- 0 7608 7581"/>
                              <a:gd name="T57" fmla="*/ T56 w 61"/>
                              <a:gd name="T58" fmla="+- 0 11099 10933"/>
                              <a:gd name="T59" fmla="*/ 11099 h 170"/>
                              <a:gd name="T60" fmla="+- 0 7615 7581"/>
                              <a:gd name="T61" fmla="*/ T60 w 61"/>
                              <a:gd name="T62" fmla="+- 0 11103 10933"/>
                              <a:gd name="T63" fmla="*/ 11103 h 170"/>
                              <a:gd name="T64" fmla="+- 0 7633 7581"/>
                              <a:gd name="T65" fmla="*/ T64 w 61"/>
                              <a:gd name="T66" fmla="+- 0 11103 10933"/>
                              <a:gd name="T67" fmla="*/ 11103 h 170"/>
                              <a:gd name="T68" fmla="+- 0 7642 7581"/>
                              <a:gd name="T69" fmla="*/ T68 w 61"/>
                              <a:gd name="T70" fmla="+- 0 11101 10933"/>
                              <a:gd name="T71" fmla="*/ 11101 h 170"/>
                              <a:gd name="T72" fmla="+- 0 7639 7581"/>
                              <a:gd name="T73" fmla="*/ T72 w 61"/>
                              <a:gd name="T74" fmla="+- 0 11082 10933"/>
                              <a:gd name="T75" fmla="*/ 11082 h 170"/>
                              <a:gd name="T76" fmla="+- 0 7633 7581"/>
                              <a:gd name="T77" fmla="*/ T76 w 61"/>
                              <a:gd name="T78" fmla="+- 0 11083 10933"/>
                              <a:gd name="T79" fmla="*/ 11083 h 170"/>
                              <a:gd name="T80" fmla="+- 0 7625 7581"/>
                              <a:gd name="T81" fmla="*/ T80 w 61"/>
                              <a:gd name="T82" fmla="+- 0 11083 10933"/>
                              <a:gd name="T83" fmla="*/ 11083 h 170"/>
                              <a:gd name="T84" fmla="+- 0 7620 7581"/>
                              <a:gd name="T85" fmla="*/ T84 w 61"/>
                              <a:gd name="T86" fmla="+- 0 11080 10933"/>
                              <a:gd name="T87" fmla="*/ 11080 h 170"/>
                              <a:gd name="T88" fmla="+- 0 7618 7581"/>
                              <a:gd name="T89" fmla="*/ T88 w 61"/>
                              <a:gd name="T90" fmla="+- 0 11075 10933"/>
                              <a:gd name="T91" fmla="*/ 11075 h 170"/>
                              <a:gd name="T92" fmla="+- 0 7618 7581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46"/>
                        <wps:cNvSpPr>
                          <a:spLocks/>
                        </wps:cNvSpPr>
                        <wps:spPr bwMode="auto">
                          <a:xfrm>
                            <a:off x="7653" y="10974"/>
                            <a:ext cx="108" cy="130"/>
                          </a:xfrm>
                          <a:custGeom>
                            <a:avLst/>
                            <a:gdLst>
                              <a:gd name="T0" fmla="+- 0 7744 7653"/>
                              <a:gd name="T1" fmla="*/ T0 w 108"/>
                              <a:gd name="T2" fmla="+- 0 11092 10974"/>
                              <a:gd name="T3" fmla="*/ 11092 h 130"/>
                              <a:gd name="T4" fmla="+- 0 7758 7653"/>
                              <a:gd name="T5" fmla="*/ T4 w 108"/>
                              <a:gd name="T6" fmla="+- 0 11080 10974"/>
                              <a:gd name="T7" fmla="*/ 11080 h 130"/>
                              <a:gd name="T8" fmla="+- 0 7762 7653"/>
                              <a:gd name="T9" fmla="*/ T8 w 108"/>
                              <a:gd name="T10" fmla="+- 0 11058 10974"/>
                              <a:gd name="T11" fmla="*/ 11058 h 130"/>
                              <a:gd name="T12" fmla="+- 0 7741 7653"/>
                              <a:gd name="T13" fmla="*/ T12 w 108"/>
                              <a:gd name="T14" fmla="+- 0 11056 10974"/>
                              <a:gd name="T15" fmla="*/ 11056 h 130"/>
                              <a:gd name="T16" fmla="+- 0 7739 7653"/>
                              <a:gd name="T17" fmla="*/ T16 w 108"/>
                              <a:gd name="T18" fmla="+- 0 11072 10974"/>
                              <a:gd name="T19" fmla="*/ 11072 h 130"/>
                              <a:gd name="T20" fmla="+- 0 7730 7653"/>
                              <a:gd name="T21" fmla="*/ T20 w 108"/>
                              <a:gd name="T22" fmla="+- 0 11079 10974"/>
                              <a:gd name="T23" fmla="*/ 11079 h 130"/>
                              <a:gd name="T24" fmla="+- 0 7722 7653"/>
                              <a:gd name="T25" fmla="*/ T24 w 108"/>
                              <a:gd name="T26" fmla="+- 0 11087 10974"/>
                              <a:gd name="T27" fmla="*/ 11087 h 130"/>
                              <a:gd name="T28" fmla="+- 0 7694 7653"/>
                              <a:gd name="T29" fmla="*/ T28 w 108"/>
                              <a:gd name="T30" fmla="+- 0 11087 10974"/>
                              <a:gd name="T31" fmla="*/ 11087 h 130"/>
                              <a:gd name="T32" fmla="+- 0 7684 7653"/>
                              <a:gd name="T33" fmla="*/ T32 w 108"/>
                              <a:gd name="T34" fmla="+- 0 11075 10974"/>
                              <a:gd name="T35" fmla="*/ 11075 h 130"/>
                              <a:gd name="T36" fmla="+- 0 7675 7653"/>
                              <a:gd name="T37" fmla="*/ T36 w 108"/>
                              <a:gd name="T38" fmla="+- 0 11064 10974"/>
                              <a:gd name="T39" fmla="*/ 11064 h 130"/>
                              <a:gd name="T40" fmla="+- 0 7675 7653"/>
                              <a:gd name="T41" fmla="*/ T40 w 108"/>
                              <a:gd name="T42" fmla="+- 0 11014 10974"/>
                              <a:gd name="T43" fmla="*/ 11014 h 130"/>
                              <a:gd name="T44" fmla="+- 0 7685 7653"/>
                              <a:gd name="T45" fmla="*/ T44 w 108"/>
                              <a:gd name="T46" fmla="+- 0 11003 10974"/>
                              <a:gd name="T47" fmla="*/ 11003 h 130"/>
                              <a:gd name="T48" fmla="+- 0 7695 7653"/>
                              <a:gd name="T49" fmla="*/ T48 w 108"/>
                              <a:gd name="T50" fmla="+- 0 10991 10974"/>
                              <a:gd name="T51" fmla="*/ 10991 h 130"/>
                              <a:gd name="T52" fmla="+- 0 7721 7653"/>
                              <a:gd name="T53" fmla="*/ T52 w 108"/>
                              <a:gd name="T54" fmla="+- 0 10991 10974"/>
                              <a:gd name="T55" fmla="*/ 10991 h 130"/>
                              <a:gd name="T56" fmla="+- 0 7729 7653"/>
                              <a:gd name="T57" fmla="*/ T56 w 108"/>
                              <a:gd name="T58" fmla="+- 0 10998 10974"/>
                              <a:gd name="T59" fmla="*/ 10998 h 130"/>
                              <a:gd name="T60" fmla="+- 0 7736 7653"/>
                              <a:gd name="T61" fmla="*/ T60 w 108"/>
                              <a:gd name="T62" fmla="+- 0 11004 10974"/>
                              <a:gd name="T63" fmla="*/ 11004 h 130"/>
                              <a:gd name="T64" fmla="+- 0 7739 7653"/>
                              <a:gd name="T65" fmla="*/ T64 w 108"/>
                              <a:gd name="T66" fmla="+- 0 11017 10974"/>
                              <a:gd name="T67" fmla="*/ 11017 h 130"/>
                              <a:gd name="T68" fmla="+- 0 7760 7653"/>
                              <a:gd name="T69" fmla="*/ T68 w 108"/>
                              <a:gd name="T70" fmla="+- 0 11013 10974"/>
                              <a:gd name="T71" fmla="*/ 11013 h 130"/>
                              <a:gd name="T72" fmla="+- 0 7756 7653"/>
                              <a:gd name="T73" fmla="*/ T72 w 108"/>
                              <a:gd name="T74" fmla="+- 0 10995 10974"/>
                              <a:gd name="T75" fmla="*/ 10995 h 130"/>
                              <a:gd name="T76" fmla="+- 0 7743 7653"/>
                              <a:gd name="T77" fmla="*/ T76 w 108"/>
                              <a:gd name="T78" fmla="+- 0 10984 10974"/>
                              <a:gd name="T79" fmla="*/ 10984 h 130"/>
                              <a:gd name="T80" fmla="+- 0 7730 7653"/>
                              <a:gd name="T81" fmla="*/ T80 w 108"/>
                              <a:gd name="T82" fmla="+- 0 10974 10974"/>
                              <a:gd name="T83" fmla="*/ 10974 h 130"/>
                              <a:gd name="T84" fmla="+- 0 7694 7653"/>
                              <a:gd name="T85" fmla="*/ T84 w 108"/>
                              <a:gd name="T86" fmla="+- 0 10974 10974"/>
                              <a:gd name="T87" fmla="*/ 10974 h 130"/>
                              <a:gd name="T88" fmla="+- 0 7680 7653"/>
                              <a:gd name="T89" fmla="*/ T88 w 108"/>
                              <a:gd name="T90" fmla="+- 0 10982 10974"/>
                              <a:gd name="T91" fmla="*/ 10982 h 130"/>
                              <a:gd name="T92" fmla="+- 0 7667 7653"/>
                              <a:gd name="T93" fmla="*/ T92 w 108"/>
                              <a:gd name="T94" fmla="+- 0 10989 10974"/>
                              <a:gd name="T95" fmla="*/ 10989 h 130"/>
                              <a:gd name="T96" fmla="+- 0 7660 7653"/>
                              <a:gd name="T97" fmla="*/ T96 w 108"/>
                              <a:gd name="T98" fmla="+- 0 11004 10974"/>
                              <a:gd name="T99" fmla="*/ 11004 h 130"/>
                              <a:gd name="T100" fmla="+- 0 7653 7653"/>
                              <a:gd name="T101" fmla="*/ T100 w 108"/>
                              <a:gd name="T102" fmla="+- 0 11019 10974"/>
                              <a:gd name="T103" fmla="*/ 11019 h 130"/>
                              <a:gd name="T104" fmla="+- 0 7653 7653"/>
                              <a:gd name="T105" fmla="*/ T104 w 108"/>
                              <a:gd name="T106" fmla="+- 0 11040 10974"/>
                              <a:gd name="T107" fmla="*/ 11040 h 130"/>
                              <a:gd name="T108" fmla="+- 0 7655 7653"/>
                              <a:gd name="T109" fmla="*/ T108 w 108"/>
                              <a:gd name="T110" fmla="+- 0 11057 10974"/>
                              <a:gd name="T111" fmla="*/ 11057 h 130"/>
                              <a:gd name="T112" fmla="+- 0 7663 7653"/>
                              <a:gd name="T113" fmla="*/ T112 w 108"/>
                              <a:gd name="T114" fmla="+- 0 11080 10974"/>
                              <a:gd name="T115" fmla="*/ 11080 h 130"/>
                              <a:gd name="T116" fmla="+- 0 7669 7653"/>
                              <a:gd name="T117" fmla="*/ T116 w 108"/>
                              <a:gd name="T118" fmla="+- 0 11087 10974"/>
                              <a:gd name="T119" fmla="*/ 11087 h 130"/>
                              <a:gd name="T120" fmla="+- 0 7673 7653"/>
                              <a:gd name="T121" fmla="*/ T120 w 108"/>
                              <a:gd name="T122" fmla="+- 0 11092 10974"/>
                              <a:gd name="T123" fmla="*/ 11092 h 130"/>
                              <a:gd name="T124" fmla="+- 0 7697 7653"/>
                              <a:gd name="T125" fmla="*/ T124 w 108"/>
                              <a:gd name="T126" fmla="+- 0 11103 10974"/>
                              <a:gd name="T127" fmla="*/ 11103 h 130"/>
                              <a:gd name="T128" fmla="+- 0 7710 7653"/>
                              <a:gd name="T129" fmla="*/ T128 w 108"/>
                              <a:gd name="T130" fmla="+- 0 11104 10974"/>
                              <a:gd name="T131" fmla="*/ 11104 h 130"/>
                              <a:gd name="T132" fmla="+- 0 7730 7653"/>
                              <a:gd name="T133" fmla="*/ T132 w 108"/>
                              <a:gd name="T134" fmla="+- 0 11104 10974"/>
                              <a:gd name="T135" fmla="*/ 11104 h 130"/>
                              <a:gd name="T136" fmla="+- 0 7744 7653"/>
                              <a:gd name="T137" fmla="*/ T136 w 108"/>
                              <a:gd name="T138" fmla="+- 0 11092 10974"/>
                              <a:gd name="T139" fmla="*/ 110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9" y="84"/>
                                </a:lnTo>
                                <a:lnTo>
                                  <a:pt x="88" y="82"/>
                                </a:lnTo>
                                <a:lnTo>
                                  <a:pt x="86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6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7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4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45"/>
                        <wps:cNvSpPr>
                          <a:spLocks/>
                        </wps:cNvSpPr>
                        <wps:spPr bwMode="auto">
                          <a:xfrm>
                            <a:off x="7780" y="10930"/>
                            <a:ext cx="101" cy="172"/>
                          </a:xfrm>
                          <a:custGeom>
                            <a:avLst/>
                            <a:gdLst>
                              <a:gd name="T0" fmla="+- 0 7881 7780"/>
                              <a:gd name="T1" fmla="*/ T0 w 101"/>
                              <a:gd name="T2" fmla="+- 0 11004 10930"/>
                              <a:gd name="T3" fmla="*/ 11004 h 172"/>
                              <a:gd name="T4" fmla="+- 0 7877 7780"/>
                              <a:gd name="T5" fmla="*/ T4 w 101"/>
                              <a:gd name="T6" fmla="+- 0 10995 10930"/>
                              <a:gd name="T7" fmla="*/ 10995 h 172"/>
                              <a:gd name="T8" fmla="+- 0 7872 7780"/>
                              <a:gd name="T9" fmla="*/ T8 w 101"/>
                              <a:gd name="T10" fmla="+- 0 10985 10930"/>
                              <a:gd name="T11" fmla="*/ 10985 h 172"/>
                              <a:gd name="T12" fmla="+- 0 7862 7780"/>
                              <a:gd name="T13" fmla="*/ T12 w 101"/>
                              <a:gd name="T14" fmla="+- 0 10980 10930"/>
                              <a:gd name="T15" fmla="*/ 10980 h 172"/>
                              <a:gd name="T16" fmla="+- 0 7852 7780"/>
                              <a:gd name="T17" fmla="*/ T16 w 101"/>
                              <a:gd name="T18" fmla="+- 0 10974 10930"/>
                              <a:gd name="T19" fmla="*/ 10974 h 172"/>
                              <a:gd name="T20" fmla="+- 0 7838 7780"/>
                              <a:gd name="T21" fmla="*/ T20 w 101"/>
                              <a:gd name="T22" fmla="+- 0 10974 10930"/>
                              <a:gd name="T23" fmla="*/ 10974 h 172"/>
                              <a:gd name="T24" fmla="+- 0 7810 7780"/>
                              <a:gd name="T25" fmla="*/ T24 w 101"/>
                              <a:gd name="T26" fmla="+- 0 10983 10930"/>
                              <a:gd name="T27" fmla="*/ 10983 h 172"/>
                              <a:gd name="T28" fmla="+- 0 7801 7780"/>
                              <a:gd name="T29" fmla="*/ T28 w 101"/>
                              <a:gd name="T30" fmla="+- 0 10991 10930"/>
                              <a:gd name="T31" fmla="*/ 10991 h 172"/>
                              <a:gd name="T32" fmla="+- 0 7801 7780"/>
                              <a:gd name="T33" fmla="*/ T32 w 101"/>
                              <a:gd name="T34" fmla="+- 0 10930 10930"/>
                              <a:gd name="T35" fmla="*/ 10930 h 172"/>
                              <a:gd name="T36" fmla="+- 0 7780 7780"/>
                              <a:gd name="T37" fmla="*/ T36 w 101"/>
                              <a:gd name="T38" fmla="+- 0 10930 10930"/>
                              <a:gd name="T39" fmla="*/ 10930 h 172"/>
                              <a:gd name="T40" fmla="+- 0 7780 7780"/>
                              <a:gd name="T41" fmla="*/ T40 w 101"/>
                              <a:gd name="T42" fmla="+- 0 11101 10930"/>
                              <a:gd name="T43" fmla="*/ 11101 h 172"/>
                              <a:gd name="T44" fmla="+- 0 7801 7780"/>
                              <a:gd name="T45" fmla="*/ T44 w 101"/>
                              <a:gd name="T46" fmla="+- 0 11101 10930"/>
                              <a:gd name="T47" fmla="*/ 11101 h 172"/>
                              <a:gd name="T48" fmla="+- 0 7801 7780"/>
                              <a:gd name="T49" fmla="*/ T48 w 101"/>
                              <a:gd name="T50" fmla="+- 0 11019 10930"/>
                              <a:gd name="T51" fmla="*/ 11019 h 172"/>
                              <a:gd name="T52" fmla="+- 0 7804 7780"/>
                              <a:gd name="T53" fmla="*/ T52 w 101"/>
                              <a:gd name="T54" fmla="+- 0 11010 10930"/>
                              <a:gd name="T55" fmla="*/ 11010 h 172"/>
                              <a:gd name="T56" fmla="+- 0 7808 7780"/>
                              <a:gd name="T57" fmla="*/ T56 w 101"/>
                              <a:gd name="T58" fmla="+- 0 11002 10930"/>
                              <a:gd name="T59" fmla="*/ 11002 h 172"/>
                              <a:gd name="T60" fmla="+- 0 7816 7780"/>
                              <a:gd name="T61" fmla="*/ T60 w 101"/>
                              <a:gd name="T62" fmla="+- 0 10997 10930"/>
                              <a:gd name="T63" fmla="*/ 10997 h 172"/>
                              <a:gd name="T64" fmla="+- 0 7824 7780"/>
                              <a:gd name="T65" fmla="*/ T64 w 101"/>
                              <a:gd name="T66" fmla="+- 0 10992 10930"/>
                              <a:gd name="T67" fmla="*/ 10992 h 172"/>
                              <a:gd name="T68" fmla="+- 0 7846 7780"/>
                              <a:gd name="T69" fmla="*/ T68 w 101"/>
                              <a:gd name="T70" fmla="+- 0 10992 10930"/>
                              <a:gd name="T71" fmla="*/ 10992 h 172"/>
                              <a:gd name="T72" fmla="+- 0 7853 7780"/>
                              <a:gd name="T73" fmla="*/ T72 w 101"/>
                              <a:gd name="T74" fmla="+- 0 10999 10930"/>
                              <a:gd name="T75" fmla="*/ 10999 h 172"/>
                              <a:gd name="T76" fmla="+- 0 7860 7780"/>
                              <a:gd name="T77" fmla="*/ T76 w 101"/>
                              <a:gd name="T78" fmla="+- 0 11007 10930"/>
                              <a:gd name="T79" fmla="*/ 11007 h 172"/>
                              <a:gd name="T80" fmla="+- 0 7860 7780"/>
                              <a:gd name="T81" fmla="*/ T80 w 101"/>
                              <a:gd name="T82" fmla="+- 0 11101 10930"/>
                              <a:gd name="T83" fmla="*/ 11101 h 172"/>
                              <a:gd name="T84" fmla="+- 0 7881 7780"/>
                              <a:gd name="T85" fmla="*/ T84 w 101"/>
                              <a:gd name="T86" fmla="+- 0 11101 10930"/>
                              <a:gd name="T87" fmla="*/ 11101 h 172"/>
                              <a:gd name="T88" fmla="+- 0 7881 7780"/>
                              <a:gd name="T89" fmla="*/ T88 w 101"/>
                              <a:gd name="T90" fmla="+- 0 11004 10930"/>
                              <a:gd name="T91" fmla="*/ 110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0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44"/>
                        <wps:cNvSpPr>
                          <a:spLocks/>
                        </wps:cNvSpPr>
                        <wps:spPr bwMode="auto">
                          <a:xfrm>
                            <a:off x="7968" y="10933"/>
                            <a:ext cx="61" cy="170"/>
                          </a:xfrm>
                          <a:custGeom>
                            <a:avLst/>
                            <a:gdLst>
                              <a:gd name="T0" fmla="+- 0 8005 7968"/>
                              <a:gd name="T1" fmla="*/ T0 w 61"/>
                              <a:gd name="T2" fmla="+- 0 11035 10933"/>
                              <a:gd name="T3" fmla="*/ 11035 h 170"/>
                              <a:gd name="T4" fmla="+- 0 8005 7968"/>
                              <a:gd name="T5" fmla="*/ T4 w 61"/>
                              <a:gd name="T6" fmla="+- 0 10993 10933"/>
                              <a:gd name="T7" fmla="*/ 10993 h 170"/>
                              <a:gd name="T8" fmla="+- 0 8026 7968"/>
                              <a:gd name="T9" fmla="*/ T8 w 61"/>
                              <a:gd name="T10" fmla="+- 0 10993 10933"/>
                              <a:gd name="T11" fmla="*/ 10993 h 170"/>
                              <a:gd name="T12" fmla="+- 0 8026 7968"/>
                              <a:gd name="T13" fmla="*/ T12 w 61"/>
                              <a:gd name="T14" fmla="+- 0 10977 10933"/>
                              <a:gd name="T15" fmla="*/ 10977 h 170"/>
                              <a:gd name="T16" fmla="+- 0 8005 7968"/>
                              <a:gd name="T17" fmla="*/ T16 w 61"/>
                              <a:gd name="T18" fmla="+- 0 10977 10933"/>
                              <a:gd name="T19" fmla="*/ 10977 h 170"/>
                              <a:gd name="T20" fmla="+- 0 8005 7968"/>
                              <a:gd name="T21" fmla="*/ T20 w 61"/>
                              <a:gd name="T22" fmla="+- 0 10933 10933"/>
                              <a:gd name="T23" fmla="*/ 10933 h 170"/>
                              <a:gd name="T24" fmla="+- 0 7984 7968"/>
                              <a:gd name="T25" fmla="*/ T24 w 61"/>
                              <a:gd name="T26" fmla="+- 0 10946 10933"/>
                              <a:gd name="T27" fmla="*/ 10946 h 170"/>
                              <a:gd name="T28" fmla="+- 0 7984 7968"/>
                              <a:gd name="T29" fmla="*/ T28 w 61"/>
                              <a:gd name="T30" fmla="+- 0 10977 10933"/>
                              <a:gd name="T31" fmla="*/ 10977 h 170"/>
                              <a:gd name="T32" fmla="+- 0 7968 7968"/>
                              <a:gd name="T33" fmla="*/ T32 w 61"/>
                              <a:gd name="T34" fmla="+- 0 10977 10933"/>
                              <a:gd name="T35" fmla="*/ 10977 h 170"/>
                              <a:gd name="T36" fmla="+- 0 7968 7968"/>
                              <a:gd name="T37" fmla="*/ T36 w 61"/>
                              <a:gd name="T38" fmla="+- 0 10993 10933"/>
                              <a:gd name="T39" fmla="*/ 10993 h 170"/>
                              <a:gd name="T40" fmla="+- 0 7984 7968"/>
                              <a:gd name="T41" fmla="*/ T40 w 61"/>
                              <a:gd name="T42" fmla="+- 0 10993 10933"/>
                              <a:gd name="T43" fmla="*/ 10993 h 170"/>
                              <a:gd name="T44" fmla="+- 0 7984 7968"/>
                              <a:gd name="T45" fmla="*/ T44 w 61"/>
                              <a:gd name="T46" fmla="+- 0 11084 10933"/>
                              <a:gd name="T47" fmla="*/ 11084 h 170"/>
                              <a:gd name="T48" fmla="+- 0 7986 7968"/>
                              <a:gd name="T49" fmla="*/ T48 w 61"/>
                              <a:gd name="T50" fmla="+- 0 11090 10933"/>
                              <a:gd name="T51" fmla="*/ 11090 h 170"/>
                              <a:gd name="T52" fmla="+- 0 7989 7968"/>
                              <a:gd name="T53" fmla="*/ T52 w 61"/>
                              <a:gd name="T54" fmla="+- 0 11096 10933"/>
                              <a:gd name="T55" fmla="*/ 11096 h 170"/>
                              <a:gd name="T56" fmla="+- 0 7995 7968"/>
                              <a:gd name="T57" fmla="*/ T56 w 61"/>
                              <a:gd name="T58" fmla="+- 0 11099 10933"/>
                              <a:gd name="T59" fmla="*/ 11099 h 170"/>
                              <a:gd name="T60" fmla="+- 0 8001 7968"/>
                              <a:gd name="T61" fmla="*/ T60 w 61"/>
                              <a:gd name="T62" fmla="+- 0 11103 10933"/>
                              <a:gd name="T63" fmla="*/ 11103 h 170"/>
                              <a:gd name="T64" fmla="+- 0 8020 7968"/>
                              <a:gd name="T65" fmla="*/ T64 w 61"/>
                              <a:gd name="T66" fmla="+- 0 11103 10933"/>
                              <a:gd name="T67" fmla="*/ 11103 h 170"/>
                              <a:gd name="T68" fmla="+- 0 8029 7968"/>
                              <a:gd name="T69" fmla="*/ T68 w 61"/>
                              <a:gd name="T70" fmla="+- 0 11101 10933"/>
                              <a:gd name="T71" fmla="*/ 11101 h 170"/>
                              <a:gd name="T72" fmla="+- 0 8026 7968"/>
                              <a:gd name="T73" fmla="*/ T72 w 61"/>
                              <a:gd name="T74" fmla="+- 0 11082 10933"/>
                              <a:gd name="T75" fmla="*/ 11082 h 170"/>
                              <a:gd name="T76" fmla="+- 0 8020 7968"/>
                              <a:gd name="T77" fmla="*/ T76 w 61"/>
                              <a:gd name="T78" fmla="+- 0 11083 10933"/>
                              <a:gd name="T79" fmla="*/ 11083 h 170"/>
                              <a:gd name="T80" fmla="+- 0 8012 7968"/>
                              <a:gd name="T81" fmla="*/ T80 w 61"/>
                              <a:gd name="T82" fmla="+- 0 11083 10933"/>
                              <a:gd name="T83" fmla="*/ 11083 h 170"/>
                              <a:gd name="T84" fmla="+- 0 8007 7968"/>
                              <a:gd name="T85" fmla="*/ T84 w 61"/>
                              <a:gd name="T86" fmla="+- 0 11080 10933"/>
                              <a:gd name="T87" fmla="*/ 11080 h 170"/>
                              <a:gd name="T88" fmla="+- 0 8005 7968"/>
                              <a:gd name="T89" fmla="*/ T88 w 61"/>
                              <a:gd name="T90" fmla="+- 0 11075 10933"/>
                              <a:gd name="T91" fmla="*/ 11075 h 170"/>
                              <a:gd name="T92" fmla="+- 0 8005 7968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43"/>
                        <wps:cNvSpPr>
                          <a:spLocks/>
                        </wps:cNvSpPr>
                        <wps:spPr bwMode="auto">
                          <a:xfrm>
                            <a:off x="8046" y="10930"/>
                            <a:ext cx="101" cy="172"/>
                          </a:xfrm>
                          <a:custGeom>
                            <a:avLst/>
                            <a:gdLst>
                              <a:gd name="T0" fmla="+- 0 8148 8046"/>
                              <a:gd name="T1" fmla="*/ T0 w 101"/>
                              <a:gd name="T2" fmla="+- 0 11004 10930"/>
                              <a:gd name="T3" fmla="*/ 11004 h 172"/>
                              <a:gd name="T4" fmla="+- 0 8143 8046"/>
                              <a:gd name="T5" fmla="*/ T4 w 101"/>
                              <a:gd name="T6" fmla="+- 0 10995 10930"/>
                              <a:gd name="T7" fmla="*/ 10995 h 172"/>
                              <a:gd name="T8" fmla="+- 0 8139 8046"/>
                              <a:gd name="T9" fmla="*/ T8 w 101"/>
                              <a:gd name="T10" fmla="+- 0 10985 10930"/>
                              <a:gd name="T11" fmla="*/ 10985 h 172"/>
                              <a:gd name="T12" fmla="+- 0 8129 8046"/>
                              <a:gd name="T13" fmla="*/ T12 w 101"/>
                              <a:gd name="T14" fmla="+- 0 10980 10930"/>
                              <a:gd name="T15" fmla="*/ 10980 h 172"/>
                              <a:gd name="T16" fmla="+- 0 8119 8046"/>
                              <a:gd name="T17" fmla="*/ T16 w 101"/>
                              <a:gd name="T18" fmla="+- 0 10974 10930"/>
                              <a:gd name="T19" fmla="*/ 10974 h 172"/>
                              <a:gd name="T20" fmla="+- 0 8105 8046"/>
                              <a:gd name="T21" fmla="*/ T20 w 101"/>
                              <a:gd name="T22" fmla="+- 0 10974 10930"/>
                              <a:gd name="T23" fmla="*/ 10974 h 172"/>
                              <a:gd name="T24" fmla="+- 0 8077 8046"/>
                              <a:gd name="T25" fmla="*/ T24 w 101"/>
                              <a:gd name="T26" fmla="+- 0 10983 10930"/>
                              <a:gd name="T27" fmla="*/ 10983 h 172"/>
                              <a:gd name="T28" fmla="+- 0 8068 8046"/>
                              <a:gd name="T29" fmla="*/ T28 w 101"/>
                              <a:gd name="T30" fmla="+- 0 10991 10930"/>
                              <a:gd name="T31" fmla="*/ 10991 h 172"/>
                              <a:gd name="T32" fmla="+- 0 8068 8046"/>
                              <a:gd name="T33" fmla="*/ T32 w 101"/>
                              <a:gd name="T34" fmla="+- 0 10930 10930"/>
                              <a:gd name="T35" fmla="*/ 10930 h 172"/>
                              <a:gd name="T36" fmla="+- 0 8046 8046"/>
                              <a:gd name="T37" fmla="*/ T36 w 101"/>
                              <a:gd name="T38" fmla="+- 0 10930 10930"/>
                              <a:gd name="T39" fmla="*/ 10930 h 172"/>
                              <a:gd name="T40" fmla="+- 0 8046 8046"/>
                              <a:gd name="T41" fmla="*/ T40 w 101"/>
                              <a:gd name="T42" fmla="+- 0 11101 10930"/>
                              <a:gd name="T43" fmla="*/ 11101 h 172"/>
                              <a:gd name="T44" fmla="+- 0 8068 8046"/>
                              <a:gd name="T45" fmla="*/ T44 w 101"/>
                              <a:gd name="T46" fmla="+- 0 11101 10930"/>
                              <a:gd name="T47" fmla="*/ 11101 h 172"/>
                              <a:gd name="T48" fmla="+- 0 8068 8046"/>
                              <a:gd name="T49" fmla="*/ T48 w 101"/>
                              <a:gd name="T50" fmla="+- 0 11019 10930"/>
                              <a:gd name="T51" fmla="*/ 11019 h 172"/>
                              <a:gd name="T52" fmla="+- 0 8071 8046"/>
                              <a:gd name="T53" fmla="*/ T52 w 101"/>
                              <a:gd name="T54" fmla="+- 0 11010 10930"/>
                              <a:gd name="T55" fmla="*/ 11010 h 172"/>
                              <a:gd name="T56" fmla="+- 0 8075 8046"/>
                              <a:gd name="T57" fmla="*/ T56 w 101"/>
                              <a:gd name="T58" fmla="+- 0 11002 10930"/>
                              <a:gd name="T59" fmla="*/ 11002 h 172"/>
                              <a:gd name="T60" fmla="+- 0 8083 8046"/>
                              <a:gd name="T61" fmla="*/ T60 w 101"/>
                              <a:gd name="T62" fmla="+- 0 10997 10930"/>
                              <a:gd name="T63" fmla="*/ 10997 h 172"/>
                              <a:gd name="T64" fmla="+- 0 8091 8046"/>
                              <a:gd name="T65" fmla="*/ T64 w 101"/>
                              <a:gd name="T66" fmla="+- 0 10992 10930"/>
                              <a:gd name="T67" fmla="*/ 10992 h 172"/>
                              <a:gd name="T68" fmla="+- 0 8113 8046"/>
                              <a:gd name="T69" fmla="*/ T68 w 101"/>
                              <a:gd name="T70" fmla="+- 0 10992 10930"/>
                              <a:gd name="T71" fmla="*/ 10992 h 172"/>
                              <a:gd name="T72" fmla="+- 0 8120 8046"/>
                              <a:gd name="T73" fmla="*/ T72 w 101"/>
                              <a:gd name="T74" fmla="+- 0 10999 10930"/>
                              <a:gd name="T75" fmla="*/ 10999 h 172"/>
                              <a:gd name="T76" fmla="+- 0 8127 8046"/>
                              <a:gd name="T77" fmla="*/ T76 w 101"/>
                              <a:gd name="T78" fmla="+- 0 11007 10930"/>
                              <a:gd name="T79" fmla="*/ 11007 h 172"/>
                              <a:gd name="T80" fmla="+- 0 8127 8046"/>
                              <a:gd name="T81" fmla="*/ T80 w 101"/>
                              <a:gd name="T82" fmla="+- 0 11101 10930"/>
                              <a:gd name="T83" fmla="*/ 11101 h 172"/>
                              <a:gd name="T84" fmla="+- 0 8148 8046"/>
                              <a:gd name="T85" fmla="*/ T84 w 101"/>
                              <a:gd name="T86" fmla="+- 0 11101 10930"/>
                              <a:gd name="T87" fmla="*/ 11101 h 172"/>
                              <a:gd name="T88" fmla="+- 0 8148 8046"/>
                              <a:gd name="T89" fmla="*/ T88 w 101"/>
                              <a:gd name="T90" fmla="+- 0 11004 10930"/>
                              <a:gd name="T91" fmla="*/ 110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2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3" y="50"/>
                                </a:ln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31" y="53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89"/>
                                </a:lnTo>
                                <a:lnTo>
                                  <a:pt x="25" y="80"/>
                                </a:lnTo>
                                <a:lnTo>
                                  <a:pt x="29" y="72"/>
                                </a:lnTo>
                                <a:lnTo>
                                  <a:pt x="37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171"/>
                                </a:lnTo>
                                <a:lnTo>
                                  <a:pt x="102" y="171"/>
                                </a:lnTo>
                                <a:lnTo>
                                  <a:pt x="10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42"/>
                        <wps:cNvSpPr>
                          <a:spLocks/>
                        </wps:cNvSpPr>
                        <wps:spPr bwMode="auto">
                          <a:xfrm>
                            <a:off x="8173" y="10974"/>
                            <a:ext cx="94" cy="130"/>
                          </a:xfrm>
                          <a:custGeom>
                            <a:avLst/>
                            <a:gdLst>
                              <a:gd name="T0" fmla="+- 0 8257 8173"/>
                              <a:gd name="T1" fmla="*/ T0 w 94"/>
                              <a:gd name="T2" fmla="+- 0 11004 10974"/>
                              <a:gd name="T3" fmla="*/ 11004 h 130"/>
                              <a:gd name="T4" fmla="+- 0 8267 8173"/>
                              <a:gd name="T5" fmla="*/ T4 w 94"/>
                              <a:gd name="T6" fmla="+- 0 10987 10974"/>
                              <a:gd name="T7" fmla="*/ 10987 h 130"/>
                              <a:gd name="T8" fmla="+- 0 8243 8173"/>
                              <a:gd name="T9" fmla="*/ T8 w 94"/>
                              <a:gd name="T10" fmla="+- 0 10976 10974"/>
                              <a:gd name="T11" fmla="*/ 10976 h 130"/>
                              <a:gd name="T12" fmla="+- 0 8231 8173"/>
                              <a:gd name="T13" fmla="*/ T12 w 94"/>
                              <a:gd name="T14" fmla="+- 0 10974 10974"/>
                              <a:gd name="T15" fmla="*/ 10974 h 130"/>
                              <a:gd name="T16" fmla="+- 0 8222 8173"/>
                              <a:gd name="T17" fmla="*/ T16 w 94"/>
                              <a:gd name="T18" fmla="+- 0 10975 10974"/>
                              <a:gd name="T19" fmla="*/ 10975 h 130"/>
                              <a:gd name="T20" fmla="+- 0 8231 8173"/>
                              <a:gd name="T21" fmla="*/ T20 w 94"/>
                              <a:gd name="T22" fmla="+- 0 10991 10974"/>
                              <a:gd name="T23" fmla="*/ 10991 h 130"/>
                              <a:gd name="T24" fmla="+- 0 8247 8173"/>
                              <a:gd name="T25" fmla="*/ T24 w 94"/>
                              <a:gd name="T26" fmla="+- 0 10991 10974"/>
                              <a:gd name="T27" fmla="*/ 10991 h 130"/>
                              <a:gd name="T28" fmla="+- 0 8257 8173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41"/>
                        <wps:cNvSpPr>
                          <a:spLocks/>
                        </wps:cNvSpPr>
                        <wps:spPr bwMode="auto">
                          <a:xfrm>
                            <a:off x="8173" y="10974"/>
                            <a:ext cx="94" cy="130"/>
                          </a:xfrm>
                          <a:custGeom>
                            <a:avLst/>
                            <a:gdLst>
                              <a:gd name="T0" fmla="+- 0 8189 8173"/>
                              <a:gd name="T1" fmla="*/ T0 w 94"/>
                              <a:gd name="T2" fmla="+- 0 11087 10974"/>
                              <a:gd name="T3" fmla="*/ 11087 h 130"/>
                              <a:gd name="T4" fmla="+- 0 8196 8173"/>
                              <a:gd name="T5" fmla="*/ T4 w 94"/>
                              <a:gd name="T6" fmla="+- 0 11093 10974"/>
                              <a:gd name="T7" fmla="*/ 11093 h 130"/>
                              <a:gd name="T8" fmla="+- 0 8220 8173"/>
                              <a:gd name="T9" fmla="*/ T8 w 94"/>
                              <a:gd name="T10" fmla="+- 0 11103 10974"/>
                              <a:gd name="T11" fmla="*/ 11103 h 130"/>
                              <a:gd name="T12" fmla="+- 0 8232 8173"/>
                              <a:gd name="T13" fmla="*/ T12 w 94"/>
                              <a:gd name="T14" fmla="+- 0 11104 10974"/>
                              <a:gd name="T15" fmla="*/ 11104 h 130"/>
                              <a:gd name="T16" fmla="+- 0 8254 8173"/>
                              <a:gd name="T17" fmla="*/ T16 w 94"/>
                              <a:gd name="T18" fmla="+- 0 11104 10974"/>
                              <a:gd name="T19" fmla="*/ 11104 h 130"/>
                              <a:gd name="T20" fmla="+- 0 8268 8173"/>
                              <a:gd name="T21" fmla="*/ T20 w 94"/>
                              <a:gd name="T22" fmla="+- 0 11094 10974"/>
                              <a:gd name="T23" fmla="*/ 11094 h 130"/>
                              <a:gd name="T24" fmla="+- 0 8282 8173"/>
                              <a:gd name="T25" fmla="*/ T24 w 94"/>
                              <a:gd name="T26" fmla="+- 0 11083 10974"/>
                              <a:gd name="T27" fmla="*/ 11083 h 130"/>
                              <a:gd name="T28" fmla="+- 0 8287 8173"/>
                              <a:gd name="T29" fmla="*/ T28 w 94"/>
                              <a:gd name="T30" fmla="+- 0 11064 10974"/>
                              <a:gd name="T31" fmla="*/ 11064 h 130"/>
                              <a:gd name="T32" fmla="+- 0 8265 8173"/>
                              <a:gd name="T33" fmla="*/ T32 w 94"/>
                              <a:gd name="T34" fmla="+- 0 11061 10974"/>
                              <a:gd name="T35" fmla="*/ 11061 h 130"/>
                              <a:gd name="T36" fmla="+- 0 8260 8173"/>
                              <a:gd name="T37" fmla="*/ T36 w 94"/>
                              <a:gd name="T38" fmla="+- 0 11075 10974"/>
                              <a:gd name="T39" fmla="*/ 11075 h 130"/>
                              <a:gd name="T40" fmla="+- 0 8252 8173"/>
                              <a:gd name="T41" fmla="*/ T40 w 94"/>
                              <a:gd name="T42" fmla="+- 0 11081 10974"/>
                              <a:gd name="T43" fmla="*/ 11081 h 130"/>
                              <a:gd name="T44" fmla="+- 0 8244 8173"/>
                              <a:gd name="T45" fmla="*/ T44 w 94"/>
                              <a:gd name="T46" fmla="+- 0 11087 10974"/>
                              <a:gd name="T47" fmla="*/ 11087 h 130"/>
                              <a:gd name="T48" fmla="+- 0 8217 8173"/>
                              <a:gd name="T49" fmla="*/ T48 w 94"/>
                              <a:gd name="T50" fmla="+- 0 11087 10974"/>
                              <a:gd name="T51" fmla="*/ 11087 h 130"/>
                              <a:gd name="T52" fmla="+- 0 8206 8173"/>
                              <a:gd name="T53" fmla="*/ T52 w 94"/>
                              <a:gd name="T54" fmla="+- 0 11076 10974"/>
                              <a:gd name="T55" fmla="*/ 11076 h 130"/>
                              <a:gd name="T56" fmla="+- 0 8196 8173"/>
                              <a:gd name="T57" fmla="*/ T56 w 94"/>
                              <a:gd name="T58" fmla="+- 0 11065 10974"/>
                              <a:gd name="T59" fmla="*/ 11065 h 130"/>
                              <a:gd name="T60" fmla="+- 0 8195 8173"/>
                              <a:gd name="T61" fmla="*/ T60 w 94"/>
                              <a:gd name="T62" fmla="+- 0 11044 10974"/>
                              <a:gd name="T63" fmla="*/ 11044 h 130"/>
                              <a:gd name="T64" fmla="+- 0 8287 8173"/>
                              <a:gd name="T65" fmla="*/ T64 w 94"/>
                              <a:gd name="T66" fmla="+- 0 11044 10974"/>
                              <a:gd name="T67" fmla="*/ 11044 h 130"/>
                              <a:gd name="T68" fmla="+- 0 8288 8173"/>
                              <a:gd name="T69" fmla="*/ T68 w 94"/>
                              <a:gd name="T70" fmla="+- 0 11039 10974"/>
                              <a:gd name="T71" fmla="*/ 11039 h 130"/>
                              <a:gd name="T72" fmla="+- 0 8286 8173"/>
                              <a:gd name="T73" fmla="*/ T72 w 94"/>
                              <a:gd name="T74" fmla="+- 0 11022 10974"/>
                              <a:gd name="T75" fmla="*/ 11022 h 130"/>
                              <a:gd name="T76" fmla="+- 0 8277 8173"/>
                              <a:gd name="T77" fmla="*/ T76 w 94"/>
                              <a:gd name="T78" fmla="+- 0 10999 10974"/>
                              <a:gd name="T79" fmla="*/ 10999 h 130"/>
                              <a:gd name="T80" fmla="+- 0 8272 8173"/>
                              <a:gd name="T81" fmla="*/ T80 w 94"/>
                              <a:gd name="T82" fmla="+- 0 10991 10974"/>
                              <a:gd name="T83" fmla="*/ 10991 h 130"/>
                              <a:gd name="T84" fmla="+- 0 8267 8173"/>
                              <a:gd name="T85" fmla="*/ T84 w 94"/>
                              <a:gd name="T86" fmla="+- 0 10987 10974"/>
                              <a:gd name="T87" fmla="*/ 10987 h 130"/>
                              <a:gd name="T88" fmla="+- 0 8257 8173"/>
                              <a:gd name="T89" fmla="*/ T88 w 94"/>
                              <a:gd name="T90" fmla="+- 0 11004 10974"/>
                              <a:gd name="T91" fmla="*/ 11004 h 130"/>
                              <a:gd name="T92" fmla="+- 0 8264 8173"/>
                              <a:gd name="T93" fmla="*/ T92 w 94"/>
                              <a:gd name="T94" fmla="+- 0 11011 10974"/>
                              <a:gd name="T95" fmla="*/ 11011 h 130"/>
                              <a:gd name="T96" fmla="+- 0 8265 8173"/>
                              <a:gd name="T97" fmla="*/ T96 w 94"/>
                              <a:gd name="T98" fmla="+- 0 11027 10974"/>
                              <a:gd name="T99" fmla="*/ 11027 h 130"/>
                              <a:gd name="T100" fmla="+- 0 8196 8173"/>
                              <a:gd name="T101" fmla="*/ T100 w 94"/>
                              <a:gd name="T102" fmla="+- 0 11027 10974"/>
                              <a:gd name="T103" fmla="*/ 11027 h 130"/>
                              <a:gd name="T104" fmla="+- 0 8197 8173"/>
                              <a:gd name="T105" fmla="*/ T104 w 94"/>
                              <a:gd name="T106" fmla="+- 0 11011 10974"/>
                              <a:gd name="T107" fmla="*/ 11011 h 130"/>
                              <a:gd name="T108" fmla="+- 0 8207 8173"/>
                              <a:gd name="T109" fmla="*/ T108 w 94"/>
                              <a:gd name="T110" fmla="+- 0 11001 10974"/>
                              <a:gd name="T111" fmla="*/ 11001 h 130"/>
                              <a:gd name="T112" fmla="+- 0 8217 8173"/>
                              <a:gd name="T113" fmla="*/ T112 w 94"/>
                              <a:gd name="T114" fmla="+- 0 10991 10974"/>
                              <a:gd name="T115" fmla="*/ 10991 h 130"/>
                              <a:gd name="T116" fmla="+- 0 8231 8173"/>
                              <a:gd name="T117" fmla="*/ T116 w 94"/>
                              <a:gd name="T118" fmla="+- 0 10991 10974"/>
                              <a:gd name="T119" fmla="*/ 10991 h 130"/>
                              <a:gd name="T120" fmla="+- 0 8222 8173"/>
                              <a:gd name="T121" fmla="*/ T120 w 94"/>
                              <a:gd name="T122" fmla="+- 0 10975 10974"/>
                              <a:gd name="T123" fmla="*/ 10975 h 130"/>
                              <a:gd name="T124" fmla="+- 0 8198 8173"/>
                              <a:gd name="T125" fmla="*/ T124 w 94"/>
                              <a:gd name="T126" fmla="+- 0 10984 10974"/>
                              <a:gd name="T127" fmla="*/ 10984 h 130"/>
                              <a:gd name="T128" fmla="+- 0 8189 8173"/>
                              <a:gd name="T129" fmla="*/ T128 w 94"/>
                              <a:gd name="T130" fmla="+- 0 10991 10974"/>
                              <a:gd name="T131" fmla="*/ 10991 h 130"/>
                              <a:gd name="T132" fmla="+- 0 8181 8173"/>
                              <a:gd name="T133" fmla="*/ T132 w 94"/>
                              <a:gd name="T134" fmla="+- 0 11004 10974"/>
                              <a:gd name="T135" fmla="*/ 11004 h 130"/>
                              <a:gd name="T136" fmla="+- 0 8174 8173"/>
                              <a:gd name="T137" fmla="*/ T136 w 94"/>
                              <a:gd name="T138" fmla="+- 0 11029 10974"/>
                              <a:gd name="T139" fmla="*/ 11029 h 130"/>
                              <a:gd name="T140" fmla="+- 0 8173 8173"/>
                              <a:gd name="T141" fmla="*/ T140 w 94"/>
                              <a:gd name="T142" fmla="+- 0 11040 10974"/>
                              <a:gd name="T143" fmla="*/ 11040 h 130"/>
                              <a:gd name="T144" fmla="+- 0 8174 8173"/>
                              <a:gd name="T145" fmla="*/ T144 w 94"/>
                              <a:gd name="T146" fmla="+- 0 11056 10974"/>
                              <a:gd name="T147" fmla="*/ 11056 h 130"/>
                              <a:gd name="T148" fmla="+- 0 8183 8173"/>
                              <a:gd name="T149" fmla="*/ T148 w 94"/>
                              <a:gd name="T150" fmla="+- 0 11079 10974"/>
                              <a:gd name="T151" fmla="*/ 11079 h 130"/>
                              <a:gd name="T152" fmla="+- 0 8189 8173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40"/>
                        <wps:cNvSpPr>
                          <a:spLocks/>
                        </wps:cNvSpPr>
                        <wps:spPr bwMode="auto">
                          <a:xfrm>
                            <a:off x="8368" y="10933"/>
                            <a:ext cx="61" cy="170"/>
                          </a:xfrm>
                          <a:custGeom>
                            <a:avLst/>
                            <a:gdLst>
                              <a:gd name="T0" fmla="+- 0 8405 8368"/>
                              <a:gd name="T1" fmla="*/ T0 w 61"/>
                              <a:gd name="T2" fmla="+- 0 11035 10933"/>
                              <a:gd name="T3" fmla="*/ 11035 h 170"/>
                              <a:gd name="T4" fmla="+- 0 8405 8368"/>
                              <a:gd name="T5" fmla="*/ T4 w 61"/>
                              <a:gd name="T6" fmla="+- 0 10993 10933"/>
                              <a:gd name="T7" fmla="*/ 10993 h 170"/>
                              <a:gd name="T8" fmla="+- 0 8426 8368"/>
                              <a:gd name="T9" fmla="*/ T8 w 61"/>
                              <a:gd name="T10" fmla="+- 0 10993 10933"/>
                              <a:gd name="T11" fmla="*/ 10993 h 170"/>
                              <a:gd name="T12" fmla="+- 0 8426 8368"/>
                              <a:gd name="T13" fmla="*/ T12 w 61"/>
                              <a:gd name="T14" fmla="+- 0 10977 10933"/>
                              <a:gd name="T15" fmla="*/ 10977 h 170"/>
                              <a:gd name="T16" fmla="+- 0 8405 8368"/>
                              <a:gd name="T17" fmla="*/ T16 w 61"/>
                              <a:gd name="T18" fmla="+- 0 10977 10933"/>
                              <a:gd name="T19" fmla="*/ 10977 h 170"/>
                              <a:gd name="T20" fmla="+- 0 8405 8368"/>
                              <a:gd name="T21" fmla="*/ T20 w 61"/>
                              <a:gd name="T22" fmla="+- 0 10933 10933"/>
                              <a:gd name="T23" fmla="*/ 10933 h 170"/>
                              <a:gd name="T24" fmla="+- 0 8384 8368"/>
                              <a:gd name="T25" fmla="*/ T24 w 61"/>
                              <a:gd name="T26" fmla="+- 0 10946 10933"/>
                              <a:gd name="T27" fmla="*/ 10946 h 170"/>
                              <a:gd name="T28" fmla="+- 0 8384 8368"/>
                              <a:gd name="T29" fmla="*/ T28 w 61"/>
                              <a:gd name="T30" fmla="+- 0 10977 10933"/>
                              <a:gd name="T31" fmla="*/ 10977 h 170"/>
                              <a:gd name="T32" fmla="+- 0 8368 8368"/>
                              <a:gd name="T33" fmla="*/ T32 w 61"/>
                              <a:gd name="T34" fmla="+- 0 10977 10933"/>
                              <a:gd name="T35" fmla="*/ 10977 h 170"/>
                              <a:gd name="T36" fmla="+- 0 8368 8368"/>
                              <a:gd name="T37" fmla="*/ T36 w 61"/>
                              <a:gd name="T38" fmla="+- 0 10993 10933"/>
                              <a:gd name="T39" fmla="*/ 10993 h 170"/>
                              <a:gd name="T40" fmla="+- 0 8384 8368"/>
                              <a:gd name="T41" fmla="*/ T40 w 61"/>
                              <a:gd name="T42" fmla="+- 0 10993 10933"/>
                              <a:gd name="T43" fmla="*/ 10993 h 170"/>
                              <a:gd name="T44" fmla="+- 0 8384 8368"/>
                              <a:gd name="T45" fmla="*/ T44 w 61"/>
                              <a:gd name="T46" fmla="+- 0 11084 10933"/>
                              <a:gd name="T47" fmla="*/ 11084 h 170"/>
                              <a:gd name="T48" fmla="+- 0 8387 8368"/>
                              <a:gd name="T49" fmla="*/ T48 w 61"/>
                              <a:gd name="T50" fmla="+- 0 11090 10933"/>
                              <a:gd name="T51" fmla="*/ 11090 h 170"/>
                              <a:gd name="T52" fmla="+- 0 8389 8368"/>
                              <a:gd name="T53" fmla="*/ T52 w 61"/>
                              <a:gd name="T54" fmla="+- 0 11096 10933"/>
                              <a:gd name="T55" fmla="*/ 11096 h 170"/>
                              <a:gd name="T56" fmla="+- 0 8395 8368"/>
                              <a:gd name="T57" fmla="*/ T56 w 61"/>
                              <a:gd name="T58" fmla="+- 0 11099 10933"/>
                              <a:gd name="T59" fmla="*/ 11099 h 170"/>
                              <a:gd name="T60" fmla="+- 0 8402 8368"/>
                              <a:gd name="T61" fmla="*/ T60 w 61"/>
                              <a:gd name="T62" fmla="+- 0 11103 10933"/>
                              <a:gd name="T63" fmla="*/ 11103 h 170"/>
                              <a:gd name="T64" fmla="+- 0 8420 8368"/>
                              <a:gd name="T65" fmla="*/ T64 w 61"/>
                              <a:gd name="T66" fmla="+- 0 11103 10933"/>
                              <a:gd name="T67" fmla="*/ 11103 h 170"/>
                              <a:gd name="T68" fmla="+- 0 8429 8368"/>
                              <a:gd name="T69" fmla="*/ T68 w 61"/>
                              <a:gd name="T70" fmla="+- 0 11101 10933"/>
                              <a:gd name="T71" fmla="*/ 11101 h 170"/>
                              <a:gd name="T72" fmla="+- 0 8426 8368"/>
                              <a:gd name="T73" fmla="*/ T72 w 61"/>
                              <a:gd name="T74" fmla="+- 0 11082 10933"/>
                              <a:gd name="T75" fmla="*/ 11082 h 170"/>
                              <a:gd name="T76" fmla="+- 0 8420 8368"/>
                              <a:gd name="T77" fmla="*/ T76 w 61"/>
                              <a:gd name="T78" fmla="+- 0 11083 10933"/>
                              <a:gd name="T79" fmla="*/ 11083 h 170"/>
                              <a:gd name="T80" fmla="+- 0 8412 8368"/>
                              <a:gd name="T81" fmla="*/ T80 w 61"/>
                              <a:gd name="T82" fmla="+- 0 11083 10933"/>
                              <a:gd name="T83" fmla="*/ 11083 h 170"/>
                              <a:gd name="T84" fmla="+- 0 8407 8368"/>
                              <a:gd name="T85" fmla="*/ T84 w 61"/>
                              <a:gd name="T86" fmla="+- 0 11080 10933"/>
                              <a:gd name="T87" fmla="*/ 11080 h 170"/>
                              <a:gd name="T88" fmla="+- 0 8405 8368"/>
                              <a:gd name="T89" fmla="*/ T88 w 61"/>
                              <a:gd name="T90" fmla="+- 0 11075 10933"/>
                              <a:gd name="T91" fmla="*/ 11075 h 170"/>
                              <a:gd name="T92" fmla="+- 0 8405 8368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9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39"/>
                        <wps:cNvSpPr>
                          <a:spLocks/>
                        </wps:cNvSpPr>
                        <wps:spPr bwMode="auto">
                          <a:xfrm>
                            <a:off x="8432" y="10977"/>
                            <a:ext cx="171" cy="124"/>
                          </a:xfrm>
                          <a:custGeom>
                            <a:avLst/>
                            <a:gdLst>
                              <a:gd name="T0" fmla="+- 0 8481 8432"/>
                              <a:gd name="T1" fmla="*/ T0 w 171"/>
                              <a:gd name="T2" fmla="+- 0 11075 10977"/>
                              <a:gd name="T3" fmla="*/ 11075 h 124"/>
                              <a:gd name="T4" fmla="+- 0 8473 8432"/>
                              <a:gd name="T5" fmla="*/ T4 w 171"/>
                              <a:gd name="T6" fmla="+- 0 11049 10977"/>
                              <a:gd name="T7" fmla="*/ 11049 h 124"/>
                              <a:gd name="T8" fmla="+- 0 8471 8432"/>
                              <a:gd name="T9" fmla="*/ T8 w 171"/>
                              <a:gd name="T10" fmla="+- 0 11042 10977"/>
                              <a:gd name="T11" fmla="*/ 11042 h 124"/>
                              <a:gd name="T12" fmla="+- 0 8464 8432"/>
                              <a:gd name="T13" fmla="*/ T12 w 171"/>
                              <a:gd name="T14" fmla="+- 0 11017 10977"/>
                              <a:gd name="T15" fmla="*/ 11017 h 124"/>
                              <a:gd name="T16" fmla="+- 0 8457 8432"/>
                              <a:gd name="T17" fmla="*/ T16 w 171"/>
                              <a:gd name="T18" fmla="+- 0 10990 10977"/>
                              <a:gd name="T19" fmla="*/ 10990 h 124"/>
                              <a:gd name="T20" fmla="+- 0 8453 8432"/>
                              <a:gd name="T21" fmla="*/ T20 w 171"/>
                              <a:gd name="T22" fmla="+- 0 10977 10977"/>
                              <a:gd name="T23" fmla="*/ 10977 h 124"/>
                              <a:gd name="T24" fmla="+- 0 8432 8432"/>
                              <a:gd name="T25" fmla="*/ T24 w 171"/>
                              <a:gd name="T26" fmla="+- 0 10977 10977"/>
                              <a:gd name="T27" fmla="*/ 10977 h 124"/>
                              <a:gd name="T28" fmla="+- 0 8437 8432"/>
                              <a:gd name="T29" fmla="*/ T28 w 171"/>
                              <a:gd name="T30" fmla="+- 0 10994 10977"/>
                              <a:gd name="T31" fmla="*/ 10994 h 124"/>
                              <a:gd name="T32" fmla="+- 0 8444 8432"/>
                              <a:gd name="T33" fmla="*/ T32 w 171"/>
                              <a:gd name="T34" fmla="+- 0 11018 10977"/>
                              <a:gd name="T35" fmla="*/ 11018 h 124"/>
                              <a:gd name="T36" fmla="+- 0 8453 8432"/>
                              <a:gd name="T37" fmla="*/ T36 w 171"/>
                              <a:gd name="T38" fmla="+- 0 11046 10977"/>
                              <a:gd name="T39" fmla="*/ 11046 h 124"/>
                              <a:gd name="T40" fmla="+- 0 8461 8432"/>
                              <a:gd name="T41" fmla="*/ T40 w 171"/>
                              <a:gd name="T42" fmla="+- 0 11073 10977"/>
                              <a:gd name="T43" fmla="*/ 11073 h 124"/>
                              <a:gd name="T44" fmla="+- 0 8467 8432"/>
                              <a:gd name="T45" fmla="*/ T44 w 171"/>
                              <a:gd name="T46" fmla="+- 0 11093 10977"/>
                              <a:gd name="T47" fmla="*/ 11093 h 124"/>
                              <a:gd name="T48" fmla="+- 0 8470 8432"/>
                              <a:gd name="T49" fmla="*/ T48 w 171"/>
                              <a:gd name="T50" fmla="+- 0 11101 10977"/>
                              <a:gd name="T51" fmla="*/ 11101 h 124"/>
                              <a:gd name="T52" fmla="+- 0 8492 8432"/>
                              <a:gd name="T53" fmla="*/ T52 w 171"/>
                              <a:gd name="T54" fmla="+- 0 11101 10977"/>
                              <a:gd name="T55" fmla="*/ 11101 h 124"/>
                              <a:gd name="T56" fmla="+- 0 8494 8432"/>
                              <a:gd name="T57" fmla="*/ T56 w 171"/>
                              <a:gd name="T58" fmla="+- 0 11092 10977"/>
                              <a:gd name="T59" fmla="*/ 11092 h 124"/>
                              <a:gd name="T60" fmla="+- 0 8500 8432"/>
                              <a:gd name="T61" fmla="*/ T60 w 171"/>
                              <a:gd name="T62" fmla="+- 0 11068 10977"/>
                              <a:gd name="T63" fmla="*/ 11068 h 124"/>
                              <a:gd name="T64" fmla="+- 0 8508 8432"/>
                              <a:gd name="T65" fmla="*/ T64 w 171"/>
                              <a:gd name="T66" fmla="+- 0 11040 10977"/>
                              <a:gd name="T67" fmla="*/ 11040 h 124"/>
                              <a:gd name="T68" fmla="+- 0 8514 8432"/>
                              <a:gd name="T69" fmla="*/ T68 w 171"/>
                              <a:gd name="T70" fmla="+- 0 11016 10977"/>
                              <a:gd name="T71" fmla="*/ 11016 h 124"/>
                              <a:gd name="T72" fmla="+- 0 8517 8432"/>
                              <a:gd name="T73" fmla="*/ T72 w 171"/>
                              <a:gd name="T74" fmla="+- 0 11006 10977"/>
                              <a:gd name="T75" fmla="*/ 11006 h 124"/>
                              <a:gd name="T76" fmla="+- 0 8522 8432"/>
                              <a:gd name="T77" fmla="*/ T76 w 171"/>
                              <a:gd name="T78" fmla="+- 0 11027 10977"/>
                              <a:gd name="T79" fmla="*/ 11027 h 124"/>
                              <a:gd name="T80" fmla="+- 0 8524 8432"/>
                              <a:gd name="T81" fmla="*/ T80 w 171"/>
                              <a:gd name="T82" fmla="+- 0 11036 10977"/>
                              <a:gd name="T83" fmla="*/ 11036 h 124"/>
                              <a:gd name="T84" fmla="+- 0 8531 8432"/>
                              <a:gd name="T85" fmla="*/ T84 w 171"/>
                              <a:gd name="T86" fmla="+- 0 11062 10977"/>
                              <a:gd name="T87" fmla="*/ 11062 h 124"/>
                              <a:gd name="T88" fmla="+- 0 8538 8432"/>
                              <a:gd name="T89" fmla="*/ T88 w 171"/>
                              <a:gd name="T90" fmla="+- 0 11089 10977"/>
                              <a:gd name="T91" fmla="*/ 11089 h 124"/>
                              <a:gd name="T92" fmla="+- 0 8542 8432"/>
                              <a:gd name="T93" fmla="*/ T92 w 171"/>
                              <a:gd name="T94" fmla="+- 0 11101 10977"/>
                              <a:gd name="T95" fmla="*/ 11101 h 124"/>
                              <a:gd name="T96" fmla="+- 0 8563 8432"/>
                              <a:gd name="T97" fmla="*/ T96 w 171"/>
                              <a:gd name="T98" fmla="+- 0 11101 10977"/>
                              <a:gd name="T99" fmla="*/ 11101 h 124"/>
                              <a:gd name="T100" fmla="+- 0 8569 8432"/>
                              <a:gd name="T101" fmla="*/ T100 w 171"/>
                              <a:gd name="T102" fmla="+- 0 11084 10977"/>
                              <a:gd name="T103" fmla="*/ 11084 h 124"/>
                              <a:gd name="T104" fmla="+- 0 8576 8432"/>
                              <a:gd name="T105" fmla="*/ T104 w 171"/>
                              <a:gd name="T106" fmla="+- 0 11060 10977"/>
                              <a:gd name="T107" fmla="*/ 11060 h 124"/>
                              <a:gd name="T108" fmla="+- 0 8585 8432"/>
                              <a:gd name="T109" fmla="*/ T108 w 171"/>
                              <a:gd name="T110" fmla="+- 0 11032 10977"/>
                              <a:gd name="T111" fmla="*/ 11032 h 124"/>
                              <a:gd name="T112" fmla="+- 0 8594 8432"/>
                              <a:gd name="T113" fmla="*/ T112 w 171"/>
                              <a:gd name="T114" fmla="+- 0 11005 10977"/>
                              <a:gd name="T115" fmla="*/ 11005 h 124"/>
                              <a:gd name="T116" fmla="+- 0 8600 8432"/>
                              <a:gd name="T117" fmla="*/ T116 w 171"/>
                              <a:gd name="T118" fmla="+- 0 10985 10977"/>
                              <a:gd name="T119" fmla="*/ 10985 h 124"/>
                              <a:gd name="T120" fmla="+- 0 8602 8432"/>
                              <a:gd name="T121" fmla="*/ T120 w 171"/>
                              <a:gd name="T122" fmla="+- 0 10977 10977"/>
                              <a:gd name="T123" fmla="*/ 10977 h 124"/>
                              <a:gd name="T124" fmla="+- 0 8582 8432"/>
                              <a:gd name="T125" fmla="*/ T124 w 171"/>
                              <a:gd name="T126" fmla="+- 0 10977 10977"/>
                              <a:gd name="T127" fmla="*/ 10977 h 124"/>
                              <a:gd name="T128" fmla="+- 0 8580 8432"/>
                              <a:gd name="T129" fmla="*/ T128 w 171"/>
                              <a:gd name="T130" fmla="+- 0 10984 10977"/>
                              <a:gd name="T131" fmla="*/ 10984 h 124"/>
                              <a:gd name="T132" fmla="+- 0 8572 8432"/>
                              <a:gd name="T133" fmla="*/ T132 w 171"/>
                              <a:gd name="T134" fmla="+- 0 11009 10977"/>
                              <a:gd name="T135" fmla="*/ 11009 h 124"/>
                              <a:gd name="T136" fmla="+- 0 8564 8432"/>
                              <a:gd name="T137" fmla="*/ T136 w 171"/>
                              <a:gd name="T138" fmla="+- 0 11036 10977"/>
                              <a:gd name="T139" fmla="*/ 11036 h 124"/>
                              <a:gd name="T140" fmla="+- 0 8561 8432"/>
                              <a:gd name="T141" fmla="*/ T140 w 171"/>
                              <a:gd name="T142" fmla="+- 0 11049 10977"/>
                              <a:gd name="T143" fmla="*/ 11049 h 124"/>
                              <a:gd name="T144" fmla="+- 0 8553 8432"/>
                              <a:gd name="T145" fmla="*/ T144 w 171"/>
                              <a:gd name="T146" fmla="+- 0 11073 10977"/>
                              <a:gd name="T147" fmla="*/ 11073 h 124"/>
                              <a:gd name="T148" fmla="+- 0 8547 8432"/>
                              <a:gd name="T149" fmla="*/ T148 w 171"/>
                              <a:gd name="T150" fmla="+- 0 11049 10977"/>
                              <a:gd name="T151" fmla="*/ 11049 h 124"/>
                              <a:gd name="T152" fmla="+- 0 8545 8432"/>
                              <a:gd name="T153" fmla="*/ T152 w 171"/>
                              <a:gd name="T154" fmla="+- 0 11042 10977"/>
                              <a:gd name="T155" fmla="*/ 11042 h 124"/>
                              <a:gd name="T156" fmla="+- 0 8539 8432"/>
                              <a:gd name="T157" fmla="*/ T156 w 171"/>
                              <a:gd name="T158" fmla="+- 0 11017 10977"/>
                              <a:gd name="T159" fmla="*/ 11017 h 124"/>
                              <a:gd name="T160" fmla="+- 0 8532 8432"/>
                              <a:gd name="T161" fmla="*/ T160 w 171"/>
                              <a:gd name="T162" fmla="+- 0 10990 10977"/>
                              <a:gd name="T163" fmla="*/ 10990 h 124"/>
                              <a:gd name="T164" fmla="+- 0 8529 8432"/>
                              <a:gd name="T165" fmla="*/ T164 w 171"/>
                              <a:gd name="T166" fmla="+- 0 10977 10977"/>
                              <a:gd name="T167" fmla="*/ 10977 h 124"/>
                              <a:gd name="T168" fmla="+- 0 8507 8432"/>
                              <a:gd name="T169" fmla="*/ T168 w 171"/>
                              <a:gd name="T170" fmla="+- 0 10977 10977"/>
                              <a:gd name="T171" fmla="*/ 10977 h 124"/>
                              <a:gd name="T172" fmla="+- 0 8505 8432"/>
                              <a:gd name="T173" fmla="*/ T172 w 171"/>
                              <a:gd name="T174" fmla="+- 0 10985 10977"/>
                              <a:gd name="T175" fmla="*/ 10985 h 124"/>
                              <a:gd name="T176" fmla="+- 0 8498 8432"/>
                              <a:gd name="T177" fmla="*/ T176 w 171"/>
                              <a:gd name="T178" fmla="+- 0 11010 10977"/>
                              <a:gd name="T179" fmla="*/ 11010 h 124"/>
                              <a:gd name="T180" fmla="+- 0 8490 8432"/>
                              <a:gd name="T181" fmla="*/ T180 w 171"/>
                              <a:gd name="T182" fmla="+- 0 11037 10977"/>
                              <a:gd name="T183" fmla="*/ 11037 h 124"/>
                              <a:gd name="T184" fmla="+- 0 8487 8432"/>
                              <a:gd name="T185" fmla="*/ T184 w 171"/>
                              <a:gd name="T186" fmla="+- 0 11050 10977"/>
                              <a:gd name="T187" fmla="*/ 11050 h 124"/>
                              <a:gd name="T188" fmla="+- 0 8481 8432"/>
                              <a:gd name="T189" fmla="*/ T188 w 171"/>
                              <a:gd name="T190" fmla="+- 0 11073 10977"/>
                              <a:gd name="T191" fmla="*/ 11073 h 124"/>
                              <a:gd name="T192" fmla="+- 0 8481 8432"/>
                              <a:gd name="T193" fmla="*/ T192 w 171"/>
                              <a:gd name="T194" fmla="+- 0 11075 10977"/>
                              <a:gd name="T195" fmla="*/ 1107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1" y="72"/>
                                </a:lnTo>
                                <a:lnTo>
                                  <a:pt x="39" y="65"/>
                                </a:lnTo>
                                <a:lnTo>
                                  <a:pt x="32" y="40"/>
                                </a:lnTo>
                                <a:lnTo>
                                  <a:pt x="25" y="1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2" y="41"/>
                                </a:lnTo>
                                <a:lnTo>
                                  <a:pt x="21" y="69"/>
                                </a:lnTo>
                                <a:lnTo>
                                  <a:pt x="29" y="96"/>
                                </a:lnTo>
                                <a:lnTo>
                                  <a:pt x="35" y="116"/>
                                </a:lnTo>
                                <a:lnTo>
                                  <a:pt x="38" y="124"/>
                                </a:lnTo>
                                <a:lnTo>
                                  <a:pt x="60" y="124"/>
                                </a:lnTo>
                                <a:lnTo>
                                  <a:pt x="62" y="115"/>
                                </a:lnTo>
                                <a:lnTo>
                                  <a:pt x="68" y="91"/>
                                </a:lnTo>
                                <a:lnTo>
                                  <a:pt x="76" y="63"/>
                                </a:lnTo>
                                <a:lnTo>
                                  <a:pt x="82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2" y="59"/>
                                </a:lnTo>
                                <a:lnTo>
                                  <a:pt x="99" y="85"/>
                                </a:lnTo>
                                <a:lnTo>
                                  <a:pt x="106" y="112"/>
                                </a:lnTo>
                                <a:lnTo>
                                  <a:pt x="110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7" y="107"/>
                                </a:lnTo>
                                <a:lnTo>
                                  <a:pt x="144" y="83"/>
                                </a:lnTo>
                                <a:lnTo>
                                  <a:pt x="153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0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7"/>
                                </a:lnTo>
                                <a:lnTo>
                                  <a:pt x="140" y="32"/>
                                </a:lnTo>
                                <a:lnTo>
                                  <a:pt x="132" y="59"/>
                                </a:lnTo>
                                <a:lnTo>
                                  <a:pt x="129" y="72"/>
                                </a:lnTo>
                                <a:lnTo>
                                  <a:pt x="121" y="96"/>
                                </a:lnTo>
                                <a:lnTo>
                                  <a:pt x="115" y="72"/>
                                </a:lnTo>
                                <a:lnTo>
                                  <a:pt x="113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7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8" y="60"/>
                                </a:lnTo>
                                <a:lnTo>
                                  <a:pt x="55" y="73"/>
                                </a:lnTo>
                                <a:lnTo>
                                  <a:pt x="49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38"/>
                        <wps:cNvSpPr>
                          <a:spLocks/>
                        </wps:cNvSpPr>
                        <wps:spPr bwMode="auto">
                          <a:xfrm>
                            <a:off x="8612" y="10974"/>
                            <a:ext cx="117" cy="130"/>
                          </a:xfrm>
                          <a:custGeom>
                            <a:avLst/>
                            <a:gdLst>
                              <a:gd name="T0" fmla="+- 0 8614 8612"/>
                              <a:gd name="T1" fmla="*/ T0 w 117"/>
                              <a:gd name="T2" fmla="+- 0 11057 10974"/>
                              <a:gd name="T3" fmla="*/ 11057 h 130"/>
                              <a:gd name="T4" fmla="+- 0 8623 8612"/>
                              <a:gd name="T5" fmla="*/ T4 w 117"/>
                              <a:gd name="T6" fmla="+- 0 11080 10974"/>
                              <a:gd name="T7" fmla="*/ 11080 h 130"/>
                              <a:gd name="T8" fmla="+- 0 8628 8612"/>
                              <a:gd name="T9" fmla="*/ T8 w 117"/>
                              <a:gd name="T10" fmla="+- 0 11087 10974"/>
                              <a:gd name="T11" fmla="*/ 11087 h 130"/>
                              <a:gd name="T12" fmla="+- 0 8634 8612"/>
                              <a:gd name="T13" fmla="*/ T12 w 117"/>
                              <a:gd name="T14" fmla="+- 0 11093 10974"/>
                              <a:gd name="T15" fmla="*/ 11093 h 130"/>
                              <a:gd name="T16" fmla="+- 0 8658 8612"/>
                              <a:gd name="T17" fmla="*/ T16 w 117"/>
                              <a:gd name="T18" fmla="+- 0 11103 10974"/>
                              <a:gd name="T19" fmla="*/ 11103 h 130"/>
                              <a:gd name="T20" fmla="+- 0 8671 8612"/>
                              <a:gd name="T21" fmla="*/ T20 w 117"/>
                              <a:gd name="T22" fmla="+- 0 11104 10974"/>
                              <a:gd name="T23" fmla="*/ 11104 h 130"/>
                              <a:gd name="T24" fmla="+- 0 8687 8612"/>
                              <a:gd name="T25" fmla="*/ T24 w 117"/>
                              <a:gd name="T26" fmla="+- 0 11104 10974"/>
                              <a:gd name="T27" fmla="*/ 11104 h 130"/>
                              <a:gd name="T28" fmla="+- 0 8671 8612"/>
                              <a:gd name="T29" fmla="*/ T28 w 117"/>
                              <a:gd name="T30" fmla="+- 0 11087 10974"/>
                              <a:gd name="T31" fmla="*/ 11087 h 130"/>
                              <a:gd name="T32" fmla="+- 0 8655 8612"/>
                              <a:gd name="T33" fmla="*/ T32 w 117"/>
                              <a:gd name="T34" fmla="+- 0 11087 10974"/>
                              <a:gd name="T35" fmla="*/ 11087 h 130"/>
                              <a:gd name="T36" fmla="+- 0 8644 8612"/>
                              <a:gd name="T37" fmla="*/ T36 w 117"/>
                              <a:gd name="T38" fmla="+- 0 11075 10974"/>
                              <a:gd name="T39" fmla="*/ 11075 h 130"/>
                              <a:gd name="T40" fmla="+- 0 8634 8612"/>
                              <a:gd name="T41" fmla="*/ T40 w 117"/>
                              <a:gd name="T42" fmla="+- 0 11063 10974"/>
                              <a:gd name="T43" fmla="*/ 11063 h 130"/>
                              <a:gd name="T44" fmla="+- 0 8634 8612"/>
                              <a:gd name="T45" fmla="*/ T44 w 117"/>
                              <a:gd name="T46" fmla="+- 0 11015 10974"/>
                              <a:gd name="T47" fmla="*/ 11015 h 130"/>
                              <a:gd name="T48" fmla="+- 0 8644 8612"/>
                              <a:gd name="T49" fmla="*/ T48 w 117"/>
                              <a:gd name="T50" fmla="+- 0 11003 10974"/>
                              <a:gd name="T51" fmla="*/ 11003 h 130"/>
                              <a:gd name="T52" fmla="+- 0 8668 8612"/>
                              <a:gd name="T53" fmla="*/ T52 w 117"/>
                              <a:gd name="T54" fmla="+- 0 10974 10974"/>
                              <a:gd name="T55" fmla="*/ 10974 h 130"/>
                              <a:gd name="T56" fmla="+- 0 8642 8612"/>
                              <a:gd name="T57" fmla="*/ T56 w 117"/>
                              <a:gd name="T58" fmla="+- 0 10981 10974"/>
                              <a:gd name="T59" fmla="*/ 10981 h 130"/>
                              <a:gd name="T60" fmla="+- 0 8631 8612"/>
                              <a:gd name="T61" fmla="*/ T60 w 117"/>
                              <a:gd name="T62" fmla="+- 0 10988 10974"/>
                              <a:gd name="T63" fmla="*/ 10988 h 130"/>
                              <a:gd name="T64" fmla="+- 0 8620 8612"/>
                              <a:gd name="T65" fmla="*/ T64 w 117"/>
                              <a:gd name="T66" fmla="+- 0 11004 10974"/>
                              <a:gd name="T67" fmla="*/ 11004 h 130"/>
                              <a:gd name="T68" fmla="+- 0 8613 8612"/>
                              <a:gd name="T69" fmla="*/ T68 w 117"/>
                              <a:gd name="T70" fmla="+- 0 11028 10974"/>
                              <a:gd name="T71" fmla="*/ 11028 h 130"/>
                              <a:gd name="T72" fmla="+- 0 8612 8612"/>
                              <a:gd name="T73" fmla="*/ T72 w 117"/>
                              <a:gd name="T74" fmla="+- 0 11039 10974"/>
                              <a:gd name="T75" fmla="*/ 11039 h 130"/>
                              <a:gd name="T76" fmla="+- 0 8614 8612"/>
                              <a:gd name="T77" fmla="*/ T76 w 117"/>
                              <a:gd name="T78" fmla="+- 0 11057 10974"/>
                              <a:gd name="T79" fmla="*/ 110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37"/>
                        <wps:cNvSpPr>
                          <a:spLocks/>
                        </wps:cNvSpPr>
                        <wps:spPr bwMode="auto">
                          <a:xfrm>
                            <a:off x="8612" y="10974"/>
                            <a:ext cx="117" cy="130"/>
                          </a:xfrm>
                          <a:custGeom>
                            <a:avLst/>
                            <a:gdLst>
                              <a:gd name="T0" fmla="+- 0 8686 8612"/>
                              <a:gd name="T1" fmla="*/ T0 w 117"/>
                              <a:gd name="T2" fmla="+- 0 10992 10974"/>
                              <a:gd name="T3" fmla="*/ 10992 h 130"/>
                              <a:gd name="T4" fmla="+- 0 8697 8612"/>
                              <a:gd name="T5" fmla="*/ T4 w 117"/>
                              <a:gd name="T6" fmla="+- 0 11003 10974"/>
                              <a:gd name="T7" fmla="*/ 11003 h 130"/>
                              <a:gd name="T8" fmla="+- 0 8707 8612"/>
                              <a:gd name="T9" fmla="*/ T8 w 117"/>
                              <a:gd name="T10" fmla="+- 0 11015 10974"/>
                              <a:gd name="T11" fmla="*/ 11015 h 130"/>
                              <a:gd name="T12" fmla="+- 0 8707 8612"/>
                              <a:gd name="T13" fmla="*/ T12 w 117"/>
                              <a:gd name="T14" fmla="+- 0 11063 10974"/>
                              <a:gd name="T15" fmla="*/ 11063 h 130"/>
                              <a:gd name="T16" fmla="+- 0 8697 8612"/>
                              <a:gd name="T17" fmla="*/ T16 w 117"/>
                              <a:gd name="T18" fmla="+- 0 11075 10974"/>
                              <a:gd name="T19" fmla="*/ 11075 h 130"/>
                              <a:gd name="T20" fmla="+- 0 8686 8612"/>
                              <a:gd name="T21" fmla="*/ T20 w 117"/>
                              <a:gd name="T22" fmla="+- 0 11087 10974"/>
                              <a:gd name="T23" fmla="*/ 11087 h 130"/>
                              <a:gd name="T24" fmla="+- 0 8671 8612"/>
                              <a:gd name="T25" fmla="*/ T24 w 117"/>
                              <a:gd name="T26" fmla="+- 0 11087 10974"/>
                              <a:gd name="T27" fmla="*/ 11087 h 130"/>
                              <a:gd name="T28" fmla="+- 0 8687 8612"/>
                              <a:gd name="T29" fmla="*/ T28 w 117"/>
                              <a:gd name="T30" fmla="+- 0 11104 10974"/>
                              <a:gd name="T31" fmla="*/ 11104 h 130"/>
                              <a:gd name="T32" fmla="+- 0 8701 8612"/>
                              <a:gd name="T33" fmla="*/ T32 w 117"/>
                              <a:gd name="T34" fmla="+- 0 11097 10974"/>
                              <a:gd name="T35" fmla="*/ 11097 h 130"/>
                              <a:gd name="T36" fmla="+- 0 8714 8612"/>
                              <a:gd name="T37" fmla="*/ T36 w 117"/>
                              <a:gd name="T38" fmla="+- 0 11089 10974"/>
                              <a:gd name="T39" fmla="*/ 11089 h 130"/>
                              <a:gd name="T40" fmla="+- 0 8722 8612"/>
                              <a:gd name="T41" fmla="*/ T40 w 117"/>
                              <a:gd name="T42" fmla="+- 0 11075 10974"/>
                              <a:gd name="T43" fmla="*/ 11075 h 130"/>
                              <a:gd name="T44" fmla="+- 0 8729 8612"/>
                              <a:gd name="T45" fmla="*/ T44 w 117"/>
                              <a:gd name="T46" fmla="+- 0 11061 10974"/>
                              <a:gd name="T47" fmla="*/ 11061 h 130"/>
                              <a:gd name="T48" fmla="+- 0 8729 8612"/>
                              <a:gd name="T49" fmla="*/ T48 w 117"/>
                              <a:gd name="T50" fmla="+- 0 11037 10974"/>
                              <a:gd name="T51" fmla="*/ 11037 h 130"/>
                              <a:gd name="T52" fmla="+- 0 8727 8612"/>
                              <a:gd name="T53" fmla="*/ T52 w 117"/>
                              <a:gd name="T54" fmla="+- 0 11022 10974"/>
                              <a:gd name="T55" fmla="*/ 11022 h 130"/>
                              <a:gd name="T56" fmla="+- 0 8718 8612"/>
                              <a:gd name="T57" fmla="*/ T56 w 117"/>
                              <a:gd name="T58" fmla="+- 0 10999 10974"/>
                              <a:gd name="T59" fmla="*/ 10999 h 130"/>
                              <a:gd name="T60" fmla="+- 0 8713 8612"/>
                              <a:gd name="T61" fmla="*/ T60 w 117"/>
                              <a:gd name="T62" fmla="+- 0 10991 10974"/>
                              <a:gd name="T63" fmla="*/ 10991 h 130"/>
                              <a:gd name="T64" fmla="+- 0 8707 8612"/>
                              <a:gd name="T65" fmla="*/ T64 w 117"/>
                              <a:gd name="T66" fmla="+- 0 10986 10974"/>
                              <a:gd name="T67" fmla="*/ 10986 h 130"/>
                              <a:gd name="T68" fmla="+- 0 8683 8612"/>
                              <a:gd name="T69" fmla="*/ T68 w 117"/>
                              <a:gd name="T70" fmla="+- 0 10976 10974"/>
                              <a:gd name="T71" fmla="*/ 10976 h 130"/>
                              <a:gd name="T72" fmla="+- 0 8671 8612"/>
                              <a:gd name="T73" fmla="*/ T72 w 117"/>
                              <a:gd name="T74" fmla="+- 0 10974 10974"/>
                              <a:gd name="T75" fmla="*/ 10974 h 130"/>
                              <a:gd name="T76" fmla="+- 0 8668 8612"/>
                              <a:gd name="T77" fmla="*/ T76 w 117"/>
                              <a:gd name="T78" fmla="+- 0 10974 10974"/>
                              <a:gd name="T79" fmla="*/ 10974 h 130"/>
                              <a:gd name="T80" fmla="+- 0 8644 8612"/>
                              <a:gd name="T81" fmla="*/ T80 w 117"/>
                              <a:gd name="T82" fmla="+- 0 11003 10974"/>
                              <a:gd name="T83" fmla="*/ 11003 h 130"/>
                              <a:gd name="T84" fmla="+- 0 8655 8612"/>
                              <a:gd name="T85" fmla="*/ T84 w 117"/>
                              <a:gd name="T86" fmla="+- 0 10992 10974"/>
                              <a:gd name="T87" fmla="*/ 10992 h 130"/>
                              <a:gd name="T88" fmla="+- 0 8686 8612"/>
                              <a:gd name="T89" fmla="*/ T88 w 117"/>
                              <a:gd name="T90" fmla="+- 0 10992 10974"/>
                              <a:gd name="T91" fmla="*/ 109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36"/>
                        <wps:cNvSpPr>
                          <a:spLocks/>
                        </wps:cNvSpPr>
                        <wps:spPr bwMode="auto">
                          <a:xfrm>
                            <a:off x="8807" y="10977"/>
                            <a:ext cx="114" cy="124"/>
                          </a:xfrm>
                          <a:custGeom>
                            <a:avLst/>
                            <a:gdLst>
                              <a:gd name="T0" fmla="+- 0 8843 8807"/>
                              <a:gd name="T1" fmla="*/ T0 w 114"/>
                              <a:gd name="T2" fmla="+- 0 11015 10977"/>
                              <a:gd name="T3" fmla="*/ 11015 h 124"/>
                              <a:gd name="T4" fmla="+- 0 8834 8807"/>
                              <a:gd name="T5" fmla="*/ T4 w 114"/>
                              <a:gd name="T6" fmla="+- 0 10989 10977"/>
                              <a:gd name="T7" fmla="*/ 10989 h 124"/>
                              <a:gd name="T8" fmla="+- 0 8830 8807"/>
                              <a:gd name="T9" fmla="*/ T8 w 114"/>
                              <a:gd name="T10" fmla="+- 0 10977 10977"/>
                              <a:gd name="T11" fmla="*/ 10977 h 124"/>
                              <a:gd name="T12" fmla="+- 0 8807 8807"/>
                              <a:gd name="T13" fmla="*/ T12 w 114"/>
                              <a:gd name="T14" fmla="+- 0 10977 10977"/>
                              <a:gd name="T15" fmla="*/ 10977 h 124"/>
                              <a:gd name="T16" fmla="+- 0 8809 8807"/>
                              <a:gd name="T17" fmla="*/ T16 w 114"/>
                              <a:gd name="T18" fmla="+- 0 10980 10977"/>
                              <a:gd name="T19" fmla="*/ 10980 h 124"/>
                              <a:gd name="T20" fmla="+- 0 8815 8807"/>
                              <a:gd name="T21" fmla="*/ T20 w 114"/>
                              <a:gd name="T22" fmla="+- 0 10996 10977"/>
                              <a:gd name="T23" fmla="*/ 10996 h 124"/>
                              <a:gd name="T24" fmla="+- 0 8824 8807"/>
                              <a:gd name="T25" fmla="*/ T24 w 114"/>
                              <a:gd name="T26" fmla="+- 0 11021 10977"/>
                              <a:gd name="T27" fmla="*/ 11021 h 124"/>
                              <a:gd name="T28" fmla="+- 0 8835 8807"/>
                              <a:gd name="T29" fmla="*/ T28 w 114"/>
                              <a:gd name="T30" fmla="+- 0 11048 10977"/>
                              <a:gd name="T31" fmla="*/ 11048 h 124"/>
                              <a:gd name="T32" fmla="+- 0 8845 8807"/>
                              <a:gd name="T33" fmla="*/ T32 w 114"/>
                              <a:gd name="T34" fmla="+- 0 11074 10977"/>
                              <a:gd name="T35" fmla="*/ 11074 h 124"/>
                              <a:gd name="T36" fmla="+- 0 8852 8807"/>
                              <a:gd name="T37" fmla="*/ T36 w 114"/>
                              <a:gd name="T38" fmla="+- 0 11094 10977"/>
                              <a:gd name="T39" fmla="*/ 11094 h 124"/>
                              <a:gd name="T40" fmla="+- 0 8855 8807"/>
                              <a:gd name="T41" fmla="*/ T40 w 114"/>
                              <a:gd name="T42" fmla="+- 0 11101 10977"/>
                              <a:gd name="T43" fmla="*/ 11101 h 124"/>
                              <a:gd name="T44" fmla="+- 0 8874 8807"/>
                              <a:gd name="T45" fmla="*/ T44 w 114"/>
                              <a:gd name="T46" fmla="+- 0 11101 10977"/>
                              <a:gd name="T47" fmla="*/ 11101 h 124"/>
                              <a:gd name="T48" fmla="+- 0 8876 8807"/>
                              <a:gd name="T49" fmla="*/ T48 w 114"/>
                              <a:gd name="T50" fmla="+- 0 11098 10977"/>
                              <a:gd name="T51" fmla="*/ 11098 h 124"/>
                              <a:gd name="T52" fmla="+- 0 8882 8807"/>
                              <a:gd name="T53" fmla="*/ T52 w 114"/>
                              <a:gd name="T54" fmla="+- 0 11082 10977"/>
                              <a:gd name="T55" fmla="*/ 11082 h 124"/>
                              <a:gd name="T56" fmla="+- 0 8891 8807"/>
                              <a:gd name="T57" fmla="*/ T56 w 114"/>
                              <a:gd name="T58" fmla="+- 0 11058 10977"/>
                              <a:gd name="T59" fmla="*/ 11058 h 124"/>
                              <a:gd name="T60" fmla="+- 0 8901 8807"/>
                              <a:gd name="T61" fmla="*/ T60 w 114"/>
                              <a:gd name="T62" fmla="+- 0 11030 10977"/>
                              <a:gd name="T63" fmla="*/ 11030 h 124"/>
                              <a:gd name="T64" fmla="+- 0 8911 8807"/>
                              <a:gd name="T65" fmla="*/ T64 w 114"/>
                              <a:gd name="T66" fmla="+- 0 11004 10977"/>
                              <a:gd name="T67" fmla="*/ 11004 h 124"/>
                              <a:gd name="T68" fmla="+- 0 8919 8807"/>
                              <a:gd name="T69" fmla="*/ T68 w 114"/>
                              <a:gd name="T70" fmla="+- 0 10984 10977"/>
                              <a:gd name="T71" fmla="*/ 10984 h 124"/>
                              <a:gd name="T72" fmla="+- 0 8922 8807"/>
                              <a:gd name="T73" fmla="*/ T72 w 114"/>
                              <a:gd name="T74" fmla="+- 0 10977 10977"/>
                              <a:gd name="T75" fmla="*/ 10977 h 124"/>
                              <a:gd name="T76" fmla="+- 0 8900 8807"/>
                              <a:gd name="T77" fmla="*/ T76 w 114"/>
                              <a:gd name="T78" fmla="+- 0 10977 10977"/>
                              <a:gd name="T79" fmla="*/ 10977 h 124"/>
                              <a:gd name="T80" fmla="+- 0 8895 8807"/>
                              <a:gd name="T81" fmla="*/ T80 w 114"/>
                              <a:gd name="T82" fmla="+- 0 10989 10977"/>
                              <a:gd name="T83" fmla="*/ 10989 h 124"/>
                              <a:gd name="T84" fmla="+- 0 8886 8807"/>
                              <a:gd name="T85" fmla="*/ T84 w 114"/>
                              <a:gd name="T86" fmla="+- 0 11015 10977"/>
                              <a:gd name="T87" fmla="*/ 11015 h 124"/>
                              <a:gd name="T88" fmla="+- 0 8876 8807"/>
                              <a:gd name="T89" fmla="*/ T88 w 114"/>
                              <a:gd name="T90" fmla="+- 0 11041 10977"/>
                              <a:gd name="T91" fmla="*/ 11041 h 124"/>
                              <a:gd name="T92" fmla="+- 0 8872 8807"/>
                              <a:gd name="T93" fmla="*/ T92 w 114"/>
                              <a:gd name="T94" fmla="+- 0 11053 10977"/>
                              <a:gd name="T95" fmla="*/ 11053 h 124"/>
                              <a:gd name="T96" fmla="+- 0 8867 8807"/>
                              <a:gd name="T97" fmla="*/ T96 w 114"/>
                              <a:gd name="T98" fmla="+- 0 11067 10977"/>
                              <a:gd name="T99" fmla="*/ 11067 h 124"/>
                              <a:gd name="T100" fmla="+- 0 8864 8807"/>
                              <a:gd name="T101" fmla="*/ T100 w 114"/>
                              <a:gd name="T102" fmla="+- 0 11076 10977"/>
                              <a:gd name="T103" fmla="*/ 11076 h 124"/>
                              <a:gd name="T104" fmla="+- 0 8861 8807"/>
                              <a:gd name="T105" fmla="*/ T104 w 114"/>
                              <a:gd name="T106" fmla="+- 0 11063 10977"/>
                              <a:gd name="T107" fmla="*/ 11063 h 124"/>
                              <a:gd name="T108" fmla="+- 0 8856 8807"/>
                              <a:gd name="T109" fmla="*/ T108 w 114"/>
                              <a:gd name="T110" fmla="+- 0 11051 10977"/>
                              <a:gd name="T111" fmla="*/ 11051 h 124"/>
                              <a:gd name="T112" fmla="+- 0 8852 8807"/>
                              <a:gd name="T113" fmla="*/ T112 w 114"/>
                              <a:gd name="T114" fmla="+- 0 11040 10977"/>
                              <a:gd name="T115" fmla="*/ 11040 h 124"/>
                              <a:gd name="T116" fmla="+- 0 8843 8807"/>
                              <a:gd name="T117" fmla="*/ T116 w 114"/>
                              <a:gd name="T118" fmla="+- 0 11015 10977"/>
                              <a:gd name="T119" fmla="*/ 1101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36" y="38"/>
                                </a:moveTo>
                                <a:lnTo>
                                  <a:pt x="27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8" y="19"/>
                                </a:lnTo>
                                <a:lnTo>
                                  <a:pt x="17" y="44"/>
                                </a:lnTo>
                                <a:lnTo>
                                  <a:pt x="28" y="71"/>
                                </a:lnTo>
                                <a:lnTo>
                                  <a:pt x="38" y="97"/>
                                </a:lnTo>
                                <a:lnTo>
                                  <a:pt x="45" y="117"/>
                                </a:lnTo>
                                <a:lnTo>
                                  <a:pt x="48" y="124"/>
                                </a:lnTo>
                                <a:lnTo>
                                  <a:pt x="67" y="124"/>
                                </a:lnTo>
                                <a:lnTo>
                                  <a:pt x="69" y="121"/>
                                </a:lnTo>
                                <a:lnTo>
                                  <a:pt x="75" y="105"/>
                                </a:lnTo>
                                <a:lnTo>
                                  <a:pt x="84" y="81"/>
                                </a:lnTo>
                                <a:lnTo>
                                  <a:pt x="94" y="53"/>
                                </a:lnTo>
                                <a:lnTo>
                                  <a:pt x="104" y="27"/>
                                </a:lnTo>
                                <a:lnTo>
                                  <a:pt x="112" y="7"/>
                                </a:lnTo>
                                <a:lnTo>
                                  <a:pt x="115" y="0"/>
                                </a:lnTo>
                                <a:lnTo>
                                  <a:pt x="93" y="0"/>
                                </a:lnTo>
                                <a:lnTo>
                                  <a:pt x="88" y="12"/>
                                </a:lnTo>
                                <a:lnTo>
                                  <a:pt x="79" y="38"/>
                                </a:lnTo>
                                <a:lnTo>
                                  <a:pt x="69" y="64"/>
                                </a:lnTo>
                                <a:lnTo>
                                  <a:pt x="65" y="76"/>
                                </a:lnTo>
                                <a:lnTo>
                                  <a:pt x="60" y="90"/>
                                </a:lnTo>
                                <a:lnTo>
                                  <a:pt x="57" y="99"/>
                                </a:lnTo>
                                <a:lnTo>
                                  <a:pt x="54" y="86"/>
                                </a:lnTo>
                                <a:lnTo>
                                  <a:pt x="49" y="74"/>
                                </a:lnTo>
                                <a:lnTo>
                                  <a:pt x="45" y="63"/>
                                </a:lnTo>
                                <a:lnTo>
                                  <a:pt x="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35"/>
                        <wps:cNvSpPr>
                          <a:spLocks/>
                        </wps:cNvSpPr>
                        <wps:spPr bwMode="auto">
                          <a:xfrm>
                            <a:off x="8940" y="10930"/>
                            <a:ext cx="21" cy="172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21"/>
                              <a:gd name="T2" fmla="+- 0 10930 10930"/>
                              <a:gd name="T3" fmla="*/ 10930 h 172"/>
                              <a:gd name="T4" fmla="+- 0 8940 8940"/>
                              <a:gd name="T5" fmla="*/ T4 w 21"/>
                              <a:gd name="T6" fmla="+- 0 10954 10930"/>
                              <a:gd name="T7" fmla="*/ 10954 h 172"/>
                              <a:gd name="T8" fmla="+- 0 8961 8940"/>
                              <a:gd name="T9" fmla="*/ T8 w 21"/>
                              <a:gd name="T10" fmla="+- 0 10954 10930"/>
                              <a:gd name="T11" fmla="*/ 10954 h 172"/>
                              <a:gd name="T12" fmla="+- 0 8961 8940"/>
                              <a:gd name="T13" fmla="*/ T12 w 21"/>
                              <a:gd name="T14" fmla="+- 0 10930 10930"/>
                              <a:gd name="T15" fmla="*/ 10930 h 172"/>
                              <a:gd name="T16" fmla="+- 0 8940 8940"/>
                              <a:gd name="T17" fmla="*/ T16 w 21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34"/>
                        <wps:cNvSpPr>
                          <a:spLocks/>
                        </wps:cNvSpPr>
                        <wps:spPr bwMode="auto">
                          <a:xfrm>
                            <a:off x="8940" y="10930"/>
                            <a:ext cx="21" cy="172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21"/>
                              <a:gd name="T2" fmla="+- 0 11071 10930"/>
                              <a:gd name="T3" fmla="*/ 11071 h 172"/>
                              <a:gd name="T4" fmla="+- 0 8940 8940"/>
                              <a:gd name="T5" fmla="*/ T4 w 21"/>
                              <a:gd name="T6" fmla="+- 0 11101 10930"/>
                              <a:gd name="T7" fmla="*/ 11101 h 172"/>
                              <a:gd name="T8" fmla="+- 0 8961 8940"/>
                              <a:gd name="T9" fmla="*/ T8 w 21"/>
                              <a:gd name="T10" fmla="+- 0 11101 10930"/>
                              <a:gd name="T11" fmla="*/ 11101 h 172"/>
                              <a:gd name="T12" fmla="+- 0 8961 8940"/>
                              <a:gd name="T13" fmla="*/ T12 w 21"/>
                              <a:gd name="T14" fmla="+- 0 10977 10930"/>
                              <a:gd name="T15" fmla="*/ 10977 h 172"/>
                              <a:gd name="T16" fmla="+- 0 8940 8940"/>
                              <a:gd name="T17" fmla="*/ T16 w 21"/>
                              <a:gd name="T18" fmla="+- 0 10977 10930"/>
                              <a:gd name="T19" fmla="*/ 10977 h 172"/>
                              <a:gd name="T20" fmla="+- 0 8940 8940"/>
                              <a:gd name="T21" fmla="*/ T20 w 21"/>
                              <a:gd name="T22" fmla="+- 0 11071 10930"/>
                              <a:gd name="T23" fmla="*/ 11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33"/>
                        <wps:cNvSpPr>
                          <a:spLocks/>
                        </wps:cNvSpPr>
                        <wps:spPr bwMode="auto">
                          <a:xfrm>
                            <a:off x="8986" y="10930"/>
                            <a:ext cx="108" cy="175"/>
                          </a:xfrm>
                          <a:custGeom>
                            <a:avLst/>
                            <a:gdLst>
                              <a:gd name="T0" fmla="+- 0 9094 8986"/>
                              <a:gd name="T1" fmla="*/ T0 w 108"/>
                              <a:gd name="T2" fmla="+- 0 11036 10930"/>
                              <a:gd name="T3" fmla="*/ 11036 h 175"/>
                              <a:gd name="T4" fmla="+- 0 9094 8986"/>
                              <a:gd name="T5" fmla="*/ T4 w 108"/>
                              <a:gd name="T6" fmla="+- 0 10930 10930"/>
                              <a:gd name="T7" fmla="*/ 10930 h 175"/>
                              <a:gd name="T8" fmla="+- 0 9073 8986"/>
                              <a:gd name="T9" fmla="*/ T8 w 108"/>
                              <a:gd name="T10" fmla="+- 0 10930 10930"/>
                              <a:gd name="T11" fmla="*/ 10930 h 175"/>
                              <a:gd name="T12" fmla="+- 0 9075 8986"/>
                              <a:gd name="T13" fmla="*/ T12 w 108"/>
                              <a:gd name="T14" fmla="+- 0 11015 10930"/>
                              <a:gd name="T15" fmla="*/ 11015 h 175"/>
                              <a:gd name="T16" fmla="+- 0 9075 8986"/>
                              <a:gd name="T17" fmla="*/ T16 w 108"/>
                              <a:gd name="T18" fmla="+- 0 11064 10930"/>
                              <a:gd name="T19" fmla="*/ 11064 h 175"/>
                              <a:gd name="T20" fmla="+- 0 9065 8986"/>
                              <a:gd name="T21" fmla="*/ T20 w 108"/>
                              <a:gd name="T22" fmla="+- 0 11075 10930"/>
                              <a:gd name="T23" fmla="*/ 11075 h 175"/>
                              <a:gd name="T24" fmla="+- 0 9062 8986"/>
                              <a:gd name="T25" fmla="*/ T24 w 108"/>
                              <a:gd name="T26" fmla="+- 0 11104 10930"/>
                              <a:gd name="T27" fmla="*/ 11104 h 175"/>
                              <a:gd name="T28" fmla="+- 0 9074 8986"/>
                              <a:gd name="T29" fmla="*/ T28 w 108"/>
                              <a:gd name="T30" fmla="+- 0 11086 10930"/>
                              <a:gd name="T31" fmla="*/ 11086 h 175"/>
                              <a:gd name="T32" fmla="+- 0 9074 8986"/>
                              <a:gd name="T33" fmla="*/ T32 w 108"/>
                              <a:gd name="T34" fmla="+- 0 11101 10930"/>
                              <a:gd name="T35" fmla="*/ 11101 h 175"/>
                              <a:gd name="T36" fmla="+- 0 9094 8986"/>
                              <a:gd name="T37" fmla="*/ T36 w 108"/>
                              <a:gd name="T38" fmla="+- 0 11101 10930"/>
                              <a:gd name="T39" fmla="*/ 11101 h 175"/>
                              <a:gd name="T40" fmla="+- 0 9094 8986"/>
                              <a:gd name="T41" fmla="*/ T40 w 108"/>
                              <a:gd name="T42" fmla="+- 0 11036 10930"/>
                              <a:gd name="T43" fmla="*/ 1103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106"/>
                                </a:moveTo>
                                <a:lnTo>
                                  <a:pt x="108" y="0"/>
                                </a:lnTo>
                                <a:lnTo>
                                  <a:pt x="87" y="0"/>
                                </a:lnTo>
                                <a:lnTo>
                                  <a:pt x="89" y="85"/>
                                </a:lnTo>
                                <a:lnTo>
                                  <a:pt x="89" y="134"/>
                                </a:lnTo>
                                <a:lnTo>
                                  <a:pt x="79" y="145"/>
                                </a:lnTo>
                                <a:lnTo>
                                  <a:pt x="76" y="174"/>
                                </a:lnTo>
                                <a:lnTo>
                                  <a:pt x="88" y="156"/>
                                </a:lnTo>
                                <a:lnTo>
                                  <a:pt x="88" y="171"/>
                                </a:lnTo>
                                <a:lnTo>
                                  <a:pt x="108" y="171"/>
                                </a:lnTo>
                                <a:lnTo>
                                  <a:pt x="10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32"/>
                        <wps:cNvSpPr>
                          <a:spLocks/>
                        </wps:cNvSpPr>
                        <wps:spPr bwMode="auto">
                          <a:xfrm>
                            <a:off x="8986" y="10930"/>
                            <a:ext cx="108" cy="175"/>
                          </a:xfrm>
                          <a:custGeom>
                            <a:avLst/>
                            <a:gdLst>
                              <a:gd name="T0" fmla="+- 0 8993 8986"/>
                              <a:gd name="T1" fmla="*/ T0 w 108"/>
                              <a:gd name="T2" fmla="+- 0 11073 10930"/>
                              <a:gd name="T3" fmla="*/ 11073 h 175"/>
                              <a:gd name="T4" fmla="+- 0 9000 8986"/>
                              <a:gd name="T5" fmla="*/ T4 w 108"/>
                              <a:gd name="T6" fmla="+- 0 11088 10930"/>
                              <a:gd name="T7" fmla="*/ 11088 h 175"/>
                              <a:gd name="T8" fmla="+- 0 9012 8986"/>
                              <a:gd name="T9" fmla="*/ T8 w 108"/>
                              <a:gd name="T10" fmla="+- 0 11096 10930"/>
                              <a:gd name="T11" fmla="*/ 11096 h 175"/>
                              <a:gd name="T12" fmla="+- 0 9025 8986"/>
                              <a:gd name="T13" fmla="*/ T12 w 108"/>
                              <a:gd name="T14" fmla="+- 0 11104 10930"/>
                              <a:gd name="T15" fmla="*/ 11104 h 175"/>
                              <a:gd name="T16" fmla="+- 0 9062 8986"/>
                              <a:gd name="T17" fmla="*/ T16 w 108"/>
                              <a:gd name="T18" fmla="+- 0 11104 10930"/>
                              <a:gd name="T19" fmla="*/ 11104 h 175"/>
                              <a:gd name="T20" fmla="+- 0 9065 8986"/>
                              <a:gd name="T21" fmla="*/ T20 w 108"/>
                              <a:gd name="T22" fmla="+- 0 11075 10930"/>
                              <a:gd name="T23" fmla="*/ 11075 h 175"/>
                              <a:gd name="T24" fmla="+- 0 9055 8986"/>
                              <a:gd name="T25" fmla="*/ T24 w 108"/>
                              <a:gd name="T26" fmla="+- 0 11087 10930"/>
                              <a:gd name="T27" fmla="*/ 11087 h 175"/>
                              <a:gd name="T28" fmla="+- 0 9028 8986"/>
                              <a:gd name="T29" fmla="*/ T28 w 108"/>
                              <a:gd name="T30" fmla="+- 0 11087 10930"/>
                              <a:gd name="T31" fmla="*/ 11087 h 175"/>
                              <a:gd name="T32" fmla="+- 0 9018 8986"/>
                              <a:gd name="T33" fmla="*/ T32 w 108"/>
                              <a:gd name="T34" fmla="+- 0 11075 10930"/>
                              <a:gd name="T35" fmla="*/ 11075 h 175"/>
                              <a:gd name="T36" fmla="+- 0 9008 8986"/>
                              <a:gd name="T37" fmla="*/ T36 w 108"/>
                              <a:gd name="T38" fmla="+- 0 11063 10930"/>
                              <a:gd name="T39" fmla="*/ 11063 h 175"/>
                              <a:gd name="T40" fmla="+- 0 9008 8986"/>
                              <a:gd name="T41" fmla="*/ T40 w 108"/>
                              <a:gd name="T42" fmla="+- 0 11014 10930"/>
                              <a:gd name="T43" fmla="*/ 11014 h 175"/>
                              <a:gd name="T44" fmla="+- 0 9017 8986"/>
                              <a:gd name="T45" fmla="*/ T44 w 108"/>
                              <a:gd name="T46" fmla="+- 0 11003 10930"/>
                              <a:gd name="T47" fmla="*/ 11003 h 175"/>
                              <a:gd name="T48" fmla="+- 0 9026 8986"/>
                              <a:gd name="T49" fmla="*/ T48 w 108"/>
                              <a:gd name="T50" fmla="+- 0 10992 10930"/>
                              <a:gd name="T51" fmla="*/ 10992 h 175"/>
                              <a:gd name="T52" fmla="+- 0 9055 8986"/>
                              <a:gd name="T53" fmla="*/ T52 w 108"/>
                              <a:gd name="T54" fmla="+- 0 10992 10930"/>
                              <a:gd name="T55" fmla="*/ 10992 h 175"/>
                              <a:gd name="T56" fmla="+- 0 9065 8986"/>
                              <a:gd name="T57" fmla="*/ T56 w 108"/>
                              <a:gd name="T58" fmla="+- 0 11003 10930"/>
                              <a:gd name="T59" fmla="*/ 11003 h 175"/>
                              <a:gd name="T60" fmla="+- 0 9075 8986"/>
                              <a:gd name="T61" fmla="*/ T60 w 108"/>
                              <a:gd name="T62" fmla="+- 0 11015 10930"/>
                              <a:gd name="T63" fmla="*/ 11015 h 175"/>
                              <a:gd name="T64" fmla="+- 0 9073 8986"/>
                              <a:gd name="T65" fmla="*/ T64 w 108"/>
                              <a:gd name="T66" fmla="+- 0 10930 10930"/>
                              <a:gd name="T67" fmla="*/ 10930 h 175"/>
                              <a:gd name="T68" fmla="+- 0 9073 8986"/>
                              <a:gd name="T69" fmla="*/ T68 w 108"/>
                              <a:gd name="T70" fmla="+- 0 10991 10930"/>
                              <a:gd name="T71" fmla="*/ 10991 h 175"/>
                              <a:gd name="T72" fmla="+- 0 9067 8986"/>
                              <a:gd name="T73" fmla="*/ T72 w 108"/>
                              <a:gd name="T74" fmla="+- 0 10984 10930"/>
                              <a:gd name="T75" fmla="*/ 10984 h 175"/>
                              <a:gd name="T76" fmla="+- 0 9059 8986"/>
                              <a:gd name="T77" fmla="*/ T76 w 108"/>
                              <a:gd name="T78" fmla="+- 0 10979 10930"/>
                              <a:gd name="T79" fmla="*/ 10979 h 175"/>
                              <a:gd name="T80" fmla="+- 0 9050 8986"/>
                              <a:gd name="T81" fmla="*/ T80 w 108"/>
                              <a:gd name="T82" fmla="+- 0 10974 10930"/>
                              <a:gd name="T83" fmla="*/ 10974 h 175"/>
                              <a:gd name="T84" fmla="+- 0 9023 8986"/>
                              <a:gd name="T85" fmla="*/ T84 w 108"/>
                              <a:gd name="T86" fmla="+- 0 10974 10930"/>
                              <a:gd name="T87" fmla="*/ 10974 h 175"/>
                              <a:gd name="T88" fmla="+- 0 9011 8986"/>
                              <a:gd name="T89" fmla="*/ T88 w 108"/>
                              <a:gd name="T90" fmla="+- 0 10982 10930"/>
                              <a:gd name="T91" fmla="*/ 10982 h 175"/>
                              <a:gd name="T92" fmla="+- 0 8998 8986"/>
                              <a:gd name="T93" fmla="*/ T92 w 108"/>
                              <a:gd name="T94" fmla="+- 0 10990 10930"/>
                              <a:gd name="T95" fmla="*/ 10990 h 175"/>
                              <a:gd name="T96" fmla="+- 0 8992 8986"/>
                              <a:gd name="T97" fmla="*/ T96 w 108"/>
                              <a:gd name="T98" fmla="+- 0 11005 10930"/>
                              <a:gd name="T99" fmla="*/ 11005 h 175"/>
                              <a:gd name="T100" fmla="+- 0 8986 8986"/>
                              <a:gd name="T101" fmla="*/ T100 w 108"/>
                              <a:gd name="T102" fmla="+- 0 11021 10930"/>
                              <a:gd name="T103" fmla="*/ 11021 h 175"/>
                              <a:gd name="T104" fmla="+- 0 8986 8986"/>
                              <a:gd name="T105" fmla="*/ T104 w 108"/>
                              <a:gd name="T106" fmla="+- 0 11058 10930"/>
                              <a:gd name="T107" fmla="*/ 11058 h 175"/>
                              <a:gd name="T108" fmla="+- 0 8993 8986"/>
                              <a:gd name="T109" fmla="*/ T108 w 108"/>
                              <a:gd name="T110" fmla="+- 0 11073 10930"/>
                              <a:gd name="T111" fmla="*/ 1107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7" y="143"/>
                                </a:moveTo>
                                <a:lnTo>
                                  <a:pt x="14" y="158"/>
                                </a:lnTo>
                                <a:lnTo>
                                  <a:pt x="26" y="166"/>
                                </a:lnTo>
                                <a:lnTo>
                                  <a:pt x="39" y="174"/>
                                </a:lnTo>
                                <a:lnTo>
                                  <a:pt x="76" y="174"/>
                                </a:lnTo>
                                <a:lnTo>
                                  <a:pt x="79" y="145"/>
                                </a:lnTo>
                                <a:lnTo>
                                  <a:pt x="69" y="157"/>
                                </a:lnTo>
                                <a:lnTo>
                                  <a:pt x="42" y="157"/>
                                </a:lnTo>
                                <a:lnTo>
                                  <a:pt x="32" y="145"/>
                                </a:lnTo>
                                <a:lnTo>
                                  <a:pt x="22" y="133"/>
                                </a:lnTo>
                                <a:lnTo>
                                  <a:pt x="22" y="84"/>
                                </a:lnTo>
                                <a:lnTo>
                                  <a:pt x="31" y="73"/>
                                </a:lnTo>
                                <a:lnTo>
                                  <a:pt x="40" y="62"/>
                                </a:lnTo>
                                <a:lnTo>
                                  <a:pt x="69" y="62"/>
                                </a:lnTo>
                                <a:lnTo>
                                  <a:pt x="79" y="73"/>
                                </a:lnTo>
                                <a:lnTo>
                                  <a:pt x="89" y="85"/>
                                </a:lnTo>
                                <a:lnTo>
                                  <a:pt x="87" y="0"/>
                                </a:lnTo>
                                <a:lnTo>
                                  <a:pt x="87" y="61"/>
                                </a:lnTo>
                                <a:lnTo>
                                  <a:pt x="81" y="54"/>
                                </a:lnTo>
                                <a:lnTo>
                                  <a:pt x="73" y="49"/>
                                </a:lnTo>
                                <a:lnTo>
                                  <a:pt x="64" y="44"/>
                                </a:lnTo>
                                <a:lnTo>
                                  <a:pt x="37" y="44"/>
                                </a:lnTo>
                                <a:lnTo>
                                  <a:pt x="25" y="52"/>
                                </a:lnTo>
                                <a:lnTo>
                                  <a:pt x="12" y="60"/>
                                </a:lnTo>
                                <a:lnTo>
                                  <a:pt x="6" y="75"/>
                                </a:lnTo>
                                <a:lnTo>
                                  <a:pt x="0" y="91"/>
                                </a:lnTo>
                                <a:lnTo>
                                  <a:pt x="0" y="128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31"/>
                        <wps:cNvSpPr>
                          <a:spLocks/>
                        </wps:cNvSpPr>
                        <wps:spPr bwMode="auto">
                          <a:xfrm>
                            <a:off x="9120" y="10974"/>
                            <a:ext cx="94" cy="130"/>
                          </a:xfrm>
                          <a:custGeom>
                            <a:avLst/>
                            <a:gdLst>
                              <a:gd name="T0" fmla="+- 0 9204 9120"/>
                              <a:gd name="T1" fmla="*/ T0 w 94"/>
                              <a:gd name="T2" fmla="+- 0 11004 10974"/>
                              <a:gd name="T3" fmla="*/ 11004 h 130"/>
                              <a:gd name="T4" fmla="+- 0 9214 9120"/>
                              <a:gd name="T5" fmla="*/ T4 w 94"/>
                              <a:gd name="T6" fmla="+- 0 10987 10974"/>
                              <a:gd name="T7" fmla="*/ 10987 h 130"/>
                              <a:gd name="T8" fmla="+- 0 9190 9120"/>
                              <a:gd name="T9" fmla="*/ T8 w 94"/>
                              <a:gd name="T10" fmla="+- 0 10976 10974"/>
                              <a:gd name="T11" fmla="*/ 10976 h 130"/>
                              <a:gd name="T12" fmla="+- 0 9178 9120"/>
                              <a:gd name="T13" fmla="*/ T12 w 94"/>
                              <a:gd name="T14" fmla="+- 0 10974 10974"/>
                              <a:gd name="T15" fmla="*/ 10974 h 130"/>
                              <a:gd name="T16" fmla="+- 0 9169 9120"/>
                              <a:gd name="T17" fmla="*/ T16 w 94"/>
                              <a:gd name="T18" fmla="+- 0 10975 10974"/>
                              <a:gd name="T19" fmla="*/ 10975 h 130"/>
                              <a:gd name="T20" fmla="+- 0 9178 9120"/>
                              <a:gd name="T21" fmla="*/ T20 w 94"/>
                              <a:gd name="T22" fmla="+- 0 10991 10974"/>
                              <a:gd name="T23" fmla="*/ 10991 h 130"/>
                              <a:gd name="T24" fmla="+- 0 9194 9120"/>
                              <a:gd name="T25" fmla="*/ T24 w 94"/>
                              <a:gd name="T26" fmla="+- 0 10991 10974"/>
                              <a:gd name="T27" fmla="*/ 10991 h 130"/>
                              <a:gd name="T28" fmla="+- 0 9204 9120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30"/>
                        <wps:cNvSpPr>
                          <a:spLocks/>
                        </wps:cNvSpPr>
                        <wps:spPr bwMode="auto">
                          <a:xfrm>
                            <a:off x="9120" y="10974"/>
                            <a:ext cx="94" cy="130"/>
                          </a:xfrm>
                          <a:custGeom>
                            <a:avLst/>
                            <a:gdLst>
                              <a:gd name="T0" fmla="+- 0 9136 9120"/>
                              <a:gd name="T1" fmla="*/ T0 w 94"/>
                              <a:gd name="T2" fmla="+- 0 11087 10974"/>
                              <a:gd name="T3" fmla="*/ 11087 h 130"/>
                              <a:gd name="T4" fmla="+- 0 9143 9120"/>
                              <a:gd name="T5" fmla="*/ T4 w 94"/>
                              <a:gd name="T6" fmla="+- 0 11093 10974"/>
                              <a:gd name="T7" fmla="*/ 11093 h 130"/>
                              <a:gd name="T8" fmla="+- 0 9167 9120"/>
                              <a:gd name="T9" fmla="*/ T8 w 94"/>
                              <a:gd name="T10" fmla="+- 0 11103 10974"/>
                              <a:gd name="T11" fmla="*/ 11103 h 130"/>
                              <a:gd name="T12" fmla="+- 0 9179 9120"/>
                              <a:gd name="T13" fmla="*/ T12 w 94"/>
                              <a:gd name="T14" fmla="+- 0 11104 10974"/>
                              <a:gd name="T15" fmla="*/ 11104 h 130"/>
                              <a:gd name="T16" fmla="+- 0 9201 9120"/>
                              <a:gd name="T17" fmla="*/ T16 w 94"/>
                              <a:gd name="T18" fmla="+- 0 11104 10974"/>
                              <a:gd name="T19" fmla="*/ 11104 h 130"/>
                              <a:gd name="T20" fmla="+- 0 9215 9120"/>
                              <a:gd name="T21" fmla="*/ T20 w 94"/>
                              <a:gd name="T22" fmla="+- 0 11094 10974"/>
                              <a:gd name="T23" fmla="*/ 11094 h 130"/>
                              <a:gd name="T24" fmla="+- 0 9229 9120"/>
                              <a:gd name="T25" fmla="*/ T24 w 94"/>
                              <a:gd name="T26" fmla="+- 0 11083 10974"/>
                              <a:gd name="T27" fmla="*/ 11083 h 130"/>
                              <a:gd name="T28" fmla="+- 0 9234 9120"/>
                              <a:gd name="T29" fmla="*/ T28 w 94"/>
                              <a:gd name="T30" fmla="+- 0 11064 10974"/>
                              <a:gd name="T31" fmla="*/ 11064 h 130"/>
                              <a:gd name="T32" fmla="+- 0 9212 9120"/>
                              <a:gd name="T33" fmla="*/ T32 w 94"/>
                              <a:gd name="T34" fmla="+- 0 11061 10974"/>
                              <a:gd name="T35" fmla="*/ 11061 h 130"/>
                              <a:gd name="T36" fmla="+- 0 9207 9120"/>
                              <a:gd name="T37" fmla="*/ T36 w 94"/>
                              <a:gd name="T38" fmla="+- 0 11075 10974"/>
                              <a:gd name="T39" fmla="*/ 11075 h 130"/>
                              <a:gd name="T40" fmla="+- 0 9199 9120"/>
                              <a:gd name="T41" fmla="*/ T40 w 94"/>
                              <a:gd name="T42" fmla="+- 0 11081 10974"/>
                              <a:gd name="T43" fmla="*/ 11081 h 130"/>
                              <a:gd name="T44" fmla="+- 0 9191 9120"/>
                              <a:gd name="T45" fmla="*/ T44 w 94"/>
                              <a:gd name="T46" fmla="+- 0 11087 10974"/>
                              <a:gd name="T47" fmla="*/ 11087 h 130"/>
                              <a:gd name="T48" fmla="+- 0 9164 9120"/>
                              <a:gd name="T49" fmla="*/ T48 w 94"/>
                              <a:gd name="T50" fmla="+- 0 11087 10974"/>
                              <a:gd name="T51" fmla="*/ 11087 h 130"/>
                              <a:gd name="T52" fmla="+- 0 9153 9120"/>
                              <a:gd name="T53" fmla="*/ T52 w 94"/>
                              <a:gd name="T54" fmla="+- 0 11076 10974"/>
                              <a:gd name="T55" fmla="*/ 11076 h 130"/>
                              <a:gd name="T56" fmla="+- 0 9143 9120"/>
                              <a:gd name="T57" fmla="*/ T56 w 94"/>
                              <a:gd name="T58" fmla="+- 0 11065 10974"/>
                              <a:gd name="T59" fmla="*/ 11065 h 130"/>
                              <a:gd name="T60" fmla="+- 0 9142 9120"/>
                              <a:gd name="T61" fmla="*/ T60 w 94"/>
                              <a:gd name="T62" fmla="+- 0 11044 10974"/>
                              <a:gd name="T63" fmla="*/ 11044 h 130"/>
                              <a:gd name="T64" fmla="+- 0 9235 9120"/>
                              <a:gd name="T65" fmla="*/ T64 w 94"/>
                              <a:gd name="T66" fmla="+- 0 11044 10974"/>
                              <a:gd name="T67" fmla="*/ 11044 h 130"/>
                              <a:gd name="T68" fmla="+- 0 9235 9120"/>
                              <a:gd name="T69" fmla="*/ T68 w 94"/>
                              <a:gd name="T70" fmla="+- 0 11039 10974"/>
                              <a:gd name="T71" fmla="*/ 11039 h 130"/>
                              <a:gd name="T72" fmla="+- 0 9233 9120"/>
                              <a:gd name="T73" fmla="*/ T72 w 94"/>
                              <a:gd name="T74" fmla="+- 0 11022 10974"/>
                              <a:gd name="T75" fmla="*/ 11022 h 130"/>
                              <a:gd name="T76" fmla="+- 0 9224 9120"/>
                              <a:gd name="T77" fmla="*/ T76 w 94"/>
                              <a:gd name="T78" fmla="+- 0 10999 10974"/>
                              <a:gd name="T79" fmla="*/ 10999 h 130"/>
                              <a:gd name="T80" fmla="+- 0 9219 9120"/>
                              <a:gd name="T81" fmla="*/ T80 w 94"/>
                              <a:gd name="T82" fmla="+- 0 10991 10974"/>
                              <a:gd name="T83" fmla="*/ 10991 h 130"/>
                              <a:gd name="T84" fmla="+- 0 9214 9120"/>
                              <a:gd name="T85" fmla="*/ T84 w 94"/>
                              <a:gd name="T86" fmla="+- 0 10987 10974"/>
                              <a:gd name="T87" fmla="*/ 10987 h 130"/>
                              <a:gd name="T88" fmla="+- 0 9204 9120"/>
                              <a:gd name="T89" fmla="*/ T88 w 94"/>
                              <a:gd name="T90" fmla="+- 0 11004 10974"/>
                              <a:gd name="T91" fmla="*/ 11004 h 130"/>
                              <a:gd name="T92" fmla="+- 0 9211 9120"/>
                              <a:gd name="T93" fmla="*/ T92 w 94"/>
                              <a:gd name="T94" fmla="+- 0 11011 10974"/>
                              <a:gd name="T95" fmla="*/ 11011 h 130"/>
                              <a:gd name="T96" fmla="+- 0 9212 9120"/>
                              <a:gd name="T97" fmla="*/ T96 w 94"/>
                              <a:gd name="T98" fmla="+- 0 11027 10974"/>
                              <a:gd name="T99" fmla="*/ 11027 h 130"/>
                              <a:gd name="T100" fmla="+- 0 9143 9120"/>
                              <a:gd name="T101" fmla="*/ T100 w 94"/>
                              <a:gd name="T102" fmla="+- 0 11027 10974"/>
                              <a:gd name="T103" fmla="*/ 11027 h 130"/>
                              <a:gd name="T104" fmla="+- 0 9144 9120"/>
                              <a:gd name="T105" fmla="*/ T104 w 94"/>
                              <a:gd name="T106" fmla="+- 0 11011 10974"/>
                              <a:gd name="T107" fmla="*/ 11011 h 130"/>
                              <a:gd name="T108" fmla="+- 0 9154 9120"/>
                              <a:gd name="T109" fmla="*/ T108 w 94"/>
                              <a:gd name="T110" fmla="+- 0 11001 10974"/>
                              <a:gd name="T111" fmla="*/ 11001 h 130"/>
                              <a:gd name="T112" fmla="+- 0 9164 9120"/>
                              <a:gd name="T113" fmla="*/ T112 w 94"/>
                              <a:gd name="T114" fmla="+- 0 10991 10974"/>
                              <a:gd name="T115" fmla="*/ 10991 h 130"/>
                              <a:gd name="T116" fmla="+- 0 9178 9120"/>
                              <a:gd name="T117" fmla="*/ T116 w 94"/>
                              <a:gd name="T118" fmla="+- 0 10991 10974"/>
                              <a:gd name="T119" fmla="*/ 10991 h 130"/>
                              <a:gd name="T120" fmla="+- 0 9169 9120"/>
                              <a:gd name="T121" fmla="*/ T120 w 94"/>
                              <a:gd name="T122" fmla="+- 0 10975 10974"/>
                              <a:gd name="T123" fmla="*/ 10975 h 130"/>
                              <a:gd name="T124" fmla="+- 0 9145 9120"/>
                              <a:gd name="T125" fmla="*/ T124 w 94"/>
                              <a:gd name="T126" fmla="+- 0 10984 10974"/>
                              <a:gd name="T127" fmla="*/ 10984 h 130"/>
                              <a:gd name="T128" fmla="+- 0 9136 9120"/>
                              <a:gd name="T129" fmla="*/ T128 w 94"/>
                              <a:gd name="T130" fmla="+- 0 10991 10974"/>
                              <a:gd name="T131" fmla="*/ 10991 h 130"/>
                              <a:gd name="T132" fmla="+- 0 9128 9120"/>
                              <a:gd name="T133" fmla="*/ T132 w 94"/>
                              <a:gd name="T134" fmla="+- 0 11004 10974"/>
                              <a:gd name="T135" fmla="*/ 11004 h 130"/>
                              <a:gd name="T136" fmla="+- 0 9121 9120"/>
                              <a:gd name="T137" fmla="*/ T136 w 94"/>
                              <a:gd name="T138" fmla="+- 0 11029 10974"/>
                              <a:gd name="T139" fmla="*/ 11029 h 130"/>
                              <a:gd name="T140" fmla="+- 0 9120 9120"/>
                              <a:gd name="T141" fmla="*/ T140 w 94"/>
                              <a:gd name="T142" fmla="+- 0 11040 10974"/>
                              <a:gd name="T143" fmla="*/ 11040 h 130"/>
                              <a:gd name="T144" fmla="+- 0 9122 9120"/>
                              <a:gd name="T145" fmla="*/ T144 w 94"/>
                              <a:gd name="T146" fmla="+- 0 11056 10974"/>
                              <a:gd name="T147" fmla="*/ 11056 h 130"/>
                              <a:gd name="T148" fmla="+- 0 9130 9120"/>
                              <a:gd name="T149" fmla="*/ T148 w 94"/>
                              <a:gd name="T150" fmla="+- 0 11079 10974"/>
                              <a:gd name="T151" fmla="*/ 11079 h 130"/>
                              <a:gd name="T152" fmla="+- 0 9136 9120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29"/>
                        <wps:cNvSpPr>
                          <a:spLocks/>
                        </wps:cNvSpPr>
                        <wps:spPr bwMode="auto">
                          <a:xfrm>
                            <a:off x="9253" y="10974"/>
                            <a:ext cx="117" cy="130"/>
                          </a:xfrm>
                          <a:custGeom>
                            <a:avLst/>
                            <a:gdLst>
                              <a:gd name="T0" fmla="+- 0 9255 9253"/>
                              <a:gd name="T1" fmla="*/ T0 w 117"/>
                              <a:gd name="T2" fmla="+- 0 11057 10974"/>
                              <a:gd name="T3" fmla="*/ 11057 h 130"/>
                              <a:gd name="T4" fmla="+- 0 9263 9253"/>
                              <a:gd name="T5" fmla="*/ T4 w 117"/>
                              <a:gd name="T6" fmla="+- 0 11080 10974"/>
                              <a:gd name="T7" fmla="*/ 11080 h 130"/>
                              <a:gd name="T8" fmla="+- 0 9269 9253"/>
                              <a:gd name="T9" fmla="*/ T8 w 117"/>
                              <a:gd name="T10" fmla="+- 0 11087 10974"/>
                              <a:gd name="T11" fmla="*/ 11087 h 130"/>
                              <a:gd name="T12" fmla="+- 0 9275 9253"/>
                              <a:gd name="T13" fmla="*/ T12 w 117"/>
                              <a:gd name="T14" fmla="+- 0 11093 10974"/>
                              <a:gd name="T15" fmla="*/ 11093 h 130"/>
                              <a:gd name="T16" fmla="+- 0 9299 9253"/>
                              <a:gd name="T17" fmla="*/ T16 w 117"/>
                              <a:gd name="T18" fmla="+- 0 11103 10974"/>
                              <a:gd name="T19" fmla="*/ 11103 h 130"/>
                              <a:gd name="T20" fmla="+- 0 9311 9253"/>
                              <a:gd name="T21" fmla="*/ T20 w 117"/>
                              <a:gd name="T22" fmla="+- 0 11104 10974"/>
                              <a:gd name="T23" fmla="*/ 11104 h 130"/>
                              <a:gd name="T24" fmla="+- 0 9327 9253"/>
                              <a:gd name="T25" fmla="*/ T24 w 117"/>
                              <a:gd name="T26" fmla="+- 0 11104 10974"/>
                              <a:gd name="T27" fmla="*/ 11104 h 130"/>
                              <a:gd name="T28" fmla="+- 0 9311 9253"/>
                              <a:gd name="T29" fmla="*/ T28 w 117"/>
                              <a:gd name="T30" fmla="+- 0 11087 10974"/>
                              <a:gd name="T31" fmla="*/ 11087 h 130"/>
                              <a:gd name="T32" fmla="+- 0 9295 9253"/>
                              <a:gd name="T33" fmla="*/ T32 w 117"/>
                              <a:gd name="T34" fmla="+- 0 11087 10974"/>
                              <a:gd name="T35" fmla="*/ 11087 h 130"/>
                              <a:gd name="T36" fmla="+- 0 9285 9253"/>
                              <a:gd name="T37" fmla="*/ T36 w 117"/>
                              <a:gd name="T38" fmla="+- 0 11075 10974"/>
                              <a:gd name="T39" fmla="*/ 11075 h 130"/>
                              <a:gd name="T40" fmla="+- 0 9274 9253"/>
                              <a:gd name="T41" fmla="*/ T40 w 117"/>
                              <a:gd name="T42" fmla="+- 0 11063 10974"/>
                              <a:gd name="T43" fmla="*/ 11063 h 130"/>
                              <a:gd name="T44" fmla="+- 0 9274 9253"/>
                              <a:gd name="T45" fmla="*/ T44 w 117"/>
                              <a:gd name="T46" fmla="+- 0 11015 10974"/>
                              <a:gd name="T47" fmla="*/ 11015 h 130"/>
                              <a:gd name="T48" fmla="+- 0 9285 9253"/>
                              <a:gd name="T49" fmla="*/ T48 w 117"/>
                              <a:gd name="T50" fmla="+- 0 11003 10974"/>
                              <a:gd name="T51" fmla="*/ 11003 h 130"/>
                              <a:gd name="T52" fmla="+- 0 9309 9253"/>
                              <a:gd name="T53" fmla="*/ T52 w 117"/>
                              <a:gd name="T54" fmla="+- 0 10974 10974"/>
                              <a:gd name="T55" fmla="*/ 10974 h 130"/>
                              <a:gd name="T56" fmla="+- 0 9282 9253"/>
                              <a:gd name="T57" fmla="*/ T56 w 117"/>
                              <a:gd name="T58" fmla="+- 0 10981 10974"/>
                              <a:gd name="T59" fmla="*/ 10981 h 130"/>
                              <a:gd name="T60" fmla="+- 0 9272 9253"/>
                              <a:gd name="T61" fmla="*/ T60 w 117"/>
                              <a:gd name="T62" fmla="+- 0 10988 10974"/>
                              <a:gd name="T63" fmla="*/ 10988 h 130"/>
                              <a:gd name="T64" fmla="+- 0 9260 9253"/>
                              <a:gd name="T65" fmla="*/ T64 w 117"/>
                              <a:gd name="T66" fmla="+- 0 11004 10974"/>
                              <a:gd name="T67" fmla="*/ 11004 h 130"/>
                              <a:gd name="T68" fmla="+- 0 9254 9253"/>
                              <a:gd name="T69" fmla="*/ T68 w 117"/>
                              <a:gd name="T70" fmla="+- 0 11028 10974"/>
                              <a:gd name="T71" fmla="*/ 11028 h 130"/>
                              <a:gd name="T72" fmla="+- 0 9253 9253"/>
                              <a:gd name="T73" fmla="*/ T72 w 117"/>
                              <a:gd name="T74" fmla="+- 0 11039 10974"/>
                              <a:gd name="T75" fmla="*/ 11039 h 130"/>
                              <a:gd name="T76" fmla="+- 0 9255 9253"/>
                              <a:gd name="T77" fmla="*/ T76 w 117"/>
                              <a:gd name="T78" fmla="+- 0 11057 10974"/>
                              <a:gd name="T79" fmla="*/ 110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0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4" y="130"/>
                                </a:lnTo>
                                <a:lnTo>
                                  <a:pt x="58" y="113"/>
                                </a:lnTo>
                                <a:lnTo>
                                  <a:pt x="42" y="113"/>
                                </a:lnTo>
                                <a:lnTo>
                                  <a:pt x="32" y="101"/>
                                </a:lnTo>
                                <a:lnTo>
                                  <a:pt x="21" y="89"/>
                                </a:lnTo>
                                <a:lnTo>
                                  <a:pt x="21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7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28"/>
                        <wps:cNvSpPr>
                          <a:spLocks/>
                        </wps:cNvSpPr>
                        <wps:spPr bwMode="auto">
                          <a:xfrm>
                            <a:off x="9253" y="10974"/>
                            <a:ext cx="117" cy="130"/>
                          </a:xfrm>
                          <a:custGeom>
                            <a:avLst/>
                            <a:gdLst>
                              <a:gd name="T0" fmla="+- 0 9327 9253"/>
                              <a:gd name="T1" fmla="*/ T0 w 117"/>
                              <a:gd name="T2" fmla="+- 0 10992 10974"/>
                              <a:gd name="T3" fmla="*/ 10992 h 130"/>
                              <a:gd name="T4" fmla="+- 0 9337 9253"/>
                              <a:gd name="T5" fmla="*/ T4 w 117"/>
                              <a:gd name="T6" fmla="+- 0 11003 10974"/>
                              <a:gd name="T7" fmla="*/ 11003 h 130"/>
                              <a:gd name="T8" fmla="+- 0 9348 9253"/>
                              <a:gd name="T9" fmla="*/ T8 w 117"/>
                              <a:gd name="T10" fmla="+- 0 11015 10974"/>
                              <a:gd name="T11" fmla="*/ 11015 h 130"/>
                              <a:gd name="T12" fmla="+- 0 9348 9253"/>
                              <a:gd name="T13" fmla="*/ T12 w 117"/>
                              <a:gd name="T14" fmla="+- 0 11063 10974"/>
                              <a:gd name="T15" fmla="*/ 11063 h 130"/>
                              <a:gd name="T16" fmla="+- 0 9337 9253"/>
                              <a:gd name="T17" fmla="*/ T16 w 117"/>
                              <a:gd name="T18" fmla="+- 0 11075 10974"/>
                              <a:gd name="T19" fmla="*/ 11075 h 130"/>
                              <a:gd name="T20" fmla="+- 0 9327 9253"/>
                              <a:gd name="T21" fmla="*/ T20 w 117"/>
                              <a:gd name="T22" fmla="+- 0 11087 10974"/>
                              <a:gd name="T23" fmla="*/ 11087 h 130"/>
                              <a:gd name="T24" fmla="+- 0 9311 9253"/>
                              <a:gd name="T25" fmla="*/ T24 w 117"/>
                              <a:gd name="T26" fmla="+- 0 11087 10974"/>
                              <a:gd name="T27" fmla="*/ 11087 h 130"/>
                              <a:gd name="T28" fmla="+- 0 9327 9253"/>
                              <a:gd name="T29" fmla="*/ T28 w 117"/>
                              <a:gd name="T30" fmla="+- 0 11104 10974"/>
                              <a:gd name="T31" fmla="*/ 11104 h 130"/>
                              <a:gd name="T32" fmla="+- 0 9341 9253"/>
                              <a:gd name="T33" fmla="*/ T32 w 117"/>
                              <a:gd name="T34" fmla="+- 0 11097 10974"/>
                              <a:gd name="T35" fmla="*/ 11097 h 130"/>
                              <a:gd name="T36" fmla="+- 0 9355 9253"/>
                              <a:gd name="T37" fmla="*/ T36 w 117"/>
                              <a:gd name="T38" fmla="+- 0 11089 10974"/>
                              <a:gd name="T39" fmla="*/ 11089 h 130"/>
                              <a:gd name="T40" fmla="+- 0 9362 9253"/>
                              <a:gd name="T41" fmla="*/ T40 w 117"/>
                              <a:gd name="T42" fmla="+- 0 11075 10974"/>
                              <a:gd name="T43" fmla="*/ 11075 h 130"/>
                              <a:gd name="T44" fmla="+- 0 9369 9253"/>
                              <a:gd name="T45" fmla="*/ T44 w 117"/>
                              <a:gd name="T46" fmla="+- 0 11061 10974"/>
                              <a:gd name="T47" fmla="*/ 11061 h 130"/>
                              <a:gd name="T48" fmla="+- 0 9369 9253"/>
                              <a:gd name="T49" fmla="*/ T48 w 117"/>
                              <a:gd name="T50" fmla="+- 0 11037 10974"/>
                              <a:gd name="T51" fmla="*/ 11037 h 130"/>
                              <a:gd name="T52" fmla="+- 0 9368 9253"/>
                              <a:gd name="T53" fmla="*/ T52 w 117"/>
                              <a:gd name="T54" fmla="+- 0 11022 10974"/>
                              <a:gd name="T55" fmla="*/ 11022 h 130"/>
                              <a:gd name="T56" fmla="+- 0 9359 9253"/>
                              <a:gd name="T57" fmla="*/ T56 w 117"/>
                              <a:gd name="T58" fmla="+- 0 10999 10974"/>
                              <a:gd name="T59" fmla="*/ 10999 h 130"/>
                              <a:gd name="T60" fmla="+- 0 9353 9253"/>
                              <a:gd name="T61" fmla="*/ T60 w 117"/>
                              <a:gd name="T62" fmla="+- 0 10991 10974"/>
                              <a:gd name="T63" fmla="*/ 10991 h 130"/>
                              <a:gd name="T64" fmla="+- 0 9347 9253"/>
                              <a:gd name="T65" fmla="*/ T64 w 117"/>
                              <a:gd name="T66" fmla="+- 0 10986 10974"/>
                              <a:gd name="T67" fmla="*/ 10986 h 130"/>
                              <a:gd name="T68" fmla="+- 0 9323 9253"/>
                              <a:gd name="T69" fmla="*/ T68 w 117"/>
                              <a:gd name="T70" fmla="+- 0 10976 10974"/>
                              <a:gd name="T71" fmla="*/ 10976 h 130"/>
                              <a:gd name="T72" fmla="+- 0 9311 9253"/>
                              <a:gd name="T73" fmla="*/ T72 w 117"/>
                              <a:gd name="T74" fmla="+- 0 10974 10974"/>
                              <a:gd name="T75" fmla="*/ 10974 h 130"/>
                              <a:gd name="T76" fmla="+- 0 9309 9253"/>
                              <a:gd name="T77" fmla="*/ T76 w 117"/>
                              <a:gd name="T78" fmla="+- 0 10974 10974"/>
                              <a:gd name="T79" fmla="*/ 10974 h 130"/>
                              <a:gd name="T80" fmla="+- 0 9285 9253"/>
                              <a:gd name="T81" fmla="*/ T80 w 117"/>
                              <a:gd name="T82" fmla="+- 0 11003 10974"/>
                              <a:gd name="T83" fmla="*/ 11003 h 130"/>
                              <a:gd name="T84" fmla="+- 0 9295 9253"/>
                              <a:gd name="T85" fmla="*/ T84 w 117"/>
                              <a:gd name="T86" fmla="+- 0 10992 10974"/>
                              <a:gd name="T87" fmla="*/ 10992 h 130"/>
                              <a:gd name="T88" fmla="+- 0 9327 9253"/>
                              <a:gd name="T89" fmla="*/ T88 w 117"/>
                              <a:gd name="T90" fmla="+- 0 10992 10974"/>
                              <a:gd name="T91" fmla="*/ 109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4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4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6" y="87"/>
                                </a:lnTo>
                                <a:lnTo>
                                  <a:pt x="116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2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27"/>
                        <wps:cNvSpPr>
                          <a:spLocks/>
                        </wps:cNvSpPr>
                        <wps:spPr bwMode="auto">
                          <a:xfrm>
                            <a:off x="9386" y="10974"/>
                            <a:ext cx="103" cy="130"/>
                          </a:xfrm>
                          <a:custGeom>
                            <a:avLst/>
                            <a:gdLst>
                              <a:gd name="T0" fmla="+- 0 9409 9386"/>
                              <a:gd name="T1" fmla="*/ T0 w 103"/>
                              <a:gd name="T2" fmla="+- 0 11001 10974"/>
                              <a:gd name="T3" fmla="*/ 11001 h 130"/>
                              <a:gd name="T4" fmla="+- 0 9416 9386"/>
                              <a:gd name="T5" fmla="*/ T4 w 103"/>
                              <a:gd name="T6" fmla="+- 0 10996 10974"/>
                              <a:gd name="T7" fmla="*/ 10996 h 130"/>
                              <a:gd name="T8" fmla="+- 0 9422 9386"/>
                              <a:gd name="T9" fmla="*/ T8 w 103"/>
                              <a:gd name="T10" fmla="+- 0 10991 10974"/>
                              <a:gd name="T11" fmla="*/ 10991 h 130"/>
                              <a:gd name="T12" fmla="+- 0 9449 9386"/>
                              <a:gd name="T13" fmla="*/ T12 w 103"/>
                              <a:gd name="T14" fmla="+- 0 10991 10974"/>
                              <a:gd name="T15" fmla="*/ 10991 h 130"/>
                              <a:gd name="T16" fmla="+- 0 9455 9386"/>
                              <a:gd name="T17" fmla="*/ T16 w 103"/>
                              <a:gd name="T18" fmla="+- 0 10997 10974"/>
                              <a:gd name="T19" fmla="*/ 10997 h 130"/>
                              <a:gd name="T20" fmla="+- 0 9462 9386"/>
                              <a:gd name="T21" fmla="*/ T20 w 103"/>
                              <a:gd name="T22" fmla="+- 0 11002 10974"/>
                              <a:gd name="T23" fmla="*/ 11002 h 130"/>
                              <a:gd name="T24" fmla="+- 0 9464 9386"/>
                              <a:gd name="T25" fmla="*/ T24 w 103"/>
                              <a:gd name="T26" fmla="+- 0 11012 10974"/>
                              <a:gd name="T27" fmla="*/ 11012 h 130"/>
                              <a:gd name="T28" fmla="+- 0 9484 9386"/>
                              <a:gd name="T29" fmla="*/ T28 w 103"/>
                              <a:gd name="T30" fmla="+- 0 11009 10974"/>
                              <a:gd name="T31" fmla="*/ 11009 h 130"/>
                              <a:gd name="T32" fmla="+- 0 9482 9386"/>
                              <a:gd name="T33" fmla="*/ T32 w 103"/>
                              <a:gd name="T34" fmla="+- 0 10997 10974"/>
                              <a:gd name="T35" fmla="*/ 10997 h 130"/>
                              <a:gd name="T36" fmla="+- 0 9477 9386"/>
                              <a:gd name="T37" fmla="*/ T36 w 103"/>
                              <a:gd name="T38" fmla="+- 0 10990 10974"/>
                              <a:gd name="T39" fmla="*/ 10990 h 130"/>
                              <a:gd name="T40" fmla="+- 0 9472 9386"/>
                              <a:gd name="T41" fmla="*/ T40 w 103"/>
                              <a:gd name="T42" fmla="+- 0 10982 10974"/>
                              <a:gd name="T43" fmla="*/ 10982 h 130"/>
                              <a:gd name="T44" fmla="+- 0 9461 9386"/>
                              <a:gd name="T45" fmla="*/ T44 w 103"/>
                              <a:gd name="T46" fmla="+- 0 10978 10974"/>
                              <a:gd name="T47" fmla="*/ 10978 h 130"/>
                              <a:gd name="T48" fmla="+- 0 9450 9386"/>
                              <a:gd name="T49" fmla="*/ T48 w 103"/>
                              <a:gd name="T50" fmla="+- 0 10974 10974"/>
                              <a:gd name="T51" fmla="*/ 10974 h 130"/>
                              <a:gd name="T52" fmla="+- 0 9425 9386"/>
                              <a:gd name="T53" fmla="*/ T52 w 103"/>
                              <a:gd name="T54" fmla="+- 0 10974 10974"/>
                              <a:gd name="T55" fmla="*/ 10974 h 130"/>
                              <a:gd name="T56" fmla="+- 0 9417 9386"/>
                              <a:gd name="T57" fmla="*/ T56 w 103"/>
                              <a:gd name="T58" fmla="+- 0 10977 10974"/>
                              <a:gd name="T59" fmla="*/ 10977 h 130"/>
                              <a:gd name="T60" fmla="+- 0 9408 9386"/>
                              <a:gd name="T61" fmla="*/ T60 w 103"/>
                              <a:gd name="T62" fmla="+- 0 10979 10974"/>
                              <a:gd name="T63" fmla="*/ 10979 h 130"/>
                              <a:gd name="T64" fmla="+- 0 9403 9386"/>
                              <a:gd name="T65" fmla="*/ T64 w 103"/>
                              <a:gd name="T66" fmla="+- 0 10983 10974"/>
                              <a:gd name="T67" fmla="*/ 10983 h 130"/>
                              <a:gd name="T68" fmla="+- 0 9397 9386"/>
                              <a:gd name="T69" fmla="*/ T68 w 103"/>
                              <a:gd name="T70" fmla="+- 0 10987 10974"/>
                              <a:gd name="T71" fmla="*/ 10987 h 130"/>
                              <a:gd name="T72" fmla="+- 0 9393 9386"/>
                              <a:gd name="T73" fmla="*/ T72 w 103"/>
                              <a:gd name="T74" fmla="+- 0 10995 10974"/>
                              <a:gd name="T75" fmla="*/ 10995 h 130"/>
                              <a:gd name="T76" fmla="+- 0 9389 9386"/>
                              <a:gd name="T77" fmla="*/ T76 w 103"/>
                              <a:gd name="T78" fmla="+- 0 11002 10974"/>
                              <a:gd name="T79" fmla="*/ 11002 h 130"/>
                              <a:gd name="T80" fmla="+- 0 9389 9386"/>
                              <a:gd name="T81" fmla="*/ T80 w 103"/>
                              <a:gd name="T82" fmla="+- 0 11019 10974"/>
                              <a:gd name="T83" fmla="*/ 11019 h 130"/>
                              <a:gd name="T84" fmla="+- 0 9394 9386"/>
                              <a:gd name="T85" fmla="*/ T84 w 103"/>
                              <a:gd name="T86" fmla="+- 0 11027 10974"/>
                              <a:gd name="T87" fmla="*/ 11027 h 130"/>
                              <a:gd name="T88" fmla="+- 0 9398 9386"/>
                              <a:gd name="T89" fmla="*/ T88 w 103"/>
                              <a:gd name="T90" fmla="+- 0 11034 10974"/>
                              <a:gd name="T91" fmla="*/ 11034 h 130"/>
                              <a:gd name="T92" fmla="+- 0 9407 9386"/>
                              <a:gd name="T93" fmla="*/ T92 w 103"/>
                              <a:gd name="T94" fmla="+- 0 11038 10974"/>
                              <a:gd name="T95" fmla="*/ 11038 h 130"/>
                              <a:gd name="T96" fmla="+- 0 9416 9386"/>
                              <a:gd name="T97" fmla="*/ T96 w 103"/>
                              <a:gd name="T98" fmla="+- 0 11043 10974"/>
                              <a:gd name="T99" fmla="*/ 11043 h 130"/>
                              <a:gd name="T100" fmla="+- 0 9439 9386"/>
                              <a:gd name="T101" fmla="*/ T100 w 103"/>
                              <a:gd name="T102" fmla="+- 0 11049 10974"/>
                              <a:gd name="T103" fmla="*/ 11049 h 130"/>
                              <a:gd name="T104" fmla="+- 0 9457 9386"/>
                              <a:gd name="T105" fmla="*/ T104 w 103"/>
                              <a:gd name="T106" fmla="+- 0 11053 10974"/>
                              <a:gd name="T107" fmla="*/ 11053 h 130"/>
                              <a:gd name="T108" fmla="+- 0 9461 9386"/>
                              <a:gd name="T109" fmla="*/ T108 w 103"/>
                              <a:gd name="T110" fmla="+- 0 11056 10974"/>
                              <a:gd name="T111" fmla="*/ 11056 h 130"/>
                              <a:gd name="T112" fmla="+- 0 9467 9386"/>
                              <a:gd name="T113" fmla="*/ T112 w 103"/>
                              <a:gd name="T114" fmla="+- 0 11060 10974"/>
                              <a:gd name="T115" fmla="*/ 11060 h 130"/>
                              <a:gd name="T116" fmla="+- 0 9467 9386"/>
                              <a:gd name="T117" fmla="*/ T116 w 103"/>
                              <a:gd name="T118" fmla="+- 0 11075 10974"/>
                              <a:gd name="T119" fmla="*/ 11075 h 130"/>
                              <a:gd name="T120" fmla="+- 0 9460 9386"/>
                              <a:gd name="T121" fmla="*/ T120 w 103"/>
                              <a:gd name="T122" fmla="+- 0 11081 10974"/>
                              <a:gd name="T123" fmla="*/ 11081 h 130"/>
                              <a:gd name="T124" fmla="+- 0 9453 9386"/>
                              <a:gd name="T125" fmla="*/ T124 w 103"/>
                              <a:gd name="T126" fmla="+- 0 11087 10974"/>
                              <a:gd name="T127" fmla="*/ 11087 h 130"/>
                              <a:gd name="T128" fmla="+- 0 9424 9386"/>
                              <a:gd name="T129" fmla="*/ T128 w 103"/>
                              <a:gd name="T130" fmla="+- 0 11087 10974"/>
                              <a:gd name="T131" fmla="*/ 11087 h 130"/>
                              <a:gd name="T132" fmla="+- 0 9416 9386"/>
                              <a:gd name="T133" fmla="*/ T132 w 103"/>
                              <a:gd name="T134" fmla="+- 0 11080 10974"/>
                              <a:gd name="T135" fmla="*/ 11080 h 130"/>
                              <a:gd name="T136" fmla="+- 0 9408 9386"/>
                              <a:gd name="T137" fmla="*/ T136 w 103"/>
                              <a:gd name="T138" fmla="+- 0 11073 10974"/>
                              <a:gd name="T139" fmla="*/ 11073 h 130"/>
                              <a:gd name="T140" fmla="+- 0 9406 9386"/>
                              <a:gd name="T141" fmla="*/ T140 w 103"/>
                              <a:gd name="T142" fmla="+- 0 11061 10974"/>
                              <a:gd name="T143" fmla="*/ 11061 h 130"/>
                              <a:gd name="T144" fmla="+- 0 9386 9386"/>
                              <a:gd name="T145" fmla="*/ T144 w 103"/>
                              <a:gd name="T146" fmla="+- 0 11064 10974"/>
                              <a:gd name="T147" fmla="*/ 11064 h 130"/>
                              <a:gd name="T148" fmla="+- 0 9389 9386"/>
                              <a:gd name="T149" fmla="*/ T148 w 103"/>
                              <a:gd name="T150" fmla="+- 0 11084 10974"/>
                              <a:gd name="T151" fmla="*/ 11084 h 130"/>
                              <a:gd name="T152" fmla="+- 0 9402 9386"/>
                              <a:gd name="T153" fmla="*/ T152 w 103"/>
                              <a:gd name="T154" fmla="+- 0 11094 10974"/>
                              <a:gd name="T155" fmla="*/ 11094 h 130"/>
                              <a:gd name="T156" fmla="+- 0 9414 9386"/>
                              <a:gd name="T157" fmla="*/ T156 w 103"/>
                              <a:gd name="T158" fmla="+- 0 11104 10974"/>
                              <a:gd name="T159" fmla="*/ 11104 h 130"/>
                              <a:gd name="T160" fmla="+- 0 9453 9386"/>
                              <a:gd name="T161" fmla="*/ T160 w 103"/>
                              <a:gd name="T162" fmla="+- 0 11104 10974"/>
                              <a:gd name="T163" fmla="*/ 11104 h 130"/>
                              <a:gd name="T164" fmla="+- 0 9465 9386"/>
                              <a:gd name="T165" fmla="*/ T164 w 103"/>
                              <a:gd name="T166" fmla="+- 0 11099 10974"/>
                              <a:gd name="T167" fmla="*/ 11099 h 130"/>
                              <a:gd name="T168" fmla="+- 0 9477 9386"/>
                              <a:gd name="T169" fmla="*/ T168 w 103"/>
                              <a:gd name="T170" fmla="+- 0 11094 10974"/>
                              <a:gd name="T171" fmla="*/ 11094 h 130"/>
                              <a:gd name="T172" fmla="+- 0 9483 9386"/>
                              <a:gd name="T173" fmla="*/ T172 w 103"/>
                              <a:gd name="T174" fmla="+- 0 11085 10974"/>
                              <a:gd name="T175" fmla="*/ 11085 h 130"/>
                              <a:gd name="T176" fmla="+- 0 9489 9386"/>
                              <a:gd name="T177" fmla="*/ T176 w 103"/>
                              <a:gd name="T178" fmla="+- 0 11075 10974"/>
                              <a:gd name="T179" fmla="*/ 11075 h 130"/>
                              <a:gd name="T180" fmla="+- 0 9489 9386"/>
                              <a:gd name="T181" fmla="*/ T180 w 103"/>
                              <a:gd name="T182" fmla="+- 0 11054 10974"/>
                              <a:gd name="T183" fmla="*/ 11054 h 130"/>
                              <a:gd name="T184" fmla="+- 0 9484 9386"/>
                              <a:gd name="T185" fmla="*/ T184 w 103"/>
                              <a:gd name="T186" fmla="+- 0 11047 10974"/>
                              <a:gd name="T187" fmla="*/ 11047 h 130"/>
                              <a:gd name="T188" fmla="+- 0 9479 9386"/>
                              <a:gd name="T189" fmla="*/ T188 w 103"/>
                              <a:gd name="T190" fmla="+- 0 11039 10974"/>
                              <a:gd name="T191" fmla="*/ 11039 h 130"/>
                              <a:gd name="T192" fmla="+- 0 9470 9386"/>
                              <a:gd name="T193" fmla="*/ T192 w 103"/>
                              <a:gd name="T194" fmla="+- 0 11036 10974"/>
                              <a:gd name="T195" fmla="*/ 11036 h 130"/>
                              <a:gd name="T196" fmla="+- 0 9461 9386"/>
                              <a:gd name="T197" fmla="*/ T196 w 103"/>
                              <a:gd name="T198" fmla="+- 0 11032 10974"/>
                              <a:gd name="T199" fmla="*/ 11032 h 130"/>
                              <a:gd name="T200" fmla="+- 0 9439 9386"/>
                              <a:gd name="T201" fmla="*/ T200 w 103"/>
                              <a:gd name="T202" fmla="+- 0 11026 10974"/>
                              <a:gd name="T203" fmla="*/ 11026 h 130"/>
                              <a:gd name="T204" fmla="+- 0 9423 9386"/>
                              <a:gd name="T205" fmla="*/ T204 w 103"/>
                              <a:gd name="T206" fmla="+- 0 11022 10974"/>
                              <a:gd name="T207" fmla="*/ 11022 h 130"/>
                              <a:gd name="T208" fmla="+- 0 9420 9386"/>
                              <a:gd name="T209" fmla="*/ T208 w 103"/>
                              <a:gd name="T210" fmla="+- 0 11020 10974"/>
                              <a:gd name="T211" fmla="*/ 11020 h 130"/>
                              <a:gd name="T212" fmla="+- 0 9415 9386"/>
                              <a:gd name="T213" fmla="*/ T212 w 103"/>
                              <a:gd name="T214" fmla="+- 0 11018 10974"/>
                              <a:gd name="T215" fmla="*/ 11018 h 130"/>
                              <a:gd name="T216" fmla="+- 0 9409 9386"/>
                              <a:gd name="T217" fmla="*/ T216 w 103"/>
                              <a:gd name="T218" fmla="+- 0 11012 10974"/>
                              <a:gd name="T219" fmla="*/ 11012 h 130"/>
                              <a:gd name="T220" fmla="+- 0 9409 9386"/>
                              <a:gd name="T221" fmla="*/ T220 w 103"/>
                              <a:gd name="T222" fmla="+- 0 11001 10974"/>
                              <a:gd name="T223" fmla="*/ 110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3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69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3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8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3" y="38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26"/>
                        <wps:cNvSpPr>
                          <a:spLocks/>
                        </wps:cNvSpPr>
                        <wps:spPr bwMode="auto">
                          <a:xfrm>
                            <a:off x="9566" y="10977"/>
                            <a:ext cx="171" cy="124"/>
                          </a:xfrm>
                          <a:custGeom>
                            <a:avLst/>
                            <a:gdLst>
                              <a:gd name="T0" fmla="+- 0 9615 9566"/>
                              <a:gd name="T1" fmla="*/ T0 w 171"/>
                              <a:gd name="T2" fmla="+- 0 11075 10977"/>
                              <a:gd name="T3" fmla="*/ 11075 h 124"/>
                              <a:gd name="T4" fmla="+- 0 9607 9566"/>
                              <a:gd name="T5" fmla="*/ T4 w 171"/>
                              <a:gd name="T6" fmla="+- 0 11049 10977"/>
                              <a:gd name="T7" fmla="*/ 11049 h 124"/>
                              <a:gd name="T8" fmla="+- 0 9605 9566"/>
                              <a:gd name="T9" fmla="*/ T8 w 171"/>
                              <a:gd name="T10" fmla="+- 0 11042 10977"/>
                              <a:gd name="T11" fmla="*/ 11042 h 124"/>
                              <a:gd name="T12" fmla="+- 0 9598 9566"/>
                              <a:gd name="T13" fmla="*/ T12 w 171"/>
                              <a:gd name="T14" fmla="+- 0 11017 10977"/>
                              <a:gd name="T15" fmla="*/ 11017 h 124"/>
                              <a:gd name="T16" fmla="+- 0 9591 9566"/>
                              <a:gd name="T17" fmla="*/ T16 w 171"/>
                              <a:gd name="T18" fmla="+- 0 10990 10977"/>
                              <a:gd name="T19" fmla="*/ 10990 h 124"/>
                              <a:gd name="T20" fmla="+- 0 9587 9566"/>
                              <a:gd name="T21" fmla="*/ T20 w 171"/>
                              <a:gd name="T22" fmla="+- 0 10977 10977"/>
                              <a:gd name="T23" fmla="*/ 10977 h 124"/>
                              <a:gd name="T24" fmla="+- 0 9566 9566"/>
                              <a:gd name="T25" fmla="*/ T24 w 171"/>
                              <a:gd name="T26" fmla="+- 0 10977 10977"/>
                              <a:gd name="T27" fmla="*/ 10977 h 124"/>
                              <a:gd name="T28" fmla="+- 0 9571 9566"/>
                              <a:gd name="T29" fmla="*/ T28 w 171"/>
                              <a:gd name="T30" fmla="+- 0 10994 10977"/>
                              <a:gd name="T31" fmla="*/ 10994 h 124"/>
                              <a:gd name="T32" fmla="+- 0 9578 9566"/>
                              <a:gd name="T33" fmla="*/ T32 w 171"/>
                              <a:gd name="T34" fmla="+- 0 11018 10977"/>
                              <a:gd name="T35" fmla="*/ 11018 h 124"/>
                              <a:gd name="T36" fmla="+- 0 9587 9566"/>
                              <a:gd name="T37" fmla="*/ T36 w 171"/>
                              <a:gd name="T38" fmla="+- 0 11046 10977"/>
                              <a:gd name="T39" fmla="*/ 11046 h 124"/>
                              <a:gd name="T40" fmla="+- 0 9595 9566"/>
                              <a:gd name="T41" fmla="*/ T40 w 171"/>
                              <a:gd name="T42" fmla="+- 0 11073 10977"/>
                              <a:gd name="T43" fmla="*/ 11073 h 124"/>
                              <a:gd name="T44" fmla="+- 0 9601 9566"/>
                              <a:gd name="T45" fmla="*/ T44 w 171"/>
                              <a:gd name="T46" fmla="+- 0 11093 10977"/>
                              <a:gd name="T47" fmla="*/ 11093 h 124"/>
                              <a:gd name="T48" fmla="+- 0 9604 9566"/>
                              <a:gd name="T49" fmla="*/ T48 w 171"/>
                              <a:gd name="T50" fmla="+- 0 11101 10977"/>
                              <a:gd name="T51" fmla="*/ 11101 h 124"/>
                              <a:gd name="T52" fmla="+- 0 9626 9566"/>
                              <a:gd name="T53" fmla="*/ T52 w 171"/>
                              <a:gd name="T54" fmla="+- 0 11101 10977"/>
                              <a:gd name="T55" fmla="*/ 11101 h 124"/>
                              <a:gd name="T56" fmla="+- 0 9628 9566"/>
                              <a:gd name="T57" fmla="*/ T56 w 171"/>
                              <a:gd name="T58" fmla="+- 0 11092 10977"/>
                              <a:gd name="T59" fmla="*/ 11092 h 124"/>
                              <a:gd name="T60" fmla="+- 0 9634 9566"/>
                              <a:gd name="T61" fmla="*/ T60 w 171"/>
                              <a:gd name="T62" fmla="+- 0 11068 10977"/>
                              <a:gd name="T63" fmla="*/ 11068 h 124"/>
                              <a:gd name="T64" fmla="+- 0 9642 9566"/>
                              <a:gd name="T65" fmla="*/ T64 w 171"/>
                              <a:gd name="T66" fmla="+- 0 11040 10977"/>
                              <a:gd name="T67" fmla="*/ 11040 h 124"/>
                              <a:gd name="T68" fmla="+- 0 9648 9566"/>
                              <a:gd name="T69" fmla="*/ T68 w 171"/>
                              <a:gd name="T70" fmla="+- 0 11016 10977"/>
                              <a:gd name="T71" fmla="*/ 11016 h 124"/>
                              <a:gd name="T72" fmla="+- 0 9651 9566"/>
                              <a:gd name="T73" fmla="*/ T72 w 171"/>
                              <a:gd name="T74" fmla="+- 0 11006 10977"/>
                              <a:gd name="T75" fmla="*/ 11006 h 124"/>
                              <a:gd name="T76" fmla="+- 0 9656 9566"/>
                              <a:gd name="T77" fmla="*/ T76 w 171"/>
                              <a:gd name="T78" fmla="+- 0 11027 10977"/>
                              <a:gd name="T79" fmla="*/ 11027 h 124"/>
                              <a:gd name="T80" fmla="+- 0 9658 9566"/>
                              <a:gd name="T81" fmla="*/ T80 w 171"/>
                              <a:gd name="T82" fmla="+- 0 11036 10977"/>
                              <a:gd name="T83" fmla="*/ 11036 h 124"/>
                              <a:gd name="T84" fmla="+- 0 9665 9566"/>
                              <a:gd name="T85" fmla="*/ T84 w 171"/>
                              <a:gd name="T86" fmla="+- 0 11062 10977"/>
                              <a:gd name="T87" fmla="*/ 11062 h 124"/>
                              <a:gd name="T88" fmla="+- 0 9672 9566"/>
                              <a:gd name="T89" fmla="*/ T88 w 171"/>
                              <a:gd name="T90" fmla="+- 0 11089 10977"/>
                              <a:gd name="T91" fmla="*/ 11089 h 124"/>
                              <a:gd name="T92" fmla="+- 0 9675 9566"/>
                              <a:gd name="T93" fmla="*/ T92 w 171"/>
                              <a:gd name="T94" fmla="+- 0 11101 10977"/>
                              <a:gd name="T95" fmla="*/ 11101 h 124"/>
                              <a:gd name="T96" fmla="+- 0 9697 9566"/>
                              <a:gd name="T97" fmla="*/ T96 w 171"/>
                              <a:gd name="T98" fmla="+- 0 11101 10977"/>
                              <a:gd name="T99" fmla="*/ 11101 h 124"/>
                              <a:gd name="T100" fmla="+- 0 9703 9566"/>
                              <a:gd name="T101" fmla="*/ T100 w 171"/>
                              <a:gd name="T102" fmla="+- 0 11084 10977"/>
                              <a:gd name="T103" fmla="*/ 11084 h 124"/>
                              <a:gd name="T104" fmla="+- 0 9710 9566"/>
                              <a:gd name="T105" fmla="*/ T104 w 171"/>
                              <a:gd name="T106" fmla="+- 0 11060 10977"/>
                              <a:gd name="T107" fmla="*/ 11060 h 124"/>
                              <a:gd name="T108" fmla="+- 0 9719 9566"/>
                              <a:gd name="T109" fmla="*/ T108 w 171"/>
                              <a:gd name="T110" fmla="+- 0 11032 10977"/>
                              <a:gd name="T111" fmla="*/ 11032 h 124"/>
                              <a:gd name="T112" fmla="+- 0 9728 9566"/>
                              <a:gd name="T113" fmla="*/ T112 w 171"/>
                              <a:gd name="T114" fmla="+- 0 11005 10977"/>
                              <a:gd name="T115" fmla="*/ 11005 h 124"/>
                              <a:gd name="T116" fmla="+- 0 9734 9566"/>
                              <a:gd name="T117" fmla="*/ T116 w 171"/>
                              <a:gd name="T118" fmla="+- 0 10985 10977"/>
                              <a:gd name="T119" fmla="*/ 10985 h 124"/>
                              <a:gd name="T120" fmla="+- 0 9736 9566"/>
                              <a:gd name="T121" fmla="*/ T120 w 171"/>
                              <a:gd name="T122" fmla="+- 0 10977 10977"/>
                              <a:gd name="T123" fmla="*/ 10977 h 124"/>
                              <a:gd name="T124" fmla="+- 0 9716 9566"/>
                              <a:gd name="T125" fmla="*/ T124 w 171"/>
                              <a:gd name="T126" fmla="+- 0 10977 10977"/>
                              <a:gd name="T127" fmla="*/ 10977 h 124"/>
                              <a:gd name="T128" fmla="+- 0 9714 9566"/>
                              <a:gd name="T129" fmla="*/ T128 w 171"/>
                              <a:gd name="T130" fmla="+- 0 10984 10977"/>
                              <a:gd name="T131" fmla="*/ 10984 h 124"/>
                              <a:gd name="T132" fmla="+- 0 9706 9566"/>
                              <a:gd name="T133" fmla="*/ T132 w 171"/>
                              <a:gd name="T134" fmla="+- 0 11009 10977"/>
                              <a:gd name="T135" fmla="*/ 11009 h 124"/>
                              <a:gd name="T136" fmla="+- 0 9698 9566"/>
                              <a:gd name="T137" fmla="*/ T136 w 171"/>
                              <a:gd name="T138" fmla="+- 0 11036 10977"/>
                              <a:gd name="T139" fmla="*/ 11036 h 124"/>
                              <a:gd name="T140" fmla="+- 0 9694 9566"/>
                              <a:gd name="T141" fmla="*/ T140 w 171"/>
                              <a:gd name="T142" fmla="+- 0 11049 10977"/>
                              <a:gd name="T143" fmla="*/ 11049 h 124"/>
                              <a:gd name="T144" fmla="+- 0 9687 9566"/>
                              <a:gd name="T145" fmla="*/ T144 w 171"/>
                              <a:gd name="T146" fmla="+- 0 11073 10977"/>
                              <a:gd name="T147" fmla="*/ 11073 h 124"/>
                              <a:gd name="T148" fmla="+- 0 9681 9566"/>
                              <a:gd name="T149" fmla="*/ T148 w 171"/>
                              <a:gd name="T150" fmla="+- 0 11049 10977"/>
                              <a:gd name="T151" fmla="*/ 11049 h 124"/>
                              <a:gd name="T152" fmla="+- 0 9679 9566"/>
                              <a:gd name="T153" fmla="*/ T152 w 171"/>
                              <a:gd name="T154" fmla="+- 0 11042 10977"/>
                              <a:gd name="T155" fmla="*/ 11042 h 124"/>
                              <a:gd name="T156" fmla="+- 0 9673 9566"/>
                              <a:gd name="T157" fmla="*/ T156 w 171"/>
                              <a:gd name="T158" fmla="+- 0 11017 10977"/>
                              <a:gd name="T159" fmla="*/ 11017 h 124"/>
                              <a:gd name="T160" fmla="+- 0 9666 9566"/>
                              <a:gd name="T161" fmla="*/ T160 w 171"/>
                              <a:gd name="T162" fmla="+- 0 10990 10977"/>
                              <a:gd name="T163" fmla="*/ 10990 h 124"/>
                              <a:gd name="T164" fmla="+- 0 9662 9566"/>
                              <a:gd name="T165" fmla="*/ T164 w 171"/>
                              <a:gd name="T166" fmla="+- 0 10977 10977"/>
                              <a:gd name="T167" fmla="*/ 10977 h 124"/>
                              <a:gd name="T168" fmla="+- 0 9641 9566"/>
                              <a:gd name="T169" fmla="*/ T168 w 171"/>
                              <a:gd name="T170" fmla="+- 0 10977 10977"/>
                              <a:gd name="T171" fmla="*/ 10977 h 124"/>
                              <a:gd name="T172" fmla="+- 0 9639 9566"/>
                              <a:gd name="T173" fmla="*/ T172 w 171"/>
                              <a:gd name="T174" fmla="+- 0 10985 10977"/>
                              <a:gd name="T175" fmla="*/ 10985 h 124"/>
                              <a:gd name="T176" fmla="+- 0 9632 9566"/>
                              <a:gd name="T177" fmla="*/ T176 w 171"/>
                              <a:gd name="T178" fmla="+- 0 11010 10977"/>
                              <a:gd name="T179" fmla="*/ 11010 h 124"/>
                              <a:gd name="T180" fmla="+- 0 9624 9566"/>
                              <a:gd name="T181" fmla="*/ T180 w 171"/>
                              <a:gd name="T182" fmla="+- 0 11037 10977"/>
                              <a:gd name="T183" fmla="*/ 11037 h 124"/>
                              <a:gd name="T184" fmla="+- 0 9621 9566"/>
                              <a:gd name="T185" fmla="*/ T184 w 171"/>
                              <a:gd name="T186" fmla="+- 0 11050 10977"/>
                              <a:gd name="T187" fmla="*/ 11050 h 124"/>
                              <a:gd name="T188" fmla="+- 0 9615 9566"/>
                              <a:gd name="T189" fmla="*/ T188 w 171"/>
                              <a:gd name="T190" fmla="+- 0 11073 10977"/>
                              <a:gd name="T191" fmla="*/ 11073 h 124"/>
                              <a:gd name="T192" fmla="+- 0 9615 9566"/>
                              <a:gd name="T193" fmla="*/ T192 w 171"/>
                              <a:gd name="T194" fmla="+- 0 11075 10977"/>
                              <a:gd name="T195" fmla="*/ 1107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1" y="72"/>
                                </a:lnTo>
                                <a:lnTo>
                                  <a:pt x="39" y="65"/>
                                </a:lnTo>
                                <a:lnTo>
                                  <a:pt x="32" y="40"/>
                                </a:lnTo>
                                <a:lnTo>
                                  <a:pt x="25" y="1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2" y="41"/>
                                </a:lnTo>
                                <a:lnTo>
                                  <a:pt x="21" y="69"/>
                                </a:lnTo>
                                <a:lnTo>
                                  <a:pt x="29" y="96"/>
                                </a:lnTo>
                                <a:lnTo>
                                  <a:pt x="35" y="116"/>
                                </a:lnTo>
                                <a:lnTo>
                                  <a:pt x="38" y="124"/>
                                </a:lnTo>
                                <a:lnTo>
                                  <a:pt x="60" y="124"/>
                                </a:lnTo>
                                <a:lnTo>
                                  <a:pt x="62" y="115"/>
                                </a:lnTo>
                                <a:lnTo>
                                  <a:pt x="68" y="91"/>
                                </a:lnTo>
                                <a:lnTo>
                                  <a:pt x="76" y="63"/>
                                </a:lnTo>
                                <a:lnTo>
                                  <a:pt x="82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2" y="59"/>
                                </a:lnTo>
                                <a:lnTo>
                                  <a:pt x="99" y="85"/>
                                </a:lnTo>
                                <a:lnTo>
                                  <a:pt x="106" y="112"/>
                                </a:lnTo>
                                <a:lnTo>
                                  <a:pt x="109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7" y="107"/>
                                </a:lnTo>
                                <a:lnTo>
                                  <a:pt x="144" y="83"/>
                                </a:lnTo>
                                <a:lnTo>
                                  <a:pt x="153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0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7"/>
                                </a:lnTo>
                                <a:lnTo>
                                  <a:pt x="140" y="32"/>
                                </a:lnTo>
                                <a:lnTo>
                                  <a:pt x="132" y="59"/>
                                </a:lnTo>
                                <a:lnTo>
                                  <a:pt x="128" y="72"/>
                                </a:lnTo>
                                <a:lnTo>
                                  <a:pt x="121" y="96"/>
                                </a:lnTo>
                                <a:lnTo>
                                  <a:pt x="115" y="72"/>
                                </a:lnTo>
                                <a:lnTo>
                                  <a:pt x="113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8" y="60"/>
                                </a:lnTo>
                                <a:lnTo>
                                  <a:pt x="55" y="73"/>
                                </a:lnTo>
                                <a:lnTo>
                                  <a:pt x="49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25"/>
                        <wps:cNvSpPr>
                          <a:spLocks/>
                        </wps:cNvSpPr>
                        <wps:spPr bwMode="auto">
                          <a:xfrm>
                            <a:off x="9754" y="10930"/>
                            <a:ext cx="21" cy="17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21"/>
                              <a:gd name="T2" fmla="+- 0 10930 10930"/>
                              <a:gd name="T3" fmla="*/ 10930 h 172"/>
                              <a:gd name="T4" fmla="+- 0 9754 9754"/>
                              <a:gd name="T5" fmla="*/ T4 w 21"/>
                              <a:gd name="T6" fmla="+- 0 10954 10930"/>
                              <a:gd name="T7" fmla="*/ 10954 h 172"/>
                              <a:gd name="T8" fmla="+- 0 9775 9754"/>
                              <a:gd name="T9" fmla="*/ T8 w 21"/>
                              <a:gd name="T10" fmla="+- 0 10954 10930"/>
                              <a:gd name="T11" fmla="*/ 10954 h 172"/>
                              <a:gd name="T12" fmla="+- 0 9775 9754"/>
                              <a:gd name="T13" fmla="*/ T12 w 21"/>
                              <a:gd name="T14" fmla="+- 0 10930 10930"/>
                              <a:gd name="T15" fmla="*/ 10930 h 172"/>
                              <a:gd name="T16" fmla="+- 0 9754 9754"/>
                              <a:gd name="T17" fmla="*/ T16 w 21"/>
                              <a:gd name="T18" fmla="+- 0 10930 10930"/>
                              <a:gd name="T19" fmla="*/ 10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24"/>
                        <wps:cNvSpPr>
                          <a:spLocks/>
                        </wps:cNvSpPr>
                        <wps:spPr bwMode="auto">
                          <a:xfrm>
                            <a:off x="9754" y="10930"/>
                            <a:ext cx="21" cy="172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21"/>
                              <a:gd name="T2" fmla="+- 0 11071 10930"/>
                              <a:gd name="T3" fmla="*/ 11071 h 172"/>
                              <a:gd name="T4" fmla="+- 0 9754 9754"/>
                              <a:gd name="T5" fmla="*/ T4 w 21"/>
                              <a:gd name="T6" fmla="+- 0 11101 10930"/>
                              <a:gd name="T7" fmla="*/ 11101 h 172"/>
                              <a:gd name="T8" fmla="+- 0 9775 9754"/>
                              <a:gd name="T9" fmla="*/ T8 w 21"/>
                              <a:gd name="T10" fmla="+- 0 11101 10930"/>
                              <a:gd name="T11" fmla="*/ 11101 h 172"/>
                              <a:gd name="T12" fmla="+- 0 9775 9754"/>
                              <a:gd name="T13" fmla="*/ T12 w 21"/>
                              <a:gd name="T14" fmla="+- 0 10977 10930"/>
                              <a:gd name="T15" fmla="*/ 10977 h 172"/>
                              <a:gd name="T16" fmla="+- 0 9754 9754"/>
                              <a:gd name="T17" fmla="*/ T16 w 21"/>
                              <a:gd name="T18" fmla="+- 0 10977 10930"/>
                              <a:gd name="T19" fmla="*/ 10977 h 172"/>
                              <a:gd name="T20" fmla="+- 0 9754 9754"/>
                              <a:gd name="T21" fmla="*/ T20 w 21"/>
                              <a:gd name="T22" fmla="+- 0 11071 10930"/>
                              <a:gd name="T23" fmla="*/ 11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23"/>
                        <wps:cNvSpPr>
                          <a:spLocks/>
                        </wps:cNvSpPr>
                        <wps:spPr bwMode="auto">
                          <a:xfrm>
                            <a:off x="9796" y="10933"/>
                            <a:ext cx="61" cy="170"/>
                          </a:xfrm>
                          <a:custGeom>
                            <a:avLst/>
                            <a:gdLst>
                              <a:gd name="T0" fmla="+- 0 9832 9796"/>
                              <a:gd name="T1" fmla="*/ T0 w 61"/>
                              <a:gd name="T2" fmla="+- 0 11035 10933"/>
                              <a:gd name="T3" fmla="*/ 11035 h 170"/>
                              <a:gd name="T4" fmla="+- 0 9832 9796"/>
                              <a:gd name="T5" fmla="*/ T4 w 61"/>
                              <a:gd name="T6" fmla="+- 0 10993 10933"/>
                              <a:gd name="T7" fmla="*/ 10993 h 170"/>
                              <a:gd name="T8" fmla="+- 0 9853 9796"/>
                              <a:gd name="T9" fmla="*/ T8 w 61"/>
                              <a:gd name="T10" fmla="+- 0 10993 10933"/>
                              <a:gd name="T11" fmla="*/ 10993 h 170"/>
                              <a:gd name="T12" fmla="+- 0 9853 9796"/>
                              <a:gd name="T13" fmla="*/ T12 w 61"/>
                              <a:gd name="T14" fmla="+- 0 10977 10933"/>
                              <a:gd name="T15" fmla="*/ 10977 h 170"/>
                              <a:gd name="T16" fmla="+- 0 9832 9796"/>
                              <a:gd name="T17" fmla="*/ T16 w 61"/>
                              <a:gd name="T18" fmla="+- 0 10977 10933"/>
                              <a:gd name="T19" fmla="*/ 10977 h 170"/>
                              <a:gd name="T20" fmla="+- 0 9832 9796"/>
                              <a:gd name="T21" fmla="*/ T20 w 61"/>
                              <a:gd name="T22" fmla="+- 0 10933 10933"/>
                              <a:gd name="T23" fmla="*/ 10933 h 170"/>
                              <a:gd name="T24" fmla="+- 0 9811 9796"/>
                              <a:gd name="T25" fmla="*/ T24 w 61"/>
                              <a:gd name="T26" fmla="+- 0 10946 10933"/>
                              <a:gd name="T27" fmla="*/ 10946 h 170"/>
                              <a:gd name="T28" fmla="+- 0 9811 9796"/>
                              <a:gd name="T29" fmla="*/ T28 w 61"/>
                              <a:gd name="T30" fmla="+- 0 10977 10933"/>
                              <a:gd name="T31" fmla="*/ 10977 h 170"/>
                              <a:gd name="T32" fmla="+- 0 9796 9796"/>
                              <a:gd name="T33" fmla="*/ T32 w 61"/>
                              <a:gd name="T34" fmla="+- 0 10977 10933"/>
                              <a:gd name="T35" fmla="*/ 10977 h 170"/>
                              <a:gd name="T36" fmla="+- 0 9796 9796"/>
                              <a:gd name="T37" fmla="*/ T36 w 61"/>
                              <a:gd name="T38" fmla="+- 0 10993 10933"/>
                              <a:gd name="T39" fmla="*/ 10993 h 170"/>
                              <a:gd name="T40" fmla="+- 0 9811 9796"/>
                              <a:gd name="T41" fmla="*/ T40 w 61"/>
                              <a:gd name="T42" fmla="+- 0 10993 10933"/>
                              <a:gd name="T43" fmla="*/ 10993 h 170"/>
                              <a:gd name="T44" fmla="+- 0 9811 9796"/>
                              <a:gd name="T45" fmla="*/ T44 w 61"/>
                              <a:gd name="T46" fmla="+- 0 11084 10933"/>
                              <a:gd name="T47" fmla="*/ 11084 h 170"/>
                              <a:gd name="T48" fmla="+- 0 9814 9796"/>
                              <a:gd name="T49" fmla="*/ T48 w 61"/>
                              <a:gd name="T50" fmla="+- 0 11090 10933"/>
                              <a:gd name="T51" fmla="*/ 11090 h 170"/>
                              <a:gd name="T52" fmla="+- 0 9816 9796"/>
                              <a:gd name="T53" fmla="*/ T52 w 61"/>
                              <a:gd name="T54" fmla="+- 0 11096 10933"/>
                              <a:gd name="T55" fmla="*/ 11096 h 170"/>
                              <a:gd name="T56" fmla="+- 0 9823 9796"/>
                              <a:gd name="T57" fmla="*/ T56 w 61"/>
                              <a:gd name="T58" fmla="+- 0 11099 10933"/>
                              <a:gd name="T59" fmla="*/ 11099 h 170"/>
                              <a:gd name="T60" fmla="+- 0 9829 9796"/>
                              <a:gd name="T61" fmla="*/ T60 w 61"/>
                              <a:gd name="T62" fmla="+- 0 11103 10933"/>
                              <a:gd name="T63" fmla="*/ 11103 h 170"/>
                              <a:gd name="T64" fmla="+- 0 9847 9796"/>
                              <a:gd name="T65" fmla="*/ T64 w 61"/>
                              <a:gd name="T66" fmla="+- 0 11103 10933"/>
                              <a:gd name="T67" fmla="*/ 11103 h 170"/>
                              <a:gd name="T68" fmla="+- 0 9856 9796"/>
                              <a:gd name="T69" fmla="*/ T68 w 61"/>
                              <a:gd name="T70" fmla="+- 0 11101 10933"/>
                              <a:gd name="T71" fmla="*/ 11101 h 170"/>
                              <a:gd name="T72" fmla="+- 0 9853 9796"/>
                              <a:gd name="T73" fmla="*/ T72 w 61"/>
                              <a:gd name="T74" fmla="+- 0 11082 10933"/>
                              <a:gd name="T75" fmla="*/ 11082 h 170"/>
                              <a:gd name="T76" fmla="+- 0 9848 9796"/>
                              <a:gd name="T77" fmla="*/ T76 w 61"/>
                              <a:gd name="T78" fmla="+- 0 11083 10933"/>
                              <a:gd name="T79" fmla="*/ 11083 h 170"/>
                              <a:gd name="T80" fmla="+- 0 9839 9796"/>
                              <a:gd name="T81" fmla="*/ T80 w 61"/>
                              <a:gd name="T82" fmla="+- 0 11083 10933"/>
                              <a:gd name="T83" fmla="*/ 11083 h 170"/>
                              <a:gd name="T84" fmla="+- 0 9834 9796"/>
                              <a:gd name="T85" fmla="*/ T84 w 61"/>
                              <a:gd name="T86" fmla="+- 0 11080 10933"/>
                              <a:gd name="T87" fmla="*/ 11080 h 170"/>
                              <a:gd name="T88" fmla="+- 0 9832 9796"/>
                              <a:gd name="T89" fmla="*/ T88 w 61"/>
                              <a:gd name="T90" fmla="+- 0 11075 10933"/>
                              <a:gd name="T91" fmla="*/ 11075 h 170"/>
                              <a:gd name="T92" fmla="+- 0 9832 9796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22"/>
                        <wps:cNvSpPr>
                          <a:spLocks/>
                        </wps:cNvSpPr>
                        <wps:spPr bwMode="auto">
                          <a:xfrm>
                            <a:off x="9874" y="10930"/>
                            <a:ext cx="101" cy="172"/>
                          </a:xfrm>
                          <a:custGeom>
                            <a:avLst/>
                            <a:gdLst>
                              <a:gd name="T0" fmla="+- 0 9975 9874"/>
                              <a:gd name="T1" fmla="*/ T0 w 101"/>
                              <a:gd name="T2" fmla="+- 0 11004 10930"/>
                              <a:gd name="T3" fmla="*/ 11004 h 172"/>
                              <a:gd name="T4" fmla="+- 0 9971 9874"/>
                              <a:gd name="T5" fmla="*/ T4 w 101"/>
                              <a:gd name="T6" fmla="+- 0 10995 10930"/>
                              <a:gd name="T7" fmla="*/ 10995 h 172"/>
                              <a:gd name="T8" fmla="+- 0 9967 9874"/>
                              <a:gd name="T9" fmla="*/ T8 w 101"/>
                              <a:gd name="T10" fmla="+- 0 10985 10930"/>
                              <a:gd name="T11" fmla="*/ 10985 h 172"/>
                              <a:gd name="T12" fmla="+- 0 9956 9874"/>
                              <a:gd name="T13" fmla="*/ T12 w 101"/>
                              <a:gd name="T14" fmla="+- 0 10980 10930"/>
                              <a:gd name="T15" fmla="*/ 10980 h 172"/>
                              <a:gd name="T16" fmla="+- 0 9946 9874"/>
                              <a:gd name="T17" fmla="*/ T16 w 101"/>
                              <a:gd name="T18" fmla="+- 0 10974 10930"/>
                              <a:gd name="T19" fmla="*/ 10974 h 172"/>
                              <a:gd name="T20" fmla="+- 0 9932 9874"/>
                              <a:gd name="T21" fmla="*/ T20 w 101"/>
                              <a:gd name="T22" fmla="+- 0 10974 10930"/>
                              <a:gd name="T23" fmla="*/ 10974 h 172"/>
                              <a:gd name="T24" fmla="+- 0 9905 9874"/>
                              <a:gd name="T25" fmla="*/ T24 w 101"/>
                              <a:gd name="T26" fmla="+- 0 10983 10930"/>
                              <a:gd name="T27" fmla="*/ 10983 h 172"/>
                              <a:gd name="T28" fmla="+- 0 9895 9874"/>
                              <a:gd name="T29" fmla="*/ T28 w 101"/>
                              <a:gd name="T30" fmla="+- 0 10991 10930"/>
                              <a:gd name="T31" fmla="*/ 10991 h 172"/>
                              <a:gd name="T32" fmla="+- 0 9895 9874"/>
                              <a:gd name="T33" fmla="*/ T32 w 101"/>
                              <a:gd name="T34" fmla="+- 0 10930 10930"/>
                              <a:gd name="T35" fmla="*/ 10930 h 172"/>
                              <a:gd name="T36" fmla="+- 0 9874 9874"/>
                              <a:gd name="T37" fmla="*/ T36 w 101"/>
                              <a:gd name="T38" fmla="+- 0 10930 10930"/>
                              <a:gd name="T39" fmla="*/ 10930 h 172"/>
                              <a:gd name="T40" fmla="+- 0 9874 9874"/>
                              <a:gd name="T41" fmla="*/ T40 w 101"/>
                              <a:gd name="T42" fmla="+- 0 11101 10930"/>
                              <a:gd name="T43" fmla="*/ 11101 h 172"/>
                              <a:gd name="T44" fmla="+- 0 9895 9874"/>
                              <a:gd name="T45" fmla="*/ T44 w 101"/>
                              <a:gd name="T46" fmla="+- 0 11101 10930"/>
                              <a:gd name="T47" fmla="*/ 11101 h 172"/>
                              <a:gd name="T48" fmla="+- 0 9895 9874"/>
                              <a:gd name="T49" fmla="*/ T48 w 101"/>
                              <a:gd name="T50" fmla="+- 0 11019 10930"/>
                              <a:gd name="T51" fmla="*/ 11019 h 172"/>
                              <a:gd name="T52" fmla="+- 0 9899 9874"/>
                              <a:gd name="T53" fmla="*/ T52 w 101"/>
                              <a:gd name="T54" fmla="+- 0 11010 10930"/>
                              <a:gd name="T55" fmla="*/ 11010 h 172"/>
                              <a:gd name="T56" fmla="+- 0 9902 9874"/>
                              <a:gd name="T57" fmla="*/ T56 w 101"/>
                              <a:gd name="T58" fmla="+- 0 11002 10930"/>
                              <a:gd name="T59" fmla="*/ 11002 h 172"/>
                              <a:gd name="T60" fmla="+- 0 9910 9874"/>
                              <a:gd name="T61" fmla="*/ T60 w 101"/>
                              <a:gd name="T62" fmla="+- 0 10997 10930"/>
                              <a:gd name="T63" fmla="*/ 10997 h 172"/>
                              <a:gd name="T64" fmla="+- 0 9919 9874"/>
                              <a:gd name="T65" fmla="*/ T64 w 101"/>
                              <a:gd name="T66" fmla="+- 0 10992 10930"/>
                              <a:gd name="T67" fmla="*/ 10992 h 172"/>
                              <a:gd name="T68" fmla="+- 0 9941 9874"/>
                              <a:gd name="T69" fmla="*/ T68 w 101"/>
                              <a:gd name="T70" fmla="+- 0 10992 10930"/>
                              <a:gd name="T71" fmla="*/ 10992 h 172"/>
                              <a:gd name="T72" fmla="+- 0 9947 9874"/>
                              <a:gd name="T73" fmla="*/ T72 w 101"/>
                              <a:gd name="T74" fmla="+- 0 10999 10930"/>
                              <a:gd name="T75" fmla="*/ 10999 h 172"/>
                              <a:gd name="T76" fmla="+- 0 9954 9874"/>
                              <a:gd name="T77" fmla="*/ T76 w 101"/>
                              <a:gd name="T78" fmla="+- 0 11007 10930"/>
                              <a:gd name="T79" fmla="*/ 11007 h 172"/>
                              <a:gd name="T80" fmla="+- 0 9954 9874"/>
                              <a:gd name="T81" fmla="*/ T80 w 101"/>
                              <a:gd name="T82" fmla="+- 0 11101 10930"/>
                              <a:gd name="T83" fmla="*/ 11101 h 172"/>
                              <a:gd name="T84" fmla="+- 0 9975 9874"/>
                              <a:gd name="T85" fmla="*/ T84 w 101"/>
                              <a:gd name="T86" fmla="+- 0 11101 10930"/>
                              <a:gd name="T87" fmla="*/ 11101 h 172"/>
                              <a:gd name="T88" fmla="+- 0 9975 9874"/>
                              <a:gd name="T89" fmla="*/ T88 w 101"/>
                              <a:gd name="T90" fmla="+- 0 11004 10930"/>
                              <a:gd name="T91" fmla="*/ 110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21"/>
                        <wps:cNvSpPr>
                          <a:spLocks/>
                        </wps:cNvSpPr>
                        <wps:spPr bwMode="auto">
                          <a:xfrm>
                            <a:off x="10063" y="10933"/>
                            <a:ext cx="61" cy="170"/>
                          </a:xfrm>
                          <a:custGeom>
                            <a:avLst/>
                            <a:gdLst>
                              <a:gd name="T0" fmla="+- 0 10099 10063"/>
                              <a:gd name="T1" fmla="*/ T0 w 61"/>
                              <a:gd name="T2" fmla="+- 0 11035 10933"/>
                              <a:gd name="T3" fmla="*/ 11035 h 170"/>
                              <a:gd name="T4" fmla="+- 0 10099 10063"/>
                              <a:gd name="T5" fmla="*/ T4 w 61"/>
                              <a:gd name="T6" fmla="+- 0 10993 10933"/>
                              <a:gd name="T7" fmla="*/ 10993 h 170"/>
                              <a:gd name="T8" fmla="+- 0 10120 10063"/>
                              <a:gd name="T9" fmla="*/ T8 w 61"/>
                              <a:gd name="T10" fmla="+- 0 10993 10933"/>
                              <a:gd name="T11" fmla="*/ 10993 h 170"/>
                              <a:gd name="T12" fmla="+- 0 10120 10063"/>
                              <a:gd name="T13" fmla="*/ T12 w 61"/>
                              <a:gd name="T14" fmla="+- 0 10977 10933"/>
                              <a:gd name="T15" fmla="*/ 10977 h 170"/>
                              <a:gd name="T16" fmla="+- 0 10099 10063"/>
                              <a:gd name="T17" fmla="*/ T16 w 61"/>
                              <a:gd name="T18" fmla="+- 0 10977 10933"/>
                              <a:gd name="T19" fmla="*/ 10977 h 170"/>
                              <a:gd name="T20" fmla="+- 0 10099 10063"/>
                              <a:gd name="T21" fmla="*/ T20 w 61"/>
                              <a:gd name="T22" fmla="+- 0 10933 10933"/>
                              <a:gd name="T23" fmla="*/ 10933 h 170"/>
                              <a:gd name="T24" fmla="+- 0 10078 10063"/>
                              <a:gd name="T25" fmla="*/ T24 w 61"/>
                              <a:gd name="T26" fmla="+- 0 10946 10933"/>
                              <a:gd name="T27" fmla="*/ 10946 h 170"/>
                              <a:gd name="T28" fmla="+- 0 10078 10063"/>
                              <a:gd name="T29" fmla="*/ T28 w 61"/>
                              <a:gd name="T30" fmla="+- 0 10977 10933"/>
                              <a:gd name="T31" fmla="*/ 10977 h 170"/>
                              <a:gd name="T32" fmla="+- 0 10063 10063"/>
                              <a:gd name="T33" fmla="*/ T32 w 61"/>
                              <a:gd name="T34" fmla="+- 0 10977 10933"/>
                              <a:gd name="T35" fmla="*/ 10977 h 170"/>
                              <a:gd name="T36" fmla="+- 0 10063 10063"/>
                              <a:gd name="T37" fmla="*/ T36 w 61"/>
                              <a:gd name="T38" fmla="+- 0 10993 10933"/>
                              <a:gd name="T39" fmla="*/ 10993 h 170"/>
                              <a:gd name="T40" fmla="+- 0 10078 10063"/>
                              <a:gd name="T41" fmla="*/ T40 w 61"/>
                              <a:gd name="T42" fmla="+- 0 10993 10933"/>
                              <a:gd name="T43" fmla="*/ 10993 h 170"/>
                              <a:gd name="T44" fmla="+- 0 10078 10063"/>
                              <a:gd name="T45" fmla="*/ T44 w 61"/>
                              <a:gd name="T46" fmla="+- 0 11084 10933"/>
                              <a:gd name="T47" fmla="*/ 11084 h 170"/>
                              <a:gd name="T48" fmla="+- 0 10081 10063"/>
                              <a:gd name="T49" fmla="*/ T48 w 61"/>
                              <a:gd name="T50" fmla="+- 0 11090 10933"/>
                              <a:gd name="T51" fmla="*/ 11090 h 170"/>
                              <a:gd name="T52" fmla="+- 0 10083 10063"/>
                              <a:gd name="T53" fmla="*/ T52 w 61"/>
                              <a:gd name="T54" fmla="+- 0 11096 10933"/>
                              <a:gd name="T55" fmla="*/ 11096 h 170"/>
                              <a:gd name="T56" fmla="+- 0 10089 10063"/>
                              <a:gd name="T57" fmla="*/ T56 w 61"/>
                              <a:gd name="T58" fmla="+- 0 11099 10933"/>
                              <a:gd name="T59" fmla="*/ 11099 h 170"/>
                              <a:gd name="T60" fmla="+- 0 10096 10063"/>
                              <a:gd name="T61" fmla="*/ T60 w 61"/>
                              <a:gd name="T62" fmla="+- 0 11103 10933"/>
                              <a:gd name="T63" fmla="*/ 11103 h 170"/>
                              <a:gd name="T64" fmla="+- 0 10114 10063"/>
                              <a:gd name="T65" fmla="*/ T64 w 61"/>
                              <a:gd name="T66" fmla="+- 0 11103 10933"/>
                              <a:gd name="T67" fmla="*/ 11103 h 170"/>
                              <a:gd name="T68" fmla="+- 0 10123 10063"/>
                              <a:gd name="T69" fmla="*/ T68 w 61"/>
                              <a:gd name="T70" fmla="+- 0 11101 10933"/>
                              <a:gd name="T71" fmla="*/ 11101 h 170"/>
                              <a:gd name="T72" fmla="+- 0 10120 10063"/>
                              <a:gd name="T73" fmla="*/ T72 w 61"/>
                              <a:gd name="T74" fmla="+- 0 11082 10933"/>
                              <a:gd name="T75" fmla="*/ 11082 h 170"/>
                              <a:gd name="T76" fmla="+- 0 10114 10063"/>
                              <a:gd name="T77" fmla="*/ T76 w 61"/>
                              <a:gd name="T78" fmla="+- 0 11083 10933"/>
                              <a:gd name="T79" fmla="*/ 11083 h 170"/>
                              <a:gd name="T80" fmla="+- 0 10106 10063"/>
                              <a:gd name="T81" fmla="*/ T80 w 61"/>
                              <a:gd name="T82" fmla="+- 0 11083 10933"/>
                              <a:gd name="T83" fmla="*/ 11083 h 170"/>
                              <a:gd name="T84" fmla="+- 0 10101 10063"/>
                              <a:gd name="T85" fmla="*/ T84 w 61"/>
                              <a:gd name="T86" fmla="+- 0 11080 10933"/>
                              <a:gd name="T87" fmla="*/ 11080 h 170"/>
                              <a:gd name="T88" fmla="+- 0 10099 10063"/>
                              <a:gd name="T89" fmla="*/ T88 w 61"/>
                              <a:gd name="T90" fmla="+- 0 11075 10933"/>
                              <a:gd name="T91" fmla="*/ 11075 h 170"/>
                              <a:gd name="T92" fmla="+- 0 10099 10063"/>
                              <a:gd name="T93" fmla="*/ T92 w 61"/>
                              <a:gd name="T94" fmla="+- 0 11035 10933"/>
                              <a:gd name="T95" fmla="*/ 11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20"/>
                        <wps:cNvSpPr>
                          <a:spLocks/>
                        </wps:cNvSpPr>
                        <wps:spPr bwMode="auto">
                          <a:xfrm>
                            <a:off x="10141" y="10930"/>
                            <a:ext cx="101" cy="172"/>
                          </a:xfrm>
                          <a:custGeom>
                            <a:avLst/>
                            <a:gdLst>
                              <a:gd name="T0" fmla="+- 0 10242 10141"/>
                              <a:gd name="T1" fmla="*/ T0 w 101"/>
                              <a:gd name="T2" fmla="+- 0 11004 10930"/>
                              <a:gd name="T3" fmla="*/ 11004 h 172"/>
                              <a:gd name="T4" fmla="+- 0 10238 10141"/>
                              <a:gd name="T5" fmla="*/ T4 w 101"/>
                              <a:gd name="T6" fmla="+- 0 10995 10930"/>
                              <a:gd name="T7" fmla="*/ 10995 h 172"/>
                              <a:gd name="T8" fmla="+- 0 10233 10141"/>
                              <a:gd name="T9" fmla="*/ T8 w 101"/>
                              <a:gd name="T10" fmla="+- 0 10985 10930"/>
                              <a:gd name="T11" fmla="*/ 10985 h 172"/>
                              <a:gd name="T12" fmla="+- 0 10223 10141"/>
                              <a:gd name="T13" fmla="*/ T12 w 101"/>
                              <a:gd name="T14" fmla="+- 0 10980 10930"/>
                              <a:gd name="T15" fmla="*/ 10980 h 172"/>
                              <a:gd name="T16" fmla="+- 0 10213 10141"/>
                              <a:gd name="T17" fmla="*/ T16 w 101"/>
                              <a:gd name="T18" fmla="+- 0 10974 10930"/>
                              <a:gd name="T19" fmla="*/ 10974 h 172"/>
                              <a:gd name="T20" fmla="+- 0 10199 10141"/>
                              <a:gd name="T21" fmla="*/ T20 w 101"/>
                              <a:gd name="T22" fmla="+- 0 10974 10930"/>
                              <a:gd name="T23" fmla="*/ 10974 h 172"/>
                              <a:gd name="T24" fmla="+- 0 10172 10141"/>
                              <a:gd name="T25" fmla="*/ T24 w 101"/>
                              <a:gd name="T26" fmla="+- 0 10983 10930"/>
                              <a:gd name="T27" fmla="*/ 10983 h 172"/>
                              <a:gd name="T28" fmla="+- 0 10162 10141"/>
                              <a:gd name="T29" fmla="*/ T28 w 101"/>
                              <a:gd name="T30" fmla="+- 0 10991 10930"/>
                              <a:gd name="T31" fmla="*/ 10991 h 172"/>
                              <a:gd name="T32" fmla="+- 0 10162 10141"/>
                              <a:gd name="T33" fmla="*/ T32 w 101"/>
                              <a:gd name="T34" fmla="+- 0 10930 10930"/>
                              <a:gd name="T35" fmla="*/ 10930 h 172"/>
                              <a:gd name="T36" fmla="+- 0 10141 10141"/>
                              <a:gd name="T37" fmla="*/ T36 w 101"/>
                              <a:gd name="T38" fmla="+- 0 10930 10930"/>
                              <a:gd name="T39" fmla="*/ 10930 h 172"/>
                              <a:gd name="T40" fmla="+- 0 10141 10141"/>
                              <a:gd name="T41" fmla="*/ T40 w 101"/>
                              <a:gd name="T42" fmla="+- 0 11101 10930"/>
                              <a:gd name="T43" fmla="*/ 11101 h 172"/>
                              <a:gd name="T44" fmla="+- 0 10162 10141"/>
                              <a:gd name="T45" fmla="*/ T44 w 101"/>
                              <a:gd name="T46" fmla="+- 0 11101 10930"/>
                              <a:gd name="T47" fmla="*/ 11101 h 172"/>
                              <a:gd name="T48" fmla="+- 0 10162 10141"/>
                              <a:gd name="T49" fmla="*/ T48 w 101"/>
                              <a:gd name="T50" fmla="+- 0 11019 10930"/>
                              <a:gd name="T51" fmla="*/ 11019 h 172"/>
                              <a:gd name="T52" fmla="+- 0 10165 10141"/>
                              <a:gd name="T53" fmla="*/ T52 w 101"/>
                              <a:gd name="T54" fmla="+- 0 11010 10930"/>
                              <a:gd name="T55" fmla="*/ 11010 h 172"/>
                              <a:gd name="T56" fmla="+- 0 10169 10141"/>
                              <a:gd name="T57" fmla="*/ T56 w 101"/>
                              <a:gd name="T58" fmla="+- 0 11002 10930"/>
                              <a:gd name="T59" fmla="*/ 11002 h 172"/>
                              <a:gd name="T60" fmla="+- 0 10177 10141"/>
                              <a:gd name="T61" fmla="*/ T60 w 101"/>
                              <a:gd name="T62" fmla="+- 0 10997 10930"/>
                              <a:gd name="T63" fmla="*/ 10997 h 172"/>
                              <a:gd name="T64" fmla="+- 0 10185 10141"/>
                              <a:gd name="T65" fmla="*/ T64 w 101"/>
                              <a:gd name="T66" fmla="+- 0 10992 10930"/>
                              <a:gd name="T67" fmla="*/ 10992 h 172"/>
                              <a:gd name="T68" fmla="+- 0 10207 10141"/>
                              <a:gd name="T69" fmla="*/ T68 w 101"/>
                              <a:gd name="T70" fmla="+- 0 10992 10930"/>
                              <a:gd name="T71" fmla="*/ 10992 h 172"/>
                              <a:gd name="T72" fmla="+- 0 10214 10141"/>
                              <a:gd name="T73" fmla="*/ T72 w 101"/>
                              <a:gd name="T74" fmla="+- 0 10999 10930"/>
                              <a:gd name="T75" fmla="*/ 10999 h 172"/>
                              <a:gd name="T76" fmla="+- 0 10221 10141"/>
                              <a:gd name="T77" fmla="*/ T76 w 101"/>
                              <a:gd name="T78" fmla="+- 0 11007 10930"/>
                              <a:gd name="T79" fmla="*/ 11007 h 172"/>
                              <a:gd name="T80" fmla="+- 0 10221 10141"/>
                              <a:gd name="T81" fmla="*/ T80 w 101"/>
                              <a:gd name="T82" fmla="+- 0 11101 10930"/>
                              <a:gd name="T83" fmla="*/ 11101 h 172"/>
                              <a:gd name="T84" fmla="+- 0 10242 10141"/>
                              <a:gd name="T85" fmla="*/ T84 w 101"/>
                              <a:gd name="T86" fmla="+- 0 11101 10930"/>
                              <a:gd name="T87" fmla="*/ 11101 h 172"/>
                              <a:gd name="T88" fmla="+- 0 10242 10141"/>
                              <a:gd name="T89" fmla="*/ T88 w 101"/>
                              <a:gd name="T90" fmla="+- 0 11004 10930"/>
                              <a:gd name="T91" fmla="*/ 110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19"/>
                        <wps:cNvSpPr>
                          <a:spLocks/>
                        </wps:cNvSpPr>
                        <wps:spPr bwMode="auto">
                          <a:xfrm>
                            <a:off x="10267" y="10974"/>
                            <a:ext cx="94" cy="130"/>
                          </a:xfrm>
                          <a:custGeom>
                            <a:avLst/>
                            <a:gdLst>
                              <a:gd name="T0" fmla="+- 0 10352 10267"/>
                              <a:gd name="T1" fmla="*/ T0 w 94"/>
                              <a:gd name="T2" fmla="+- 0 11004 10974"/>
                              <a:gd name="T3" fmla="*/ 11004 h 130"/>
                              <a:gd name="T4" fmla="+- 0 10361 10267"/>
                              <a:gd name="T5" fmla="*/ T4 w 94"/>
                              <a:gd name="T6" fmla="+- 0 10987 10974"/>
                              <a:gd name="T7" fmla="*/ 10987 h 130"/>
                              <a:gd name="T8" fmla="+- 0 10338 10267"/>
                              <a:gd name="T9" fmla="*/ T8 w 94"/>
                              <a:gd name="T10" fmla="+- 0 10976 10974"/>
                              <a:gd name="T11" fmla="*/ 10976 h 130"/>
                              <a:gd name="T12" fmla="+- 0 10325 10267"/>
                              <a:gd name="T13" fmla="*/ T12 w 94"/>
                              <a:gd name="T14" fmla="+- 0 10974 10974"/>
                              <a:gd name="T15" fmla="*/ 10974 h 130"/>
                              <a:gd name="T16" fmla="+- 0 10317 10267"/>
                              <a:gd name="T17" fmla="*/ T16 w 94"/>
                              <a:gd name="T18" fmla="+- 0 10975 10974"/>
                              <a:gd name="T19" fmla="*/ 10975 h 130"/>
                              <a:gd name="T20" fmla="+- 0 10326 10267"/>
                              <a:gd name="T21" fmla="*/ T20 w 94"/>
                              <a:gd name="T22" fmla="+- 0 10991 10974"/>
                              <a:gd name="T23" fmla="*/ 10991 h 130"/>
                              <a:gd name="T24" fmla="+- 0 10342 10267"/>
                              <a:gd name="T25" fmla="*/ T24 w 94"/>
                              <a:gd name="T26" fmla="+- 0 10991 10974"/>
                              <a:gd name="T27" fmla="*/ 10991 h 130"/>
                              <a:gd name="T28" fmla="+- 0 10352 10267"/>
                              <a:gd name="T29" fmla="*/ T28 w 94"/>
                              <a:gd name="T30" fmla="+- 0 11004 10974"/>
                              <a:gd name="T31" fmla="*/ 11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18"/>
                        <wps:cNvSpPr>
                          <a:spLocks/>
                        </wps:cNvSpPr>
                        <wps:spPr bwMode="auto">
                          <a:xfrm>
                            <a:off x="10267" y="10974"/>
                            <a:ext cx="94" cy="130"/>
                          </a:xfrm>
                          <a:custGeom>
                            <a:avLst/>
                            <a:gdLst>
                              <a:gd name="T0" fmla="+- 0 10283 10267"/>
                              <a:gd name="T1" fmla="*/ T0 w 94"/>
                              <a:gd name="T2" fmla="+- 0 11087 10974"/>
                              <a:gd name="T3" fmla="*/ 11087 h 130"/>
                              <a:gd name="T4" fmla="+- 0 10290 10267"/>
                              <a:gd name="T5" fmla="*/ T4 w 94"/>
                              <a:gd name="T6" fmla="+- 0 11093 10974"/>
                              <a:gd name="T7" fmla="*/ 11093 h 130"/>
                              <a:gd name="T8" fmla="+- 0 10314 10267"/>
                              <a:gd name="T9" fmla="*/ T8 w 94"/>
                              <a:gd name="T10" fmla="+- 0 11103 10974"/>
                              <a:gd name="T11" fmla="*/ 11103 h 130"/>
                              <a:gd name="T12" fmla="+- 0 10327 10267"/>
                              <a:gd name="T13" fmla="*/ T12 w 94"/>
                              <a:gd name="T14" fmla="+- 0 11104 10974"/>
                              <a:gd name="T15" fmla="*/ 11104 h 130"/>
                              <a:gd name="T16" fmla="+- 0 10348 10267"/>
                              <a:gd name="T17" fmla="*/ T16 w 94"/>
                              <a:gd name="T18" fmla="+- 0 11104 10974"/>
                              <a:gd name="T19" fmla="*/ 11104 h 130"/>
                              <a:gd name="T20" fmla="+- 0 10362 10267"/>
                              <a:gd name="T21" fmla="*/ T20 w 94"/>
                              <a:gd name="T22" fmla="+- 0 11094 10974"/>
                              <a:gd name="T23" fmla="*/ 11094 h 130"/>
                              <a:gd name="T24" fmla="+- 0 10376 10267"/>
                              <a:gd name="T25" fmla="*/ T24 w 94"/>
                              <a:gd name="T26" fmla="+- 0 11083 10974"/>
                              <a:gd name="T27" fmla="*/ 11083 h 130"/>
                              <a:gd name="T28" fmla="+- 0 10381 10267"/>
                              <a:gd name="T29" fmla="*/ T28 w 94"/>
                              <a:gd name="T30" fmla="+- 0 11064 10974"/>
                              <a:gd name="T31" fmla="*/ 11064 h 130"/>
                              <a:gd name="T32" fmla="+- 0 10359 10267"/>
                              <a:gd name="T33" fmla="*/ T32 w 94"/>
                              <a:gd name="T34" fmla="+- 0 11061 10974"/>
                              <a:gd name="T35" fmla="*/ 11061 h 130"/>
                              <a:gd name="T36" fmla="+- 0 10355 10267"/>
                              <a:gd name="T37" fmla="*/ T36 w 94"/>
                              <a:gd name="T38" fmla="+- 0 11075 10974"/>
                              <a:gd name="T39" fmla="*/ 11075 h 130"/>
                              <a:gd name="T40" fmla="+- 0 10346 10267"/>
                              <a:gd name="T41" fmla="*/ T40 w 94"/>
                              <a:gd name="T42" fmla="+- 0 11081 10974"/>
                              <a:gd name="T43" fmla="*/ 11081 h 130"/>
                              <a:gd name="T44" fmla="+- 0 10338 10267"/>
                              <a:gd name="T45" fmla="*/ T44 w 94"/>
                              <a:gd name="T46" fmla="+- 0 11087 10974"/>
                              <a:gd name="T47" fmla="*/ 11087 h 130"/>
                              <a:gd name="T48" fmla="+- 0 10311 10267"/>
                              <a:gd name="T49" fmla="*/ T48 w 94"/>
                              <a:gd name="T50" fmla="+- 0 11087 10974"/>
                              <a:gd name="T51" fmla="*/ 11087 h 130"/>
                              <a:gd name="T52" fmla="+- 0 10301 10267"/>
                              <a:gd name="T53" fmla="*/ T52 w 94"/>
                              <a:gd name="T54" fmla="+- 0 11076 10974"/>
                              <a:gd name="T55" fmla="*/ 11076 h 130"/>
                              <a:gd name="T56" fmla="+- 0 10290 10267"/>
                              <a:gd name="T57" fmla="*/ T56 w 94"/>
                              <a:gd name="T58" fmla="+- 0 11065 10974"/>
                              <a:gd name="T59" fmla="*/ 11065 h 130"/>
                              <a:gd name="T60" fmla="+- 0 10289 10267"/>
                              <a:gd name="T61" fmla="*/ T60 w 94"/>
                              <a:gd name="T62" fmla="+- 0 11044 10974"/>
                              <a:gd name="T63" fmla="*/ 11044 h 130"/>
                              <a:gd name="T64" fmla="+- 0 10382 10267"/>
                              <a:gd name="T65" fmla="*/ T64 w 94"/>
                              <a:gd name="T66" fmla="+- 0 11044 10974"/>
                              <a:gd name="T67" fmla="*/ 11044 h 130"/>
                              <a:gd name="T68" fmla="+- 0 10382 10267"/>
                              <a:gd name="T69" fmla="*/ T68 w 94"/>
                              <a:gd name="T70" fmla="+- 0 11039 10974"/>
                              <a:gd name="T71" fmla="*/ 11039 h 130"/>
                              <a:gd name="T72" fmla="+- 0 10380 10267"/>
                              <a:gd name="T73" fmla="*/ T72 w 94"/>
                              <a:gd name="T74" fmla="+- 0 11022 10974"/>
                              <a:gd name="T75" fmla="*/ 11022 h 130"/>
                              <a:gd name="T76" fmla="+- 0 10372 10267"/>
                              <a:gd name="T77" fmla="*/ T76 w 94"/>
                              <a:gd name="T78" fmla="+- 0 10999 10974"/>
                              <a:gd name="T79" fmla="*/ 10999 h 130"/>
                              <a:gd name="T80" fmla="+- 0 10366 10267"/>
                              <a:gd name="T81" fmla="*/ T80 w 94"/>
                              <a:gd name="T82" fmla="+- 0 10991 10974"/>
                              <a:gd name="T83" fmla="*/ 10991 h 130"/>
                              <a:gd name="T84" fmla="+- 0 10361 10267"/>
                              <a:gd name="T85" fmla="*/ T84 w 94"/>
                              <a:gd name="T86" fmla="+- 0 10987 10974"/>
                              <a:gd name="T87" fmla="*/ 10987 h 130"/>
                              <a:gd name="T88" fmla="+- 0 10352 10267"/>
                              <a:gd name="T89" fmla="*/ T88 w 94"/>
                              <a:gd name="T90" fmla="+- 0 11004 10974"/>
                              <a:gd name="T91" fmla="*/ 11004 h 130"/>
                              <a:gd name="T92" fmla="+- 0 10358 10267"/>
                              <a:gd name="T93" fmla="*/ T92 w 94"/>
                              <a:gd name="T94" fmla="+- 0 11011 10974"/>
                              <a:gd name="T95" fmla="*/ 11011 h 130"/>
                              <a:gd name="T96" fmla="+- 0 10360 10267"/>
                              <a:gd name="T97" fmla="*/ T96 w 94"/>
                              <a:gd name="T98" fmla="+- 0 11027 10974"/>
                              <a:gd name="T99" fmla="*/ 11027 h 130"/>
                              <a:gd name="T100" fmla="+- 0 10290 10267"/>
                              <a:gd name="T101" fmla="*/ T100 w 94"/>
                              <a:gd name="T102" fmla="+- 0 11027 10974"/>
                              <a:gd name="T103" fmla="*/ 11027 h 130"/>
                              <a:gd name="T104" fmla="+- 0 10291 10267"/>
                              <a:gd name="T105" fmla="*/ T104 w 94"/>
                              <a:gd name="T106" fmla="+- 0 11011 10974"/>
                              <a:gd name="T107" fmla="*/ 11011 h 130"/>
                              <a:gd name="T108" fmla="+- 0 10301 10267"/>
                              <a:gd name="T109" fmla="*/ T108 w 94"/>
                              <a:gd name="T110" fmla="+- 0 11001 10974"/>
                              <a:gd name="T111" fmla="*/ 11001 h 130"/>
                              <a:gd name="T112" fmla="+- 0 10311 10267"/>
                              <a:gd name="T113" fmla="*/ T112 w 94"/>
                              <a:gd name="T114" fmla="+- 0 10991 10974"/>
                              <a:gd name="T115" fmla="*/ 10991 h 130"/>
                              <a:gd name="T116" fmla="+- 0 10326 10267"/>
                              <a:gd name="T117" fmla="*/ T116 w 94"/>
                              <a:gd name="T118" fmla="+- 0 10991 10974"/>
                              <a:gd name="T119" fmla="*/ 10991 h 130"/>
                              <a:gd name="T120" fmla="+- 0 10317 10267"/>
                              <a:gd name="T121" fmla="*/ T120 w 94"/>
                              <a:gd name="T122" fmla="+- 0 10975 10974"/>
                              <a:gd name="T123" fmla="*/ 10975 h 130"/>
                              <a:gd name="T124" fmla="+- 0 10292 10267"/>
                              <a:gd name="T125" fmla="*/ T124 w 94"/>
                              <a:gd name="T126" fmla="+- 0 10984 10974"/>
                              <a:gd name="T127" fmla="*/ 10984 h 130"/>
                              <a:gd name="T128" fmla="+- 0 10283 10267"/>
                              <a:gd name="T129" fmla="*/ T128 w 94"/>
                              <a:gd name="T130" fmla="+- 0 10991 10974"/>
                              <a:gd name="T131" fmla="*/ 10991 h 130"/>
                              <a:gd name="T132" fmla="+- 0 10275 10267"/>
                              <a:gd name="T133" fmla="*/ T132 w 94"/>
                              <a:gd name="T134" fmla="+- 0 11004 10974"/>
                              <a:gd name="T135" fmla="*/ 11004 h 130"/>
                              <a:gd name="T136" fmla="+- 0 10268 10267"/>
                              <a:gd name="T137" fmla="*/ T136 w 94"/>
                              <a:gd name="T138" fmla="+- 0 11029 10974"/>
                              <a:gd name="T139" fmla="*/ 11029 h 130"/>
                              <a:gd name="T140" fmla="+- 0 10267 10267"/>
                              <a:gd name="T141" fmla="*/ T140 w 94"/>
                              <a:gd name="T142" fmla="+- 0 11040 10974"/>
                              <a:gd name="T143" fmla="*/ 11040 h 130"/>
                              <a:gd name="T144" fmla="+- 0 10269 10267"/>
                              <a:gd name="T145" fmla="*/ T144 w 94"/>
                              <a:gd name="T146" fmla="+- 0 11056 10974"/>
                              <a:gd name="T147" fmla="*/ 11056 h 130"/>
                              <a:gd name="T148" fmla="+- 0 10278 10267"/>
                              <a:gd name="T149" fmla="*/ T148 w 94"/>
                              <a:gd name="T150" fmla="+- 0 11079 10974"/>
                              <a:gd name="T151" fmla="*/ 11079 h 130"/>
                              <a:gd name="T152" fmla="+- 0 10283 10267"/>
                              <a:gd name="T153" fmla="*/ T152 w 94"/>
                              <a:gd name="T154" fmla="+- 0 11087 10974"/>
                              <a:gd name="T155" fmla="*/ 11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1410"/>
                            <a:ext cx="3196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1FA35" id="Group 416" o:spid="_x0000_s1026" style="position:absolute;margin-left:54.95pt;margin-top:540.35pt;width:469.15pt;height:53.25pt;z-index:-251675648;mso-position-horizontal-relative:page;mso-position-vertical-relative:page" coordorigin="1099,10807" coordsize="9383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">
                <v:shape id="Freeform 494" o:spid="_x0000_s1027" style="position:absolute;left:1224;top:10929;width:112;height:176;visibility:visible;mso-wrap-style:square;v-text-anchor:top" coordsize="11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" path="m61,73r-13,l44,72,42,91r9,-2l72,89r9,9l91,108r,29l80,148,70,158r-27,l34,150r-9,-8l22,124,,127r3,21l18,162r14,13l55,175r7,l87,166r10,-6l111,134r2,-12l113,105,105,94,96,83,81,79,93,74r6,-9l105,56r,-23l98,22,92,12,80,6,68,,34,,20,11,6,23,3,44r21,4l26,33r8,-8l42,17r25,l75,25r8,7l83,59,72,66,61,73xe" fillcolor="#151313" stroked="f">
                  <v:path arrowok="t" o:connecttype="custom" o:connectlocs="61,11002;48,11002;44,11001;42,11020;51,11018;72,11018;81,11027;91,11037;91,11066;80,11077;70,11087;43,11087;34,11079;25,11071;22,11053;0,11056;3,11077;18,11091;32,11104;55,11104;62,11104;87,11095;97,11089;111,11063;113,11051;113,11034;105,11023;96,11012;81,11008;93,11003;99,10994;105,10985;105,10962;98,10951;92,10941;80,10935;68,10929;34,10929;20,10940;6,10952;3,10973;24,10977;26,10962;34,10954;42,10946;67,10946;75,10954;83,10961;83,10988;72,10995;61,11002" o:connectangles="0,0,0,0,0,0,0,0,0,0,0,0,0,0,0,0,0,0,0,0,0,0,0,0,0,0,0,0,0,0,0,0,0,0,0,0,0,0,0,0,0,0,0,0,0,0,0,0,0,0,0"/>
                </v:shape>
                <v:shape id="Freeform 493" o:spid="_x0000_s1028" style="position:absolute;left:1370;top:110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492" o:spid="_x0000_s1029" style="position:absolute;left:1482;top:10930;width:157;height:172;visibility:visible;mso-wrap-style:square;v-text-anchor:top" coordsize="1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" path="m88,124r-5,14l79,152,75,139,70,124r-2,-3l63,105,54,81,44,53,35,27,28,7,25,,,,3,8r7,16l19,48,29,74r11,28l50,129r9,22l65,166r2,5l90,171r3,-8l100,146r9,-23l120,96,130,68,141,42r8,-22l155,5,157,,134,r-1,3l127,19r-9,24l108,71,98,97r-7,20l88,124xe" fillcolor="#151313" stroked="f">
                  <v:path arrowok="t" o:connecttype="custom" o:connectlocs="88,11054;83,11068;79,11082;75,11069;70,11054;68,11051;63,11035;54,11011;44,10983;35,10957;28,10937;25,10930;0,10930;3,10938;10,10954;19,10978;29,11004;40,11032;50,11059;59,11081;65,11096;67,11101;90,11101;93,11093;100,11076;109,11053;120,11026;130,10998;141,10972;149,10950;155,10935;157,10930;134,10930;133,10933;127,10949;118,10973;108,11001;98,11027;91,11047;88,11054" o:connectangles="0,0,0,0,0,0,0,0,0,0,0,0,0,0,0,0,0,0,0,0,0,0,0,0,0,0,0,0,0,0,0,0,0,0,0,0,0,0,0,0"/>
                </v:shape>
                <v:shape id="Freeform 491" o:spid="_x0000_s1030" style="position:absolute;left:1657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" path="m,l,24r21,l21,,,xe" fillcolor="#151313" stroked="f">
                  <v:path arrowok="t" o:connecttype="custom" o:connectlocs="0,10930;0,10954;21,10954;21,10930;0,10930" o:connectangles="0,0,0,0,0"/>
                </v:shape>
                <v:shape id="Freeform 490" o:spid="_x0000_s1031" style="position:absolute;left:1657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" path="m,141r,30l21,171,21,47,,47r,94xe" fillcolor="#151313" stroked="f">
                  <v:path arrowok="t" o:connecttype="custom" o:connectlocs="0,11071;0,11101;21,11101;21,10977;0,10977;0,11071" o:connectangles="0,0,0,0,0,0"/>
                </v:shape>
                <v:shape id="Freeform 489" o:spid="_x0000_s1032" style="position:absolute;left:1702;top:109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" path="m24,27r6,-5l36,17r27,l70,23r7,5l78,38,99,35,97,23,91,16,86,8,75,4,64,,40,,31,3,23,5,18,9r-7,4l7,21,4,28r,17l8,53r5,7l22,64r9,5l54,75r17,4l75,82r7,4l82,101r-7,6l68,113r-29,l31,106,23,99,21,87,,90r4,20l16,120r13,10l68,130r11,-5l91,120r6,-9l103,101r,-21l98,73,93,65,84,62,76,58,53,52,38,48,35,46,29,44,24,38r,-11xe" fillcolor="#151313" stroked="f">
                  <v:path arrowok="t" o:connecttype="custom" o:connectlocs="24,11001;30,10996;36,10991;63,10991;70,10997;77,11002;78,11012;99,11009;97,10997;91,10990;86,10982;75,10978;64,10974;40,10974;31,10977;23,10979;18,10983;11,10987;7,10995;4,11002;4,11019;8,11027;13,11034;22,11038;31,11043;54,11049;71,11053;75,11056;82,11060;82,11075;75,11081;68,11087;39,11087;31,11080;23,11073;21,11061;0,11064;4,11084;16,11094;29,11104;68,11104;79,11099;91,11094;97,11085;103,11075;103,11054;98,11047;93,11039;84,11036;76,11032;53,11026;38,11022;35,11020;29,11018;24,11012;24,11001" o:connectangles="0,0,0,0,0,0,0,0,0,0,0,0,0,0,0,0,0,0,0,0,0,0,0,0,0,0,0,0,0,0,0,0,0,0,0,0,0,0,0,0,0,0,0,0,0,0,0,0,0,0,0,0,0,0,0,0"/>
                </v:shape>
                <v:shape id="Freeform 488" o:spid="_x0000_s1033" style="position:absolute;left:1831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" path="m,l,24r21,l21,,,xe" fillcolor="#151313" stroked="f">
                  <v:path arrowok="t" o:connecttype="custom" o:connectlocs="0,10930;0,10954;21,10954;21,10930;0,10930" o:connectangles="0,0,0,0,0"/>
                </v:shape>
                <v:shape id="Freeform 487" o:spid="_x0000_s1034" style="position:absolute;left:1831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" path="m,141r,30l21,171,21,47,,47r,94xe" fillcolor="#151313" stroked="f">
                  <v:path arrowok="t" o:connecttype="custom" o:connectlocs="0,11071;0,11101;21,11101;21,10977;0,10977;0,11071" o:connectangles="0,0,0,0,0,0"/>
                </v:shape>
                <v:shape id="Freeform 486" o:spid="_x0000_s1035" style="position:absolute;left:1872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" path="m37,102r,-42l58,60r,-16l37,44,37,,16,13r,31l,44,,60r16,l16,151r2,6l21,163r6,3l33,170r19,l61,168,58,149r-6,1l44,150r-5,-3l37,142r,-40xe" fillcolor="#151313" stroked="f">
                  <v:path arrowok="t" o:connecttype="custom" o:connectlocs="37,11035;37,10993;58,10993;58,10977;37,10977;37,10933;16,10946;16,10977;0,10977;0,10993;16,10993;16,11084;18,11090;21,11096;27,11099;33,11103;52,11103;61,11101;58,11082;52,11083;44,11083;39,11080;37,11075;37,11035" o:connectangles="0,0,0,0,0,0,0,0,0,0,0,0,0,0,0,0,0,0,0,0,0,0,0,0"/>
                </v:shape>
                <v:shape id="Freeform 485" o:spid="_x0000_s1036" style="position:absolute;left:2006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" path="m36,102r,-42l57,60r,-16l36,44,36,,15,13r,31l,44,,60r15,l15,151r3,6l20,163r6,3l33,170r18,l60,168,57,149r-6,1l43,150r-5,-3l36,142r,-40xe" fillcolor="#151313" stroked="f">
                  <v:path arrowok="t" o:connecttype="custom" o:connectlocs="36,11035;36,10993;57,10993;57,10977;36,10977;36,10933;15,10946;15,10977;0,10977;0,10993;15,10993;15,11084;18,11090;20,11096;26,11099;33,11103;51,11103;60,11101;57,11082;51,11083;43,11083;38,11080;36,11075;36,11035" o:connectangles="0,0,0,0,0,0,0,0,0,0,0,0,0,0,0,0,0,0,0,0,0,0,0,0"/>
                </v:shape>
                <v:shape id="Freeform 484" o:spid="_x0000_s1037" style="position:absolute;left:2084;top:109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" path="m101,74l97,65,92,55,82,50,72,44r-14,l31,53,21,61,21,,,,,171r21,l21,89r3,-9l28,72r8,-5l44,62r22,l73,69r7,8l80,171r21,l101,74xe" fillcolor="#151313" stroked="f">
                  <v:path arrowok="t" o:connecttype="custom" o:connectlocs="101,11004;97,10995;92,10985;82,10980;72,10974;58,10974;31,10983;21,10991;21,10930;0,10930;0,11101;21,11101;21,11019;24,11010;28,11002;36,10997;44,10992;66,10992;73,10999;80,11007;80,11101;101,11101;101,11004" o:connectangles="0,0,0,0,0,0,0,0,0,0,0,0,0,0,0,0,0,0,0,0,0,0,0"/>
                </v:shape>
                <v:shape id="Freeform 483" o:spid="_x0000_s1038" style="position:absolute;left:2210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" path="m85,30l94,13,71,2,58,,50,1r9,16l75,17,85,30xe" fillcolor="#151313" stroked="f">
                  <v:path arrowok="t" o:connecttype="custom" o:connectlocs="85,11004;94,10987;71,10976;58,10974;50,10975;59,10991;75,10991;85,11004" o:connectangles="0,0,0,0,0,0,0,0"/>
                </v:shape>
                <v:shape id="Freeform 482" o:spid="_x0000_s1039" style="position:absolute;left:2210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1087;23,11093;47,11103;60,11104;81,11104;95,11094;109,11083;114,11064;92,11061;88,11075;79,11081;71,11087;44,11087;34,11076;23,11065;22,11044;115,11044;115,11039;113,11022;105,10999;99,10991;94,10987;85,11004;91,11011;93,11027;23,11027;24,11011;34,11001;44,10991;59,10991;50,10975;25,10984;16,10991;8,11004;1,11029;0,11040;2,11056;11,11079;16,11087" o:connectangles="0,0,0,0,0,0,0,0,0,0,0,0,0,0,0,0,0,0,0,0,0,0,0,0,0,0,0,0,0,0,0,0,0,0,0,0,0,0,0"/>
                </v:shape>
                <v:shape id="Picture 481" o:spid="_x0000_s1040" type="#_x0000_t75" style="position:absolute;left:1099;top:10807;width:9019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">
                  <v:imagedata r:id="rId28" o:title=""/>
                </v:shape>
                <v:shape id="Freeform 480" o:spid="_x0000_s1041" style="position:absolute;left:4712;top:1097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" path="m35,47l38,37r5,-4l48,30r14,l70,35,80,6,70,,51,,44,4,38,8,30,21,30,3,,3,,127r33,l33,85,34,55r1,-8xe" fillcolor="#151313" stroked="f">
                  <v:path arrowok="t" o:connecttype="custom" o:connectlocs="35,11021;38,11011;43,11007;48,11004;62,11004;70,11009;80,10980;70,10974;51,10974;44,10978;38,10982;30,10995;30,10977;0,10977;0,11101;33,11101;33,11059;34,11029;35,11021" o:connectangles="0,0,0,0,0,0,0,0,0,0,0,0,0,0,0,0,0,0,0"/>
                </v:shape>
                <v:shape id="Freeform 479" o:spid="_x0000_s1042" style="position:absolute;left:4806;top:109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" path="m33,23l33,,,,,171r33,l33,23xe" fillcolor="#151313" stroked="f">
                  <v:path arrowok="t" o:connecttype="custom" o:connectlocs="33,10953;33,10930;0,10930;0,11101;33,11101;33,10953" o:connectangles="0,0,0,0,0,0"/>
                </v:shape>
                <v:shape id="Freeform 478" o:spid="_x0000_s1043" style="position:absolute;left:4866;top:109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" path="m1,82r9,23l15,113r24,15l33,82r,-38l41,35,49,25r24,l65,2,52,,24,9r-9,8l7,28,1,53,,65,1,82xe" fillcolor="#151313" stroked="f">
                  <v:path arrowok="t" o:connecttype="custom" o:connectlocs="1,11056;10,11079;15,11087;39,11102;33,11056;33,11018;41,11009;49,10999;73,10999;65,10976;52,10974;24,10983;15,10991;7,11002;1,11027;0,11039;1,11056" o:connectangles="0,0,0,0,0,0,0,0,0,0,0,0,0,0,0,0,0"/>
                </v:shape>
                <v:shape id="Freeform 477" o:spid="_x0000_s1044" style="position:absolute;left:4866;top:109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" path="m121,-44r-33,l88,17,65,2r8,23l81,35r7,9l88,85r-8,9l72,104r-25,l39,91,33,82r6,46l52,130r10,l73,125r10,-5l91,109r,18l121,127r,-171xe" fillcolor="#151313" stroked="f">
                  <v:path arrowok="t" o:connecttype="custom" o:connectlocs="121,10930;88,10930;88,10991;65,10976;73,10999;81,11009;88,11018;88,11059;80,11068;72,11078;47,11078;39,11065;33,11056;39,11102;52,11104;62,11104;73,11099;83,11094;91,11083;91,11101;121,11101;121,10930" o:connectangles="0,0,0,0,0,0,0,0,0,0,0,0,0,0,0,0,0,0,0,0,0,0"/>
                </v:shape>
                <v:shape id="Freeform 476" o:spid="_x0000_s1045" style="position:absolute;left:5069;top:10930;width:160;height:172;visibility:visible;mso-wrap-style:square;v-text-anchor:top" coordsize="16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" path="m38,l,,3,7,8,23r9,23l26,73r10,28l46,128r8,22l59,166r2,5l98,171r3,-7l107,148r8,-23l125,98,135,70r9,-27l152,21,158,5,160,,123,r-1,3l116,20r-8,25l99,73,90,99r-6,20l81,127r-1,-4l74,106,66,81,56,53,47,27,40,7,38,xe" fillcolor="#151313" stroked="f">
                  <v:path arrowok="t" o:connecttype="custom" o:connectlocs="38,10930;0,10930;3,10937;8,10953;17,10976;26,11003;36,11031;46,11058;54,11080;59,11096;61,11101;98,11101;101,11094;107,11078;115,11055;125,11028;135,11000;144,10973;152,10951;158,10935;160,10930;123,10930;122,10933;116,10950;108,10975;99,11003;90,11029;84,11049;81,11057;80,11053;74,11036;66,11011;56,10983;47,10957;40,10937;38,10930" o:connectangles="0,0,0,0,0,0,0,0,0,0,0,0,0,0,0,0,0,0,0,0,0,0,0,0,0,0,0,0,0,0,0,0,0,0,0,0"/>
                </v:shape>
                <v:shape id="Freeform 475" o:spid="_x0000_s1046" style="position:absolute;left:5246;top:109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" path="m,171r33,l33,47,,47,,171xe" fillcolor="#151313" stroked="f">
                  <v:path arrowok="t" o:connecttype="custom" o:connectlocs="0,11101;33,11101;33,10977;0,10977;0,11101" o:connectangles="0,0,0,0,0"/>
                </v:shape>
                <v:shape id="Freeform 474" o:spid="_x0000_s1047" style="position:absolute;left:5246;top:109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" path="m,l,30r33,l33,,,xe" fillcolor="#151313" stroked="f">
                  <v:path arrowok="t" o:connecttype="custom" o:connectlocs="0,10930;0,10960;33,10960;33,10930;0,10930" o:connectangles="0,0,0,0,0"/>
                </v:shape>
                <v:shape id="Freeform 473" o:spid="_x0000_s1048" style="position:absolute;left:5306;top:109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" path="m1,82r9,23l15,113r24,15l33,82r,-38l41,35,49,25r24,l65,2,52,,24,9r-9,8l7,28,1,53,,65,1,82xe" fillcolor="#151313" stroked="f">
                  <v:path arrowok="t" o:connecttype="custom" o:connectlocs="1,11056;10,11079;15,11087;39,11102;33,11056;33,11018;41,11009;49,10999;73,10999;65,10976;52,10974;24,10983;15,10991;7,11002;1,11027;0,11039;1,11056" o:connectangles="0,0,0,0,0,0,0,0,0,0,0,0,0,0,0,0,0"/>
                </v:shape>
                <v:shape id="Freeform 472" o:spid="_x0000_s1049" style="position:absolute;left:5306;top:109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" path="m121,-44r-33,l88,17,65,2r8,23l81,35r7,9l88,85r-7,9l73,104r-26,l39,91,33,82r6,46l52,130r10,l73,125r10,-5l91,109r,18l121,127r,-171xe" fillcolor="#151313" stroked="f">
                  <v:path arrowok="t" o:connecttype="custom" o:connectlocs="121,10930;88,10930;88,10991;65,10976;73,10999;81,11009;88,11018;88,11059;81,11068;73,11078;47,11078;39,11065;33,11056;39,11102;52,11104;62,11104;73,11099;83,11094;91,11083;91,11101;121,11101;121,10930" o:connectangles="0,0,0,0,0,0,0,0,0,0,0,0,0,0,0,0,0,0,0,0,0,0"/>
                </v:shape>
                <v:shape id="Freeform 471" o:spid="_x0000_s1050" style="position:absolute;left:5450;top:109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" path="m105,25r-4,-7l93,11,76,33r7,7l84,54r-50,l34,41r7,-8l48,25r11,l50,1,25,10r-9,8l8,30,1,54,,66r1,8l7,99r5,10l26,121r23,8l60,130r21,l95,121r13,-10l115,93,82,88r-3,9l74,101r-5,5l49,106,42,97,34,89r,-14l116,75,113,44,105,25xe" fillcolor="#151313" stroked="f">
                  <v:path arrowok="t" o:connecttype="custom" o:connectlocs="105,10999;101,10992;93,10985;76,11007;83,11014;84,11028;34,11028;34,11015;41,11007;48,10999;59,10999;50,10975;25,10984;16,10992;8,11004;1,11028;0,11040;1,11048;7,11073;12,11083;26,11095;49,11103;60,11104;81,11104;95,11095;108,11085;115,11067;82,11062;79,11071;74,11075;69,11080;49,11080;42,11071;34,11063;34,11049;116,11049;113,11018;105,10999" o:connectangles="0,0,0,0,0,0,0,0,0,0,0,0,0,0,0,0,0,0,0,0,0,0,0,0,0,0,0,0,0,0,0,0,0,0,0,0,0,0"/>
                </v:shape>
                <v:shape id="Freeform 470" o:spid="_x0000_s1051" style="position:absolute;left:5450;top:109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" path="m76,33l93,11,69,1,57,,50,1r9,24l69,25r7,8xe" fillcolor="#151313" stroked="f">
                  <v:path arrowok="t" o:connecttype="custom" o:connectlocs="76,11007;93,10985;69,10975;57,10974;50,10975;59,10999;69,10999;76,11007" o:connectangles="0,0,0,0,0,0,0,0"/>
                </v:shape>
                <v:shape id="Freeform 469" o:spid="_x0000_s1052" style="position:absolute;left:5586;top:1097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" path="m33,84r-2,38l47,130,42,93,33,84xe" fillcolor="#151313" stroked="f">
                  <v:path arrowok="t" o:connecttype="custom" o:connectlocs="33,11058;31,11096;47,11104;42,11067;33,11058" o:connectangles="0,0,0,0,0"/>
                </v:shape>
                <v:shape id="Freeform 468" o:spid="_x0000_s1053" style="position:absolute;left:5586;top:1097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" path="m126,49l116,27r-6,-9l98,10,75,1,64,,45,,31,8,16,16,8,32,,47,,85r8,15l16,115r15,7l33,84r,-37l42,37,51,27r26,l85,37r9,10l94,84r-9,9l77,103r-26,l42,93r5,37l64,130r15,-2l101,118r9,-6l119,99r8,-23l128,65,126,49xe" fillcolor="#151313" stroked="f">
                  <v:path arrowok="t" o:connecttype="custom" o:connectlocs="126,11023;116,11001;110,10992;98,10984;75,10975;64,10974;45,10974;31,10982;16,10990;8,11006;0,11021;0,11059;8,11074;16,11089;31,11096;33,11058;33,11021;42,11011;51,11001;77,11001;85,11011;94,11021;94,11058;85,11067;77,11077;51,11077;42,11067;47,11104;64,11104;79,11102;101,11092;110,11086;119,11073;127,11050;128,11039;126,11023" o:connectangles="0,0,0,0,0,0,0,0,0,0,0,0,0,0,0,0,0,0,0,0,0,0,0,0,0,0,0,0,0,0,0,0,0,0,0,0"/>
                </v:shape>
                <v:shape id="Freeform 467" o:spid="_x0000_s1054" style="position:absolute;left:5728;top:109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" path="m,92r5,18l20,120r26,9l60,130r7,l93,123r9,-5l116,106r,-33l106,64,96,55,69,49,43,43,39,40,35,34r,-4l39,27r6,-3l68,24r6,4l79,31r2,8l112,33,108,17,95,8,83,,57,,27,6r-9,5l5,22r,34l20,66r12,6l57,79r13,3l79,84r2,3l83,93r,5l79,102r-6,4l48,106r-6,-5l35,96,33,87,,92xe" fillcolor="#151313" stroked="f">
                  <v:path arrowok="t" o:connecttype="custom" o:connectlocs="0,11066;5,11084;20,11094;46,11103;60,11104;67,11104;93,11097;102,11092;116,11080;116,11047;106,11038;96,11029;69,11023;43,11017;39,11014;35,11008;35,11004;39,11001;45,10998;68,10998;74,11002;79,11005;81,11013;112,11007;108,10991;95,10982;83,10974;57,10974;27,10980;18,10985;5,10996;5,11030;20,11040;32,11046;57,11053;70,11056;79,11058;81,11061;83,11067;83,11072;79,11076;73,11080;48,11080;42,11075;35,11070;33,11061;0,11066" o:connectangles="0,0,0,0,0,0,0,0,0,0,0,0,0,0,0,0,0,0,0,0,0,0,0,0,0,0,0,0,0,0,0,0,0,0,0,0,0,0,0,0,0,0,0,0,0,0,0"/>
                </v:shape>
                <v:shape id="Freeform 466" o:spid="_x0000_s1055" style="position:absolute;left:5923;top:1097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" path="m49,98l42,72,40,65,33,40,26,13,22,,,,6,17r7,24l22,69r8,27l36,116r3,8l61,124r2,-9l69,91,77,63,83,39,86,29r5,21l93,59r7,26l107,112r3,12l132,124r6,-17l145,83r9,-28l162,28,169,8,171,,151,r-3,7l141,32r-8,27l129,72r-7,24l116,72r-2,-7l108,40,101,13,97,,76,,74,8,67,33,59,60,56,73,50,96r-1,2xe" fillcolor="#151313" stroked="f">
                  <v:path arrowok="t" o:connecttype="custom" o:connectlocs="49,11075;42,11049;40,11042;33,11017;26,10990;22,10977;0,10977;6,10994;13,11018;22,11046;30,11073;36,11093;39,11101;61,11101;63,11092;69,11068;77,11040;83,11016;86,11006;91,11027;93,11036;100,11062;107,11089;110,11101;132,11101;138,11084;145,11060;154,11032;162,11005;169,10985;171,10977;151,10977;148,10984;141,11009;133,11036;129,11049;122,11073;116,11049;114,11042;108,11017;101,10990;97,10977;76,10977;74,10985;67,11010;59,11037;56,11050;50,11073;49,11075" o:connectangles="0,0,0,0,0,0,0,0,0,0,0,0,0,0,0,0,0,0,0,0,0,0,0,0,0,0,0,0,0,0,0,0,0,0,0,0,0,0,0,0,0,0,0,0,0,0,0,0,0"/>
                </v:shape>
                <v:shape id="Freeform 465" o:spid="_x0000_s1056" style="position:absolute;left:6105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" path="m84,30l94,13,70,2,58,,49,1r9,16l74,17,84,30xe" fillcolor="#151313" stroked="f">
                  <v:path arrowok="t" o:connecttype="custom" o:connectlocs="84,11004;94,10987;70,10976;58,10974;49,10975;58,10991;74,10991;84,11004" o:connectangles="0,0,0,0,0,0,0,0"/>
                </v:shape>
                <v:shape id="Freeform 464" o:spid="_x0000_s1057" style="position:absolute;left:6105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" path="m16,113r7,6l47,129r12,1l81,130,95,120r14,-11l114,90,92,87r-5,14l79,107r-8,6l44,113,33,102,23,91,22,70r92,l115,65,113,48,104,25,99,17,94,13,84,30r7,7l92,53r-69,l24,37,34,27,44,17r14,l49,1,25,10r-9,7l8,30,1,55,,66,1,82r9,23l16,113xe" fillcolor="#151313" stroked="f">
                  <v:path arrowok="t" o:connecttype="custom" o:connectlocs="16,11087;23,11093;47,11103;59,11104;81,11104;95,11094;109,11083;114,11064;92,11061;87,11075;79,11081;71,11087;44,11087;33,11076;23,11065;22,11044;114,11044;115,11039;113,11022;104,10999;99,10991;94,10987;84,11004;91,11011;92,11027;23,11027;24,11011;34,11001;44,10991;58,10991;49,10975;25,10984;16,10991;8,11004;1,11029;0,11040;1,11056;10,11079;16,11087" o:connectangles="0,0,0,0,0,0,0,0,0,0,0,0,0,0,0,0,0,0,0,0,0,0,0,0,0,0,0,0,0,0,0,0,0,0,0,0,0,0,0"/>
                </v:shape>
                <v:shape id="Freeform 463" o:spid="_x0000_s1058" style="position:absolute;left:6245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" path="m104,82l101,70,94,62,87,53,77,49,67,44r-32,l21,61,21,,,,,171r20,l20,156r12,18l26,141,20,131r,-46l30,73,40,61r27,l77,73,87,85r,48l77,145,66,157r17,8l92,157r9,-14l107,119r1,-12l108,94,104,82xe" fillcolor="#151313" stroked="f">
                  <v:path arrowok="t" o:connecttype="custom" o:connectlocs="104,11012;101,11000;94,10992;87,10983;77,10979;67,10974;35,10974;21,10991;21,10930;0,10930;0,11101;20,11101;20,11086;32,11104;26,11071;20,11061;20,11015;30,11003;40,10991;67,10991;77,11003;87,11015;87,11063;77,11075;66,11087;83,11095;92,11087;101,11073;107,11049;108,11037;108,11024;104,11012" o:connectangles="0,0,0,0,0,0,0,0,0,0,0,0,0,0,0,0,0,0,0,0,0,0,0,0,0,0,0,0,0,0,0,0"/>
                </v:shape>
                <v:shape id="Freeform 462" o:spid="_x0000_s1059" style="position:absolute;left:6245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" path="m66,157r-30,l26,141r6,33l57,174r26,-9l66,157xe" fillcolor="#151313" stroked="f">
                  <v:path arrowok="t" o:connecttype="custom" o:connectlocs="66,11087;36,11087;26,11071;32,11104;57,11104;83,11095;66,11087" o:connectangles="0,0,0,0,0,0,0"/>
                </v:shape>
                <v:shape id="Freeform 461" o:spid="_x0000_s1060" style="position:absolute;left:6370;top:109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" path="m24,27r7,-5l37,17r27,l70,23r7,5l78,38,99,35,97,23,92,16,87,8,75,4,64,,40,,32,3,23,5,18,9r-6,4l8,21,4,28r,17l9,53r4,7l22,64r9,5l54,75r18,4l76,82r6,4l82,101r-7,6l68,113r-29,l31,106,23,99,21,87,,90r4,20l17,120r12,10l68,130r12,-5l91,120r7,-9l104,101r,-21l99,73,94,65,85,62,76,58,54,52,38,48,35,46,29,44,24,38r,-11xe" fillcolor="#151313" stroked="f">
                  <v:path arrowok="t" o:connecttype="custom" o:connectlocs="24,11001;31,10996;37,10991;64,10991;70,10997;77,11002;78,11012;99,11009;97,10997;92,10990;87,10982;75,10978;64,10974;40,10974;32,10977;23,10979;18,10983;12,10987;8,10995;4,11002;4,11019;9,11027;13,11034;22,11038;31,11043;54,11049;72,11053;76,11056;82,11060;82,11075;75,11081;68,11087;39,11087;31,11080;23,11073;21,11061;0,11064;4,11084;17,11094;29,11104;68,11104;80,11099;91,11094;98,11085;104,11075;104,11054;99,11047;94,11039;85,11036;76,11032;54,11026;38,11022;35,11020;29,11018;24,11012;24,11001" o:connectangles="0,0,0,0,0,0,0,0,0,0,0,0,0,0,0,0,0,0,0,0,0,0,0,0,0,0,0,0,0,0,0,0,0,0,0,0,0,0,0,0,0,0,0,0,0,0,0,0,0,0,0,0,0,0,0,0"/>
                </v:shape>
                <v:shape id="Freeform 460" o:spid="_x0000_s1061" style="position:absolute;left:6499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" path="m,l,24r21,l21,,,xe" fillcolor="#151313" stroked="f">
                  <v:path arrowok="t" o:connecttype="custom" o:connectlocs="0,10930;0,10954;21,10954;21,10930;0,10930" o:connectangles="0,0,0,0,0"/>
                </v:shape>
                <v:shape id="Freeform 459" o:spid="_x0000_s1062" style="position:absolute;left:6499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" path="m,141r,30l21,171,21,47,,47r,94xe" fillcolor="#151313" stroked="f">
                  <v:path arrowok="t" o:connecttype="custom" o:connectlocs="0,11071;0,11101;21,11101;21,10977;0,10977;0,11071" o:connectangles="0,0,0,0,0,0"/>
                </v:shape>
                <v:shape id="Freeform 458" o:spid="_x0000_s1063" style="position:absolute;left:6541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" path="m36,102r,-42l57,60r,-16l36,44,36,,15,13r,31l,44,,60r15,l15,151r3,6l20,163r7,3l33,170r18,l60,168,57,149r-6,1l43,150r-5,-3l36,142r,-40xe" fillcolor="#151313" stroked="f">
                  <v:path arrowok="t" o:connecttype="custom" o:connectlocs="36,11035;36,10993;57,10993;57,10977;36,10977;36,10933;15,10946;15,10977;0,10977;0,10993;15,10993;15,11084;18,11090;20,11096;27,11099;33,11103;51,11103;60,11101;57,11082;51,11083;43,11083;38,11080;36,11075;36,11035" o:connectangles="0,0,0,0,0,0,0,0,0,0,0,0,0,0,0,0,0,0,0,0,0,0,0,0"/>
                </v:shape>
                <v:shape id="Freeform 457" o:spid="_x0000_s1064" style="position:absolute;left:6612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" path="m84,30l94,13,70,2,58,,49,1r9,16l74,17,84,30xe" fillcolor="#151313" stroked="f">
                  <v:path arrowok="t" o:connecttype="custom" o:connectlocs="84,11004;94,10987;70,10976;58,10974;49,10975;58,10991;74,10991;84,11004" o:connectangles="0,0,0,0,0,0,0,0"/>
                </v:shape>
                <v:shape id="Freeform 456" o:spid="_x0000_s1065" style="position:absolute;left:6612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" path="m16,113r7,6l47,129r12,1l81,130,95,120r14,-11l114,90,92,87r-5,14l79,107r-8,6l44,113,33,102,23,91,22,70r92,l115,65,113,48,104,25,99,17,94,13,84,30r7,7l92,53r-69,l24,37,34,27,44,17r14,l49,1,25,10r-9,7l7,30,1,55,,66,1,82r9,23l16,113xe" fillcolor="#151313" stroked="f">
                  <v:path arrowok="t" o:connecttype="custom" o:connectlocs="16,11087;23,11093;47,11103;59,11104;81,11104;95,11094;109,11083;114,11064;92,11061;87,11075;79,11081;71,11087;44,11087;33,11076;23,11065;22,11044;114,11044;115,11039;113,11022;104,10999;99,10991;94,10987;84,11004;91,11011;92,11027;23,11027;24,11011;34,11001;44,10991;58,10991;49,10975;25,10984;16,10991;7,11004;1,11029;0,11040;1,11056;10,11079;16,11087" o:connectangles="0,0,0,0,0,0,0,0,0,0,0,0,0,0,0,0,0,0,0,0,0,0,0,0,0,0,0,0,0,0,0,0,0,0,0,0,0,0,0"/>
                </v:shape>
                <v:shape id="Freeform 455" o:spid="_x0000_s1066" style="position:absolute;left:6812;top:109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" path="m11,120r11,10l22,88r3,-4l28,79r6,-2l39,75,52,73,75,70,86,65r,22l83,94r-4,9l69,108r-9,6l35,114r-6,-6l42,130r13,l66,126r11,-4l88,112r1,9l92,127r22,l110,120r-1,-8l108,105r,-72l107,28r-2,-9l100,13,95,8,86,4,76,,44,,31,4,19,9r-6,8l6,25,3,38r21,3l28,28r7,-5l42,18r31,l81,25r6,5l86,48,74,53,49,56,36,57r-6,2l22,61r-7,5l8,70,4,78,,85r,25l11,120xe" fillcolor="#151313" stroked="f">
                  <v:path arrowok="t" o:connecttype="custom" o:connectlocs="11,11094;22,11104;22,11062;25,11058;28,11053;34,11051;39,11049;52,11047;75,11044;86,11039;86,11061;83,11068;79,11077;69,11082;60,11088;35,11088;29,11082;42,11104;55,11104;66,11100;77,11096;88,11086;89,11095;92,11101;114,11101;110,11094;109,11086;108,11079;108,11007;107,11002;105,10993;100,10987;95,10982;86,10978;76,10974;44,10974;31,10978;19,10983;13,10991;6,10999;3,11012;24,11015;28,11002;35,10997;42,10992;73,10992;81,10999;87,11004;86,11022;74,11027;49,11030;36,11031;30,11033;22,11035;15,11040;8,11044;4,11052;0,11059;0,11084;11,11094" o:connectangles="0,0,0,0,0,0,0,0,0,0,0,0,0,0,0,0,0,0,0,0,0,0,0,0,0,0,0,0,0,0,0,0,0,0,0,0,0,0,0,0,0,0,0,0,0,0,0,0,0,0,0,0,0,0,0,0,0,0,0,0"/>
                </v:shape>
                <v:shape id="Freeform 454" o:spid="_x0000_s1067" style="position:absolute;left:6812;top:109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" path="m22,102r,-14l22,130r20,l29,108r-7,-6xe" fillcolor="#151313" stroked="f">
                  <v:path arrowok="t" o:connecttype="custom" o:connectlocs="22,11076;22,11062;22,11104;42,11104;29,11082;22,11076" o:connectangles="0,0,0,0,0,0"/>
                </v:shape>
                <v:shape id="Freeform 453" o:spid="_x0000_s1068" style="position:absolute;left:6952;top:1097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" path="m102,64r,-28l100,30,99,21,94,15,89,8,80,4,70,,59,,51,1,28,12r-9,9l19,3,,3,,127r22,l22,35r9,-8l41,18r22,l69,22r7,4l78,32r3,7l81,127r21,l102,64xe" fillcolor="#151313" stroked="f">
                  <v:path arrowok="t" o:connecttype="custom" o:connectlocs="102,11038;102,11010;100,11004;99,10995;94,10989;89,10982;80,10978;70,10974;59,10974;51,10975;28,10986;19,10995;19,10977;0,10977;0,11101;22,11101;22,11009;31,11001;41,10992;63,10992;69,10996;76,11000;78,11006;81,11013;81,11101;102,11101;102,11038" o:connectangles="0,0,0,0,0,0,0,0,0,0,0,0,0,0,0,0,0,0,0,0,0,0,0,0,0,0,0"/>
                </v:shape>
                <v:shape id="Freeform 452" o:spid="_x0000_s1069" style="position:absolute;left:7078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" path="m108,106l108,,87,r2,85l89,134,79,145r-2,29l89,156r,15l108,171r,-65xe" fillcolor="#151313" stroked="f">
                  <v:path arrowok="t" o:connecttype="custom" o:connectlocs="108,11036;108,10930;87,10930;89,11015;89,11064;79,11075;77,11104;89,11086;89,11101;108,11101;108,11036" o:connectangles="0,0,0,0,0,0,0,0,0,0,0"/>
                </v:shape>
                <v:shape id="Freeform 451" o:spid="_x0000_s1070" style="position:absolute;left:7078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" path="m7,143r7,15l27,166r12,8l77,174r2,-29l70,157r-28,l32,145,22,133r,-49l31,73,41,62r28,l79,73,89,85,87,r,61l82,54,73,49,64,44r-26,l25,52,13,60,7,75,,91r,37l7,143xe" fillcolor="#151313" stroked="f">
                  <v:path arrowok="t" o:connecttype="custom" o:connectlocs="7,11073;14,11088;27,11096;39,11104;77,11104;79,11075;70,11087;42,11087;32,11075;22,11063;22,11014;31,11003;41,10992;69,10992;79,11003;89,11015;87,10930;87,10991;82,10984;73,10979;64,10974;38,10974;25,10982;13,10990;7,11005;0,11021;0,11058;7,11073" o:connectangles="0,0,0,0,0,0,0,0,0,0,0,0,0,0,0,0,0,0,0,0,0,0,0,0,0,0,0,0"/>
                </v:shape>
                <v:shape id="Freeform 450" o:spid="_x0000_s1071" style="position:absolute;left:7271;top:1097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" path="m49,98l42,72,40,65,33,40,25,13,22,,,,5,17r8,24l21,69r9,27l36,116r2,8l60,124r3,-9l69,91,76,63,83,39,85,29r5,21l93,59r6,26l107,112r3,12l132,124r5,-17l145,83r9,-28l162,28,168,8,171,,150,r-2,7l141,32r-8,27l129,72r-7,24l116,72r-2,-7l107,40,100,13,97,,75,,73,8,66,33,59,60,55,73,49,96r,2xe" fillcolor="#151313" stroked="f">
                  <v:path arrowok="t" o:connecttype="custom" o:connectlocs="49,11075;42,11049;40,11042;33,11017;25,10990;22,10977;0,10977;5,10994;13,11018;21,11046;30,11073;36,11093;38,11101;60,11101;63,11092;69,11068;76,11040;83,11016;85,11006;90,11027;93,11036;99,11062;107,11089;110,11101;132,11101;137,11084;145,11060;154,11032;162,11005;168,10985;171,10977;150,10977;148,10984;141,11009;133,11036;129,11049;122,11073;116,11049;114,11042;107,11017;100,10990;97,10977;75,10977;73,10985;66,11010;59,11037;55,11050;49,11073;49,11075" o:connectangles="0,0,0,0,0,0,0,0,0,0,0,0,0,0,0,0,0,0,0,0,0,0,0,0,0,0,0,0,0,0,0,0,0,0,0,0,0,0,0,0,0,0,0,0,0,0,0,0,0"/>
                </v:shape>
                <v:shape id="Freeform 449" o:spid="_x0000_s1072" style="position:absolute;left:7452;top:109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" path="m11,120r11,10l23,88r3,-4l29,79r5,-2l39,75,52,73,75,70,87,65r,22l83,94r-4,9l70,108r-10,6l36,114r-7,-6l43,130r12,l66,126r11,-4l89,112r1,9l93,127r22,l111,120r-1,-8l108,105r,-72l107,28r-2,-9l101,13,96,8,86,4,76,,44,,32,4,20,9r-7,8l7,25,4,38r21,3l28,28r7,-5l42,18r31,l81,25r6,5l87,48,75,53,49,56,37,57r-6,2l22,61r-7,5l9,70,4,78,,85r,25l11,120xe" fillcolor="#151313" stroked="f">
                  <v:path arrowok="t" o:connecttype="custom" o:connectlocs="11,11094;22,11104;23,11062;26,11058;29,11053;34,11051;39,11049;52,11047;75,11044;87,11039;87,11061;83,11068;79,11077;70,11082;60,11088;36,11088;29,11082;43,11104;55,11104;66,11100;77,11096;89,11086;90,11095;93,11101;115,11101;111,11094;110,11086;108,11079;108,11007;107,11002;105,10993;101,10987;96,10982;86,10978;76,10974;44,10974;32,10978;20,10983;13,10991;7,10999;4,11012;25,11015;28,11002;35,10997;42,10992;73,10992;81,10999;87,11004;87,11022;75,11027;49,11030;37,11031;31,11033;22,11035;15,11040;9,11044;4,11052;0,11059;0,11084;11,11094" o:connectangles="0,0,0,0,0,0,0,0,0,0,0,0,0,0,0,0,0,0,0,0,0,0,0,0,0,0,0,0,0,0,0,0,0,0,0,0,0,0,0,0,0,0,0,0,0,0,0,0,0,0,0,0,0,0,0,0,0,0,0,0"/>
                </v:shape>
                <v:shape id="Freeform 448" o:spid="_x0000_s1073" style="position:absolute;left:7452;top:109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" path="m23,102r,-14l22,130r21,l29,108r-6,-6xe" fillcolor="#151313" stroked="f">
                  <v:path arrowok="t" o:connecttype="custom" o:connectlocs="23,11076;23,11062;22,11104;43,11104;29,11082;23,11076" o:connectangles="0,0,0,0,0,0"/>
                </v:shape>
                <v:shape id="Freeform 447" o:spid="_x0000_s1074" style="position:absolute;left:7581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" path="m37,102r,-42l58,60r,-16l37,44,37,,16,13r,31l,44,,60r16,l16,151r2,6l21,163r6,3l34,170r18,l61,168,58,149r-6,1l44,150r-5,-3l37,142r,-40xe" fillcolor="#151313" stroked="f">
                  <v:path arrowok="t" o:connecttype="custom" o:connectlocs="37,11035;37,10993;58,10993;58,10977;37,10977;37,10933;16,10946;16,10977;0,10977;0,10993;16,10993;16,11084;18,11090;21,11096;27,11099;34,11103;52,11103;61,11101;58,11082;52,11083;44,11083;39,11080;37,11075;37,11035" o:connectangles="0,0,0,0,0,0,0,0,0,0,0,0,0,0,0,0,0,0,0,0,0,0,0,0"/>
                </v:shape>
                <v:shape id="Freeform 446" o:spid="_x0000_s1075" style="position:absolute;left:7653;top:1097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" path="m91,118r14,-12l109,84,88,82,86,98r-9,7l69,113r-28,l31,101,22,90r,-50l32,29,42,17r26,l76,24r7,6l86,43r21,-4l103,21,90,10,77,,41,,27,8,14,15,7,30,,45,,66,2,83r8,23l16,113r4,5l44,129r13,1l77,130,91,118xe" fillcolor="#151313" stroked="f">
                  <v:path arrowok="t" o:connecttype="custom" o:connectlocs="91,11092;105,11080;109,11058;88,11056;86,11072;77,11079;69,11087;41,11087;31,11075;22,11064;22,11014;32,11003;42,10991;68,10991;76,10998;83,11004;86,11017;107,11013;103,10995;90,10984;77,10974;41,10974;27,10982;14,10989;7,11004;0,11019;0,11040;2,11057;10,11080;16,11087;20,11092;44,11103;57,11104;77,11104;91,11092" o:connectangles="0,0,0,0,0,0,0,0,0,0,0,0,0,0,0,0,0,0,0,0,0,0,0,0,0,0,0,0,0,0,0,0,0,0,0"/>
                </v:shape>
                <v:shape id="Freeform 445" o:spid="_x0000_s1076" style="position:absolute;left:7780;top:109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" path="m101,74l97,65,92,55,82,50,72,44r-14,l30,53r-9,8l21,,,,,171r21,l21,89r3,-9l28,72r8,-5l44,62r22,l73,69r7,8l80,171r21,l101,74xe" fillcolor="#151313" stroked="f">
                  <v:path arrowok="t" o:connecttype="custom" o:connectlocs="101,11004;97,10995;92,10985;82,10980;72,10974;58,10974;30,10983;21,10991;21,10930;0,10930;0,11101;21,11101;21,11019;24,11010;28,11002;36,10997;44,10992;66,10992;73,10999;80,11007;80,11101;101,11101;101,11004" o:connectangles="0,0,0,0,0,0,0,0,0,0,0,0,0,0,0,0,0,0,0,0,0,0,0"/>
                </v:shape>
                <v:shape id="Freeform 444" o:spid="_x0000_s1077" style="position:absolute;left:7968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" path="m37,102r,-42l58,60r,-16l37,44,37,,16,13r,31l,44,,60r16,l16,151r2,6l21,163r6,3l33,170r19,l61,168,58,149r-6,1l44,150r-5,-3l37,142r,-40xe" fillcolor="#151313" stroked="f">
                  <v:path arrowok="t" o:connecttype="custom" o:connectlocs="37,11035;37,10993;58,10993;58,10977;37,10977;37,10933;16,10946;16,10977;0,10977;0,10993;16,10993;16,11084;18,11090;21,11096;27,11099;33,11103;52,11103;61,11101;58,11082;52,11083;44,11083;39,11080;37,11075;37,11035" o:connectangles="0,0,0,0,0,0,0,0,0,0,0,0,0,0,0,0,0,0,0,0,0,0,0,0"/>
                </v:shape>
                <v:shape id="Freeform 443" o:spid="_x0000_s1078" style="position:absolute;left:8046;top:109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" path="m102,74l97,65,93,55,83,50,73,44r-14,l31,53r-9,8l22,,,,,171r22,l22,89r3,-9l29,72r8,-5l45,62r22,l74,69r7,8l81,171r21,l102,74xe" fillcolor="#151313" stroked="f">
                  <v:path arrowok="t" o:connecttype="custom" o:connectlocs="102,11004;97,10995;93,10985;83,10980;73,10974;59,10974;31,10983;22,10991;22,10930;0,10930;0,11101;22,11101;22,11019;25,11010;29,11002;37,10997;45,10992;67,10992;74,10999;81,11007;81,11101;102,11101;102,11004" o:connectangles="0,0,0,0,0,0,0,0,0,0,0,0,0,0,0,0,0,0,0,0,0,0,0"/>
                </v:shape>
                <v:shape id="Freeform 442" o:spid="_x0000_s1079" style="position:absolute;left:8173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" path="m84,30l94,13,70,2,58,,49,1r9,16l74,17,84,30xe" fillcolor="#151313" stroked="f">
                  <v:path arrowok="t" o:connecttype="custom" o:connectlocs="84,11004;94,10987;70,10976;58,10974;49,10975;58,10991;74,10991;84,11004" o:connectangles="0,0,0,0,0,0,0,0"/>
                </v:shape>
                <v:shape id="Freeform 441" o:spid="_x0000_s1080" style="position:absolute;left:8173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" path="m16,113r7,6l47,129r12,1l81,130,95,120r14,-11l114,90,92,87r-5,14l79,107r-8,6l44,113,33,102,23,91,22,70r92,l115,65,113,48,104,25,99,17,94,13,84,30r7,7l92,53r-69,l24,37,34,27,44,17r14,l49,1,25,10r-9,7l8,30,1,55,,66,1,82r9,23l16,113xe" fillcolor="#151313" stroked="f">
                  <v:path arrowok="t" o:connecttype="custom" o:connectlocs="16,11087;23,11093;47,11103;59,11104;81,11104;95,11094;109,11083;114,11064;92,11061;87,11075;79,11081;71,11087;44,11087;33,11076;23,11065;22,11044;114,11044;115,11039;113,11022;104,10999;99,10991;94,10987;84,11004;91,11011;92,11027;23,11027;24,11011;34,11001;44,10991;58,10991;49,10975;25,10984;16,10991;8,11004;1,11029;0,11040;1,11056;10,11079;16,11087" o:connectangles="0,0,0,0,0,0,0,0,0,0,0,0,0,0,0,0,0,0,0,0,0,0,0,0,0,0,0,0,0,0,0,0,0,0,0,0,0,0,0"/>
                </v:shape>
                <v:shape id="Freeform 440" o:spid="_x0000_s1081" style="position:absolute;left:8368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" path="m37,102r,-42l58,60r,-16l37,44,37,,16,13r,31l,44,,60r16,l16,151r3,6l21,163r6,3l34,170r18,l61,168,58,149r-6,1l44,150r-5,-3l37,142r,-40xe" fillcolor="#151313" stroked="f">
                  <v:path arrowok="t" o:connecttype="custom" o:connectlocs="37,11035;37,10993;58,10993;58,10977;37,10977;37,10933;16,10946;16,10977;0,10977;0,10993;16,10993;16,11084;19,11090;21,11096;27,11099;34,11103;52,11103;61,11101;58,11082;52,11083;44,11083;39,11080;37,11075;37,11035" o:connectangles="0,0,0,0,0,0,0,0,0,0,0,0,0,0,0,0,0,0,0,0,0,0,0,0"/>
                </v:shape>
                <v:shape id="Freeform 439" o:spid="_x0000_s1082" style="position:absolute;left:8432;top:1097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" path="m49,98l41,72,39,65,32,40,25,13,21,,,,5,17r7,24l21,69r8,27l35,116r3,8l60,124r2,-9l68,91,76,63,82,39,85,29r5,21l92,59r7,26l106,112r4,12l131,124r6,-17l144,83r9,-28l162,28,168,8,170,,150,r-2,7l140,32r-8,27l129,72r-8,24l115,72r-2,-7l107,40,100,13,97,,75,,73,8,66,33,58,60,55,73,49,96r,2xe" fillcolor="#151313" stroked="f">
                  <v:path arrowok="t" o:connecttype="custom" o:connectlocs="49,11075;41,11049;39,11042;32,11017;25,10990;21,10977;0,10977;5,10994;12,11018;21,11046;29,11073;35,11093;38,11101;60,11101;62,11092;68,11068;76,11040;82,11016;85,11006;90,11027;92,11036;99,11062;106,11089;110,11101;131,11101;137,11084;144,11060;153,11032;162,11005;168,10985;170,10977;150,10977;148,10984;140,11009;132,11036;129,11049;121,11073;115,11049;113,11042;107,11017;100,10990;97,10977;75,10977;73,10985;66,11010;58,11037;55,11050;49,11073;49,11075" o:connectangles="0,0,0,0,0,0,0,0,0,0,0,0,0,0,0,0,0,0,0,0,0,0,0,0,0,0,0,0,0,0,0,0,0,0,0,0,0,0,0,0,0,0,0,0,0,0,0,0,0"/>
                </v:shape>
                <v:shape id="Freeform 438" o:spid="_x0000_s1083" style="position:absolute;left:8612;top:109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" path="m2,83r9,23l16,113r6,6l46,129r13,1l75,130,59,113r-16,l32,101,22,89r,-48l32,29,56,,30,7,19,14,8,30,1,54,,65,2,83xe" fillcolor="#151313" stroked="f">
                  <v:path arrowok="t" o:connecttype="custom" o:connectlocs="2,11057;11,11080;16,11087;22,11093;46,11103;59,11104;75,11104;59,11087;43,11087;32,11075;22,11063;22,11015;32,11003;56,10974;30,10981;19,10988;8,11004;1,11028;0,11039;2,11057" o:connectangles="0,0,0,0,0,0,0,0,0,0,0,0,0,0,0,0,0,0,0,0"/>
                </v:shape>
                <v:shape id="Freeform 437" o:spid="_x0000_s1084" style="position:absolute;left:8612;top:109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" path="m74,18l85,29,95,41r,48l85,101,74,113r-15,l75,130r14,-7l102,115r8,-14l117,87r,-24l115,48,106,25r-5,-8l95,12,71,2,59,,56,,32,29,43,18r31,xe" fillcolor="#151313" stroked="f">
                  <v:path arrowok="t" o:connecttype="custom" o:connectlocs="74,10992;85,11003;95,11015;95,11063;85,11075;74,11087;59,11087;75,11104;89,11097;102,11089;110,11075;117,11061;117,11037;115,11022;106,10999;101,10991;95,10986;71,10976;59,10974;56,10974;32,11003;43,10992;74,10992" o:connectangles="0,0,0,0,0,0,0,0,0,0,0,0,0,0,0,0,0,0,0,0,0,0,0"/>
                </v:shape>
                <v:shape id="Freeform 436" o:spid="_x0000_s1085" style="position:absolute;left:8807;top:10977;width:114;height:124;visibility:visible;mso-wrap-style:square;v-text-anchor:top" coordsize="11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" path="m36,38l27,12,23,,,,2,3,8,19r9,25l28,71,38,97r7,20l48,124r19,l69,121r6,-16l84,81,94,53,104,27,112,7,115,,93,,88,12,79,38,69,64,65,76,60,90r-3,9l54,86,49,74,45,63,36,38xe" fillcolor="#151313" stroked="f">
                  <v:path arrowok="t" o:connecttype="custom" o:connectlocs="36,11015;27,10989;23,10977;0,10977;2,10980;8,10996;17,11021;28,11048;38,11074;45,11094;48,11101;67,11101;69,11098;75,11082;84,11058;94,11030;104,11004;112,10984;115,10977;93,10977;88,10989;79,11015;69,11041;65,11053;60,11067;57,11076;54,11063;49,11051;45,11040;36,11015" o:connectangles="0,0,0,0,0,0,0,0,0,0,0,0,0,0,0,0,0,0,0,0,0,0,0,0,0,0,0,0,0,0"/>
                </v:shape>
                <v:shape id="Freeform 435" o:spid="_x0000_s1086" style="position:absolute;left:8940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" path="m,l,24r21,l21,,,xe" fillcolor="#151313" stroked="f">
                  <v:path arrowok="t" o:connecttype="custom" o:connectlocs="0,10930;0,10954;21,10954;21,10930;0,10930" o:connectangles="0,0,0,0,0"/>
                </v:shape>
                <v:shape id="Freeform 434" o:spid="_x0000_s1087" style="position:absolute;left:8940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" path="m,141r,30l21,171,21,47,,47r,94xe" fillcolor="#151313" stroked="f">
                  <v:path arrowok="t" o:connecttype="custom" o:connectlocs="0,11071;0,11101;21,11101;21,10977;0,10977;0,11071" o:connectangles="0,0,0,0,0,0"/>
                </v:shape>
                <v:shape id="Freeform 433" o:spid="_x0000_s1088" style="position:absolute;left:8986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" path="m108,106l108,,87,r2,85l89,134,79,145r-3,29l88,156r,15l108,171r,-65xe" fillcolor="#151313" stroked="f">
                  <v:path arrowok="t" o:connecttype="custom" o:connectlocs="108,11036;108,10930;87,10930;89,11015;89,11064;79,11075;76,11104;88,11086;88,11101;108,11101;108,11036" o:connectangles="0,0,0,0,0,0,0,0,0,0,0"/>
                </v:shape>
                <v:shape id="Freeform 432" o:spid="_x0000_s1089" style="position:absolute;left:8986;top:109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" path="m7,143r7,15l26,166r13,8l76,174r3,-29l69,157r-27,l32,145,22,133r,-49l31,73,40,62r29,l79,73,89,85,87,r,61l81,54,73,49,64,44r-27,l25,52,12,60,6,75,,91r,37l7,143xe" fillcolor="#151313" stroked="f">
                  <v:path arrowok="t" o:connecttype="custom" o:connectlocs="7,11073;14,11088;26,11096;39,11104;76,11104;79,11075;69,11087;42,11087;32,11075;22,11063;22,11014;31,11003;40,10992;69,10992;79,11003;89,11015;87,10930;87,10991;81,10984;73,10979;64,10974;37,10974;25,10982;12,10990;6,11005;0,11021;0,11058;7,11073" o:connectangles="0,0,0,0,0,0,0,0,0,0,0,0,0,0,0,0,0,0,0,0,0,0,0,0,0,0,0,0"/>
                </v:shape>
                <v:shape id="Freeform 431" o:spid="_x0000_s1090" style="position:absolute;left:9120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" path="m84,30l94,13,70,2,58,,49,1r9,16l74,17,84,30xe" fillcolor="#151313" stroked="f">
                  <v:path arrowok="t" o:connecttype="custom" o:connectlocs="84,11004;94,10987;70,10976;58,10974;49,10975;58,10991;74,10991;84,11004" o:connectangles="0,0,0,0,0,0,0,0"/>
                </v:shape>
                <v:shape id="Freeform 430" o:spid="_x0000_s1091" style="position:absolute;left:9120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11087;23,11093;47,11103;59,11104;81,11104;95,11094;109,11083;114,11064;92,11061;87,11075;79,11081;71,11087;44,11087;33,11076;23,11065;22,11044;115,11044;115,11039;113,11022;104,10999;99,10991;94,10987;84,11004;91,11011;92,11027;23,11027;24,11011;34,11001;44,10991;58,10991;49,10975;25,10984;16,10991;8,11004;1,11029;0,11040;2,11056;10,11079;16,11087" o:connectangles="0,0,0,0,0,0,0,0,0,0,0,0,0,0,0,0,0,0,0,0,0,0,0,0,0,0,0,0,0,0,0,0,0,0,0,0,0,0,0"/>
                </v:shape>
                <v:shape id="Freeform 429" o:spid="_x0000_s1092" style="position:absolute;left:9253;top:109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" path="m2,83r8,23l16,113r6,6l46,129r12,1l74,130,58,113r-16,l32,101,21,89r,-48l32,29,56,,29,7,19,14,7,30,1,54,,65,2,83xe" fillcolor="#151313" stroked="f">
                  <v:path arrowok="t" o:connecttype="custom" o:connectlocs="2,11057;10,11080;16,11087;22,11093;46,11103;58,11104;74,11104;58,11087;42,11087;32,11075;21,11063;21,11015;32,11003;56,10974;29,10981;19,10988;7,11004;1,11028;0,11039;2,11057" o:connectangles="0,0,0,0,0,0,0,0,0,0,0,0,0,0,0,0,0,0,0,0"/>
                </v:shape>
                <v:shape id="Freeform 428" o:spid="_x0000_s1093" style="position:absolute;left:9253;top:109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" path="m74,18l84,29,95,41r,48l84,101,74,113r-16,l74,130r14,-7l102,115r7,-14l116,87r,-24l115,48,106,25r-6,-8l94,12,70,2,58,,56,,32,29,42,18r32,xe" fillcolor="#151313" stroked="f">
                  <v:path arrowok="t" o:connecttype="custom" o:connectlocs="74,10992;84,11003;95,11015;95,11063;84,11075;74,11087;58,11087;74,11104;88,11097;102,11089;109,11075;116,11061;116,11037;115,11022;106,10999;100,10991;94,10986;70,10976;58,10974;56,10974;32,11003;42,10992;74,10992" o:connectangles="0,0,0,0,0,0,0,0,0,0,0,0,0,0,0,0,0,0,0,0,0,0,0"/>
                </v:shape>
                <v:shape id="Freeform 427" o:spid="_x0000_s1094" style="position:absolute;left:9386;top:109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" path="m23,27r7,-5l36,17r27,l69,23r7,5l78,38,98,35,96,23,91,16,86,8,75,4,64,,39,,31,3,22,5,17,9r-6,4l7,21,3,28r,17l8,53r4,7l21,64r9,5l53,75r18,4l75,82r6,4l81,101r-7,6l67,113r-29,l30,106,22,99,20,87,,90r3,20l16,120r12,10l67,130r12,-5l91,120r6,-9l103,101r,-21l98,73,93,65,84,62,75,58,53,52,37,48,34,46,29,44,23,38r,-11xe" fillcolor="#151313" stroked="f">
                  <v:path arrowok="t" o:connecttype="custom" o:connectlocs="23,11001;30,10996;36,10991;63,10991;69,10997;76,11002;78,11012;98,11009;96,10997;91,10990;86,10982;75,10978;64,10974;39,10974;31,10977;22,10979;17,10983;11,10987;7,10995;3,11002;3,11019;8,11027;12,11034;21,11038;30,11043;53,11049;71,11053;75,11056;81,11060;81,11075;74,11081;67,11087;38,11087;30,11080;22,11073;20,11061;0,11064;3,11084;16,11094;28,11104;67,11104;79,11099;91,11094;97,11085;103,11075;103,11054;98,11047;93,11039;84,11036;75,11032;53,11026;37,11022;34,11020;29,11018;23,11012;23,11001" o:connectangles="0,0,0,0,0,0,0,0,0,0,0,0,0,0,0,0,0,0,0,0,0,0,0,0,0,0,0,0,0,0,0,0,0,0,0,0,0,0,0,0,0,0,0,0,0,0,0,0,0,0,0,0,0,0,0,0"/>
                </v:shape>
                <v:shape id="Freeform 426" o:spid="_x0000_s1095" style="position:absolute;left:9566;top:1097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" path="m49,98l41,72,39,65,32,40,25,13,21,,,,5,17r7,24l21,69r8,27l35,116r3,8l60,124r2,-9l68,91,76,63,82,39,85,29r5,21l92,59r7,26l106,112r3,12l131,124r6,-17l144,83r9,-28l162,28,168,8,170,,150,r-2,7l140,32r-8,27l128,72r-7,24l115,72r-2,-7l107,40,100,13,96,,75,,73,8,66,33,58,60,55,73,49,96r,2xe" fillcolor="#151313" stroked="f">
                  <v:path arrowok="t" o:connecttype="custom" o:connectlocs="49,11075;41,11049;39,11042;32,11017;25,10990;21,10977;0,10977;5,10994;12,11018;21,11046;29,11073;35,11093;38,11101;60,11101;62,11092;68,11068;76,11040;82,11016;85,11006;90,11027;92,11036;99,11062;106,11089;109,11101;131,11101;137,11084;144,11060;153,11032;162,11005;168,10985;170,10977;150,10977;148,10984;140,11009;132,11036;128,11049;121,11073;115,11049;113,11042;107,11017;100,10990;96,10977;75,10977;73,10985;66,11010;58,11037;55,11050;49,11073;49,11075" o:connectangles="0,0,0,0,0,0,0,0,0,0,0,0,0,0,0,0,0,0,0,0,0,0,0,0,0,0,0,0,0,0,0,0,0,0,0,0,0,0,0,0,0,0,0,0,0,0,0,0,0"/>
                </v:shape>
                <v:shape id="Freeform 425" o:spid="_x0000_s1096" style="position:absolute;left:9754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" path="m,l,24r21,l21,,,xe" fillcolor="#151313" stroked="f">
                  <v:path arrowok="t" o:connecttype="custom" o:connectlocs="0,10930;0,10954;21,10954;21,10930;0,10930" o:connectangles="0,0,0,0,0"/>
                </v:shape>
                <v:shape id="Freeform 424" o:spid="_x0000_s1097" style="position:absolute;left:9754;top:10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" path="m,141r,30l21,171,21,47,,47r,94xe" fillcolor="#151313" stroked="f">
                  <v:path arrowok="t" o:connecttype="custom" o:connectlocs="0,11071;0,11101;21,11101;21,10977;0,10977;0,11071" o:connectangles="0,0,0,0,0,0"/>
                </v:shape>
                <v:shape id="Freeform 423" o:spid="_x0000_s1098" style="position:absolute;left:9796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" path="m36,102r,-42l57,60r,-16l36,44,36,,15,13r,31l,44,,60r15,l15,151r3,6l20,163r7,3l33,170r18,l60,168,57,149r-5,1l43,150r-5,-3l36,142r,-40xe" fillcolor="#151313" stroked="f">
                  <v:path arrowok="t" o:connecttype="custom" o:connectlocs="36,11035;36,10993;57,10993;57,10977;36,10977;36,10933;15,10946;15,10977;0,10977;0,10993;15,10993;15,11084;18,11090;20,11096;27,11099;33,11103;51,11103;60,11101;57,11082;52,11083;43,11083;38,11080;36,11075;36,11035" o:connectangles="0,0,0,0,0,0,0,0,0,0,0,0,0,0,0,0,0,0,0,0,0,0,0,0"/>
                </v:shape>
                <v:shape id="Freeform 422" o:spid="_x0000_s1099" style="position:absolute;left:9874;top:109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" path="m101,74l97,65,93,55,82,50,72,44r-14,l31,53,21,61,21,,,,,171r21,l21,89r4,-9l28,72r8,-5l45,62r22,l73,69r7,8l80,171r21,l101,74xe" fillcolor="#151313" stroked="f">
                  <v:path arrowok="t" o:connecttype="custom" o:connectlocs="101,11004;97,10995;93,10985;82,10980;72,10974;58,10974;31,10983;21,10991;21,10930;0,10930;0,11101;21,11101;21,11019;25,11010;28,11002;36,10997;45,10992;67,10992;73,10999;80,11007;80,11101;101,11101;101,11004" o:connectangles="0,0,0,0,0,0,0,0,0,0,0,0,0,0,0,0,0,0,0,0,0,0,0"/>
                </v:shape>
                <v:shape id="Freeform 421" o:spid="_x0000_s1100" style="position:absolute;left:10063;top:10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" path="m36,102r,-42l57,60r,-16l36,44,36,,15,13r,31l,44,,60r15,l15,151r3,6l20,163r6,3l33,170r18,l60,168,57,149r-6,1l43,150r-5,-3l36,142r,-40xe" fillcolor="#151313" stroked="f">
                  <v:path arrowok="t" o:connecttype="custom" o:connectlocs="36,11035;36,10993;57,10993;57,10977;36,10977;36,10933;15,10946;15,10977;0,10977;0,10993;15,10993;15,11084;18,11090;20,11096;26,11099;33,11103;51,11103;60,11101;57,11082;51,11083;43,11083;38,11080;36,11075;36,11035" o:connectangles="0,0,0,0,0,0,0,0,0,0,0,0,0,0,0,0,0,0,0,0,0,0,0,0"/>
                </v:shape>
                <v:shape id="Freeform 420" o:spid="_x0000_s1101" style="position:absolute;left:10141;top:109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" path="m101,74l97,65,92,55,82,50,72,44r-14,l31,53,21,61,21,,,,,171r21,l21,89r3,-9l28,72r8,-5l44,62r22,l73,69r7,8l80,171r21,l101,74xe" fillcolor="#151313" stroked="f">
                  <v:path arrowok="t" o:connecttype="custom" o:connectlocs="101,11004;97,10995;92,10985;82,10980;72,10974;58,10974;31,10983;21,10991;21,10930;0,10930;0,11101;21,11101;21,11019;24,11010;28,11002;36,10997;44,10992;66,10992;73,10999;80,11007;80,11101;101,11101;101,11004" o:connectangles="0,0,0,0,0,0,0,0,0,0,0,0,0,0,0,0,0,0,0,0,0,0,0"/>
                </v:shape>
                <v:shape id="Freeform 419" o:spid="_x0000_s1102" style="position:absolute;left:10267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" path="m85,30l94,13,71,2,58,,50,1r9,16l75,17,85,30xe" fillcolor="#151313" stroked="f">
                  <v:path arrowok="t" o:connecttype="custom" o:connectlocs="85,11004;94,10987;71,10976;58,10974;50,10975;59,10991;75,10991;85,11004" o:connectangles="0,0,0,0,0,0,0,0"/>
                </v:shape>
                <v:shape id="Freeform 418" o:spid="_x0000_s1103" style="position:absolute;left:10267;top:10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1087;23,11093;47,11103;60,11104;81,11104;95,11094;109,11083;114,11064;92,11061;88,11075;79,11081;71,11087;44,11087;34,11076;23,11065;22,11044;115,11044;115,11039;113,11022;105,10999;99,10991;94,10987;85,11004;91,11011;93,11027;23,11027;24,11011;34,11001;44,10991;59,10991;50,10975;25,10984;16,10991;8,11004;1,11029;0,11040;2,11056;11,11079;16,11087" o:connectangles="0,0,0,0,0,0,0,0,0,0,0,0,0,0,0,0,0,0,0,0,0,0,0,0,0,0,0,0,0,0,0,0,0,0,0,0,0,0,0"/>
                </v:shape>
                <v:shape id="Picture 417" o:spid="_x0000_s1104" type="#_x0000_t75" style="position:absolute;left:1110;top:11410;width:3196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7626350</wp:posOffset>
                </wp:positionV>
                <wp:extent cx="6189345" cy="864870"/>
                <wp:effectExtent l="0" t="0" r="635" b="5080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864870"/>
                          <a:chOff x="1097" y="12010"/>
                          <a:chExt cx="9747" cy="1362"/>
                        </a:xfrm>
                      </wpg:grpSpPr>
                      <wps:wsp>
                        <wps:cNvPr id="321" name="Freeform 415"/>
                        <wps:cNvSpPr>
                          <a:spLocks/>
                        </wps:cNvSpPr>
                        <wps:spPr bwMode="auto">
                          <a:xfrm>
                            <a:off x="1217" y="12130"/>
                            <a:ext cx="119" cy="172"/>
                          </a:xfrm>
                          <a:custGeom>
                            <a:avLst/>
                            <a:gdLst>
                              <a:gd name="T0" fmla="+- 0 1234 1217"/>
                              <a:gd name="T1" fmla="*/ T0 w 119"/>
                              <a:gd name="T2" fmla="+- 0 12218 12130"/>
                              <a:gd name="T3" fmla="*/ 12218 h 172"/>
                              <a:gd name="T4" fmla="+- 0 1222 1217"/>
                              <a:gd name="T5" fmla="*/ T4 w 119"/>
                              <a:gd name="T6" fmla="+- 0 12234 12130"/>
                              <a:gd name="T7" fmla="*/ 12234 h 172"/>
                              <a:gd name="T8" fmla="+- 0 1217 1217"/>
                              <a:gd name="T9" fmla="*/ T8 w 119"/>
                              <a:gd name="T10" fmla="+- 0 12241 12130"/>
                              <a:gd name="T11" fmla="*/ 12241 h 172"/>
                              <a:gd name="T12" fmla="+- 0 1217 1217"/>
                              <a:gd name="T13" fmla="*/ T12 w 119"/>
                              <a:gd name="T14" fmla="+- 0 12260 12130"/>
                              <a:gd name="T15" fmla="*/ 12260 h 172"/>
                              <a:gd name="T16" fmla="+- 0 1292 1217"/>
                              <a:gd name="T17" fmla="*/ T16 w 119"/>
                              <a:gd name="T18" fmla="+- 0 12260 12130"/>
                              <a:gd name="T19" fmla="*/ 12260 h 172"/>
                              <a:gd name="T20" fmla="+- 0 1292 1217"/>
                              <a:gd name="T21" fmla="*/ T20 w 119"/>
                              <a:gd name="T22" fmla="+- 0 12301 12130"/>
                              <a:gd name="T23" fmla="*/ 12301 h 172"/>
                              <a:gd name="T24" fmla="+- 0 1313 1217"/>
                              <a:gd name="T25" fmla="*/ T24 w 119"/>
                              <a:gd name="T26" fmla="+- 0 12301 12130"/>
                              <a:gd name="T27" fmla="*/ 12301 h 172"/>
                              <a:gd name="T28" fmla="+- 0 1292 1217"/>
                              <a:gd name="T29" fmla="*/ T28 w 119"/>
                              <a:gd name="T30" fmla="+- 0 12163 12130"/>
                              <a:gd name="T31" fmla="*/ 12163 h 172"/>
                              <a:gd name="T32" fmla="+- 0 1292 1217"/>
                              <a:gd name="T33" fmla="*/ T32 w 119"/>
                              <a:gd name="T34" fmla="+- 0 12241 12130"/>
                              <a:gd name="T35" fmla="*/ 12241 h 172"/>
                              <a:gd name="T36" fmla="+- 0 1238 1217"/>
                              <a:gd name="T37" fmla="*/ T36 w 119"/>
                              <a:gd name="T38" fmla="+- 0 12241 12130"/>
                              <a:gd name="T39" fmla="*/ 12241 h 172"/>
                              <a:gd name="T40" fmla="+- 0 1250 1217"/>
                              <a:gd name="T41" fmla="*/ T40 w 119"/>
                              <a:gd name="T42" fmla="+- 0 12195 12130"/>
                              <a:gd name="T43" fmla="*/ 12195 h 172"/>
                              <a:gd name="T44" fmla="+- 0 1234 1217"/>
                              <a:gd name="T45" fmla="*/ T44 w 119"/>
                              <a:gd name="T46" fmla="+- 0 12218 12130"/>
                              <a:gd name="T47" fmla="*/ 1221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7" y="88"/>
                                </a:moveTo>
                                <a:lnTo>
                                  <a:pt x="5" y="104"/>
                                </a:lnTo>
                                <a:lnTo>
                                  <a:pt x="0" y="111"/>
                                </a:lnTo>
                                <a:lnTo>
                                  <a:pt x="0" y="130"/>
                                </a:lnTo>
                                <a:lnTo>
                                  <a:pt x="75" y="130"/>
                                </a:lnTo>
                                <a:lnTo>
                                  <a:pt x="75" y="171"/>
                                </a:lnTo>
                                <a:lnTo>
                                  <a:pt x="96" y="171"/>
                                </a:lnTo>
                                <a:lnTo>
                                  <a:pt x="75" y="33"/>
                                </a:lnTo>
                                <a:lnTo>
                                  <a:pt x="75" y="111"/>
                                </a:lnTo>
                                <a:lnTo>
                                  <a:pt x="21" y="111"/>
                                </a:lnTo>
                                <a:lnTo>
                                  <a:pt x="33" y="65"/>
                                </a:lnTo>
                                <a:lnTo>
                                  <a:pt x="1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14"/>
                        <wps:cNvSpPr>
                          <a:spLocks/>
                        </wps:cNvSpPr>
                        <wps:spPr bwMode="auto">
                          <a:xfrm>
                            <a:off x="1217" y="12130"/>
                            <a:ext cx="119" cy="172"/>
                          </a:xfrm>
                          <a:custGeom>
                            <a:avLst/>
                            <a:gdLst>
                              <a:gd name="T0" fmla="+- 0 1313 1217"/>
                              <a:gd name="T1" fmla="*/ T0 w 119"/>
                              <a:gd name="T2" fmla="+- 0 12192 12130"/>
                              <a:gd name="T3" fmla="*/ 12192 h 172"/>
                              <a:gd name="T4" fmla="+- 0 1313 1217"/>
                              <a:gd name="T5" fmla="*/ T4 w 119"/>
                              <a:gd name="T6" fmla="+- 0 12130 12130"/>
                              <a:gd name="T7" fmla="*/ 12130 h 172"/>
                              <a:gd name="T8" fmla="+- 0 1296 1217"/>
                              <a:gd name="T9" fmla="*/ T8 w 119"/>
                              <a:gd name="T10" fmla="+- 0 12130 12130"/>
                              <a:gd name="T11" fmla="*/ 12130 h 172"/>
                              <a:gd name="T12" fmla="+- 0 1293 1217"/>
                              <a:gd name="T13" fmla="*/ T12 w 119"/>
                              <a:gd name="T14" fmla="+- 0 12134 12130"/>
                              <a:gd name="T15" fmla="*/ 12134 h 172"/>
                              <a:gd name="T16" fmla="+- 0 1282 1217"/>
                              <a:gd name="T17" fmla="*/ T16 w 119"/>
                              <a:gd name="T18" fmla="+- 0 12149 12130"/>
                              <a:gd name="T19" fmla="*/ 12149 h 172"/>
                              <a:gd name="T20" fmla="+- 0 1267 1217"/>
                              <a:gd name="T21" fmla="*/ T20 w 119"/>
                              <a:gd name="T22" fmla="+- 0 12171 12130"/>
                              <a:gd name="T23" fmla="*/ 12171 h 172"/>
                              <a:gd name="T24" fmla="+- 0 1250 1217"/>
                              <a:gd name="T25" fmla="*/ T24 w 119"/>
                              <a:gd name="T26" fmla="+- 0 12195 12130"/>
                              <a:gd name="T27" fmla="*/ 12195 h 172"/>
                              <a:gd name="T28" fmla="+- 0 1238 1217"/>
                              <a:gd name="T29" fmla="*/ T28 w 119"/>
                              <a:gd name="T30" fmla="+- 0 12241 12130"/>
                              <a:gd name="T31" fmla="*/ 12241 h 172"/>
                              <a:gd name="T32" fmla="+- 0 1242 1217"/>
                              <a:gd name="T33" fmla="*/ T32 w 119"/>
                              <a:gd name="T34" fmla="+- 0 12236 12130"/>
                              <a:gd name="T35" fmla="*/ 12236 h 172"/>
                              <a:gd name="T36" fmla="+- 0 1254 1217"/>
                              <a:gd name="T37" fmla="*/ T36 w 119"/>
                              <a:gd name="T38" fmla="+- 0 12218 12130"/>
                              <a:gd name="T39" fmla="*/ 12218 h 172"/>
                              <a:gd name="T40" fmla="+- 0 1271 1217"/>
                              <a:gd name="T41" fmla="*/ T40 w 119"/>
                              <a:gd name="T42" fmla="+- 0 12193 12130"/>
                              <a:gd name="T43" fmla="*/ 12193 h 172"/>
                              <a:gd name="T44" fmla="+- 0 1286 1217"/>
                              <a:gd name="T45" fmla="*/ T44 w 119"/>
                              <a:gd name="T46" fmla="+- 0 12172 12130"/>
                              <a:gd name="T47" fmla="*/ 12172 h 172"/>
                              <a:gd name="T48" fmla="+- 0 1292 1217"/>
                              <a:gd name="T49" fmla="*/ T48 w 119"/>
                              <a:gd name="T50" fmla="+- 0 12163 12130"/>
                              <a:gd name="T51" fmla="*/ 12163 h 172"/>
                              <a:gd name="T52" fmla="+- 0 1313 1217"/>
                              <a:gd name="T53" fmla="*/ T52 w 119"/>
                              <a:gd name="T54" fmla="+- 0 12301 12130"/>
                              <a:gd name="T55" fmla="*/ 12301 h 172"/>
                              <a:gd name="T56" fmla="+- 0 1313 1217"/>
                              <a:gd name="T57" fmla="*/ T56 w 119"/>
                              <a:gd name="T58" fmla="+- 0 12260 12130"/>
                              <a:gd name="T59" fmla="*/ 12260 h 172"/>
                              <a:gd name="T60" fmla="+- 0 1336 1217"/>
                              <a:gd name="T61" fmla="*/ T60 w 119"/>
                              <a:gd name="T62" fmla="+- 0 12260 12130"/>
                              <a:gd name="T63" fmla="*/ 12260 h 172"/>
                              <a:gd name="T64" fmla="+- 0 1336 1217"/>
                              <a:gd name="T65" fmla="*/ T64 w 119"/>
                              <a:gd name="T66" fmla="+- 0 12241 12130"/>
                              <a:gd name="T67" fmla="*/ 12241 h 172"/>
                              <a:gd name="T68" fmla="+- 0 1313 1217"/>
                              <a:gd name="T69" fmla="*/ T68 w 119"/>
                              <a:gd name="T70" fmla="+- 0 12241 12130"/>
                              <a:gd name="T71" fmla="*/ 12241 h 172"/>
                              <a:gd name="T72" fmla="+- 0 1313 1217"/>
                              <a:gd name="T73" fmla="*/ T72 w 119"/>
                              <a:gd name="T74" fmla="+- 0 12192 12130"/>
                              <a:gd name="T75" fmla="*/ 1219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96" y="62"/>
                                </a:moveTo>
                                <a:lnTo>
                                  <a:pt x="96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4"/>
                                </a:lnTo>
                                <a:lnTo>
                                  <a:pt x="65" y="19"/>
                                </a:lnTo>
                                <a:lnTo>
                                  <a:pt x="50" y="41"/>
                                </a:lnTo>
                                <a:lnTo>
                                  <a:pt x="33" y="65"/>
                                </a:lnTo>
                                <a:lnTo>
                                  <a:pt x="21" y="111"/>
                                </a:lnTo>
                                <a:lnTo>
                                  <a:pt x="25" y="106"/>
                                </a:lnTo>
                                <a:lnTo>
                                  <a:pt x="37" y="88"/>
                                </a:lnTo>
                                <a:lnTo>
                                  <a:pt x="54" y="63"/>
                                </a:lnTo>
                                <a:lnTo>
                                  <a:pt x="69" y="42"/>
                                </a:lnTo>
                                <a:lnTo>
                                  <a:pt x="75" y="33"/>
                                </a:lnTo>
                                <a:lnTo>
                                  <a:pt x="96" y="171"/>
                                </a:lnTo>
                                <a:lnTo>
                                  <a:pt x="96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11"/>
                                </a:lnTo>
                                <a:lnTo>
                                  <a:pt x="96" y="111"/>
                                </a:lnTo>
                                <a:lnTo>
                                  <a:pt x="9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13"/>
                        <wps:cNvSpPr>
                          <a:spLocks/>
                        </wps:cNvSpPr>
                        <wps:spPr bwMode="auto">
                          <a:xfrm>
                            <a:off x="1370" y="1228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12"/>
                        <wps:cNvSpPr>
                          <a:spLocks/>
                        </wps:cNvSpPr>
                        <wps:spPr bwMode="auto">
                          <a:xfrm>
                            <a:off x="1482" y="12130"/>
                            <a:ext cx="157" cy="172"/>
                          </a:xfrm>
                          <a:custGeom>
                            <a:avLst/>
                            <a:gdLst>
                              <a:gd name="T0" fmla="+- 0 1570 1482"/>
                              <a:gd name="T1" fmla="*/ T0 w 157"/>
                              <a:gd name="T2" fmla="+- 0 12254 12130"/>
                              <a:gd name="T3" fmla="*/ 12254 h 172"/>
                              <a:gd name="T4" fmla="+- 0 1565 1482"/>
                              <a:gd name="T5" fmla="*/ T4 w 157"/>
                              <a:gd name="T6" fmla="+- 0 12268 12130"/>
                              <a:gd name="T7" fmla="*/ 12268 h 172"/>
                              <a:gd name="T8" fmla="+- 0 1561 1482"/>
                              <a:gd name="T9" fmla="*/ T8 w 157"/>
                              <a:gd name="T10" fmla="+- 0 12282 12130"/>
                              <a:gd name="T11" fmla="*/ 12282 h 172"/>
                              <a:gd name="T12" fmla="+- 0 1557 1482"/>
                              <a:gd name="T13" fmla="*/ T12 w 157"/>
                              <a:gd name="T14" fmla="+- 0 12269 12130"/>
                              <a:gd name="T15" fmla="*/ 12269 h 172"/>
                              <a:gd name="T16" fmla="+- 0 1552 1482"/>
                              <a:gd name="T17" fmla="*/ T16 w 157"/>
                              <a:gd name="T18" fmla="+- 0 12254 12130"/>
                              <a:gd name="T19" fmla="*/ 12254 h 172"/>
                              <a:gd name="T20" fmla="+- 0 1550 1482"/>
                              <a:gd name="T21" fmla="*/ T20 w 157"/>
                              <a:gd name="T22" fmla="+- 0 12251 12130"/>
                              <a:gd name="T23" fmla="*/ 12251 h 172"/>
                              <a:gd name="T24" fmla="+- 0 1545 1482"/>
                              <a:gd name="T25" fmla="*/ T24 w 157"/>
                              <a:gd name="T26" fmla="+- 0 12235 12130"/>
                              <a:gd name="T27" fmla="*/ 12235 h 172"/>
                              <a:gd name="T28" fmla="+- 0 1536 1482"/>
                              <a:gd name="T29" fmla="*/ T28 w 157"/>
                              <a:gd name="T30" fmla="+- 0 12211 12130"/>
                              <a:gd name="T31" fmla="*/ 12211 h 172"/>
                              <a:gd name="T32" fmla="+- 0 1526 1482"/>
                              <a:gd name="T33" fmla="*/ T32 w 157"/>
                              <a:gd name="T34" fmla="+- 0 12183 12130"/>
                              <a:gd name="T35" fmla="*/ 12183 h 172"/>
                              <a:gd name="T36" fmla="+- 0 1517 1482"/>
                              <a:gd name="T37" fmla="*/ T36 w 157"/>
                              <a:gd name="T38" fmla="+- 0 12157 12130"/>
                              <a:gd name="T39" fmla="*/ 12157 h 172"/>
                              <a:gd name="T40" fmla="+- 0 1510 1482"/>
                              <a:gd name="T41" fmla="*/ T40 w 157"/>
                              <a:gd name="T42" fmla="+- 0 12137 12130"/>
                              <a:gd name="T43" fmla="*/ 12137 h 172"/>
                              <a:gd name="T44" fmla="+- 0 1507 1482"/>
                              <a:gd name="T45" fmla="*/ T44 w 157"/>
                              <a:gd name="T46" fmla="+- 0 12130 12130"/>
                              <a:gd name="T47" fmla="*/ 12130 h 172"/>
                              <a:gd name="T48" fmla="+- 0 1482 1482"/>
                              <a:gd name="T49" fmla="*/ T48 w 157"/>
                              <a:gd name="T50" fmla="+- 0 12130 12130"/>
                              <a:gd name="T51" fmla="*/ 12130 h 172"/>
                              <a:gd name="T52" fmla="+- 0 1485 1482"/>
                              <a:gd name="T53" fmla="*/ T52 w 157"/>
                              <a:gd name="T54" fmla="+- 0 12138 12130"/>
                              <a:gd name="T55" fmla="*/ 12138 h 172"/>
                              <a:gd name="T56" fmla="+- 0 1492 1482"/>
                              <a:gd name="T57" fmla="*/ T56 w 157"/>
                              <a:gd name="T58" fmla="+- 0 12154 12130"/>
                              <a:gd name="T59" fmla="*/ 12154 h 172"/>
                              <a:gd name="T60" fmla="+- 0 1501 1482"/>
                              <a:gd name="T61" fmla="*/ T60 w 157"/>
                              <a:gd name="T62" fmla="+- 0 12178 12130"/>
                              <a:gd name="T63" fmla="*/ 12178 h 172"/>
                              <a:gd name="T64" fmla="+- 0 1511 1482"/>
                              <a:gd name="T65" fmla="*/ T64 w 157"/>
                              <a:gd name="T66" fmla="+- 0 12204 12130"/>
                              <a:gd name="T67" fmla="*/ 12204 h 172"/>
                              <a:gd name="T68" fmla="+- 0 1522 1482"/>
                              <a:gd name="T69" fmla="*/ T68 w 157"/>
                              <a:gd name="T70" fmla="+- 0 12232 12130"/>
                              <a:gd name="T71" fmla="*/ 12232 h 172"/>
                              <a:gd name="T72" fmla="+- 0 1532 1482"/>
                              <a:gd name="T73" fmla="*/ T72 w 157"/>
                              <a:gd name="T74" fmla="+- 0 12259 12130"/>
                              <a:gd name="T75" fmla="*/ 12259 h 172"/>
                              <a:gd name="T76" fmla="+- 0 1541 1482"/>
                              <a:gd name="T77" fmla="*/ T76 w 157"/>
                              <a:gd name="T78" fmla="+- 0 12281 12130"/>
                              <a:gd name="T79" fmla="*/ 12281 h 172"/>
                              <a:gd name="T80" fmla="+- 0 1547 1482"/>
                              <a:gd name="T81" fmla="*/ T80 w 157"/>
                              <a:gd name="T82" fmla="+- 0 12296 12130"/>
                              <a:gd name="T83" fmla="*/ 12296 h 172"/>
                              <a:gd name="T84" fmla="+- 0 1549 1482"/>
                              <a:gd name="T85" fmla="*/ T84 w 157"/>
                              <a:gd name="T86" fmla="+- 0 12301 12130"/>
                              <a:gd name="T87" fmla="*/ 12301 h 172"/>
                              <a:gd name="T88" fmla="+- 0 1572 1482"/>
                              <a:gd name="T89" fmla="*/ T88 w 157"/>
                              <a:gd name="T90" fmla="+- 0 12301 12130"/>
                              <a:gd name="T91" fmla="*/ 12301 h 172"/>
                              <a:gd name="T92" fmla="+- 0 1575 1482"/>
                              <a:gd name="T93" fmla="*/ T92 w 157"/>
                              <a:gd name="T94" fmla="+- 0 12293 12130"/>
                              <a:gd name="T95" fmla="*/ 12293 h 172"/>
                              <a:gd name="T96" fmla="+- 0 1582 1482"/>
                              <a:gd name="T97" fmla="*/ T96 w 157"/>
                              <a:gd name="T98" fmla="+- 0 12276 12130"/>
                              <a:gd name="T99" fmla="*/ 12276 h 172"/>
                              <a:gd name="T100" fmla="+- 0 1591 1482"/>
                              <a:gd name="T101" fmla="*/ T100 w 157"/>
                              <a:gd name="T102" fmla="+- 0 12253 12130"/>
                              <a:gd name="T103" fmla="*/ 12253 h 172"/>
                              <a:gd name="T104" fmla="+- 0 1602 1482"/>
                              <a:gd name="T105" fmla="*/ T104 w 157"/>
                              <a:gd name="T106" fmla="+- 0 12226 12130"/>
                              <a:gd name="T107" fmla="*/ 12226 h 172"/>
                              <a:gd name="T108" fmla="+- 0 1612 1482"/>
                              <a:gd name="T109" fmla="*/ T108 w 157"/>
                              <a:gd name="T110" fmla="+- 0 12198 12130"/>
                              <a:gd name="T111" fmla="*/ 12198 h 172"/>
                              <a:gd name="T112" fmla="+- 0 1623 1482"/>
                              <a:gd name="T113" fmla="*/ T112 w 157"/>
                              <a:gd name="T114" fmla="+- 0 12172 12130"/>
                              <a:gd name="T115" fmla="*/ 12172 h 172"/>
                              <a:gd name="T116" fmla="+- 0 1631 1482"/>
                              <a:gd name="T117" fmla="*/ T116 w 157"/>
                              <a:gd name="T118" fmla="+- 0 12150 12130"/>
                              <a:gd name="T119" fmla="*/ 12150 h 172"/>
                              <a:gd name="T120" fmla="+- 0 1637 1482"/>
                              <a:gd name="T121" fmla="*/ T120 w 157"/>
                              <a:gd name="T122" fmla="+- 0 12135 12130"/>
                              <a:gd name="T123" fmla="*/ 12135 h 172"/>
                              <a:gd name="T124" fmla="+- 0 1639 1482"/>
                              <a:gd name="T125" fmla="*/ T124 w 157"/>
                              <a:gd name="T126" fmla="+- 0 12130 12130"/>
                              <a:gd name="T127" fmla="*/ 12130 h 172"/>
                              <a:gd name="T128" fmla="+- 0 1616 1482"/>
                              <a:gd name="T129" fmla="*/ T128 w 157"/>
                              <a:gd name="T130" fmla="+- 0 12130 12130"/>
                              <a:gd name="T131" fmla="*/ 12130 h 172"/>
                              <a:gd name="T132" fmla="+- 0 1615 1482"/>
                              <a:gd name="T133" fmla="*/ T132 w 157"/>
                              <a:gd name="T134" fmla="+- 0 12133 12130"/>
                              <a:gd name="T135" fmla="*/ 12133 h 172"/>
                              <a:gd name="T136" fmla="+- 0 1609 1482"/>
                              <a:gd name="T137" fmla="*/ T136 w 157"/>
                              <a:gd name="T138" fmla="+- 0 12149 12130"/>
                              <a:gd name="T139" fmla="*/ 12149 h 172"/>
                              <a:gd name="T140" fmla="+- 0 1600 1482"/>
                              <a:gd name="T141" fmla="*/ T140 w 157"/>
                              <a:gd name="T142" fmla="+- 0 12173 12130"/>
                              <a:gd name="T143" fmla="*/ 12173 h 172"/>
                              <a:gd name="T144" fmla="+- 0 1590 1482"/>
                              <a:gd name="T145" fmla="*/ T144 w 157"/>
                              <a:gd name="T146" fmla="+- 0 12201 12130"/>
                              <a:gd name="T147" fmla="*/ 12201 h 172"/>
                              <a:gd name="T148" fmla="+- 0 1580 1482"/>
                              <a:gd name="T149" fmla="*/ T148 w 157"/>
                              <a:gd name="T150" fmla="+- 0 12227 12130"/>
                              <a:gd name="T151" fmla="*/ 12227 h 172"/>
                              <a:gd name="T152" fmla="+- 0 1573 1482"/>
                              <a:gd name="T153" fmla="*/ T152 w 157"/>
                              <a:gd name="T154" fmla="+- 0 12247 12130"/>
                              <a:gd name="T155" fmla="*/ 12247 h 172"/>
                              <a:gd name="T156" fmla="+- 0 1570 1482"/>
                              <a:gd name="T157" fmla="*/ T156 w 157"/>
                              <a:gd name="T158" fmla="+- 0 12254 12130"/>
                              <a:gd name="T159" fmla="*/ 1225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7" h="172">
                                <a:moveTo>
                                  <a:pt x="88" y="124"/>
                                </a:moveTo>
                                <a:lnTo>
                                  <a:pt x="83" y="138"/>
                                </a:lnTo>
                                <a:lnTo>
                                  <a:pt x="79" y="152"/>
                                </a:lnTo>
                                <a:lnTo>
                                  <a:pt x="75" y="139"/>
                                </a:lnTo>
                                <a:lnTo>
                                  <a:pt x="70" y="124"/>
                                </a:lnTo>
                                <a:lnTo>
                                  <a:pt x="68" y="121"/>
                                </a:lnTo>
                                <a:lnTo>
                                  <a:pt x="63" y="105"/>
                                </a:lnTo>
                                <a:lnTo>
                                  <a:pt x="54" y="81"/>
                                </a:lnTo>
                                <a:lnTo>
                                  <a:pt x="44" y="53"/>
                                </a:lnTo>
                                <a:lnTo>
                                  <a:pt x="35" y="27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10" y="24"/>
                                </a:lnTo>
                                <a:lnTo>
                                  <a:pt x="19" y="48"/>
                                </a:lnTo>
                                <a:lnTo>
                                  <a:pt x="29" y="74"/>
                                </a:lnTo>
                                <a:lnTo>
                                  <a:pt x="40" y="102"/>
                                </a:lnTo>
                                <a:lnTo>
                                  <a:pt x="50" y="129"/>
                                </a:lnTo>
                                <a:lnTo>
                                  <a:pt x="59" y="151"/>
                                </a:lnTo>
                                <a:lnTo>
                                  <a:pt x="65" y="166"/>
                                </a:lnTo>
                                <a:lnTo>
                                  <a:pt x="67" y="171"/>
                                </a:lnTo>
                                <a:lnTo>
                                  <a:pt x="90" y="171"/>
                                </a:lnTo>
                                <a:lnTo>
                                  <a:pt x="93" y="163"/>
                                </a:lnTo>
                                <a:lnTo>
                                  <a:pt x="100" y="146"/>
                                </a:lnTo>
                                <a:lnTo>
                                  <a:pt x="109" y="123"/>
                                </a:lnTo>
                                <a:lnTo>
                                  <a:pt x="120" y="96"/>
                                </a:lnTo>
                                <a:lnTo>
                                  <a:pt x="130" y="68"/>
                                </a:lnTo>
                                <a:lnTo>
                                  <a:pt x="141" y="42"/>
                                </a:lnTo>
                                <a:lnTo>
                                  <a:pt x="149" y="20"/>
                                </a:lnTo>
                                <a:lnTo>
                                  <a:pt x="155" y="5"/>
                                </a:lnTo>
                                <a:lnTo>
                                  <a:pt x="157" y="0"/>
                                </a:lnTo>
                                <a:lnTo>
                                  <a:pt x="134" y="0"/>
                                </a:lnTo>
                                <a:lnTo>
                                  <a:pt x="133" y="3"/>
                                </a:lnTo>
                                <a:lnTo>
                                  <a:pt x="127" y="19"/>
                                </a:lnTo>
                                <a:lnTo>
                                  <a:pt x="118" y="43"/>
                                </a:lnTo>
                                <a:lnTo>
                                  <a:pt x="108" y="71"/>
                                </a:lnTo>
                                <a:lnTo>
                                  <a:pt x="98" y="97"/>
                                </a:lnTo>
                                <a:lnTo>
                                  <a:pt x="91" y="117"/>
                                </a:lnTo>
                                <a:lnTo>
                                  <a:pt x="8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11"/>
                        <wps:cNvSpPr>
                          <a:spLocks/>
                        </wps:cNvSpPr>
                        <wps:spPr bwMode="auto">
                          <a:xfrm>
                            <a:off x="1657" y="121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2130 12130"/>
                              <a:gd name="T3" fmla="*/ 12130 h 172"/>
                              <a:gd name="T4" fmla="+- 0 1657 1657"/>
                              <a:gd name="T5" fmla="*/ T4 w 21"/>
                              <a:gd name="T6" fmla="+- 0 12154 12130"/>
                              <a:gd name="T7" fmla="*/ 12154 h 172"/>
                              <a:gd name="T8" fmla="+- 0 1678 1657"/>
                              <a:gd name="T9" fmla="*/ T8 w 21"/>
                              <a:gd name="T10" fmla="+- 0 12154 12130"/>
                              <a:gd name="T11" fmla="*/ 12154 h 172"/>
                              <a:gd name="T12" fmla="+- 0 1678 1657"/>
                              <a:gd name="T13" fmla="*/ T12 w 21"/>
                              <a:gd name="T14" fmla="+- 0 12130 12130"/>
                              <a:gd name="T15" fmla="*/ 12130 h 172"/>
                              <a:gd name="T16" fmla="+- 0 1657 1657"/>
                              <a:gd name="T17" fmla="*/ T16 w 21"/>
                              <a:gd name="T18" fmla="+- 0 12130 12130"/>
                              <a:gd name="T19" fmla="*/ 12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410"/>
                        <wps:cNvSpPr>
                          <a:spLocks/>
                        </wps:cNvSpPr>
                        <wps:spPr bwMode="auto">
                          <a:xfrm>
                            <a:off x="1657" y="121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2271 12130"/>
                              <a:gd name="T3" fmla="*/ 12271 h 172"/>
                              <a:gd name="T4" fmla="+- 0 1657 1657"/>
                              <a:gd name="T5" fmla="*/ T4 w 21"/>
                              <a:gd name="T6" fmla="+- 0 12301 12130"/>
                              <a:gd name="T7" fmla="*/ 12301 h 172"/>
                              <a:gd name="T8" fmla="+- 0 1678 1657"/>
                              <a:gd name="T9" fmla="*/ T8 w 21"/>
                              <a:gd name="T10" fmla="+- 0 12301 12130"/>
                              <a:gd name="T11" fmla="*/ 12301 h 172"/>
                              <a:gd name="T12" fmla="+- 0 1678 1657"/>
                              <a:gd name="T13" fmla="*/ T12 w 21"/>
                              <a:gd name="T14" fmla="+- 0 12177 12130"/>
                              <a:gd name="T15" fmla="*/ 12177 h 172"/>
                              <a:gd name="T16" fmla="+- 0 1657 1657"/>
                              <a:gd name="T17" fmla="*/ T16 w 21"/>
                              <a:gd name="T18" fmla="+- 0 12177 12130"/>
                              <a:gd name="T19" fmla="*/ 12177 h 172"/>
                              <a:gd name="T20" fmla="+- 0 1657 1657"/>
                              <a:gd name="T21" fmla="*/ T20 w 21"/>
                              <a:gd name="T22" fmla="+- 0 12271 12130"/>
                              <a:gd name="T23" fmla="*/ 122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409"/>
                        <wps:cNvSpPr>
                          <a:spLocks/>
                        </wps:cNvSpPr>
                        <wps:spPr bwMode="auto">
                          <a:xfrm>
                            <a:off x="1702" y="12174"/>
                            <a:ext cx="103" cy="130"/>
                          </a:xfrm>
                          <a:custGeom>
                            <a:avLst/>
                            <a:gdLst>
                              <a:gd name="T0" fmla="+- 0 1726 1702"/>
                              <a:gd name="T1" fmla="*/ T0 w 103"/>
                              <a:gd name="T2" fmla="+- 0 12201 12174"/>
                              <a:gd name="T3" fmla="*/ 12201 h 130"/>
                              <a:gd name="T4" fmla="+- 0 1732 1702"/>
                              <a:gd name="T5" fmla="*/ T4 w 103"/>
                              <a:gd name="T6" fmla="+- 0 12196 12174"/>
                              <a:gd name="T7" fmla="*/ 12196 h 130"/>
                              <a:gd name="T8" fmla="+- 0 1738 1702"/>
                              <a:gd name="T9" fmla="*/ T8 w 103"/>
                              <a:gd name="T10" fmla="+- 0 12191 12174"/>
                              <a:gd name="T11" fmla="*/ 12191 h 130"/>
                              <a:gd name="T12" fmla="+- 0 1765 1702"/>
                              <a:gd name="T13" fmla="*/ T12 w 103"/>
                              <a:gd name="T14" fmla="+- 0 12191 12174"/>
                              <a:gd name="T15" fmla="*/ 12191 h 130"/>
                              <a:gd name="T16" fmla="+- 0 1772 1702"/>
                              <a:gd name="T17" fmla="*/ T16 w 103"/>
                              <a:gd name="T18" fmla="+- 0 12197 12174"/>
                              <a:gd name="T19" fmla="*/ 12197 h 130"/>
                              <a:gd name="T20" fmla="+- 0 1779 1702"/>
                              <a:gd name="T21" fmla="*/ T20 w 103"/>
                              <a:gd name="T22" fmla="+- 0 12202 12174"/>
                              <a:gd name="T23" fmla="*/ 12202 h 130"/>
                              <a:gd name="T24" fmla="+- 0 1780 1702"/>
                              <a:gd name="T25" fmla="*/ T24 w 103"/>
                              <a:gd name="T26" fmla="+- 0 12212 12174"/>
                              <a:gd name="T27" fmla="*/ 12212 h 130"/>
                              <a:gd name="T28" fmla="+- 0 1801 1702"/>
                              <a:gd name="T29" fmla="*/ T28 w 103"/>
                              <a:gd name="T30" fmla="+- 0 12209 12174"/>
                              <a:gd name="T31" fmla="*/ 12209 h 130"/>
                              <a:gd name="T32" fmla="+- 0 1799 1702"/>
                              <a:gd name="T33" fmla="*/ T32 w 103"/>
                              <a:gd name="T34" fmla="+- 0 12197 12174"/>
                              <a:gd name="T35" fmla="*/ 12197 h 130"/>
                              <a:gd name="T36" fmla="+- 0 1793 1702"/>
                              <a:gd name="T37" fmla="*/ T36 w 103"/>
                              <a:gd name="T38" fmla="+- 0 12190 12174"/>
                              <a:gd name="T39" fmla="*/ 12190 h 130"/>
                              <a:gd name="T40" fmla="+- 0 1788 1702"/>
                              <a:gd name="T41" fmla="*/ T40 w 103"/>
                              <a:gd name="T42" fmla="+- 0 12182 12174"/>
                              <a:gd name="T43" fmla="*/ 12182 h 130"/>
                              <a:gd name="T44" fmla="+- 0 1777 1702"/>
                              <a:gd name="T45" fmla="*/ T44 w 103"/>
                              <a:gd name="T46" fmla="+- 0 12178 12174"/>
                              <a:gd name="T47" fmla="*/ 12178 h 130"/>
                              <a:gd name="T48" fmla="+- 0 1766 1702"/>
                              <a:gd name="T49" fmla="*/ T48 w 103"/>
                              <a:gd name="T50" fmla="+- 0 12174 12174"/>
                              <a:gd name="T51" fmla="*/ 12174 h 130"/>
                              <a:gd name="T52" fmla="+- 0 1742 1702"/>
                              <a:gd name="T53" fmla="*/ T52 w 103"/>
                              <a:gd name="T54" fmla="+- 0 12174 12174"/>
                              <a:gd name="T55" fmla="*/ 12174 h 130"/>
                              <a:gd name="T56" fmla="+- 0 1733 1702"/>
                              <a:gd name="T57" fmla="*/ T56 w 103"/>
                              <a:gd name="T58" fmla="+- 0 12177 12174"/>
                              <a:gd name="T59" fmla="*/ 12177 h 130"/>
                              <a:gd name="T60" fmla="+- 0 1725 1702"/>
                              <a:gd name="T61" fmla="*/ T60 w 103"/>
                              <a:gd name="T62" fmla="+- 0 12179 12174"/>
                              <a:gd name="T63" fmla="*/ 12179 h 130"/>
                              <a:gd name="T64" fmla="+- 0 1720 1702"/>
                              <a:gd name="T65" fmla="*/ T64 w 103"/>
                              <a:gd name="T66" fmla="+- 0 12183 12174"/>
                              <a:gd name="T67" fmla="*/ 12183 h 130"/>
                              <a:gd name="T68" fmla="+- 0 1713 1702"/>
                              <a:gd name="T69" fmla="*/ T68 w 103"/>
                              <a:gd name="T70" fmla="+- 0 12187 12174"/>
                              <a:gd name="T71" fmla="*/ 12187 h 130"/>
                              <a:gd name="T72" fmla="+- 0 1709 1702"/>
                              <a:gd name="T73" fmla="*/ T72 w 103"/>
                              <a:gd name="T74" fmla="+- 0 12195 12174"/>
                              <a:gd name="T75" fmla="*/ 12195 h 130"/>
                              <a:gd name="T76" fmla="+- 0 1706 1702"/>
                              <a:gd name="T77" fmla="*/ T76 w 103"/>
                              <a:gd name="T78" fmla="+- 0 12202 12174"/>
                              <a:gd name="T79" fmla="*/ 12202 h 130"/>
                              <a:gd name="T80" fmla="+- 0 1706 1702"/>
                              <a:gd name="T81" fmla="*/ T80 w 103"/>
                              <a:gd name="T82" fmla="+- 0 12219 12174"/>
                              <a:gd name="T83" fmla="*/ 12219 h 130"/>
                              <a:gd name="T84" fmla="+- 0 1710 1702"/>
                              <a:gd name="T85" fmla="*/ T84 w 103"/>
                              <a:gd name="T86" fmla="+- 0 12227 12174"/>
                              <a:gd name="T87" fmla="*/ 12227 h 130"/>
                              <a:gd name="T88" fmla="+- 0 1715 1702"/>
                              <a:gd name="T89" fmla="*/ T88 w 103"/>
                              <a:gd name="T90" fmla="+- 0 12234 12174"/>
                              <a:gd name="T91" fmla="*/ 12234 h 130"/>
                              <a:gd name="T92" fmla="+- 0 1724 1702"/>
                              <a:gd name="T93" fmla="*/ T92 w 103"/>
                              <a:gd name="T94" fmla="+- 0 12238 12174"/>
                              <a:gd name="T95" fmla="*/ 12238 h 130"/>
                              <a:gd name="T96" fmla="+- 0 1733 1702"/>
                              <a:gd name="T97" fmla="*/ T96 w 103"/>
                              <a:gd name="T98" fmla="+- 0 12243 12174"/>
                              <a:gd name="T99" fmla="*/ 12243 h 130"/>
                              <a:gd name="T100" fmla="+- 0 1756 1702"/>
                              <a:gd name="T101" fmla="*/ T100 w 103"/>
                              <a:gd name="T102" fmla="+- 0 12249 12174"/>
                              <a:gd name="T103" fmla="*/ 12249 h 130"/>
                              <a:gd name="T104" fmla="+- 0 1773 1702"/>
                              <a:gd name="T105" fmla="*/ T104 w 103"/>
                              <a:gd name="T106" fmla="+- 0 12253 12174"/>
                              <a:gd name="T107" fmla="*/ 12253 h 130"/>
                              <a:gd name="T108" fmla="+- 0 1777 1702"/>
                              <a:gd name="T109" fmla="*/ T108 w 103"/>
                              <a:gd name="T110" fmla="+- 0 12256 12174"/>
                              <a:gd name="T111" fmla="*/ 12256 h 130"/>
                              <a:gd name="T112" fmla="+- 0 1784 1702"/>
                              <a:gd name="T113" fmla="*/ T112 w 103"/>
                              <a:gd name="T114" fmla="+- 0 12260 12174"/>
                              <a:gd name="T115" fmla="*/ 12260 h 130"/>
                              <a:gd name="T116" fmla="+- 0 1784 1702"/>
                              <a:gd name="T117" fmla="*/ T116 w 103"/>
                              <a:gd name="T118" fmla="+- 0 12275 12174"/>
                              <a:gd name="T119" fmla="*/ 12275 h 130"/>
                              <a:gd name="T120" fmla="+- 0 1777 1702"/>
                              <a:gd name="T121" fmla="*/ T120 w 103"/>
                              <a:gd name="T122" fmla="+- 0 12281 12174"/>
                              <a:gd name="T123" fmla="*/ 12281 h 130"/>
                              <a:gd name="T124" fmla="+- 0 1770 1702"/>
                              <a:gd name="T125" fmla="*/ T124 w 103"/>
                              <a:gd name="T126" fmla="+- 0 12287 12174"/>
                              <a:gd name="T127" fmla="*/ 12287 h 130"/>
                              <a:gd name="T128" fmla="+- 0 1741 1702"/>
                              <a:gd name="T129" fmla="*/ T128 w 103"/>
                              <a:gd name="T130" fmla="+- 0 12287 12174"/>
                              <a:gd name="T131" fmla="*/ 12287 h 130"/>
                              <a:gd name="T132" fmla="+- 0 1733 1702"/>
                              <a:gd name="T133" fmla="*/ T132 w 103"/>
                              <a:gd name="T134" fmla="+- 0 12280 12174"/>
                              <a:gd name="T135" fmla="*/ 12280 h 130"/>
                              <a:gd name="T136" fmla="+- 0 1725 1702"/>
                              <a:gd name="T137" fmla="*/ T136 w 103"/>
                              <a:gd name="T138" fmla="+- 0 12273 12174"/>
                              <a:gd name="T139" fmla="*/ 12273 h 130"/>
                              <a:gd name="T140" fmla="+- 0 1723 1702"/>
                              <a:gd name="T141" fmla="*/ T140 w 103"/>
                              <a:gd name="T142" fmla="+- 0 12261 12174"/>
                              <a:gd name="T143" fmla="*/ 12261 h 130"/>
                              <a:gd name="T144" fmla="+- 0 1702 1702"/>
                              <a:gd name="T145" fmla="*/ T144 w 103"/>
                              <a:gd name="T146" fmla="+- 0 12264 12174"/>
                              <a:gd name="T147" fmla="*/ 12264 h 130"/>
                              <a:gd name="T148" fmla="+- 0 1706 1702"/>
                              <a:gd name="T149" fmla="*/ T148 w 103"/>
                              <a:gd name="T150" fmla="+- 0 12284 12174"/>
                              <a:gd name="T151" fmla="*/ 12284 h 130"/>
                              <a:gd name="T152" fmla="+- 0 1718 1702"/>
                              <a:gd name="T153" fmla="*/ T152 w 103"/>
                              <a:gd name="T154" fmla="+- 0 12294 12174"/>
                              <a:gd name="T155" fmla="*/ 12294 h 130"/>
                              <a:gd name="T156" fmla="+- 0 1731 1702"/>
                              <a:gd name="T157" fmla="*/ T156 w 103"/>
                              <a:gd name="T158" fmla="+- 0 12304 12174"/>
                              <a:gd name="T159" fmla="*/ 12304 h 130"/>
                              <a:gd name="T160" fmla="+- 0 1770 1702"/>
                              <a:gd name="T161" fmla="*/ T160 w 103"/>
                              <a:gd name="T162" fmla="+- 0 12304 12174"/>
                              <a:gd name="T163" fmla="*/ 12304 h 130"/>
                              <a:gd name="T164" fmla="+- 0 1781 1702"/>
                              <a:gd name="T165" fmla="*/ T164 w 103"/>
                              <a:gd name="T166" fmla="+- 0 12299 12174"/>
                              <a:gd name="T167" fmla="*/ 12299 h 130"/>
                              <a:gd name="T168" fmla="+- 0 1793 1702"/>
                              <a:gd name="T169" fmla="*/ T168 w 103"/>
                              <a:gd name="T170" fmla="+- 0 12294 12174"/>
                              <a:gd name="T171" fmla="*/ 12294 h 130"/>
                              <a:gd name="T172" fmla="+- 0 1799 1702"/>
                              <a:gd name="T173" fmla="*/ T172 w 103"/>
                              <a:gd name="T174" fmla="+- 0 12285 12174"/>
                              <a:gd name="T175" fmla="*/ 12285 h 130"/>
                              <a:gd name="T176" fmla="+- 0 1805 1702"/>
                              <a:gd name="T177" fmla="*/ T176 w 103"/>
                              <a:gd name="T178" fmla="+- 0 12275 12174"/>
                              <a:gd name="T179" fmla="*/ 12275 h 130"/>
                              <a:gd name="T180" fmla="+- 0 1805 1702"/>
                              <a:gd name="T181" fmla="*/ T180 w 103"/>
                              <a:gd name="T182" fmla="+- 0 12254 12174"/>
                              <a:gd name="T183" fmla="*/ 12254 h 130"/>
                              <a:gd name="T184" fmla="+- 0 1800 1702"/>
                              <a:gd name="T185" fmla="*/ T184 w 103"/>
                              <a:gd name="T186" fmla="+- 0 12247 12174"/>
                              <a:gd name="T187" fmla="*/ 12247 h 130"/>
                              <a:gd name="T188" fmla="+- 0 1795 1702"/>
                              <a:gd name="T189" fmla="*/ T188 w 103"/>
                              <a:gd name="T190" fmla="+- 0 12239 12174"/>
                              <a:gd name="T191" fmla="*/ 12239 h 130"/>
                              <a:gd name="T192" fmla="+- 0 1786 1702"/>
                              <a:gd name="T193" fmla="*/ T192 w 103"/>
                              <a:gd name="T194" fmla="+- 0 12236 12174"/>
                              <a:gd name="T195" fmla="*/ 12236 h 130"/>
                              <a:gd name="T196" fmla="+- 0 1778 1702"/>
                              <a:gd name="T197" fmla="*/ T196 w 103"/>
                              <a:gd name="T198" fmla="+- 0 12232 12174"/>
                              <a:gd name="T199" fmla="*/ 12232 h 130"/>
                              <a:gd name="T200" fmla="+- 0 1755 1702"/>
                              <a:gd name="T201" fmla="*/ T200 w 103"/>
                              <a:gd name="T202" fmla="+- 0 12226 12174"/>
                              <a:gd name="T203" fmla="*/ 12226 h 130"/>
                              <a:gd name="T204" fmla="+- 0 1740 1702"/>
                              <a:gd name="T205" fmla="*/ T204 w 103"/>
                              <a:gd name="T206" fmla="+- 0 12222 12174"/>
                              <a:gd name="T207" fmla="*/ 12222 h 130"/>
                              <a:gd name="T208" fmla="+- 0 1737 1702"/>
                              <a:gd name="T209" fmla="*/ T208 w 103"/>
                              <a:gd name="T210" fmla="+- 0 12220 12174"/>
                              <a:gd name="T211" fmla="*/ 12220 h 130"/>
                              <a:gd name="T212" fmla="+- 0 1731 1702"/>
                              <a:gd name="T213" fmla="*/ T212 w 103"/>
                              <a:gd name="T214" fmla="+- 0 12218 12174"/>
                              <a:gd name="T215" fmla="*/ 12218 h 130"/>
                              <a:gd name="T216" fmla="+- 0 1726 1702"/>
                              <a:gd name="T217" fmla="*/ T216 w 103"/>
                              <a:gd name="T218" fmla="+- 0 12212 12174"/>
                              <a:gd name="T219" fmla="*/ 12212 h 130"/>
                              <a:gd name="T220" fmla="+- 0 1726 1702"/>
                              <a:gd name="T221" fmla="*/ T220 w 103"/>
                              <a:gd name="T222" fmla="+- 0 12201 12174"/>
                              <a:gd name="T223" fmla="*/ 122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408"/>
                        <wps:cNvSpPr>
                          <a:spLocks/>
                        </wps:cNvSpPr>
                        <wps:spPr bwMode="auto">
                          <a:xfrm>
                            <a:off x="1831" y="121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2130 12130"/>
                              <a:gd name="T3" fmla="*/ 12130 h 172"/>
                              <a:gd name="T4" fmla="+- 0 1831 1831"/>
                              <a:gd name="T5" fmla="*/ T4 w 21"/>
                              <a:gd name="T6" fmla="+- 0 12154 12130"/>
                              <a:gd name="T7" fmla="*/ 12154 h 172"/>
                              <a:gd name="T8" fmla="+- 0 1852 1831"/>
                              <a:gd name="T9" fmla="*/ T8 w 21"/>
                              <a:gd name="T10" fmla="+- 0 12154 12130"/>
                              <a:gd name="T11" fmla="*/ 12154 h 172"/>
                              <a:gd name="T12" fmla="+- 0 1852 1831"/>
                              <a:gd name="T13" fmla="*/ T12 w 21"/>
                              <a:gd name="T14" fmla="+- 0 12130 12130"/>
                              <a:gd name="T15" fmla="*/ 12130 h 172"/>
                              <a:gd name="T16" fmla="+- 0 1831 1831"/>
                              <a:gd name="T17" fmla="*/ T16 w 21"/>
                              <a:gd name="T18" fmla="+- 0 12130 12130"/>
                              <a:gd name="T19" fmla="*/ 12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07"/>
                        <wps:cNvSpPr>
                          <a:spLocks/>
                        </wps:cNvSpPr>
                        <wps:spPr bwMode="auto">
                          <a:xfrm>
                            <a:off x="1831" y="121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2271 12130"/>
                              <a:gd name="T3" fmla="*/ 12271 h 172"/>
                              <a:gd name="T4" fmla="+- 0 1831 1831"/>
                              <a:gd name="T5" fmla="*/ T4 w 21"/>
                              <a:gd name="T6" fmla="+- 0 12301 12130"/>
                              <a:gd name="T7" fmla="*/ 12301 h 172"/>
                              <a:gd name="T8" fmla="+- 0 1852 1831"/>
                              <a:gd name="T9" fmla="*/ T8 w 21"/>
                              <a:gd name="T10" fmla="+- 0 12301 12130"/>
                              <a:gd name="T11" fmla="*/ 12301 h 172"/>
                              <a:gd name="T12" fmla="+- 0 1852 1831"/>
                              <a:gd name="T13" fmla="*/ T12 w 21"/>
                              <a:gd name="T14" fmla="+- 0 12177 12130"/>
                              <a:gd name="T15" fmla="*/ 12177 h 172"/>
                              <a:gd name="T16" fmla="+- 0 1831 1831"/>
                              <a:gd name="T17" fmla="*/ T16 w 21"/>
                              <a:gd name="T18" fmla="+- 0 12177 12130"/>
                              <a:gd name="T19" fmla="*/ 12177 h 172"/>
                              <a:gd name="T20" fmla="+- 0 1831 1831"/>
                              <a:gd name="T21" fmla="*/ T20 w 21"/>
                              <a:gd name="T22" fmla="+- 0 12271 12130"/>
                              <a:gd name="T23" fmla="*/ 122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406"/>
                        <wps:cNvSpPr>
                          <a:spLocks/>
                        </wps:cNvSpPr>
                        <wps:spPr bwMode="auto">
                          <a:xfrm>
                            <a:off x="1872" y="12133"/>
                            <a:ext cx="61" cy="170"/>
                          </a:xfrm>
                          <a:custGeom>
                            <a:avLst/>
                            <a:gdLst>
                              <a:gd name="T0" fmla="+- 0 1909 1872"/>
                              <a:gd name="T1" fmla="*/ T0 w 61"/>
                              <a:gd name="T2" fmla="+- 0 12235 12133"/>
                              <a:gd name="T3" fmla="*/ 12235 h 170"/>
                              <a:gd name="T4" fmla="+- 0 1909 1872"/>
                              <a:gd name="T5" fmla="*/ T4 w 61"/>
                              <a:gd name="T6" fmla="+- 0 12193 12133"/>
                              <a:gd name="T7" fmla="*/ 12193 h 170"/>
                              <a:gd name="T8" fmla="+- 0 1930 1872"/>
                              <a:gd name="T9" fmla="*/ T8 w 61"/>
                              <a:gd name="T10" fmla="+- 0 12193 12133"/>
                              <a:gd name="T11" fmla="*/ 12193 h 170"/>
                              <a:gd name="T12" fmla="+- 0 1930 1872"/>
                              <a:gd name="T13" fmla="*/ T12 w 61"/>
                              <a:gd name="T14" fmla="+- 0 12177 12133"/>
                              <a:gd name="T15" fmla="*/ 12177 h 170"/>
                              <a:gd name="T16" fmla="+- 0 1909 1872"/>
                              <a:gd name="T17" fmla="*/ T16 w 61"/>
                              <a:gd name="T18" fmla="+- 0 12177 12133"/>
                              <a:gd name="T19" fmla="*/ 12177 h 170"/>
                              <a:gd name="T20" fmla="+- 0 1909 1872"/>
                              <a:gd name="T21" fmla="*/ T20 w 61"/>
                              <a:gd name="T22" fmla="+- 0 12133 12133"/>
                              <a:gd name="T23" fmla="*/ 12133 h 170"/>
                              <a:gd name="T24" fmla="+- 0 1888 1872"/>
                              <a:gd name="T25" fmla="*/ T24 w 61"/>
                              <a:gd name="T26" fmla="+- 0 12146 12133"/>
                              <a:gd name="T27" fmla="*/ 12146 h 170"/>
                              <a:gd name="T28" fmla="+- 0 1888 1872"/>
                              <a:gd name="T29" fmla="*/ T28 w 61"/>
                              <a:gd name="T30" fmla="+- 0 12177 12133"/>
                              <a:gd name="T31" fmla="*/ 12177 h 170"/>
                              <a:gd name="T32" fmla="+- 0 1872 1872"/>
                              <a:gd name="T33" fmla="*/ T32 w 61"/>
                              <a:gd name="T34" fmla="+- 0 12177 12133"/>
                              <a:gd name="T35" fmla="*/ 12177 h 170"/>
                              <a:gd name="T36" fmla="+- 0 1872 1872"/>
                              <a:gd name="T37" fmla="*/ T36 w 61"/>
                              <a:gd name="T38" fmla="+- 0 12193 12133"/>
                              <a:gd name="T39" fmla="*/ 12193 h 170"/>
                              <a:gd name="T40" fmla="+- 0 1888 1872"/>
                              <a:gd name="T41" fmla="*/ T40 w 61"/>
                              <a:gd name="T42" fmla="+- 0 12193 12133"/>
                              <a:gd name="T43" fmla="*/ 12193 h 170"/>
                              <a:gd name="T44" fmla="+- 0 1888 1872"/>
                              <a:gd name="T45" fmla="*/ T44 w 61"/>
                              <a:gd name="T46" fmla="+- 0 12284 12133"/>
                              <a:gd name="T47" fmla="*/ 12284 h 170"/>
                              <a:gd name="T48" fmla="+- 0 1890 1872"/>
                              <a:gd name="T49" fmla="*/ T48 w 61"/>
                              <a:gd name="T50" fmla="+- 0 12290 12133"/>
                              <a:gd name="T51" fmla="*/ 12290 h 170"/>
                              <a:gd name="T52" fmla="+- 0 1893 1872"/>
                              <a:gd name="T53" fmla="*/ T52 w 61"/>
                              <a:gd name="T54" fmla="+- 0 12296 12133"/>
                              <a:gd name="T55" fmla="*/ 12296 h 170"/>
                              <a:gd name="T56" fmla="+- 0 1899 1872"/>
                              <a:gd name="T57" fmla="*/ T56 w 61"/>
                              <a:gd name="T58" fmla="+- 0 12299 12133"/>
                              <a:gd name="T59" fmla="*/ 12299 h 170"/>
                              <a:gd name="T60" fmla="+- 0 1905 1872"/>
                              <a:gd name="T61" fmla="*/ T60 w 61"/>
                              <a:gd name="T62" fmla="+- 0 12303 12133"/>
                              <a:gd name="T63" fmla="*/ 12303 h 170"/>
                              <a:gd name="T64" fmla="+- 0 1924 1872"/>
                              <a:gd name="T65" fmla="*/ T64 w 61"/>
                              <a:gd name="T66" fmla="+- 0 12303 12133"/>
                              <a:gd name="T67" fmla="*/ 12303 h 170"/>
                              <a:gd name="T68" fmla="+- 0 1933 1872"/>
                              <a:gd name="T69" fmla="*/ T68 w 61"/>
                              <a:gd name="T70" fmla="+- 0 12301 12133"/>
                              <a:gd name="T71" fmla="*/ 12301 h 170"/>
                              <a:gd name="T72" fmla="+- 0 1930 1872"/>
                              <a:gd name="T73" fmla="*/ T72 w 61"/>
                              <a:gd name="T74" fmla="+- 0 12282 12133"/>
                              <a:gd name="T75" fmla="*/ 12282 h 170"/>
                              <a:gd name="T76" fmla="+- 0 1924 1872"/>
                              <a:gd name="T77" fmla="*/ T76 w 61"/>
                              <a:gd name="T78" fmla="+- 0 12283 12133"/>
                              <a:gd name="T79" fmla="*/ 12283 h 170"/>
                              <a:gd name="T80" fmla="+- 0 1916 1872"/>
                              <a:gd name="T81" fmla="*/ T80 w 61"/>
                              <a:gd name="T82" fmla="+- 0 12283 12133"/>
                              <a:gd name="T83" fmla="*/ 12283 h 170"/>
                              <a:gd name="T84" fmla="+- 0 1911 1872"/>
                              <a:gd name="T85" fmla="*/ T84 w 61"/>
                              <a:gd name="T86" fmla="+- 0 12280 12133"/>
                              <a:gd name="T87" fmla="*/ 12280 h 170"/>
                              <a:gd name="T88" fmla="+- 0 1909 1872"/>
                              <a:gd name="T89" fmla="*/ T88 w 61"/>
                              <a:gd name="T90" fmla="+- 0 12275 12133"/>
                              <a:gd name="T91" fmla="*/ 12275 h 170"/>
                              <a:gd name="T92" fmla="+- 0 1909 1872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05"/>
                        <wps:cNvSpPr>
                          <a:spLocks/>
                        </wps:cNvSpPr>
                        <wps:spPr bwMode="auto">
                          <a:xfrm>
                            <a:off x="2006" y="12133"/>
                            <a:ext cx="61" cy="170"/>
                          </a:xfrm>
                          <a:custGeom>
                            <a:avLst/>
                            <a:gdLst>
                              <a:gd name="T0" fmla="+- 0 2042 2006"/>
                              <a:gd name="T1" fmla="*/ T0 w 61"/>
                              <a:gd name="T2" fmla="+- 0 12235 12133"/>
                              <a:gd name="T3" fmla="*/ 12235 h 170"/>
                              <a:gd name="T4" fmla="+- 0 2042 2006"/>
                              <a:gd name="T5" fmla="*/ T4 w 61"/>
                              <a:gd name="T6" fmla="+- 0 12193 12133"/>
                              <a:gd name="T7" fmla="*/ 12193 h 170"/>
                              <a:gd name="T8" fmla="+- 0 2063 2006"/>
                              <a:gd name="T9" fmla="*/ T8 w 61"/>
                              <a:gd name="T10" fmla="+- 0 12193 12133"/>
                              <a:gd name="T11" fmla="*/ 12193 h 170"/>
                              <a:gd name="T12" fmla="+- 0 2063 2006"/>
                              <a:gd name="T13" fmla="*/ T12 w 61"/>
                              <a:gd name="T14" fmla="+- 0 12177 12133"/>
                              <a:gd name="T15" fmla="*/ 12177 h 170"/>
                              <a:gd name="T16" fmla="+- 0 2042 2006"/>
                              <a:gd name="T17" fmla="*/ T16 w 61"/>
                              <a:gd name="T18" fmla="+- 0 12177 12133"/>
                              <a:gd name="T19" fmla="*/ 12177 h 170"/>
                              <a:gd name="T20" fmla="+- 0 2042 2006"/>
                              <a:gd name="T21" fmla="*/ T20 w 61"/>
                              <a:gd name="T22" fmla="+- 0 12133 12133"/>
                              <a:gd name="T23" fmla="*/ 12133 h 170"/>
                              <a:gd name="T24" fmla="+- 0 2021 2006"/>
                              <a:gd name="T25" fmla="*/ T24 w 61"/>
                              <a:gd name="T26" fmla="+- 0 12146 12133"/>
                              <a:gd name="T27" fmla="*/ 12146 h 170"/>
                              <a:gd name="T28" fmla="+- 0 2021 2006"/>
                              <a:gd name="T29" fmla="*/ T28 w 61"/>
                              <a:gd name="T30" fmla="+- 0 12177 12133"/>
                              <a:gd name="T31" fmla="*/ 12177 h 170"/>
                              <a:gd name="T32" fmla="+- 0 2006 2006"/>
                              <a:gd name="T33" fmla="*/ T32 w 61"/>
                              <a:gd name="T34" fmla="+- 0 12177 12133"/>
                              <a:gd name="T35" fmla="*/ 12177 h 170"/>
                              <a:gd name="T36" fmla="+- 0 2006 2006"/>
                              <a:gd name="T37" fmla="*/ T36 w 61"/>
                              <a:gd name="T38" fmla="+- 0 12193 12133"/>
                              <a:gd name="T39" fmla="*/ 12193 h 170"/>
                              <a:gd name="T40" fmla="+- 0 2021 2006"/>
                              <a:gd name="T41" fmla="*/ T40 w 61"/>
                              <a:gd name="T42" fmla="+- 0 12193 12133"/>
                              <a:gd name="T43" fmla="*/ 12193 h 170"/>
                              <a:gd name="T44" fmla="+- 0 2021 2006"/>
                              <a:gd name="T45" fmla="*/ T44 w 61"/>
                              <a:gd name="T46" fmla="+- 0 12284 12133"/>
                              <a:gd name="T47" fmla="*/ 12284 h 170"/>
                              <a:gd name="T48" fmla="+- 0 2024 2006"/>
                              <a:gd name="T49" fmla="*/ T48 w 61"/>
                              <a:gd name="T50" fmla="+- 0 12290 12133"/>
                              <a:gd name="T51" fmla="*/ 12290 h 170"/>
                              <a:gd name="T52" fmla="+- 0 2026 2006"/>
                              <a:gd name="T53" fmla="*/ T52 w 61"/>
                              <a:gd name="T54" fmla="+- 0 12296 12133"/>
                              <a:gd name="T55" fmla="*/ 12296 h 170"/>
                              <a:gd name="T56" fmla="+- 0 2032 2006"/>
                              <a:gd name="T57" fmla="*/ T56 w 61"/>
                              <a:gd name="T58" fmla="+- 0 12299 12133"/>
                              <a:gd name="T59" fmla="*/ 12299 h 170"/>
                              <a:gd name="T60" fmla="+- 0 2039 2006"/>
                              <a:gd name="T61" fmla="*/ T60 w 61"/>
                              <a:gd name="T62" fmla="+- 0 12303 12133"/>
                              <a:gd name="T63" fmla="*/ 12303 h 170"/>
                              <a:gd name="T64" fmla="+- 0 2057 2006"/>
                              <a:gd name="T65" fmla="*/ T64 w 61"/>
                              <a:gd name="T66" fmla="+- 0 12303 12133"/>
                              <a:gd name="T67" fmla="*/ 12303 h 170"/>
                              <a:gd name="T68" fmla="+- 0 2066 2006"/>
                              <a:gd name="T69" fmla="*/ T68 w 61"/>
                              <a:gd name="T70" fmla="+- 0 12301 12133"/>
                              <a:gd name="T71" fmla="*/ 12301 h 170"/>
                              <a:gd name="T72" fmla="+- 0 2063 2006"/>
                              <a:gd name="T73" fmla="*/ T72 w 61"/>
                              <a:gd name="T74" fmla="+- 0 12282 12133"/>
                              <a:gd name="T75" fmla="*/ 12282 h 170"/>
                              <a:gd name="T76" fmla="+- 0 2057 2006"/>
                              <a:gd name="T77" fmla="*/ T76 w 61"/>
                              <a:gd name="T78" fmla="+- 0 12283 12133"/>
                              <a:gd name="T79" fmla="*/ 12283 h 170"/>
                              <a:gd name="T80" fmla="+- 0 2049 2006"/>
                              <a:gd name="T81" fmla="*/ T80 w 61"/>
                              <a:gd name="T82" fmla="+- 0 12283 12133"/>
                              <a:gd name="T83" fmla="*/ 12283 h 170"/>
                              <a:gd name="T84" fmla="+- 0 2044 2006"/>
                              <a:gd name="T85" fmla="*/ T84 w 61"/>
                              <a:gd name="T86" fmla="+- 0 12280 12133"/>
                              <a:gd name="T87" fmla="*/ 12280 h 170"/>
                              <a:gd name="T88" fmla="+- 0 2042 2006"/>
                              <a:gd name="T89" fmla="*/ T88 w 61"/>
                              <a:gd name="T90" fmla="+- 0 12275 12133"/>
                              <a:gd name="T91" fmla="*/ 12275 h 170"/>
                              <a:gd name="T92" fmla="+- 0 2042 2006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04"/>
                        <wps:cNvSpPr>
                          <a:spLocks/>
                        </wps:cNvSpPr>
                        <wps:spPr bwMode="auto">
                          <a:xfrm>
                            <a:off x="2084" y="12130"/>
                            <a:ext cx="101" cy="172"/>
                          </a:xfrm>
                          <a:custGeom>
                            <a:avLst/>
                            <a:gdLst>
                              <a:gd name="T0" fmla="+- 0 2185 2084"/>
                              <a:gd name="T1" fmla="*/ T0 w 101"/>
                              <a:gd name="T2" fmla="+- 0 12204 12130"/>
                              <a:gd name="T3" fmla="*/ 12204 h 172"/>
                              <a:gd name="T4" fmla="+- 0 2181 2084"/>
                              <a:gd name="T5" fmla="*/ T4 w 101"/>
                              <a:gd name="T6" fmla="+- 0 12195 12130"/>
                              <a:gd name="T7" fmla="*/ 12195 h 172"/>
                              <a:gd name="T8" fmla="+- 0 2176 2084"/>
                              <a:gd name="T9" fmla="*/ T8 w 101"/>
                              <a:gd name="T10" fmla="+- 0 12185 12130"/>
                              <a:gd name="T11" fmla="*/ 12185 h 172"/>
                              <a:gd name="T12" fmla="+- 0 2166 2084"/>
                              <a:gd name="T13" fmla="*/ T12 w 101"/>
                              <a:gd name="T14" fmla="+- 0 12180 12130"/>
                              <a:gd name="T15" fmla="*/ 12180 h 172"/>
                              <a:gd name="T16" fmla="+- 0 2156 2084"/>
                              <a:gd name="T17" fmla="*/ T16 w 101"/>
                              <a:gd name="T18" fmla="+- 0 12174 12130"/>
                              <a:gd name="T19" fmla="*/ 12174 h 172"/>
                              <a:gd name="T20" fmla="+- 0 2142 2084"/>
                              <a:gd name="T21" fmla="*/ T20 w 101"/>
                              <a:gd name="T22" fmla="+- 0 12174 12130"/>
                              <a:gd name="T23" fmla="*/ 12174 h 172"/>
                              <a:gd name="T24" fmla="+- 0 2115 2084"/>
                              <a:gd name="T25" fmla="*/ T24 w 101"/>
                              <a:gd name="T26" fmla="+- 0 12183 12130"/>
                              <a:gd name="T27" fmla="*/ 12183 h 172"/>
                              <a:gd name="T28" fmla="+- 0 2105 2084"/>
                              <a:gd name="T29" fmla="*/ T28 w 101"/>
                              <a:gd name="T30" fmla="+- 0 12191 12130"/>
                              <a:gd name="T31" fmla="*/ 12191 h 172"/>
                              <a:gd name="T32" fmla="+- 0 2105 2084"/>
                              <a:gd name="T33" fmla="*/ T32 w 101"/>
                              <a:gd name="T34" fmla="+- 0 12130 12130"/>
                              <a:gd name="T35" fmla="*/ 12130 h 172"/>
                              <a:gd name="T36" fmla="+- 0 2084 2084"/>
                              <a:gd name="T37" fmla="*/ T36 w 101"/>
                              <a:gd name="T38" fmla="+- 0 12130 12130"/>
                              <a:gd name="T39" fmla="*/ 12130 h 172"/>
                              <a:gd name="T40" fmla="+- 0 2084 2084"/>
                              <a:gd name="T41" fmla="*/ T40 w 101"/>
                              <a:gd name="T42" fmla="+- 0 12301 12130"/>
                              <a:gd name="T43" fmla="*/ 12301 h 172"/>
                              <a:gd name="T44" fmla="+- 0 2105 2084"/>
                              <a:gd name="T45" fmla="*/ T44 w 101"/>
                              <a:gd name="T46" fmla="+- 0 12301 12130"/>
                              <a:gd name="T47" fmla="*/ 12301 h 172"/>
                              <a:gd name="T48" fmla="+- 0 2105 2084"/>
                              <a:gd name="T49" fmla="*/ T48 w 101"/>
                              <a:gd name="T50" fmla="+- 0 12219 12130"/>
                              <a:gd name="T51" fmla="*/ 12219 h 172"/>
                              <a:gd name="T52" fmla="+- 0 2108 2084"/>
                              <a:gd name="T53" fmla="*/ T52 w 101"/>
                              <a:gd name="T54" fmla="+- 0 12210 12130"/>
                              <a:gd name="T55" fmla="*/ 12210 h 172"/>
                              <a:gd name="T56" fmla="+- 0 2112 2084"/>
                              <a:gd name="T57" fmla="*/ T56 w 101"/>
                              <a:gd name="T58" fmla="+- 0 12202 12130"/>
                              <a:gd name="T59" fmla="*/ 12202 h 172"/>
                              <a:gd name="T60" fmla="+- 0 2120 2084"/>
                              <a:gd name="T61" fmla="*/ T60 w 101"/>
                              <a:gd name="T62" fmla="+- 0 12197 12130"/>
                              <a:gd name="T63" fmla="*/ 12197 h 172"/>
                              <a:gd name="T64" fmla="+- 0 2128 2084"/>
                              <a:gd name="T65" fmla="*/ T64 w 101"/>
                              <a:gd name="T66" fmla="+- 0 12192 12130"/>
                              <a:gd name="T67" fmla="*/ 12192 h 172"/>
                              <a:gd name="T68" fmla="+- 0 2150 2084"/>
                              <a:gd name="T69" fmla="*/ T68 w 101"/>
                              <a:gd name="T70" fmla="+- 0 12192 12130"/>
                              <a:gd name="T71" fmla="*/ 12192 h 172"/>
                              <a:gd name="T72" fmla="+- 0 2157 2084"/>
                              <a:gd name="T73" fmla="*/ T72 w 101"/>
                              <a:gd name="T74" fmla="+- 0 12199 12130"/>
                              <a:gd name="T75" fmla="*/ 12199 h 172"/>
                              <a:gd name="T76" fmla="+- 0 2164 2084"/>
                              <a:gd name="T77" fmla="*/ T76 w 101"/>
                              <a:gd name="T78" fmla="+- 0 12207 12130"/>
                              <a:gd name="T79" fmla="*/ 12207 h 172"/>
                              <a:gd name="T80" fmla="+- 0 2164 2084"/>
                              <a:gd name="T81" fmla="*/ T80 w 101"/>
                              <a:gd name="T82" fmla="+- 0 12301 12130"/>
                              <a:gd name="T83" fmla="*/ 12301 h 172"/>
                              <a:gd name="T84" fmla="+- 0 2185 2084"/>
                              <a:gd name="T85" fmla="*/ T84 w 101"/>
                              <a:gd name="T86" fmla="+- 0 12301 12130"/>
                              <a:gd name="T87" fmla="*/ 12301 h 172"/>
                              <a:gd name="T88" fmla="+- 0 2185 2084"/>
                              <a:gd name="T89" fmla="*/ T88 w 101"/>
                              <a:gd name="T90" fmla="+- 0 12204 12130"/>
                              <a:gd name="T91" fmla="*/ 122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403"/>
                        <wps:cNvSpPr>
                          <a:spLocks/>
                        </wps:cNvSpPr>
                        <wps:spPr bwMode="auto">
                          <a:xfrm>
                            <a:off x="2210" y="12174"/>
                            <a:ext cx="94" cy="130"/>
                          </a:xfrm>
                          <a:custGeom>
                            <a:avLst/>
                            <a:gdLst>
                              <a:gd name="T0" fmla="+- 0 2295 2210"/>
                              <a:gd name="T1" fmla="*/ T0 w 94"/>
                              <a:gd name="T2" fmla="+- 0 12204 12174"/>
                              <a:gd name="T3" fmla="*/ 12204 h 130"/>
                              <a:gd name="T4" fmla="+- 0 2304 2210"/>
                              <a:gd name="T5" fmla="*/ T4 w 94"/>
                              <a:gd name="T6" fmla="+- 0 12187 12174"/>
                              <a:gd name="T7" fmla="*/ 12187 h 130"/>
                              <a:gd name="T8" fmla="+- 0 2281 2210"/>
                              <a:gd name="T9" fmla="*/ T8 w 94"/>
                              <a:gd name="T10" fmla="+- 0 12176 12174"/>
                              <a:gd name="T11" fmla="*/ 12176 h 130"/>
                              <a:gd name="T12" fmla="+- 0 2268 2210"/>
                              <a:gd name="T13" fmla="*/ T12 w 94"/>
                              <a:gd name="T14" fmla="+- 0 12174 12174"/>
                              <a:gd name="T15" fmla="*/ 12174 h 130"/>
                              <a:gd name="T16" fmla="+- 0 2260 2210"/>
                              <a:gd name="T17" fmla="*/ T16 w 94"/>
                              <a:gd name="T18" fmla="+- 0 12175 12174"/>
                              <a:gd name="T19" fmla="*/ 12175 h 130"/>
                              <a:gd name="T20" fmla="+- 0 2269 2210"/>
                              <a:gd name="T21" fmla="*/ T20 w 94"/>
                              <a:gd name="T22" fmla="+- 0 12191 12174"/>
                              <a:gd name="T23" fmla="*/ 12191 h 130"/>
                              <a:gd name="T24" fmla="+- 0 2285 2210"/>
                              <a:gd name="T25" fmla="*/ T24 w 94"/>
                              <a:gd name="T26" fmla="+- 0 12191 12174"/>
                              <a:gd name="T27" fmla="*/ 12191 h 130"/>
                              <a:gd name="T28" fmla="+- 0 2295 2210"/>
                              <a:gd name="T29" fmla="*/ T28 w 94"/>
                              <a:gd name="T30" fmla="+- 0 12204 12174"/>
                              <a:gd name="T31" fmla="*/ 12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02"/>
                        <wps:cNvSpPr>
                          <a:spLocks/>
                        </wps:cNvSpPr>
                        <wps:spPr bwMode="auto">
                          <a:xfrm>
                            <a:off x="2210" y="12174"/>
                            <a:ext cx="94" cy="130"/>
                          </a:xfrm>
                          <a:custGeom>
                            <a:avLst/>
                            <a:gdLst>
                              <a:gd name="T0" fmla="+- 0 2226 2210"/>
                              <a:gd name="T1" fmla="*/ T0 w 94"/>
                              <a:gd name="T2" fmla="+- 0 12287 12174"/>
                              <a:gd name="T3" fmla="*/ 12287 h 130"/>
                              <a:gd name="T4" fmla="+- 0 2233 2210"/>
                              <a:gd name="T5" fmla="*/ T4 w 94"/>
                              <a:gd name="T6" fmla="+- 0 12293 12174"/>
                              <a:gd name="T7" fmla="*/ 12293 h 130"/>
                              <a:gd name="T8" fmla="+- 0 2257 2210"/>
                              <a:gd name="T9" fmla="*/ T8 w 94"/>
                              <a:gd name="T10" fmla="+- 0 12303 12174"/>
                              <a:gd name="T11" fmla="*/ 12303 h 130"/>
                              <a:gd name="T12" fmla="+- 0 2270 2210"/>
                              <a:gd name="T13" fmla="*/ T12 w 94"/>
                              <a:gd name="T14" fmla="+- 0 12304 12174"/>
                              <a:gd name="T15" fmla="*/ 12304 h 130"/>
                              <a:gd name="T16" fmla="+- 0 2291 2210"/>
                              <a:gd name="T17" fmla="*/ T16 w 94"/>
                              <a:gd name="T18" fmla="+- 0 12304 12174"/>
                              <a:gd name="T19" fmla="*/ 12304 h 130"/>
                              <a:gd name="T20" fmla="+- 0 2305 2210"/>
                              <a:gd name="T21" fmla="*/ T20 w 94"/>
                              <a:gd name="T22" fmla="+- 0 12294 12174"/>
                              <a:gd name="T23" fmla="*/ 12294 h 130"/>
                              <a:gd name="T24" fmla="+- 0 2319 2210"/>
                              <a:gd name="T25" fmla="*/ T24 w 94"/>
                              <a:gd name="T26" fmla="+- 0 12283 12174"/>
                              <a:gd name="T27" fmla="*/ 12283 h 130"/>
                              <a:gd name="T28" fmla="+- 0 2324 2210"/>
                              <a:gd name="T29" fmla="*/ T28 w 94"/>
                              <a:gd name="T30" fmla="+- 0 12264 12174"/>
                              <a:gd name="T31" fmla="*/ 12264 h 130"/>
                              <a:gd name="T32" fmla="+- 0 2302 2210"/>
                              <a:gd name="T33" fmla="*/ T32 w 94"/>
                              <a:gd name="T34" fmla="+- 0 12261 12174"/>
                              <a:gd name="T35" fmla="*/ 12261 h 130"/>
                              <a:gd name="T36" fmla="+- 0 2298 2210"/>
                              <a:gd name="T37" fmla="*/ T36 w 94"/>
                              <a:gd name="T38" fmla="+- 0 12275 12174"/>
                              <a:gd name="T39" fmla="*/ 12275 h 130"/>
                              <a:gd name="T40" fmla="+- 0 2289 2210"/>
                              <a:gd name="T41" fmla="*/ T40 w 94"/>
                              <a:gd name="T42" fmla="+- 0 12281 12174"/>
                              <a:gd name="T43" fmla="*/ 12281 h 130"/>
                              <a:gd name="T44" fmla="+- 0 2281 2210"/>
                              <a:gd name="T45" fmla="*/ T44 w 94"/>
                              <a:gd name="T46" fmla="+- 0 12287 12174"/>
                              <a:gd name="T47" fmla="*/ 12287 h 130"/>
                              <a:gd name="T48" fmla="+- 0 2254 2210"/>
                              <a:gd name="T49" fmla="*/ T48 w 94"/>
                              <a:gd name="T50" fmla="+- 0 12287 12174"/>
                              <a:gd name="T51" fmla="*/ 12287 h 130"/>
                              <a:gd name="T52" fmla="+- 0 2244 2210"/>
                              <a:gd name="T53" fmla="*/ T52 w 94"/>
                              <a:gd name="T54" fmla="+- 0 12276 12174"/>
                              <a:gd name="T55" fmla="*/ 12276 h 130"/>
                              <a:gd name="T56" fmla="+- 0 2233 2210"/>
                              <a:gd name="T57" fmla="*/ T56 w 94"/>
                              <a:gd name="T58" fmla="+- 0 12265 12174"/>
                              <a:gd name="T59" fmla="*/ 12265 h 130"/>
                              <a:gd name="T60" fmla="+- 0 2232 2210"/>
                              <a:gd name="T61" fmla="*/ T60 w 94"/>
                              <a:gd name="T62" fmla="+- 0 12244 12174"/>
                              <a:gd name="T63" fmla="*/ 12244 h 130"/>
                              <a:gd name="T64" fmla="+- 0 2325 2210"/>
                              <a:gd name="T65" fmla="*/ T64 w 94"/>
                              <a:gd name="T66" fmla="+- 0 12244 12174"/>
                              <a:gd name="T67" fmla="*/ 12244 h 130"/>
                              <a:gd name="T68" fmla="+- 0 2325 2210"/>
                              <a:gd name="T69" fmla="*/ T68 w 94"/>
                              <a:gd name="T70" fmla="+- 0 12239 12174"/>
                              <a:gd name="T71" fmla="*/ 12239 h 130"/>
                              <a:gd name="T72" fmla="+- 0 2323 2210"/>
                              <a:gd name="T73" fmla="*/ T72 w 94"/>
                              <a:gd name="T74" fmla="+- 0 12222 12174"/>
                              <a:gd name="T75" fmla="*/ 12222 h 130"/>
                              <a:gd name="T76" fmla="+- 0 2315 2210"/>
                              <a:gd name="T77" fmla="*/ T76 w 94"/>
                              <a:gd name="T78" fmla="+- 0 12199 12174"/>
                              <a:gd name="T79" fmla="*/ 12199 h 130"/>
                              <a:gd name="T80" fmla="+- 0 2309 2210"/>
                              <a:gd name="T81" fmla="*/ T80 w 94"/>
                              <a:gd name="T82" fmla="+- 0 12191 12174"/>
                              <a:gd name="T83" fmla="*/ 12191 h 130"/>
                              <a:gd name="T84" fmla="+- 0 2304 2210"/>
                              <a:gd name="T85" fmla="*/ T84 w 94"/>
                              <a:gd name="T86" fmla="+- 0 12187 12174"/>
                              <a:gd name="T87" fmla="*/ 12187 h 130"/>
                              <a:gd name="T88" fmla="+- 0 2295 2210"/>
                              <a:gd name="T89" fmla="*/ T88 w 94"/>
                              <a:gd name="T90" fmla="+- 0 12204 12174"/>
                              <a:gd name="T91" fmla="*/ 12204 h 130"/>
                              <a:gd name="T92" fmla="+- 0 2301 2210"/>
                              <a:gd name="T93" fmla="*/ T92 w 94"/>
                              <a:gd name="T94" fmla="+- 0 12211 12174"/>
                              <a:gd name="T95" fmla="*/ 12211 h 130"/>
                              <a:gd name="T96" fmla="+- 0 2303 2210"/>
                              <a:gd name="T97" fmla="*/ T96 w 94"/>
                              <a:gd name="T98" fmla="+- 0 12227 12174"/>
                              <a:gd name="T99" fmla="*/ 12227 h 130"/>
                              <a:gd name="T100" fmla="+- 0 2233 2210"/>
                              <a:gd name="T101" fmla="*/ T100 w 94"/>
                              <a:gd name="T102" fmla="+- 0 12227 12174"/>
                              <a:gd name="T103" fmla="*/ 12227 h 130"/>
                              <a:gd name="T104" fmla="+- 0 2234 2210"/>
                              <a:gd name="T105" fmla="*/ T104 w 94"/>
                              <a:gd name="T106" fmla="+- 0 12211 12174"/>
                              <a:gd name="T107" fmla="*/ 12211 h 130"/>
                              <a:gd name="T108" fmla="+- 0 2244 2210"/>
                              <a:gd name="T109" fmla="*/ T108 w 94"/>
                              <a:gd name="T110" fmla="+- 0 12201 12174"/>
                              <a:gd name="T111" fmla="*/ 12201 h 130"/>
                              <a:gd name="T112" fmla="+- 0 2254 2210"/>
                              <a:gd name="T113" fmla="*/ T112 w 94"/>
                              <a:gd name="T114" fmla="+- 0 12191 12174"/>
                              <a:gd name="T115" fmla="*/ 12191 h 130"/>
                              <a:gd name="T116" fmla="+- 0 2269 2210"/>
                              <a:gd name="T117" fmla="*/ T116 w 94"/>
                              <a:gd name="T118" fmla="+- 0 12191 12174"/>
                              <a:gd name="T119" fmla="*/ 12191 h 130"/>
                              <a:gd name="T120" fmla="+- 0 2260 2210"/>
                              <a:gd name="T121" fmla="*/ T120 w 94"/>
                              <a:gd name="T122" fmla="+- 0 12175 12174"/>
                              <a:gd name="T123" fmla="*/ 12175 h 130"/>
                              <a:gd name="T124" fmla="+- 0 2235 2210"/>
                              <a:gd name="T125" fmla="*/ T124 w 94"/>
                              <a:gd name="T126" fmla="+- 0 12184 12174"/>
                              <a:gd name="T127" fmla="*/ 12184 h 130"/>
                              <a:gd name="T128" fmla="+- 0 2226 2210"/>
                              <a:gd name="T129" fmla="*/ T128 w 94"/>
                              <a:gd name="T130" fmla="+- 0 12191 12174"/>
                              <a:gd name="T131" fmla="*/ 12191 h 130"/>
                              <a:gd name="T132" fmla="+- 0 2218 2210"/>
                              <a:gd name="T133" fmla="*/ T132 w 94"/>
                              <a:gd name="T134" fmla="+- 0 12204 12174"/>
                              <a:gd name="T135" fmla="*/ 12204 h 130"/>
                              <a:gd name="T136" fmla="+- 0 2211 2210"/>
                              <a:gd name="T137" fmla="*/ T136 w 94"/>
                              <a:gd name="T138" fmla="+- 0 12229 12174"/>
                              <a:gd name="T139" fmla="*/ 12229 h 130"/>
                              <a:gd name="T140" fmla="+- 0 2210 2210"/>
                              <a:gd name="T141" fmla="*/ T140 w 94"/>
                              <a:gd name="T142" fmla="+- 0 12240 12174"/>
                              <a:gd name="T143" fmla="*/ 12240 h 130"/>
                              <a:gd name="T144" fmla="+- 0 2212 2210"/>
                              <a:gd name="T145" fmla="*/ T144 w 94"/>
                              <a:gd name="T146" fmla="+- 0 12256 12174"/>
                              <a:gd name="T147" fmla="*/ 12256 h 130"/>
                              <a:gd name="T148" fmla="+- 0 2221 2210"/>
                              <a:gd name="T149" fmla="*/ T148 w 94"/>
                              <a:gd name="T150" fmla="+- 0 12279 12174"/>
                              <a:gd name="T151" fmla="*/ 12279 h 130"/>
                              <a:gd name="T152" fmla="+- 0 2226 2210"/>
                              <a:gd name="T153" fmla="*/ T152 w 94"/>
                              <a:gd name="T154" fmla="+- 0 12287 12174"/>
                              <a:gd name="T155" fmla="*/ 12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401"/>
                        <wps:cNvSpPr>
                          <a:spLocks/>
                        </wps:cNvSpPr>
                        <wps:spPr bwMode="auto">
                          <a:xfrm>
                            <a:off x="2419" y="12130"/>
                            <a:ext cx="118" cy="172"/>
                          </a:xfrm>
                          <a:custGeom>
                            <a:avLst/>
                            <a:gdLst>
                              <a:gd name="T0" fmla="+- 0 2454 2419"/>
                              <a:gd name="T1" fmla="*/ T0 w 118"/>
                              <a:gd name="T2" fmla="+- 0 12159 12130"/>
                              <a:gd name="T3" fmla="*/ 12159 h 172"/>
                              <a:gd name="T4" fmla="+- 0 2537 2419"/>
                              <a:gd name="T5" fmla="*/ T4 w 118"/>
                              <a:gd name="T6" fmla="+- 0 12159 12130"/>
                              <a:gd name="T7" fmla="*/ 12159 h 172"/>
                              <a:gd name="T8" fmla="+- 0 2537 2419"/>
                              <a:gd name="T9" fmla="*/ T8 w 118"/>
                              <a:gd name="T10" fmla="+- 0 12130 12130"/>
                              <a:gd name="T11" fmla="*/ 12130 h 172"/>
                              <a:gd name="T12" fmla="+- 0 2419 2419"/>
                              <a:gd name="T13" fmla="*/ T12 w 118"/>
                              <a:gd name="T14" fmla="+- 0 12130 12130"/>
                              <a:gd name="T15" fmla="*/ 12130 h 172"/>
                              <a:gd name="T16" fmla="+- 0 2419 2419"/>
                              <a:gd name="T17" fmla="*/ T16 w 118"/>
                              <a:gd name="T18" fmla="+- 0 12301 12130"/>
                              <a:gd name="T19" fmla="*/ 12301 h 172"/>
                              <a:gd name="T20" fmla="+- 0 2454 2419"/>
                              <a:gd name="T21" fmla="*/ T20 w 118"/>
                              <a:gd name="T22" fmla="+- 0 12301 12130"/>
                              <a:gd name="T23" fmla="*/ 12301 h 172"/>
                              <a:gd name="T24" fmla="+- 0 2454 2419"/>
                              <a:gd name="T25" fmla="*/ T24 w 118"/>
                              <a:gd name="T26" fmla="+- 0 12228 12130"/>
                              <a:gd name="T27" fmla="*/ 12228 h 172"/>
                              <a:gd name="T28" fmla="+- 0 2526 2419"/>
                              <a:gd name="T29" fmla="*/ T28 w 118"/>
                              <a:gd name="T30" fmla="+- 0 12228 12130"/>
                              <a:gd name="T31" fmla="*/ 12228 h 172"/>
                              <a:gd name="T32" fmla="+- 0 2526 2419"/>
                              <a:gd name="T33" fmla="*/ T32 w 118"/>
                              <a:gd name="T34" fmla="+- 0 12199 12130"/>
                              <a:gd name="T35" fmla="*/ 12199 h 172"/>
                              <a:gd name="T36" fmla="+- 0 2454 2419"/>
                              <a:gd name="T37" fmla="*/ T36 w 118"/>
                              <a:gd name="T38" fmla="+- 0 12199 12130"/>
                              <a:gd name="T39" fmla="*/ 12199 h 172"/>
                              <a:gd name="T40" fmla="+- 0 2454 2419"/>
                              <a:gd name="T41" fmla="*/ T40 w 118"/>
                              <a:gd name="T42" fmla="+- 0 12159 12130"/>
                              <a:gd name="T43" fmla="*/ 121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" h="172">
                                <a:moveTo>
                                  <a:pt x="35" y="29"/>
                                </a:move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98"/>
                                </a:lnTo>
                                <a:lnTo>
                                  <a:pt x="107" y="98"/>
                                </a:lnTo>
                                <a:lnTo>
                                  <a:pt x="107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00"/>
                        <wps:cNvSpPr>
                          <a:spLocks/>
                        </wps:cNvSpPr>
                        <wps:spPr bwMode="auto">
                          <a:xfrm>
                            <a:off x="2565" y="12130"/>
                            <a:ext cx="33" cy="172"/>
                          </a:xfrm>
                          <a:custGeom>
                            <a:avLst/>
                            <a:gdLst>
                              <a:gd name="T0" fmla="+- 0 2565 2565"/>
                              <a:gd name="T1" fmla="*/ T0 w 33"/>
                              <a:gd name="T2" fmla="+- 0 12301 12130"/>
                              <a:gd name="T3" fmla="*/ 12301 h 172"/>
                              <a:gd name="T4" fmla="+- 0 2598 2565"/>
                              <a:gd name="T5" fmla="*/ T4 w 33"/>
                              <a:gd name="T6" fmla="+- 0 12301 12130"/>
                              <a:gd name="T7" fmla="*/ 12301 h 172"/>
                              <a:gd name="T8" fmla="+- 0 2598 2565"/>
                              <a:gd name="T9" fmla="*/ T8 w 33"/>
                              <a:gd name="T10" fmla="+- 0 12177 12130"/>
                              <a:gd name="T11" fmla="*/ 12177 h 172"/>
                              <a:gd name="T12" fmla="+- 0 2565 2565"/>
                              <a:gd name="T13" fmla="*/ T12 w 33"/>
                              <a:gd name="T14" fmla="+- 0 12177 12130"/>
                              <a:gd name="T15" fmla="*/ 12177 h 172"/>
                              <a:gd name="T16" fmla="+- 0 2565 2565"/>
                              <a:gd name="T17" fmla="*/ T16 w 33"/>
                              <a:gd name="T18" fmla="+- 0 12301 12130"/>
                              <a:gd name="T19" fmla="*/ 123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99"/>
                        <wps:cNvSpPr>
                          <a:spLocks/>
                        </wps:cNvSpPr>
                        <wps:spPr bwMode="auto">
                          <a:xfrm>
                            <a:off x="2565" y="12130"/>
                            <a:ext cx="33" cy="172"/>
                          </a:xfrm>
                          <a:custGeom>
                            <a:avLst/>
                            <a:gdLst>
                              <a:gd name="T0" fmla="+- 0 2565 2565"/>
                              <a:gd name="T1" fmla="*/ T0 w 33"/>
                              <a:gd name="T2" fmla="+- 0 12130 12130"/>
                              <a:gd name="T3" fmla="*/ 12130 h 172"/>
                              <a:gd name="T4" fmla="+- 0 2565 2565"/>
                              <a:gd name="T5" fmla="*/ T4 w 33"/>
                              <a:gd name="T6" fmla="+- 0 12160 12130"/>
                              <a:gd name="T7" fmla="*/ 12160 h 172"/>
                              <a:gd name="T8" fmla="+- 0 2598 2565"/>
                              <a:gd name="T9" fmla="*/ T8 w 33"/>
                              <a:gd name="T10" fmla="+- 0 12160 12130"/>
                              <a:gd name="T11" fmla="*/ 12160 h 172"/>
                              <a:gd name="T12" fmla="+- 0 2598 2565"/>
                              <a:gd name="T13" fmla="*/ T12 w 33"/>
                              <a:gd name="T14" fmla="+- 0 12130 12130"/>
                              <a:gd name="T15" fmla="*/ 12130 h 172"/>
                              <a:gd name="T16" fmla="+- 0 2565 2565"/>
                              <a:gd name="T17" fmla="*/ T16 w 33"/>
                              <a:gd name="T18" fmla="+- 0 12130 12130"/>
                              <a:gd name="T19" fmla="*/ 12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98"/>
                        <wps:cNvSpPr>
                          <a:spLocks/>
                        </wps:cNvSpPr>
                        <wps:spPr bwMode="auto">
                          <a:xfrm>
                            <a:off x="2632" y="12174"/>
                            <a:ext cx="113" cy="127"/>
                          </a:xfrm>
                          <a:custGeom>
                            <a:avLst/>
                            <a:gdLst>
                              <a:gd name="T0" fmla="+- 0 2632 2632"/>
                              <a:gd name="T1" fmla="*/ T0 w 113"/>
                              <a:gd name="T2" fmla="+- 0 12301 12174"/>
                              <a:gd name="T3" fmla="*/ 12301 h 127"/>
                              <a:gd name="T4" fmla="+- 0 2665 2632"/>
                              <a:gd name="T5" fmla="*/ T4 w 113"/>
                              <a:gd name="T6" fmla="+- 0 12301 12174"/>
                              <a:gd name="T7" fmla="*/ 12301 h 127"/>
                              <a:gd name="T8" fmla="+- 0 2665 2632"/>
                              <a:gd name="T9" fmla="*/ T8 w 113"/>
                              <a:gd name="T10" fmla="+- 0 12224 12174"/>
                              <a:gd name="T11" fmla="*/ 12224 h 127"/>
                              <a:gd name="T12" fmla="+- 0 2667 2632"/>
                              <a:gd name="T13" fmla="*/ T12 w 113"/>
                              <a:gd name="T14" fmla="+- 0 12216 12174"/>
                              <a:gd name="T15" fmla="*/ 12216 h 127"/>
                              <a:gd name="T16" fmla="+- 0 2670 2632"/>
                              <a:gd name="T17" fmla="*/ T16 w 113"/>
                              <a:gd name="T18" fmla="+- 0 12209 12174"/>
                              <a:gd name="T19" fmla="*/ 12209 h 127"/>
                              <a:gd name="T20" fmla="+- 0 2677 2632"/>
                              <a:gd name="T21" fmla="*/ T20 w 113"/>
                              <a:gd name="T22" fmla="+- 0 12204 12174"/>
                              <a:gd name="T23" fmla="*/ 12204 h 127"/>
                              <a:gd name="T24" fmla="+- 0 2683 2632"/>
                              <a:gd name="T25" fmla="*/ T24 w 113"/>
                              <a:gd name="T26" fmla="+- 0 12199 12174"/>
                              <a:gd name="T27" fmla="*/ 12199 h 127"/>
                              <a:gd name="T28" fmla="+- 0 2699 2632"/>
                              <a:gd name="T29" fmla="*/ T28 w 113"/>
                              <a:gd name="T30" fmla="+- 0 12199 12174"/>
                              <a:gd name="T31" fmla="*/ 12199 h 127"/>
                              <a:gd name="T32" fmla="+- 0 2703 2632"/>
                              <a:gd name="T33" fmla="*/ T32 w 113"/>
                              <a:gd name="T34" fmla="+- 0 12203 12174"/>
                              <a:gd name="T35" fmla="*/ 12203 h 127"/>
                              <a:gd name="T36" fmla="+- 0 2708 2632"/>
                              <a:gd name="T37" fmla="*/ T36 w 113"/>
                              <a:gd name="T38" fmla="+- 0 12206 12174"/>
                              <a:gd name="T39" fmla="*/ 12206 h 127"/>
                              <a:gd name="T40" fmla="+- 0 2710 2632"/>
                              <a:gd name="T41" fmla="*/ T40 w 113"/>
                              <a:gd name="T42" fmla="+- 0 12212 12174"/>
                              <a:gd name="T43" fmla="*/ 12212 h 127"/>
                              <a:gd name="T44" fmla="+- 0 2712 2632"/>
                              <a:gd name="T45" fmla="*/ T44 w 113"/>
                              <a:gd name="T46" fmla="+- 0 12218 12174"/>
                              <a:gd name="T47" fmla="*/ 12218 h 127"/>
                              <a:gd name="T48" fmla="+- 0 2712 2632"/>
                              <a:gd name="T49" fmla="*/ T48 w 113"/>
                              <a:gd name="T50" fmla="+- 0 12301 12174"/>
                              <a:gd name="T51" fmla="*/ 12301 h 127"/>
                              <a:gd name="T52" fmla="+- 0 2745 2632"/>
                              <a:gd name="T53" fmla="*/ T52 w 113"/>
                              <a:gd name="T54" fmla="+- 0 12301 12174"/>
                              <a:gd name="T55" fmla="*/ 12301 h 127"/>
                              <a:gd name="T56" fmla="+- 0 2745 2632"/>
                              <a:gd name="T57" fmla="*/ T56 w 113"/>
                              <a:gd name="T58" fmla="+- 0 12210 12174"/>
                              <a:gd name="T59" fmla="*/ 12210 h 127"/>
                              <a:gd name="T60" fmla="+- 0 2744 2632"/>
                              <a:gd name="T61" fmla="*/ T60 w 113"/>
                              <a:gd name="T62" fmla="+- 0 12202 12174"/>
                              <a:gd name="T63" fmla="*/ 12202 h 127"/>
                              <a:gd name="T64" fmla="+- 0 2742 2632"/>
                              <a:gd name="T65" fmla="*/ T64 w 113"/>
                              <a:gd name="T66" fmla="+- 0 12194 12174"/>
                              <a:gd name="T67" fmla="*/ 12194 h 127"/>
                              <a:gd name="T68" fmla="+- 0 2737 2632"/>
                              <a:gd name="T69" fmla="*/ T68 w 113"/>
                              <a:gd name="T70" fmla="+- 0 12188 12174"/>
                              <a:gd name="T71" fmla="*/ 12188 h 127"/>
                              <a:gd name="T72" fmla="+- 0 2732 2632"/>
                              <a:gd name="T73" fmla="*/ T72 w 113"/>
                              <a:gd name="T74" fmla="+- 0 12182 12174"/>
                              <a:gd name="T75" fmla="*/ 12182 h 127"/>
                              <a:gd name="T76" fmla="+- 0 2723 2632"/>
                              <a:gd name="T77" fmla="*/ T76 w 113"/>
                              <a:gd name="T78" fmla="+- 0 12178 12174"/>
                              <a:gd name="T79" fmla="*/ 12178 h 127"/>
                              <a:gd name="T80" fmla="+- 0 2714 2632"/>
                              <a:gd name="T81" fmla="*/ T80 w 113"/>
                              <a:gd name="T82" fmla="+- 0 12174 12174"/>
                              <a:gd name="T83" fmla="*/ 12174 h 127"/>
                              <a:gd name="T84" fmla="+- 0 2704 2632"/>
                              <a:gd name="T85" fmla="*/ T84 w 113"/>
                              <a:gd name="T86" fmla="+- 0 12174 12174"/>
                              <a:gd name="T87" fmla="*/ 12174 h 127"/>
                              <a:gd name="T88" fmla="+- 0 2694 2632"/>
                              <a:gd name="T89" fmla="*/ T88 w 113"/>
                              <a:gd name="T90" fmla="+- 0 12175 12174"/>
                              <a:gd name="T91" fmla="*/ 12175 h 127"/>
                              <a:gd name="T92" fmla="+- 0 2671 2632"/>
                              <a:gd name="T93" fmla="*/ T92 w 113"/>
                              <a:gd name="T94" fmla="+- 0 12187 12174"/>
                              <a:gd name="T95" fmla="*/ 12187 h 127"/>
                              <a:gd name="T96" fmla="+- 0 2662 2632"/>
                              <a:gd name="T97" fmla="*/ T96 w 113"/>
                              <a:gd name="T98" fmla="+- 0 12195 12174"/>
                              <a:gd name="T99" fmla="*/ 12195 h 127"/>
                              <a:gd name="T100" fmla="+- 0 2662 2632"/>
                              <a:gd name="T101" fmla="*/ T100 w 113"/>
                              <a:gd name="T102" fmla="+- 0 12177 12174"/>
                              <a:gd name="T103" fmla="*/ 12177 h 127"/>
                              <a:gd name="T104" fmla="+- 0 2632 2632"/>
                              <a:gd name="T105" fmla="*/ T104 w 113"/>
                              <a:gd name="T106" fmla="+- 0 12177 12174"/>
                              <a:gd name="T107" fmla="*/ 12177 h 127"/>
                              <a:gd name="T108" fmla="+- 0 2632 2632"/>
                              <a:gd name="T109" fmla="*/ T108 w 113"/>
                              <a:gd name="T110" fmla="+- 0 12301 12174"/>
                              <a:gd name="T111" fmla="*/ 123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1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97"/>
                        <wps:cNvSpPr>
                          <a:spLocks/>
                        </wps:cNvSpPr>
                        <wps:spPr bwMode="auto">
                          <a:xfrm>
                            <a:off x="2771" y="12174"/>
                            <a:ext cx="122" cy="173"/>
                          </a:xfrm>
                          <a:custGeom>
                            <a:avLst/>
                            <a:gdLst>
                              <a:gd name="T0" fmla="+- 0 2773 2771"/>
                              <a:gd name="T1" fmla="*/ T0 w 122"/>
                              <a:gd name="T2" fmla="+- 0 12256 12174"/>
                              <a:gd name="T3" fmla="*/ 12256 h 173"/>
                              <a:gd name="T4" fmla="+- 0 2781 2771"/>
                              <a:gd name="T5" fmla="*/ T4 w 122"/>
                              <a:gd name="T6" fmla="+- 0 12279 12174"/>
                              <a:gd name="T7" fmla="*/ 12279 h 173"/>
                              <a:gd name="T8" fmla="+- 0 2787 2771"/>
                              <a:gd name="T9" fmla="*/ T8 w 122"/>
                              <a:gd name="T10" fmla="+- 0 12287 12174"/>
                              <a:gd name="T11" fmla="*/ 12287 h 173"/>
                              <a:gd name="T12" fmla="+- 0 2811 2771"/>
                              <a:gd name="T13" fmla="*/ T12 w 122"/>
                              <a:gd name="T14" fmla="+- 0 12302 12174"/>
                              <a:gd name="T15" fmla="*/ 12302 h 173"/>
                              <a:gd name="T16" fmla="+- 0 2805 2771"/>
                              <a:gd name="T17" fmla="*/ T16 w 122"/>
                              <a:gd name="T18" fmla="+- 0 12256 12174"/>
                              <a:gd name="T19" fmla="*/ 12256 h 173"/>
                              <a:gd name="T20" fmla="+- 0 2805 2771"/>
                              <a:gd name="T21" fmla="*/ T20 w 122"/>
                              <a:gd name="T22" fmla="+- 0 12218 12174"/>
                              <a:gd name="T23" fmla="*/ 12218 h 173"/>
                              <a:gd name="T24" fmla="+- 0 2813 2771"/>
                              <a:gd name="T25" fmla="*/ T24 w 122"/>
                              <a:gd name="T26" fmla="+- 0 12209 12174"/>
                              <a:gd name="T27" fmla="*/ 12209 h 173"/>
                              <a:gd name="T28" fmla="+- 0 2821 2771"/>
                              <a:gd name="T29" fmla="*/ T28 w 122"/>
                              <a:gd name="T30" fmla="+- 0 12199 12174"/>
                              <a:gd name="T31" fmla="*/ 12199 h 173"/>
                              <a:gd name="T32" fmla="+- 0 2845 2771"/>
                              <a:gd name="T33" fmla="*/ T32 w 122"/>
                              <a:gd name="T34" fmla="+- 0 12199 12174"/>
                              <a:gd name="T35" fmla="*/ 12199 h 173"/>
                              <a:gd name="T36" fmla="+- 0 2836 2771"/>
                              <a:gd name="T37" fmla="*/ T36 w 122"/>
                              <a:gd name="T38" fmla="+- 0 12176 12174"/>
                              <a:gd name="T39" fmla="*/ 12176 h 173"/>
                              <a:gd name="T40" fmla="+- 0 2824 2771"/>
                              <a:gd name="T41" fmla="*/ T40 w 122"/>
                              <a:gd name="T42" fmla="+- 0 12174 12174"/>
                              <a:gd name="T43" fmla="*/ 12174 h 173"/>
                              <a:gd name="T44" fmla="+- 0 2796 2771"/>
                              <a:gd name="T45" fmla="*/ T44 w 122"/>
                              <a:gd name="T46" fmla="+- 0 12183 12174"/>
                              <a:gd name="T47" fmla="*/ 12183 h 173"/>
                              <a:gd name="T48" fmla="+- 0 2786 2771"/>
                              <a:gd name="T49" fmla="*/ T48 w 122"/>
                              <a:gd name="T50" fmla="+- 0 12191 12174"/>
                              <a:gd name="T51" fmla="*/ 12191 h 173"/>
                              <a:gd name="T52" fmla="+- 0 2779 2771"/>
                              <a:gd name="T53" fmla="*/ T52 w 122"/>
                              <a:gd name="T54" fmla="+- 0 12202 12174"/>
                              <a:gd name="T55" fmla="*/ 12202 h 173"/>
                              <a:gd name="T56" fmla="+- 0 2772 2771"/>
                              <a:gd name="T57" fmla="*/ T56 w 122"/>
                              <a:gd name="T58" fmla="+- 0 12227 12174"/>
                              <a:gd name="T59" fmla="*/ 12227 h 173"/>
                              <a:gd name="T60" fmla="+- 0 2771 2771"/>
                              <a:gd name="T61" fmla="*/ T60 w 122"/>
                              <a:gd name="T62" fmla="+- 0 12239 12174"/>
                              <a:gd name="T63" fmla="*/ 12239 h 173"/>
                              <a:gd name="T64" fmla="+- 0 2773 2771"/>
                              <a:gd name="T65" fmla="*/ T64 w 122"/>
                              <a:gd name="T66" fmla="+- 0 12256 12174"/>
                              <a:gd name="T67" fmla="*/ 122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4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96"/>
                        <wps:cNvSpPr>
                          <a:spLocks/>
                        </wps:cNvSpPr>
                        <wps:spPr bwMode="auto">
                          <a:xfrm>
                            <a:off x="2771" y="12174"/>
                            <a:ext cx="122" cy="173"/>
                          </a:xfrm>
                          <a:custGeom>
                            <a:avLst/>
                            <a:gdLst>
                              <a:gd name="T0" fmla="+- 0 2893 2771"/>
                              <a:gd name="T1" fmla="*/ T0 w 122"/>
                              <a:gd name="T2" fmla="+- 0 12130 12174"/>
                              <a:gd name="T3" fmla="*/ 12130 h 173"/>
                              <a:gd name="T4" fmla="+- 0 2860 2771"/>
                              <a:gd name="T5" fmla="*/ T4 w 122"/>
                              <a:gd name="T6" fmla="+- 0 12130 12174"/>
                              <a:gd name="T7" fmla="*/ 12130 h 173"/>
                              <a:gd name="T8" fmla="+- 0 2860 2771"/>
                              <a:gd name="T9" fmla="*/ T8 w 122"/>
                              <a:gd name="T10" fmla="+- 0 12191 12174"/>
                              <a:gd name="T11" fmla="*/ 12191 h 173"/>
                              <a:gd name="T12" fmla="+- 0 2836 2771"/>
                              <a:gd name="T13" fmla="*/ T12 w 122"/>
                              <a:gd name="T14" fmla="+- 0 12176 12174"/>
                              <a:gd name="T15" fmla="*/ 12176 h 173"/>
                              <a:gd name="T16" fmla="+- 0 2845 2771"/>
                              <a:gd name="T17" fmla="*/ T16 w 122"/>
                              <a:gd name="T18" fmla="+- 0 12199 12174"/>
                              <a:gd name="T19" fmla="*/ 12199 h 173"/>
                              <a:gd name="T20" fmla="+- 0 2852 2771"/>
                              <a:gd name="T21" fmla="*/ T20 w 122"/>
                              <a:gd name="T22" fmla="+- 0 12209 12174"/>
                              <a:gd name="T23" fmla="*/ 12209 h 173"/>
                              <a:gd name="T24" fmla="+- 0 2860 2771"/>
                              <a:gd name="T25" fmla="*/ T24 w 122"/>
                              <a:gd name="T26" fmla="+- 0 12218 12174"/>
                              <a:gd name="T27" fmla="*/ 12218 h 173"/>
                              <a:gd name="T28" fmla="+- 0 2860 2771"/>
                              <a:gd name="T29" fmla="*/ T28 w 122"/>
                              <a:gd name="T30" fmla="+- 0 12259 12174"/>
                              <a:gd name="T31" fmla="*/ 12259 h 173"/>
                              <a:gd name="T32" fmla="+- 0 2852 2771"/>
                              <a:gd name="T33" fmla="*/ T32 w 122"/>
                              <a:gd name="T34" fmla="+- 0 12268 12174"/>
                              <a:gd name="T35" fmla="*/ 12268 h 173"/>
                              <a:gd name="T36" fmla="+- 0 2844 2771"/>
                              <a:gd name="T37" fmla="*/ T36 w 122"/>
                              <a:gd name="T38" fmla="+- 0 12278 12174"/>
                              <a:gd name="T39" fmla="*/ 12278 h 173"/>
                              <a:gd name="T40" fmla="+- 0 2818 2771"/>
                              <a:gd name="T41" fmla="*/ T40 w 122"/>
                              <a:gd name="T42" fmla="+- 0 12278 12174"/>
                              <a:gd name="T43" fmla="*/ 12278 h 173"/>
                              <a:gd name="T44" fmla="+- 0 2810 2771"/>
                              <a:gd name="T45" fmla="*/ T44 w 122"/>
                              <a:gd name="T46" fmla="+- 0 12265 12174"/>
                              <a:gd name="T47" fmla="*/ 12265 h 173"/>
                              <a:gd name="T48" fmla="+- 0 2805 2771"/>
                              <a:gd name="T49" fmla="*/ T48 w 122"/>
                              <a:gd name="T50" fmla="+- 0 12256 12174"/>
                              <a:gd name="T51" fmla="*/ 12256 h 173"/>
                              <a:gd name="T52" fmla="+- 0 2811 2771"/>
                              <a:gd name="T53" fmla="*/ T52 w 122"/>
                              <a:gd name="T54" fmla="+- 0 12302 12174"/>
                              <a:gd name="T55" fmla="*/ 12302 h 173"/>
                              <a:gd name="T56" fmla="+- 0 2823 2771"/>
                              <a:gd name="T57" fmla="*/ T56 w 122"/>
                              <a:gd name="T58" fmla="+- 0 12304 12174"/>
                              <a:gd name="T59" fmla="*/ 12304 h 173"/>
                              <a:gd name="T60" fmla="+- 0 2834 2771"/>
                              <a:gd name="T61" fmla="*/ T60 w 122"/>
                              <a:gd name="T62" fmla="+- 0 12304 12174"/>
                              <a:gd name="T63" fmla="*/ 12304 h 173"/>
                              <a:gd name="T64" fmla="+- 0 2844 2771"/>
                              <a:gd name="T65" fmla="*/ T64 w 122"/>
                              <a:gd name="T66" fmla="+- 0 12299 12174"/>
                              <a:gd name="T67" fmla="*/ 12299 h 173"/>
                              <a:gd name="T68" fmla="+- 0 2855 2771"/>
                              <a:gd name="T69" fmla="*/ T68 w 122"/>
                              <a:gd name="T70" fmla="+- 0 12294 12174"/>
                              <a:gd name="T71" fmla="*/ 12294 h 173"/>
                              <a:gd name="T72" fmla="+- 0 2862 2771"/>
                              <a:gd name="T73" fmla="*/ T72 w 122"/>
                              <a:gd name="T74" fmla="+- 0 12283 12174"/>
                              <a:gd name="T75" fmla="*/ 12283 h 173"/>
                              <a:gd name="T76" fmla="+- 0 2862 2771"/>
                              <a:gd name="T77" fmla="*/ T76 w 122"/>
                              <a:gd name="T78" fmla="+- 0 12301 12174"/>
                              <a:gd name="T79" fmla="*/ 12301 h 173"/>
                              <a:gd name="T80" fmla="+- 0 2893 2771"/>
                              <a:gd name="T81" fmla="*/ T80 w 122"/>
                              <a:gd name="T82" fmla="+- 0 12301 12174"/>
                              <a:gd name="T83" fmla="*/ 12301 h 173"/>
                              <a:gd name="T84" fmla="+- 0 2893 2771"/>
                              <a:gd name="T85" fmla="*/ T84 w 122"/>
                              <a:gd name="T86" fmla="+- 0 12130 12174"/>
                              <a:gd name="T87" fmla="*/ 121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4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4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95"/>
                        <wps:cNvSpPr>
                          <a:spLocks/>
                        </wps:cNvSpPr>
                        <wps:spPr bwMode="auto">
                          <a:xfrm>
                            <a:off x="2978" y="12133"/>
                            <a:ext cx="73" cy="171"/>
                          </a:xfrm>
                          <a:custGeom>
                            <a:avLst/>
                            <a:gdLst>
                              <a:gd name="T0" fmla="+- 0 3027 2978"/>
                              <a:gd name="T1" fmla="*/ T0 w 73"/>
                              <a:gd name="T2" fmla="+- 0 12133 12133"/>
                              <a:gd name="T3" fmla="*/ 12133 h 171"/>
                              <a:gd name="T4" fmla="+- 0 2994 2978"/>
                              <a:gd name="T5" fmla="*/ T4 w 73"/>
                              <a:gd name="T6" fmla="+- 0 12152 12133"/>
                              <a:gd name="T7" fmla="*/ 12152 h 171"/>
                              <a:gd name="T8" fmla="+- 0 2994 2978"/>
                              <a:gd name="T9" fmla="*/ T8 w 73"/>
                              <a:gd name="T10" fmla="+- 0 12177 12133"/>
                              <a:gd name="T11" fmla="*/ 12177 h 171"/>
                              <a:gd name="T12" fmla="+- 0 2978 2978"/>
                              <a:gd name="T13" fmla="*/ T12 w 73"/>
                              <a:gd name="T14" fmla="+- 0 12177 12133"/>
                              <a:gd name="T15" fmla="*/ 12177 h 171"/>
                              <a:gd name="T16" fmla="+- 0 2978 2978"/>
                              <a:gd name="T17" fmla="*/ T16 w 73"/>
                              <a:gd name="T18" fmla="+- 0 12203 12133"/>
                              <a:gd name="T19" fmla="*/ 12203 h 171"/>
                              <a:gd name="T20" fmla="+- 0 2994 2978"/>
                              <a:gd name="T21" fmla="*/ T20 w 73"/>
                              <a:gd name="T22" fmla="+- 0 12203 12133"/>
                              <a:gd name="T23" fmla="*/ 12203 h 171"/>
                              <a:gd name="T24" fmla="+- 0 2994 2978"/>
                              <a:gd name="T25" fmla="*/ T24 w 73"/>
                              <a:gd name="T26" fmla="+- 0 12275 12133"/>
                              <a:gd name="T27" fmla="*/ 12275 h 171"/>
                              <a:gd name="T28" fmla="+- 0 2995 2978"/>
                              <a:gd name="T29" fmla="*/ T28 w 73"/>
                              <a:gd name="T30" fmla="+- 0 12281 12133"/>
                              <a:gd name="T31" fmla="*/ 12281 h 171"/>
                              <a:gd name="T32" fmla="+- 0 2996 2978"/>
                              <a:gd name="T33" fmla="*/ T32 w 73"/>
                              <a:gd name="T34" fmla="+- 0 12289 12133"/>
                              <a:gd name="T35" fmla="*/ 12289 h 171"/>
                              <a:gd name="T36" fmla="+- 0 2999 2978"/>
                              <a:gd name="T37" fmla="*/ T36 w 73"/>
                              <a:gd name="T38" fmla="+- 0 12293 12133"/>
                              <a:gd name="T39" fmla="*/ 12293 h 171"/>
                              <a:gd name="T40" fmla="+- 0 3003 2978"/>
                              <a:gd name="T41" fmla="*/ T40 w 73"/>
                              <a:gd name="T42" fmla="+- 0 12298 12133"/>
                              <a:gd name="T43" fmla="*/ 12298 h 171"/>
                              <a:gd name="T44" fmla="+- 0 3010 2978"/>
                              <a:gd name="T45" fmla="*/ T44 w 73"/>
                              <a:gd name="T46" fmla="+- 0 12301 12133"/>
                              <a:gd name="T47" fmla="*/ 12301 h 171"/>
                              <a:gd name="T48" fmla="+- 0 3017 2978"/>
                              <a:gd name="T49" fmla="*/ T48 w 73"/>
                              <a:gd name="T50" fmla="+- 0 12304 12133"/>
                              <a:gd name="T51" fmla="*/ 12304 h 171"/>
                              <a:gd name="T52" fmla="+- 0 3040 2978"/>
                              <a:gd name="T53" fmla="*/ T52 w 73"/>
                              <a:gd name="T54" fmla="+- 0 12304 12133"/>
                              <a:gd name="T55" fmla="*/ 12304 h 171"/>
                              <a:gd name="T56" fmla="+- 0 3052 2978"/>
                              <a:gd name="T57" fmla="*/ T56 w 73"/>
                              <a:gd name="T58" fmla="+- 0 12299 12133"/>
                              <a:gd name="T59" fmla="*/ 12299 h 171"/>
                              <a:gd name="T60" fmla="+- 0 3049 2978"/>
                              <a:gd name="T61" fmla="*/ T60 w 73"/>
                              <a:gd name="T62" fmla="+- 0 12274 12133"/>
                              <a:gd name="T63" fmla="*/ 12274 h 171"/>
                              <a:gd name="T64" fmla="+- 0 3040 2978"/>
                              <a:gd name="T65" fmla="*/ T64 w 73"/>
                              <a:gd name="T66" fmla="+- 0 12277 12133"/>
                              <a:gd name="T67" fmla="*/ 12277 h 171"/>
                              <a:gd name="T68" fmla="+- 0 3032 2978"/>
                              <a:gd name="T69" fmla="*/ T68 w 73"/>
                              <a:gd name="T70" fmla="+- 0 12277 12133"/>
                              <a:gd name="T71" fmla="*/ 12277 h 171"/>
                              <a:gd name="T72" fmla="+- 0 3028 2978"/>
                              <a:gd name="T73" fmla="*/ T72 w 73"/>
                              <a:gd name="T74" fmla="+- 0 12274 12133"/>
                              <a:gd name="T75" fmla="*/ 12274 h 171"/>
                              <a:gd name="T76" fmla="+- 0 3027 2978"/>
                              <a:gd name="T77" fmla="*/ T76 w 73"/>
                              <a:gd name="T78" fmla="+- 0 12269 12133"/>
                              <a:gd name="T79" fmla="*/ 12269 h 171"/>
                              <a:gd name="T80" fmla="+- 0 3027 2978"/>
                              <a:gd name="T81" fmla="*/ T80 w 73"/>
                              <a:gd name="T82" fmla="+- 0 12203 12133"/>
                              <a:gd name="T83" fmla="*/ 12203 h 171"/>
                              <a:gd name="T84" fmla="+- 0 3049 2978"/>
                              <a:gd name="T85" fmla="*/ T84 w 73"/>
                              <a:gd name="T86" fmla="+- 0 12203 12133"/>
                              <a:gd name="T87" fmla="*/ 12203 h 171"/>
                              <a:gd name="T88" fmla="+- 0 3049 2978"/>
                              <a:gd name="T89" fmla="*/ T88 w 73"/>
                              <a:gd name="T90" fmla="+- 0 12177 12133"/>
                              <a:gd name="T91" fmla="*/ 12177 h 171"/>
                              <a:gd name="T92" fmla="+- 0 3027 2978"/>
                              <a:gd name="T93" fmla="*/ T92 w 73"/>
                              <a:gd name="T94" fmla="+- 0 12177 12133"/>
                              <a:gd name="T95" fmla="*/ 12177 h 171"/>
                              <a:gd name="T96" fmla="+- 0 3027 2978"/>
                              <a:gd name="T97" fmla="*/ T96 w 73"/>
                              <a:gd name="T98" fmla="+- 0 12133 12133"/>
                              <a:gd name="T99" fmla="*/ 1213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9" y="0"/>
                                </a:moveTo>
                                <a:lnTo>
                                  <a:pt x="16" y="19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6" y="70"/>
                                </a:lnTo>
                                <a:lnTo>
                                  <a:pt x="16" y="142"/>
                                </a:lnTo>
                                <a:lnTo>
                                  <a:pt x="17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0"/>
                                </a:lnTo>
                                <a:lnTo>
                                  <a:pt x="25" y="165"/>
                                </a:lnTo>
                                <a:lnTo>
                                  <a:pt x="32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4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9" y="136"/>
                                </a:lnTo>
                                <a:lnTo>
                                  <a:pt x="49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9" y="4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94"/>
                        <wps:cNvSpPr>
                          <a:spLocks/>
                        </wps:cNvSpPr>
                        <wps:spPr bwMode="auto">
                          <a:xfrm>
                            <a:off x="3072" y="12130"/>
                            <a:ext cx="113" cy="172"/>
                          </a:xfrm>
                          <a:custGeom>
                            <a:avLst/>
                            <a:gdLst>
                              <a:gd name="T0" fmla="+- 0 3185 3072"/>
                              <a:gd name="T1" fmla="*/ T0 w 113"/>
                              <a:gd name="T2" fmla="+- 0 12212 12130"/>
                              <a:gd name="T3" fmla="*/ 12212 h 172"/>
                              <a:gd name="T4" fmla="+- 0 3183 3072"/>
                              <a:gd name="T5" fmla="*/ T4 w 113"/>
                              <a:gd name="T6" fmla="+- 0 12204 12130"/>
                              <a:gd name="T7" fmla="*/ 12204 h 172"/>
                              <a:gd name="T8" fmla="+- 0 3182 3072"/>
                              <a:gd name="T9" fmla="*/ T8 w 113"/>
                              <a:gd name="T10" fmla="+- 0 12196 12130"/>
                              <a:gd name="T11" fmla="*/ 12196 h 172"/>
                              <a:gd name="T12" fmla="+- 0 3177 3072"/>
                              <a:gd name="T13" fmla="*/ T12 w 113"/>
                              <a:gd name="T14" fmla="+- 0 12189 12130"/>
                              <a:gd name="T15" fmla="*/ 12189 h 172"/>
                              <a:gd name="T16" fmla="+- 0 3172 3072"/>
                              <a:gd name="T17" fmla="*/ T16 w 113"/>
                              <a:gd name="T18" fmla="+- 0 12182 12130"/>
                              <a:gd name="T19" fmla="*/ 12182 h 172"/>
                              <a:gd name="T20" fmla="+- 0 3163 3072"/>
                              <a:gd name="T21" fmla="*/ T20 w 113"/>
                              <a:gd name="T22" fmla="+- 0 12178 12130"/>
                              <a:gd name="T23" fmla="*/ 12178 h 172"/>
                              <a:gd name="T24" fmla="+- 0 3154 3072"/>
                              <a:gd name="T25" fmla="*/ T24 w 113"/>
                              <a:gd name="T26" fmla="+- 0 12174 12130"/>
                              <a:gd name="T27" fmla="*/ 12174 h 172"/>
                              <a:gd name="T28" fmla="+- 0 3139 3072"/>
                              <a:gd name="T29" fmla="*/ T28 w 113"/>
                              <a:gd name="T30" fmla="+- 0 12174 12130"/>
                              <a:gd name="T31" fmla="*/ 12174 h 172"/>
                              <a:gd name="T32" fmla="+- 0 3114 3072"/>
                              <a:gd name="T33" fmla="*/ T32 w 113"/>
                              <a:gd name="T34" fmla="+- 0 12184 12130"/>
                              <a:gd name="T35" fmla="*/ 12184 h 172"/>
                              <a:gd name="T36" fmla="+- 0 3105 3072"/>
                              <a:gd name="T37" fmla="*/ T36 w 113"/>
                              <a:gd name="T38" fmla="+- 0 12193 12130"/>
                              <a:gd name="T39" fmla="*/ 12193 h 172"/>
                              <a:gd name="T40" fmla="+- 0 3105 3072"/>
                              <a:gd name="T41" fmla="*/ T40 w 113"/>
                              <a:gd name="T42" fmla="+- 0 12130 12130"/>
                              <a:gd name="T43" fmla="*/ 12130 h 172"/>
                              <a:gd name="T44" fmla="+- 0 3072 3072"/>
                              <a:gd name="T45" fmla="*/ T44 w 113"/>
                              <a:gd name="T46" fmla="+- 0 12130 12130"/>
                              <a:gd name="T47" fmla="*/ 12130 h 172"/>
                              <a:gd name="T48" fmla="+- 0 3072 3072"/>
                              <a:gd name="T49" fmla="*/ T48 w 113"/>
                              <a:gd name="T50" fmla="+- 0 12301 12130"/>
                              <a:gd name="T51" fmla="*/ 12301 h 172"/>
                              <a:gd name="T52" fmla="+- 0 3105 3072"/>
                              <a:gd name="T53" fmla="*/ T52 w 113"/>
                              <a:gd name="T54" fmla="+- 0 12301 12130"/>
                              <a:gd name="T55" fmla="*/ 12301 h 172"/>
                              <a:gd name="T56" fmla="+- 0 3105 3072"/>
                              <a:gd name="T57" fmla="*/ T56 w 113"/>
                              <a:gd name="T58" fmla="+- 0 12223 12130"/>
                              <a:gd name="T59" fmla="*/ 12223 h 172"/>
                              <a:gd name="T60" fmla="+- 0 3108 3072"/>
                              <a:gd name="T61" fmla="*/ T60 w 113"/>
                              <a:gd name="T62" fmla="+- 0 12215 12130"/>
                              <a:gd name="T63" fmla="*/ 12215 h 172"/>
                              <a:gd name="T64" fmla="+- 0 3111 3072"/>
                              <a:gd name="T65" fmla="*/ T64 w 113"/>
                              <a:gd name="T66" fmla="+- 0 12207 12130"/>
                              <a:gd name="T67" fmla="*/ 12207 h 172"/>
                              <a:gd name="T68" fmla="+- 0 3117 3072"/>
                              <a:gd name="T69" fmla="*/ T68 w 113"/>
                              <a:gd name="T70" fmla="+- 0 12203 12130"/>
                              <a:gd name="T71" fmla="*/ 12203 h 172"/>
                              <a:gd name="T72" fmla="+- 0 3124 3072"/>
                              <a:gd name="T73" fmla="*/ T72 w 113"/>
                              <a:gd name="T74" fmla="+- 0 12199 12130"/>
                              <a:gd name="T75" fmla="*/ 12199 h 172"/>
                              <a:gd name="T76" fmla="+- 0 3139 3072"/>
                              <a:gd name="T77" fmla="*/ T76 w 113"/>
                              <a:gd name="T78" fmla="+- 0 12199 12130"/>
                              <a:gd name="T79" fmla="*/ 12199 h 172"/>
                              <a:gd name="T80" fmla="+- 0 3144 3072"/>
                              <a:gd name="T81" fmla="*/ T80 w 113"/>
                              <a:gd name="T82" fmla="+- 0 12202 12130"/>
                              <a:gd name="T83" fmla="*/ 12202 h 172"/>
                              <a:gd name="T84" fmla="+- 0 3148 3072"/>
                              <a:gd name="T85" fmla="*/ T84 w 113"/>
                              <a:gd name="T86" fmla="+- 0 12205 12130"/>
                              <a:gd name="T87" fmla="*/ 12205 h 172"/>
                              <a:gd name="T88" fmla="+- 0 3150 3072"/>
                              <a:gd name="T89" fmla="*/ T88 w 113"/>
                              <a:gd name="T90" fmla="+- 0 12211 12130"/>
                              <a:gd name="T91" fmla="*/ 12211 h 172"/>
                              <a:gd name="T92" fmla="+- 0 3152 3072"/>
                              <a:gd name="T93" fmla="*/ T92 w 113"/>
                              <a:gd name="T94" fmla="+- 0 12216 12130"/>
                              <a:gd name="T95" fmla="*/ 12216 h 172"/>
                              <a:gd name="T96" fmla="+- 0 3152 3072"/>
                              <a:gd name="T97" fmla="*/ T96 w 113"/>
                              <a:gd name="T98" fmla="+- 0 12301 12130"/>
                              <a:gd name="T99" fmla="*/ 12301 h 172"/>
                              <a:gd name="T100" fmla="+- 0 3185 3072"/>
                              <a:gd name="T101" fmla="*/ T100 w 113"/>
                              <a:gd name="T102" fmla="+- 0 12301 12130"/>
                              <a:gd name="T103" fmla="*/ 12301 h 172"/>
                              <a:gd name="T104" fmla="+- 0 3185 3072"/>
                              <a:gd name="T105" fmla="*/ T104 w 113"/>
                              <a:gd name="T106" fmla="+- 0 12212 12130"/>
                              <a:gd name="T107" fmla="*/ 1221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3" h="172">
                                <a:moveTo>
                                  <a:pt x="113" y="82"/>
                                </a:moveTo>
                                <a:lnTo>
                                  <a:pt x="111" y="74"/>
                                </a:lnTo>
                                <a:lnTo>
                                  <a:pt x="110" y="66"/>
                                </a:lnTo>
                                <a:lnTo>
                                  <a:pt x="105" y="59"/>
                                </a:lnTo>
                                <a:lnTo>
                                  <a:pt x="100" y="52"/>
                                </a:lnTo>
                                <a:lnTo>
                                  <a:pt x="91" y="48"/>
                                </a:lnTo>
                                <a:lnTo>
                                  <a:pt x="82" y="44"/>
                                </a:lnTo>
                                <a:lnTo>
                                  <a:pt x="67" y="44"/>
                                </a:lnTo>
                                <a:lnTo>
                                  <a:pt x="42" y="54"/>
                                </a:lnTo>
                                <a:lnTo>
                                  <a:pt x="33" y="63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93"/>
                                </a:lnTo>
                                <a:lnTo>
                                  <a:pt x="36" y="85"/>
                                </a:lnTo>
                                <a:lnTo>
                                  <a:pt x="39" y="77"/>
                                </a:lnTo>
                                <a:lnTo>
                                  <a:pt x="45" y="73"/>
                                </a:lnTo>
                                <a:lnTo>
                                  <a:pt x="52" y="69"/>
                                </a:lnTo>
                                <a:lnTo>
                                  <a:pt x="67" y="69"/>
                                </a:lnTo>
                                <a:lnTo>
                                  <a:pt x="72" y="72"/>
                                </a:lnTo>
                                <a:lnTo>
                                  <a:pt x="76" y="75"/>
                                </a:lnTo>
                                <a:lnTo>
                                  <a:pt x="78" y="81"/>
                                </a:lnTo>
                                <a:lnTo>
                                  <a:pt x="80" y="86"/>
                                </a:lnTo>
                                <a:lnTo>
                                  <a:pt x="80" y="171"/>
                                </a:lnTo>
                                <a:lnTo>
                                  <a:pt x="113" y="171"/>
                                </a:lnTo>
                                <a:lnTo>
                                  <a:pt x="11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93"/>
                        <wps:cNvSpPr>
                          <a:spLocks/>
                        </wps:cNvSpPr>
                        <wps:spPr bwMode="auto">
                          <a:xfrm>
                            <a:off x="3209" y="12174"/>
                            <a:ext cx="116" cy="130"/>
                          </a:xfrm>
                          <a:custGeom>
                            <a:avLst/>
                            <a:gdLst>
                              <a:gd name="T0" fmla="+- 0 3314 3209"/>
                              <a:gd name="T1" fmla="*/ T0 w 116"/>
                              <a:gd name="T2" fmla="+- 0 12199 12174"/>
                              <a:gd name="T3" fmla="*/ 12199 h 130"/>
                              <a:gd name="T4" fmla="+- 0 3310 3209"/>
                              <a:gd name="T5" fmla="*/ T4 w 116"/>
                              <a:gd name="T6" fmla="+- 0 12192 12174"/>
                              <a:gd name="T7" fmla="*/ 12192 h 130"/>
                              <a:gd name="T8" fmla="+- 0 3301 3209"/>
                              <a:gd name="T9" fmla="*/ T8 w 116"/>
                              <a:gd name="T10" fmla="+- 0 12185 12174"/>
                              <a:gd name="T11" fmla="*/ 12185 h 130"/>
                              <a:gd name="T12" fmla="+- 0 3285 3209"/>
                              <a:gd name="T13" fmla="*/ T12 w 116"/>
                              <a:gd name="T14" fmla="+- 0 12207 12174"/>
                              <a:gd name="T15" fmla="*/ 12207 h 130"/>
                              <a:gd name="T16" fmla="+- 0 3292 3209"/>
                              <a:gd name="T17" fmla="*/ T16 w 116"/>
                              <a:gd name="T18" fmla="+- 0 12214 12174"/>
                              <a:gd name="T19" fmla="*/ 12214 h 130"/>
                              <a:gd name="T20" fmla="+- 0 3292 3209"/>
                              <a:gd name="T21" fmla="*/ T20 w 116"/>
                              <a:gd name="T22" fmla="+- 0 12228 12174"/>
                              <a:gd name="T23" fmla="*/ 12228 h 130"/>
                              <a:gd name="T24" fmla="+- 0 3243 3209"/>
                              <a:gd name="T25" fmla="*/ T24 w 116"/>
                              <a:gd name="T26" fmla="+- 0 12228 12174"/>
                              <a:gd name="T27" fmla="*/ 12228 h 130"/>
                              <a:gd name="T28" fmla="+- 0 3243 3209"/>
                              <a:gd name="T29" fmla="*/ T28 w 116"/>
                              <a:gd name="T30" fmla="+- 0 12215 12174"/>
                              <a:gd name="T31" fmla="*/ 12215 h 130"/>
                              <a:gd name="T32" fmla="+- 0 3250 3209"/>
                              <a:gd name="T33" fmla="*/ T32 w 116"/>
                              <a:gd name="T34" fmla="+- 0 12207 12174"/>
                              <a:gd name="T35" fmla="*/ 12207 h 130"/>
                              <a:gd name="T36" fmla="+- 0 3257 3209"/>
                              <a:gd name="T37" fmla="*/ T36 w 116"/>
                              <a:gd name="T38" fmla="+- 0 12199 12174"/>
                              <a:gd name="T39" fmla="*/ 12199 h 130"/>
                              <a:gd name="T40" fmla="+- 0 3268 3209"/>
                              <a:gd name="T41" fmla="*/ T40 w 116"/>
                              <a:gd name="T42" fmla="+- 0 12199 12174"/>
                              <a:gd name="T43" fmla="*/ 12199 h 130"/>
                              <a:gd name="T44" fmla="+- 0 3259 3209"/>
                              <a:gd name="T45" fmla="*/ T44 w 116"/>
                              <a:gd name="T46" fmla="+- 0 12175 12174"/>
                              <a:gd name="T47" fmla="*/ 12175 h 130"/>
                              <a:gd name="T48" fmla="+- 0 3234 3209"/>
                              <a:gd name="T49" fmla="*/ T48 w 116"/>
                              <a:gd name="T50" fmla="+- 0 12184 12174"/>
                              <a:gd name="T51" fmla="*/ 12184 h 130"/>
                              <a:gd name="T52" fmla="+- 0 3225 3209"/>
                              <a:gd name="T53" fmla="*/ T52 w 116"/>
                              <a:gd name="T54" fmla="+- 0 12192 12174"/>
                              <a:gd name="T55" fmla="*/ 12192 h 130"/>
                              <a:gd name="T56" fmla="+- 0 3217 3209"/>
                              <a:gd name="T57" fmla="*/ T56 w 116"/>
                              <a:gd name="T58" fmla="+- 0 12204 12174"/>
                              <a:gd name="T59" fmla="*/ 12204 h 130"/>
                              <a:gd name="T60" fmla="+- 0 3210 3209"/>
                              <a:gd name="T61" fmla="*/ T60 w 116"/>
                              <a:gd name="T62" fmla="+- 0 12228 12174"/>
                              <a:gd name="T63" fmla="*/ 12228 h 130"/>
                              <a:gd name="T64" fmla="+- 0 3209 3209"/>
                              <a:gd name="T65" fmla="*/ T64 w 116"/>
                              <a:gd name="T66" fmla="+- 0 12240 12174"/>
                              <a:gd name="T67" fmla="*/ 12240 h 130"/>
                              <a:gd name="T68" fmla="+- 0 3209 3209"/>
                              <a:gd name="T69" fmla="*/ T68 w 116"/>
                              <a:gd name="T70" fmla="+- 0 12248 12174"/>
                              <a:gd name="T71" fmla="*/ 12248 h 130"/>
                              <a:gd name="T72" fmla="+- 0 3216 3209"/>
                              <a:gd name="T73" fmla="*/ T72 w 116"/>
                              <a:gd name="T74" fmla="+- 0 12273 12174"/>
                              <a:gd name="T75" fmla="*/ 12273 h 130"/>
                              <a:gd name="T76" fmla="+- 0 3221 3209"/>
                              <a:gd name="T77" fmla="*/ T76 w 116"/>
                              <a:gd name="T78" fmla="+- 0 12283 12174"/>
                              <a:gd name="T79" fmla="*/ 12283 h 130"/>
                              <a:gd name="T80" fmla="+- 0 3235 3209"/>
                              <a:gd name="T81" fmla="*/ T80 w 116"/>
                              <a:gd name="T82" fmla="+- 0 12295 12174"/>
                              <a:gd name="T83" fmla="*/ 12295 h 130"/>
                              <a:gd name="T84" fmla="+- 0 3258 3209"/>
                              <a:gd name="T85" fmla="*/ T84 w 116"/>
                              <a:gd name="T86" fmla="+- 0 12303 12174"/>
                              <a:gd name="T87" fmla="*/ 12303 h 130"/>
                              <a:gd name="T88" fmla="+- 0 3269 3209"/>
                              <a:gd name="T89" fmla="*/ T88 w 116"/>
                              <a:gd name="T90" fmla="+- 0 12304 12174"/>
                              <a:gd name="T91" fmla="*/ 12304 h 130"/>
                              <a:gd name="T92" fmla="+- 0 3290 3209"/>
                              <a:gd name="T93" fmla="*/ T92 w 116"/>
                              <a:gd name="T94" fmla="+- 0 12304 12174"/>
                              <a:gd name="T95" fmla="*/ 12304 h 130"/>
                              <a:gd name="T96" fmla="+- 0 3303 3209"/>
                              <a:gd name="T97" fmla="*/ T96 w 116"/>
                              <a:gd name="T98" fmla="+- 0 12295 12174"/>
                              <a:gd name="T99" fmla="*/ 12295 h 130"/>
                              <a:gd name="T100" fmla="+- 0 3317 3209"/>
                              <a:gd name="T101" fmla="*/ T100 w 116"/>
                              <a:gd name="T102" fmla="+- 0 12285 12174"/>
                              <a:gd name="T103" fmla="*/ 12285 h 130"/>
                              <a:gd name="T104" fmla="+- 0 3323 3209"/>
                              <a:gd name="T105" fmla="*/ T104 w 116"/>
                              <a:gd name="T106" fmla="+- 0 12267 12174"/>
                              <a:gd name="T107" fmla="*/ 12267 h 130"/>
                              <a:gd name="T108" fmla="+- 0 3291 3209"/>
                              <a:gd name="T109" fmla="*/ T108 w 116"/>
                              <a:gd name="T110" fmla="+- 0 12262 12174"/>
                              <a:gd name="T111" fmla="*/ 12262 h 130"/>
                              <a:gd name="T112" fmla="+- 0 3288 3209"/>
                              <a:gd name="T113" fmla="*/ T112 w 116"/>
                              <a:gd name="T114" fmla="+- 0 12271 12174"/>
                              <a:gd name="T115" fmla="*/ 12271 h 130"/>
                              <a:gd name="T116" fmla="+- 0 3283 3209"/>
                              <a:gd name="T117" fmla="*/ T116 w 116"/>
                              <a:gd name="T118" fmla="+- 0 12275 12174"/>
                              <a:gd name="T119" fmla="*/ 12275 h 130"/>
                              <a:gd name="T120" fmla="+- 0 3277 3209"/>
                              <a:gd name="T121" fmla="*/ T120 w 116"/>
                              <a:gd name="T122" fmla="+- 0 12280 12174"/>
                              <a:gd name="T123" fmla="*/ 12280 h 130"/>
                              <a:gd name="T124" fmla="+- 0 3258 3209"/>
                              <a:gd name="T125" fmla="*/ T124 w 116"/>
                              <a:gd name="T126" fmla="+- 0 12280 12174"/>
                              <a:gd name="T127" fmla="*/ 12280 h 130"/>
                              <a:gd name="T128" fmla="+- 0 3251 3209"/>
                              <a:gd name="T129" fmla="*/ T128 w 116"/>
                              <a:gd name="T130" fmla="+- 0 12271 12174"/>
                              <a:gd name="T131" fmla="*/ 12271 h 130"/>
                              <a:gd name="T132" fmla="+- 0 3243 3209"/>
                              <a:gd name="T133" fmla="*/ T132 w 116"/>
                              <a:gd name="T134" fmla="+- 0 12263 12174"/>
                              <a:gd name="T135" fmla="*/ 12263 h 130"/>
                              <a:gd name="T136" fmla="+- 0 3243 3209"/>
                              <a:gd name="T137" fmla="*/ T136 w 116"/>
                              <a:gd name="T138" fmla="+- 0 12249 12174"/>
                              <a:gd name="T139" fmla="*/ 12249 h 130"/>
                              <a:gd name="T140" fmla="+- 0 3325 3209"/>
                              <a:gd name="T141" fmla="*/ T140 w 116"/>
                              <a:gd name="T142" fmla="+- 0 12249 12174"/>
                              <a:gd name="T143" fmla="*/ 12249 h 130"/>
                              <a:gd name="T144" fmla="+- 0 3322 3209"/>
                              <a:gd name="T145" fmla="*/ T144 w 116"/>
                              <a:gd name="T146" fmla="+- 0 12218 12174"/>
                              <a:gd name="T147" fmla="*/ 12218 h 130"/>
                              <a:gd name="T148" fmla="+- 0 3314 3209"/>
                              <a:gd name="T149" fmla="*/ T148 w 116"/>
                              <a:gd name="T150" fmla="+- 0 12199 12174"/>
                              <a:gd name="T151" fmla="*/ 121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99"/>
                                </a:lnTo>
                                <a:lnTo>
                                  <a:pt x="12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92"/>
                        <wps:cNvSpPr>
                          <a:spLocks/>
                        </wps:cNvSpPr>
                        <wps:spPr bwMode="auto">
                          <a:xfrm>
                            <a:off x="3209" y="12174"/>
                            <a:ext cx="116" cy="130"/>
                          </a:xfrm>
                          <a:custGeom>
                            <a:avLst/>
                            <a:gdLst>
                              <a:gd name="T0" fmla="+- 0 3285 3209"/>
                              <a:gd name="T1" fmla="*/ T0 w 116"/>
                              <a:gd name="T2" fmla="+- 0 12207 12174"/>
                              <a:gd name="T3" fmla="*/ 12207 h 130"/>
                              <a:gd name="T4" fmla="+- 0 3301 3209"/>
                              <a:gd name="T5" fmla="*/ T4 w 116"/>
                              <a:gd name="T6" fmla="+- 0 12185 12174"/>
                              <a:gd name="T7" fmla="*/ 12185 h 130"/>
                              <a:gd name="T8" fmla="+- 0 3278 3209"/>
                              <a:gd name="T9" fmla="*/ T8 w 116"/>
                              <a:gd name="T10" fmla="+- 0 12175 12174"/>
                              <a:gd name="T11" fmla="*/ 12175 h 130"/>
                              <a:gd name="T12" fmla="+- 0 3266 3209"/>
                              <a:gd name="T13" fmla="*/ T12 w 116"/>
                              <a:gd name="T14" fmla="+- 0 12174 12174"/>
                              <a:gd name="T15" fmla="*/ 12174 h 130"/>
                              <a:gd name="T16" fmla="+- 0 3259 3209"/>
                              <a:gd name="T17" fmla="*/ T16 w 116"/>
                              <a:gd name="T18" fmla="+- 0 12175 12174"/>
                              <a:gd name="T19" fmla="*/ 12175 h 130"/>
                              <a:gd name="T20" fmla="+- 0 3268 3209"/>
                              <a:gd name="T21" fmla="*/ T20 w 116"/>
                              <a:gd name="T22" fmla="+- 0 12199 12174"/>
                              <a:gd name="T23" fmla="*/ 12199 h 130"/>
                              <a:gd name="T24" fmla="+- 0 3278 3209"/>
                              <a:gd name="T25" fmla="*/ T24 w 116"/>
                              <a:gd name="T26" fmla="+- 0 12199 12174"/>
                              <a:gd name="T27" fmla="*/ 12199 h 130"/>
                              <a:gd name="T28" fmla="+- 0 3285 3209"/>
                              <a:gd name="T29" fmla="*/ T28 w 116"/>
                              <a:gd name="T30" fmla="+- 0 12207 12174"/>
                              <a:gd name="T31" fmla="*/ 122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91"/>
                        <wps:cNvSpPr>
                          <a:spLocks/>
                        </wps:cNvSpPr>
                        <wps:spPr bwMode="auto">
                          <a:xfrm>
                            <a:off x="3419" y="12130"/>
                            <a:ext cx="137" cy="172"/>
                          </a:xfrm>
                          <a:custGeom>
                            <a:avLst/>
                            <a:gdLst>
                              <a:gd name="T0" fmla="+- 0 3556 3419"/>
                              <a:gd name="T1" fmla="*/ T0 w 137"/>
                              <a:gd name="T2" fmla="+- 0 12153 12130"/>
                              <a:gd name="T3" fmla="*/ 12153 h 172"/>
                              <a:gd name="T4" fmla="+- 0 3556 3419"/>
                              <a:gd name="T5" fmla="*/ T4 w 137"/>
                              <a:gd name="T6" fmla="+- 0 12130 12130"/>
                              <a:gd name="T7" fmla="*/ 12130 h 172"/>
                              <a:gd name="T8" fmla="+- 0 3522 3419"/>
                              <a:gd name="T9" fmla="*/ T8 w 137"/>
                              <a:gd name="T10" fmla="+- 0 12130 12130"/>
                              <a:gd name="T11" fmla="*/ 12130 h 172"/>
                              <a:gd name="T12" fmla="+- 0 3522 3419"/>
                              <a:gd name="T13" fmla="*/ T12 w 137"/>
                              <a:gd name="T14" fmla="+- 0 12197 12130"/>
                              <a:gd name="T15" fmla="*/ 12197 h 172"/>
                              <a:gd name="T16" fmla="+- 0 3454 3419"/>
                              <a:gd name="T17" fmla="*/ T16 w 137"/>
                              <a:gd name="T18" fmla="+- 0 12197 12130"/>
                              <a:gd name="T19" fmla="*/ 12197 h 172"/>
                              <a:gd name="T20" fmla="+- 0 3454 3419"/>
                              <a:gd name="T21" fmla="*/ T20 w 137"/>
                              <a:gd name="T22" fmla="+- 0 12130 12130"/>
                              <a:gd name="T23" fmla="*/ 12130 h 172"/>
                              <a:gd name="T24" fmla="+- 0 3419 3419"/>
                              <a:gd name="T25" fmla="*/ T24 w 137"/>
                              <a:gd name="T26" fmla="+- 0 12130 12130"/>
                              <a:gd name="T27" fmla="*/ 12130 h 172"/>
                              <a:gd name="T28" fmla="+- 0 3419 3419"/>
                              <a:gd name="T29" fmla="*/ T28 w 137"/>
                              <a:gd name="T30" fmla="+- 0 12301 12130"/>
                              <a:gd name="T31" fmla="*/ 12301 h 172"/>
                              <a:gd name="T32" fmla="+- 0 3454 3419"/>
                              <a:gd name="T33" fmla="*/ T32 w 137"/>
                              <a:gd name="T34" fmla="+- 0 12301 12130"/>
                              <a:gd name="T35" fmla="*/ 12301 h 172"/>
                              <a:gd name="T36" fmla="+- 0 3454 3419"/>
                              <a:gd name="T37" fmla="*/ T36 w 137"/>
                              <a:gd name="T38" fmla="+- 0 12226 12130"/>
                              <a:gd name="T39" fmla="*/ 12226 h 172"/>
                              <a:gd name="T40" fmla="+- 0 3522 3419"/>
                              <a:gd name="T41" fmla="*/ T40 w 137"/>
                              <a:gd name="T42" fmla="+- 0 12226 12130"/>
                              <a:gd name="T43" fmla="*/ 12226 h 172"/>
                              <a:gd name="T44" fmla="+- 0 3522 3419"/>
                              <a:gd name="T45" fmla="*/ T44 w 137"/>
                              <a:gd name="T46" fmla="+- 0 12301 12130"/>
                              <a:gd name="T47" fmla="*/ 12301 h 172"/>
                              <a:gd name="T48" fmla="+- 0 3556 3419"/>
                              <a:gd name="T49" fmla="*/ T48 w 137"/>
                              <a:gd name="T50" fmla="+- 0 12301 12130"/>
                              <a:gd name="T51" fmla="*/ 12301 h 172"/>
                              <a:gd name="T52" fmla="+- 0 3556 3419"/>
                              <a:gd name="T53" fmla="*/ T52 w 137"/>
                              <a:gd name="T54" fmla="+- 0 12153 12130"/>
                              <a:gd name="T55" fmla="*/ 1215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7" h="172">
                                <a:moveTo>
                                  <a:pt x="137" y="23"/>
                                </a:moveTo>
                                <a:lnTo>
                                  <a:pt x="137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5" y="171"/>
                                </a:lnTo>
                                <a:lnTo>
                                  <a:pt x="35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90"/>
                        <wps:cNvSpPr>
                          <a:spLocks/>
                        </wps:cNvSpPr>
                        <wps:spPr bwMode="auto">
                          <a:xfrm>
                            <a:off x="3592" y="12130"/>
                            <a:ext cx="33" cy="172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33"/>
                              <a:gd name="T2" fmla="+- 0 12301 12130"/>
                              <a:gd name="T3" fmla="*/ 12301 h 172"/>
                              <a:gd name="T4" fmla="+- 0 3625 3592"/>
                              <a:gd name="T5" fmla="*/ T4 w 33"/>
                              <a:gd name="T6" fmla="+- 0 12301 12130"/>
                              <a:gd name="T7" fmla="*/ 12301 h 172"/>
                              <a:gd name="T8" fmla="+- 0 3625 3592"/>
                              <a:gd name="T9" fmla="*/ T8 w 33"/>
                              <a:gd name="T10" fmla="+- 0 12177 12130"/>
                              <a:gd name="T11" fmla="*/ 12177 h 172"/>
                              <a:gd name="T12" fmla="+- 0 3592 3592"/>
                              <a:gd name="T13" fmla="*/ T12 w 33"/>
                              <a:gd name="T14" fmla="+- 0 12177 12130"/>
                              <a:gd name="T15" fmla="*/ 12177 h 172"/>
                              <a:gd name="T16" fmla="+- 0 3592 3592"/>
                              <a:gd name="T17" fmla="*/ T16 w 33"/>
                              <a:gd name="T18" fmla="+- 0 12301 12130"/>
                              <a:gd name="T19" fmla="*/ 1230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89"/>
                        <wps:cNvSpPr>
                          <a:spLocks/>
                        </wps:cNvSpPr>
                        <wps:spPr bwMode="auto">
                          <a:xfrm>
                            <a:off x="3592" y="12130"/>
                            <a:ext cx="33" cy="172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33"/>
                              <a:gd name="T2" fmla="+- 0 12130 12130"/>
                              <a:gd name="T3" fmla="*/ 12130 h 172"/>
                              <a:gd name="T4" fmla="+- 0 3592 3592"/>
                              <a:gd name="T5" fmla="*/ T4 w 33"/>
                              <a:gd name="T6" fmla="+- 0 12160 12130"/>
                              <a:gd name="T7" fmla="*/ 12160 h 172"/>
                              <a:gd name="T8" fmla="+- 0 3625 3592"/>
                              <a:gd name="T9" fmla="*/ T8 w 33"/>
                              <a:gd name="T10" fmla="+- 0 12160 12130"/>
                              <a:gd name="T11" fmla="*/ 12160 h 172"/>
                              <a:gd name="T12" fmla="+- 0 3625 3592"/>
                              <a:gd name="T13" fmla="*/ T12 w 33"/>
                              <a:gd name="T14" fmla="+- 0 12130 12130"/>
                              <a:gd name="T15" fmla="*/ 12130 h 172"/>
                              <a:gd name="T16" fmla="+- 0 3592 3592"/>
                              <a:gd name="T17" fmla="*/ T16 w 33"/>
                              <a:gd name="T18" fmla="+- 0 12130 12130"/>
                              <a:gd name="T19" fmla="*/ 12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88"/>
                        <wps:cNvSpPr>
                          <a:spLocks/>
                        </wps:cNvSpPr>
                        <wps:spPr bwMode="auto">
                          <a:xfrm>
                            <a:off x="3651" y="12174"/>
                            <a:ext cx="122" cy="173"/>
                          </a:xfrm>
                          <a:custGeom>
                            <a:avLst/>
                            <a:gdLst>
                              <a:gd name="T0" fmla="+- 0 3653 3651"/>
                              <a:gd name="T1" fmla="*/ T0 w 122"/>
                              <a:gd name="T2" fmla="+- 0 12256 12174"/>
                              <a:gd name="T3" fmla="*/ 12256 h 173"/>
                              <a:gd name="T4" fmla="+- 0 3661 3651"/>
                              <a:gd name="T5" fmla="*/ T4 w 122"/>
                              <a:gd name="T6" fmla="+- 0 12279 12174"/>
                              <a:gd name="T7" fmla="*/ 12279 h 173"/>
                              <a:gd name="T8" fmla="+- 0 3667 3651"/>
                              <a:gd name="T9" fmla="*/ T8 w 122"/>
                              <a:gd name="T10" fmla="+- 0 12287 12174"/>
                              <a:gd name="T11" fmla="*/ 12287 h 173"/>
                              <a:gd name="T12" fmla="+- 0 3691 3651"/>
                              <a:gd name="T13" fmla="*/ T12 w 122"/>
                              <a:gd name="T14" fmla="+- 0 12302 12174"/>
                              <a:gd name="T15" fmla="*/ 12302 h 173"/>
                              <a:gd name="T16" fmla="+- 0 3685 3651"/>
                              <a:gd name="T17" fmla="*/ T16 w 122"/>
                              <a:gd name="T18" fmla="+- 0 12256 12174"/>
                              <a:gd name="T19" fmla="*/ 12256 h 173"/>
                              <a:gd name="T20" fmla="+- 0 3685 3651"/>
                              <a:gd name="T21" fmla="*/ T20 w 122"/>
                              <a:gd name="T22" fmla="+- 0 12218 12174"/>
                              <a:gd name="T23" fmla="*/ 12218 h 173"/>
                              <a:gd name="T24" fmla="+- 0 3693 3651"/>
                              <a:gd name="T25" fmla="*/ T24 w 122"/>
                              <a:gd name="T26" fmla="+- 0 12209 12174"/>
                              <a:gd name="T27" fmla="*/ 12209 h 173"/>
                              <a:gd name="T28" fmla="+- 0 3701 3651"/>
                              <a:gd name="T29" fmla="*/ T28 w 122"/>
                              <a:gd name="T30" fmla="+- 0 12199 12174"/>
                              <a:gd name="T31" fmla="*/ 12199 h 173"/>
                              <a:gd name="T32" fmla="+- 0 3725 3651"/>
                              <a:gd name="T33" fmla="*/ T32 w 122"/>
                              <a:gd name="T34" fmla="+- 0 12199 12174"/>
                              <a:gd name="T35" fmla="*/ 12199 h 173"/>
                              <a:gd name="T36" fmla="+- 0 3716 3651"/>
                              <a:gd name="T37" fmla="*/ T36 w 122"/>
                              <a:gd name="T38" fmla="+- 0 12176 12174"/>
                              <a:gd name="T39" fmla="*/ 12176 h 173"/>
                              <a:gd name="T40" fmla="+- 0 3704 3651"/>
                              <a:gd name="T41" fmla="*/ T40 w 122"/>
                              <a:gd name="T42" fmla="+- 0 12174 12174"/>
                              <a:gd name="T43" fmla="*/ 12174 h 173"/>
                              <a:gd name="T44" fmla="+- 0 3676 3651"/>
                              <a:gd name="T45" fmla="*/ T44 w 122"/>
                              <a:gd name="T46" fmla="+- 0 12183 12174"/>
                              <a:gd name="T47" fmla="*/ 12183 h 173"/>
                              <a:gd name="T48" fmla="+- 0 3666 3651"/>
                              <a:gd name="T49" fmla="*/ T48 w 122"/>
                              <a:gd name="T50" fmla="+- 0 12191 12174"/>
                              <a:gd name="T51" fmla="*/ 12191 h 173"/>
                              <a:gd name="T52" fmla="+- 0 3659 3651"/>
                              <a:gd name="T53" fmla="*/ T52 w 122"/>
                              <a:gd name="T54" fmla="+- 0 12202 12174"/>
                              <a:gd name="T55" fmla="*/ 12202 h 173"/>
                              <a:gd name="T56" fmla="+- 0 3652 3651"/>
                              <a:gd name="T57" fmla="*/ T56 w 122"/>
                              <a:gd name="T58" fmla="+- 0 12227 12174"/>
                              <a:gd name="T59" fmla="*/ 12227 h 173"/>
                              <a:gd name="T60" fmla="+- 0 3651 3651"/>
                              <a:gd name="T61" fmla="*/ T60 w 122"/>
                              <a:gd name="T62" fmla="+- 0 12239 12174"/>
                              <a:gd name="T63" fmla="*/ 12239 h 173"/>
                              <a:gd name="T64" fmla="+- 0 3653 3651"/>
                              <a:gd name="T65" fmla="*/ T64 w 122"/>
                              <a:gd name="T66" fmla="+- 0 12256 12174"/>
                              <a:gd name="T67" fmla="*/ 122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2" y="35"/>
                                </a:lnTo>
                                <a:lnTo>
                                  <a:pt x="50" y="25"/>
                                </a:lnTo>
                                <a:lnTo>
                                  <a:pt x="74" y="25"/>
                                </a:lnTo>
                                <a:lnTo>
                                  <a:pt x="65" y="2"/>
                                </a:lnTo>
                                <a:lnTo>
                                  <a:pt x="53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87"/>
                        <wps:cNvSpPr>
                          <a:spLocks/>
                        </wps:cNvSpPr>
                        <wps:spPr bwMode="auto">
                          <a:xfrm>
                            <a:off x="3651" y="12174"/>
                            <a:ext cx="122" cy="173"/>
                          </a:xfrm>
                          <a:custGeom>
                            <a:avLst/>
                            <a:gdLst>
                              <a:gd name="T0" fmla="+- 0 3773 3651"/>
                              <a:gd name="T1" fmla="*/ T0 w 122"/>
                              <a:gd name="T2" fmla="+- 0 12130 12174"/>
                              <a:gd name="T3" fmla="*/ 12130 h 173"/>
                              <a:gd name="T4" fmla="+- 0 3740 3651"/>
                              <a:gd name="T5" fmla="*/ T4 w 122"/>
                              <a:gd name="T6" fmla="+- 0 12130 12174"/>
                              <a:gd name="T7" fmla="*/ 12130 h 173"/>
                              <a:gd name="T8" fmla="+- 0 3740 3651"/>
                              <a:gd name="T9" fmla="*/ T8 w 122"/>
                              <a:gd name="T10" fmla="+- 0 12191 12174"/>
                              <a:gd name="T11" fmla="*/ 12191 h 173"/>
                              <a:gd name="T12" fmla="+- 0 3716 3651"/>
                              <a:gd name="T13" fmla="*/ T12 w 122"/>
                              <a:gd name="T14" fmla="+- 0 12176 12174"/>
                              <a:gd name="T15" fmla="*/ 12176 h 173"/>
                              <a:gd name="T16" fmla="+- 0 3725 3651"/>
                              <a:gd name="T17" fmla="*/ T16 w 122"/>
                              <a:gd name="T18" fmla="+- 0 12199 12174"/>
                              <a:gd name="T19" fmla="*/ 12199 h 173"/>
                              <a:gd name="T20" fmla="+- 0 3732 3651"/>
                              <a:gd name="T21" fmla="*/ T20 w 122"/>
                              <a:gd name="T22" fmla="+- 0 12209 12174"/>
                              <a:gd name="T23" fmla="*/ 12209 h 173"/>
                              <a:gd name="T24" fmla="+- 0 3740 3651"/>
                              <a:gd name="T25" fmla="*/ T24 w 122"/>
                              <a:gd name="T26" fmla="+- 0 12218 12174"/>
                              <a:gd name="T27" fmla="*/ 12218 h 173"/>
                              <a:gd name="T28" fmla="+- 0 3740 3651"/>
                              <a:gd name="T29" fmla="*/ T28 w 122"/>
                              <a:gd name="T30" fmla="+- 0 12259 12174"/>
                              <a:gd name="T31" fmla="*/ 12259 h 173"/>
                              <a:gd name="T32" fmla="+- 0 3732 3651"/>
                              <a:gd name="T33" fmla="*/ T32 w 122"/>
                              <a:gd name="T34" fmla="+- 0 12268 12174"/>
                              <a:gd name="T35" fmla="*/ 12268 h 173"/>
                              <a:gd name="T36" fmla="+- 0 3724 3651"/>
                              <a:gd name="T37" fmla="*/ T36 w 122"/>
                              <a:gd name="T38" fmla="+- 0 12278 12174"/>
                              <a:gd name="T39" fmla="*/ 12278 h 173"/>
                              <a:gd name="T40" fmla="+- 0 3698 3651"/>
                              <a:gd name="T41" fmla="*/ T40 w 122"/>
                              <a:gd name="T42" fmla="+- 0 12278 12174"/>
                              <a:gd name="T43" fmla="*/ 12278 h 173"/>
                              <a:gd name="T44" fmla="+- 0 3690 3651"/>
                              <a:gd name="T45" fmla="*/ T44 w 122"/>
                              <a:gd name="T46" fmla="+- 0 12265 12174"/>
                              <a:gd name="T47" fmla="*/ 12265 h 173"/>
                              <a:gd name="T48" fmla="+- 0 3685 3651"/>
                              <a:gd name="T49" fmla="*/ T48 w 122"/>
                              <a:gd name="T50" fmla="+- 0 12256 12174"/>
                              <a:gd name="T51" fmla="*/ 12256 h 173"/>
                              <a:gd name="T52" fmla="+- 0 3691 3651"/>
                              <a:gd name="T53" fmla="*/ T52 w 122"/>
                              <a:gd name="T54" fmla="+- 0 12302 12174"/>
                              <a:gd name="T55" fmla="*/ 12302 h 173"/>
                              <a:gd name="T56" fmla="+- 0 3703 3651"/>
                              <a:gd name="T57" fmla="*/ T56 w 122"/>
                              <a:gd name="T58" fmla="+- 0 12304 12174"/>
                              <a:gd name="T59" fmla="*/ 12304 h 173"/>
                              <a:gd name="T60" fmla="+- 0 3714 3651"/>
                              <a:gd name="T61" fmla="*/ T60 w 122"/>
                              <a:gd name="T62" fmla="+- 0 12304 12174"/>
                              <a:gd name="T63" fmla="*/ 12304 h 173"/>
                              <a:gd name="T64" fmla="+- 0 3724 3651"/>
                              <a:gd name="T65" fmla="*/ T64 w 122"/>
                              <a:gd name="T66" fmla="+- 0 12299 12174"/>
                              <a:gd name="T67" fmla="*/ 12299 h 173"/>
                              <a:gd name="T68" fmla="+- 0 3735 3651"/>
                              <a:gd name="T69" fmla="*/ T68 w 122"/>
                              <a:gd name="T70" fmla="+- 0 12294 12174"/>
                              <a:gd name="T71" fmla="*/ 12294 h 173"/>
                              <a:gd name="T72" fmla="+- 0 3742 3651"/>
                              <a:gd name="T73" fmla="*/ T72 w 122"/>
                              <a:gd name="T74" fmla="+- 0 12283 12174"/>
                              <a:gd name="T75" fmla="*/ 12283 h 173"/>
                              <a:gd name="T76" fmla="+- 0 3742 3651"/>
                              <a:gd name="T77" fmla="*/ T76 w 122"/>
                              <a:gd name="T78" fmla="+- 0 12301 12174"/>
                              <a:gd name="T79" fmla="*/ 12301 h 173"/>
                              <a:gd name="T80" fmla="+- 0 3773 3651"/>
                              <a:gd name="T81" fmla="*/ T80 w 122"/>
                              <a:gd name="T82" fmla="+- 0 12301 12174"/>
                              <a:gd name="T83" fmla="*/ 12301 h 173"/>
                              <a:gd name="T84" fmla="+- 0 3773 3651"/>
                              <a:gd name="T85" fmla="*/ T84 w 122"/>
                              <a:gd name="T86" fmla="+- 0 12130 12174"/>
                              <a:gd name="T87" fmla="*/ 121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2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4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3" y="130"/>
                                </a:lnTo>
                                <a:lnTo>
                                  <a:pt x="73" y="125"/>
                                </a:lnTo>
                                <a:lnTo>
                                  <a:pt x="84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2" y="127"/>
                                </a:lnTo>
                                <a:lnTo>
                                  <a:pt x="122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86"/>
                        <wps:cNvSpPr>
                          <a:spLocks/>
                        </wps:cNvSpPr>
                        <wps:spPr bwMode="auto">
                          <a:xfrm>
                            <a:off x="3798" y="12174"/>
                            <a:ext cx="122" cy="173"/>
                          </a:xfrm>
                          <a:custGeom>
                            <a:avLst/>
                            <a:gdLst>
                              <a:gd name="T0" fmla="+- 0 3800 3798"/>
                              <a:gd name="T1" fmla="*/ T0 w 122"/>
                              <a:gd name="T2" fmla="+- 0 12256 12174"/>
                              <a:gd name="T3" fmla="*/ 12256 h 173"/>
                              <a:gd name="T4" fmla="+- 0 3808 3798"/>
                              <a:gd name="T5" fmla="*/ T4 w 122"/>
                              <a:gd name="T6" fmla="+- 0 12279 12174"/>
                              <a:gd name="T7" fmla="*/ 12279 h 173"/>
                              <a:gd name="T8" fmla="+- 0 3813 3798"/>
                              <a:gd name="T9" fmla="*/ T8 w 122"/>
                              <a:gd name="T10" fmla="+- 0 12287 12174"/>
                              <a:gd name="T11" fmla="*/ 12287 h 173"/>
                              <a:gd name="T12" fmla="+- 0 3838 3798"/>
                              <a:gd name="T13" fmla="*/ T12 w 122"/>
                              <a:gd name="T14" fmla="+- 0 12302 12174"/>
                              <a:gd name="T15" fmla="*/ 12302 h 173"/>
                              <a:gd name="T16" fmla="+- 0 3832 3798"/>
                              <a:gd name="T17" fmla="*/ T16 w 122"/>
                              <a:gd name="T18" fmla="+- 0 12256 12174"/>
                              <a:gd name="T19" fmla="*/ 12256 h 173"/>
                              <a:gd name="T20" fmla="+- 0 3832 3798"/>
                              <a:gd name="T21" fmla="*/ T20 w 122"/>
                              <a:gd name="T22" fmla="+- 0 12218 12174"/>
                              <a:gd name="T23" fmla="*/ 12218 h 173"/>
                              <a:gd name="T24" fmla="+- 0 3839 3798"/>
                              <a:gd name="T25" fmla="*/ T24 w 122"/>
                              <a:gd name="T26" fmla="+- 0 12209 12174"/>
                              <a:gd name="T27" fmla="*/ 12209 h 173"/>
                              <a:gd name="T28" fmla="+- 0 3847 3798"/>
                              <a:gd name="T29" fmla="*/ T28 w 122"/>
                              <a:gd name="T30" fmla="+- 0 12199 12174"/>
                              <a:gd name="T31" fmla="*/ 12199 h 173"/>
                              <a:gd name="T32" fmla="+- 0 3871 3798"/>
                              <a:gd name="T33" fmla="*/ T32 w 122"/>
                              <a:gd name="T34" fmla="+- 0 12199 12174"/>
                              <a:gd name="T35" fmla="*/ 12199 h 173"/>
                              <a:gd name="T36" fmla="+- 0 3863 3798"/>
                              <a:gd name="T37" fmla="*/ T36 w 122"/>
                              <a:gd name="T38" fmla="+- 0 12176 12174"/>
                              <a:gd name="T39" fmla="*/ 12176 h 173"/>
                              <a:gd name="T40" fmla="+- 0 3850 3798"/>
                              <a:gd name="T41" fmla="*/ T40 w 122"/>
                              <a:gd name="T42" fmla="+- 0 12174 12174"/>
                              <a:gd name="T43" fmla="*/ 12174 h 173"/>
                              <a:gd name="T44" fmla="+- 0 3823 3798"/>
                              <a:gd name="T45" fmla="*/ T44 w 122"/>
                              <a:gd name="T46" fmla="+- 0 12183 12174"/>
                              <a:gd name="T47" fmla="*/ 12183 h 173"/>
                              <a:gd name="T48" fmla="+- 0 3813 3798"/>
                              <a:gd name="T49" fmla="*/ T48 w 122"/>
                              <a:gd name="T50" fmla="+- 0 12191 12174"/>
                              <a:gd name="T51" fmla="*/ 12191 h 173"/>
                              <a:gd name="T52" fmla="+- 0 3805 3798"/>
                              <a:gd name="T53" fmla="*/ T52 w 122"/>
                              <a:gd name="T54" fmla="+- 0 12202 12174"/>
                              <a:gd name="T55" fmla="*/ 12202 h 173"/>
                              <a:gd name="T56" fmla="+- 0 3799 3798"/>
                              <a:gd name="T57" fmla="*/ T56 w 122"/>
                              <a:gd name="T58" fmla="+- 0 12227 12174"/>
                              <a:gd name="T59" fmla="*/ 12227 h 173"/>
                              <a:gd name="T60" fmla="+- 0 3798 3798"/>
                              <a:gd name="T61" fmla="*/ T60 w 122"/>
                              <a:gd name="T62" fmla="+- 0 12239 12174"/>
                              <a:gd name="T63" fmla="*/ 12239 h 173"/>
                              <a:gd name="T64" fmla="+- 0 3800 3798"/>
                              <a:gd name="T65" fmla="*/ T64 w 122"/>
                              <a:gd name="T66" fmla="+- 0 12256 12174"/>
                              <a:gd name="T67" fmla="*/ 1225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2" y="82"/>
                                </a:moveTo>
                                <a:lnTo>
                                  <a:pt x="10" y="105"/>
                                </a:lnTo>
                                <a:lnTo>
                                  <a:pt x="15" y="113"/>
                                </a:lnTo>
                                <a:lnTo>
                                  <a:pt x="40" y="128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1" y="35"/>
                                </a:ln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65" y="2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5"/>
                        <wps:cNvSpPr>
                          <a:spLocks/>
                        </wps:cNvSpPr>
                        <wps:spPr bwMode="auto">
                          <a:xfrm>
                            <a:off x="3798" y="12174"/>
                            <a:ext cx="122" cy="173"/>
                          </a:xfrm>
                          <a:custGeom>
                            <a:avLst/>
                            <a:gdLst>
                              <a:gd name="T0" fmla="+- 0 3919 3798"/>
                              <a:gd name="T1" fmla="*/ T0 w 122"/>
                              <a:gd name="T2" fmla="+- 0 12130 12174"/>
                              <a:gd name="T3" fmla="*/ 12130 h 173"/>
                              <a:gd name="T4" fmla="+- 0 3887 3798"/>
                              <a:gd name="T5" fmla="*/ T4 w 122"/>
                              <a:gd name="T6" fmla="+- 0 12130 12174"/>
                              <a:gd name="T7" fmla="*/ 12130 h 173"/>
                              <a:gd name="T8" fmla="+- 0 3887 3798"/>
                              <a:gd name="T9" fmla="*/ T8 w 122"/>
                              <a:gd name="T10" fmla="+- 0 12191 12174"/>
                              <a:gd name="T11" fmla="*/ 12191 h 173"/>
                              <a:gd name="T12" fmla="+- 0 3863 3798"/>
                              <a:gd name="T13" fmla="*/ T12 w 122"/>
                              <a:gd name="T14" fmla="+- 0 12176 12174"/>
                              <a:gd name="T15" fmla="*/ 12176 h 173"/>
                              <a:gd name="T16" fmla="+- 0 3871 3798"/>
                              <a:gd name="T17" fmla="*/ T16 w 122"/>
                              <a:gd name="T18" fmla="+- 0 12199 12174"/>
                              <a:gd name="T19" fmla="*/ 12199 h 173"/>
                              <a:gd name="T20" fmla="+- 0 3879 3798"/>
                              <a:gd name="T21" fmla="*/ T20 w 122"/>
                              <a:gd name="T22" fmla="+- 0 12209 12174"/>
                              <a:gd name="T23" fmla="*/ 12209 h 173"/>
                              <a:gd name="T24" fmla="+- 0 3887 3798"/>
                              <a:gd name="T25" fmla="*/ T24 w 122"/>
                              <a:gd name="T26" fmla="+- 0 12218 12174"/>
                              <a:gd name="T27" fmla="*/ 12218 h 173"/>
                              <a:gd name="T28" fmla="+- 0 3887 3798"/>
                              <a:gd name="T29" fmla="*/ T28 w 122"/>
                              <a:gd name="T30" fmla="+- 0 12259 12174"/>
                              <a:gd name="T31" fmla="*/ 12259 h 173"/>
                              <a:gd name="T32" fmla="+- 0 3879 3798"/>
                              <a:gd name="T33" fmla="*/ T32 w 122"/>
                              <a:gd name="T34" fmla="+- 0 12268 12174"/>
                              <a:gd name="T35" fmla="*/ 12268 h 173"/>
                              <a:gd name="T36" fmla="+- 0 3871 3798"/>
                              <a:gd name="T37" fmla="*/ T36 w 122"/>
                              <a:gd name="T38" fmla="+- 0 12278 12174"/>
                              <a:gd name="T39" fmla="*/ 12278 h 173"/>
                              <a:gd name="T40" fmla="+- 0 3845 3798"/>
                              <a:gd name="T41" fmla="*/ T40 w 122"/>
                              <a:gd name="T42" fmla="+- 0 12278 12174"/>
                              <a:gd name="T43" fmla="*/ 12278 h 173"/>
                              <a:gd name="T44" fmla="+- 0 3837 3798"/>
                              <a:gd name="T45" fmla="*/ T44 w 122"/>
                              <a:gd name="T46" fmla="+- 0 12265 12174"/>
                              <a:gd name="T47" fmla="*/ 12265 h 173"/>
                              <a:gd name="T48" fmla="+- 0 3832 3798"/>
                              <a:gd name="T49" fmla="*/ T48 w 122"/>
                              <a:gd name="T50" fmla="+- 0 12256 12174"/>
                              <a:gd name="T51" fmla="*/ 12256 h 173"/>
                              <a:gd name="T52" fmla="+- 0 3838 3798"/>
                              <a:gd name="T53" fmla="*/ T52 w 122"/>
                              <a:gd name="T54" fmla="+- 0 12302 12174"/>
                              <a:gd name="T55" fmla="*/ 12302 h 173"/>
                              <a:gd name="T56" fmla="+- 0 3850 3798"/>
                              <a:gd name="T57" fmla="*/ T56 w 122"/>
                              <a:gd name="T58" fmla="+- 0 12304 12174"/>
                              <a:gd name="T59" fmla="*/ 12304 h 173"/>
                              <a:gd name="T60" fmla="+- 0 3860 3798"/>
                              <a:gd name="T61" fmla="*/ T60 w 122"/>
                              <a:gd name="T62" fmla="+- 0 12304 12174"/>
                              <a:gd name="T63" fmla="*/ 12304 h 173"/>
                              <a:gd name="T64" fmla="+- 0 3871 3798"/>
                              <a:gd name="T65" fmla="*/ T64 w 122"/>
                              <a:gd name="T66" fmla="+- 0 12299 12174"/>
                              <a:gd name="T67" fmla="*/ 12299 h 173"/>
                              <a:gd name="T68" fmla="+- 0 3881 3798"/>
                              <a:gd name="T69" fmla="*/ T68 w 122"/>
                              <a:gd name="T70" fmla="+- 0 12294 12174"/>
                              <a:gd name="T71" fmla="*/ 12294 h 173"/>
                              <a:gd name="T72" fmla="+- 0 3889 3798"/>
                              <a:gd name="T73" fmla="*/ T72 w 122"/>
                              <a:gd name="T74" fmla="+- 0 12283 12174"/>
                              <a:gd name="T75" fmla="*/ 12283 h 173"/>
                              <a:gd name="T76" fmla="+- 0 3889 3798"/>
                              <a:gd name="T77" fmla="*/ T76 w 122"/>
                              <a:gd name="T78" fmla="+- 0 12301 12174"/>
                              <a:gd name="T79" fmla="*/ 12301 h 173"/>
                              <a:gd name="T80" fmla="+- 0 3919 3798"/>
                              <a:gd name="T81" fmla="*/ T80 w 122"/>
                              <a:gd name="T82" fmla="+- 0 12301 12174"/>
                              <a:gd name="T83" fmla="*/ 12301 h 173"/>
                              <a:gd name="T84" fmla="+- 0 3919 3798"/>
                              <a:gd name="T85" fmla="*/ T84 w 122"/>
                              <a:gd name="T86" fmla="+- 0 12130 12174"/>
                              <a:gd name="T87" fmla="*/ 1213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173">
                                <a:moveTo>
                                  <a:pt x="121" y="-44"/>
                                </a:moveTo>
                                <a:lnTo>
                                  <a:pt x="89" y="-44"/>
                                </a:lnTo>
                                <a:lnTo>
                                  <a:pt x="89" y="17"/>
                                </a:lnTo>
                                <a:lnTo>
                                  <a:pt x="65" y="2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9" y="85"/>
                                </a:lnTo>
                                <a:lnTo>
                                  <a:pt x="81" y="94"/>
                                </a:lnTo>
                                <a:lnTo>
                                  <a:pt x="73" y="104"/>
                                </a:lnTo>
                                <a:lnTo>
                                  <a:pt x="47" y="104"/>
                                </a:lnTo>
                                <a:lnTo>
                                  <a:pt x="39" y="91"/>
                                </a:lnTo>
                                <a:lnTo>
                                  <a:pt x="34" y="82"/>
                                </a:lnTo>
                                <a:lnTo>
                                  <a:pt x="40" y="128"/>
                                </a:lnTo>
                                <a:lnTo>
                                  <a:pt x="52" y="130"/>
                                </a:lnTo>
                                <a:lnTo>
                                  <a:pt x="62" y="130"/>
                                </a:lnTo>
                                <a:lnTo>
                                  <a:pt x="73" y="125"/>
                                </a:lnTo>
                                <a:lnTo>
                                  <a:pt x="83" y="120"/>
                                </a:lnTo>
                                <a:lnTo>
                                  <a:pt x="91" y="109"/>
                                </a:lnTo>
                                <a:lnTo>
                                  <a:pt x="91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-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4"/>
                        <wps:cNvSpPr>
                          <a:spLocks/>
                        </wps:cNvSpPr>
                        <wps:spPr bwMode="auto">
                          <a:xfrm>
                            <a:off x="3942" y="12174"/>
                            <a:ext cx="116" cy="130"/>
                          </a:xfrm>
                          <a:custGeom>
                            <a:avLst/>
                            <a:gdLst>
                              <a:gd name="T0" fmla="+- 0 4047 3942"/>
                              <a:gd name="T1" fmla="*/ T0 w 116"/>
                              <a:gd name="T2" fmla="+- 0 12199 12174"/>
                              <a:gd name="T3" fmla="*/ 12199 h 130"/>
                              <a:gd name="T4" fmla="+- 0 4043 3942"/>
                              <a:gd name="T5" fmla="*/ T4 w 116"/>
                              <a:gd name="T6" fmla="+- 0 12192 12174"/>
                              <a:gd name="T7" fmla="*/ 12192 h 130"/>
                              <a:gd name="T8" fmla="+- 0 4035 3942"/>
                              <a:gd name="T9" fmla="*/ T8 w 116"/>
                              <a:gd name="T10" fmla="+- 0 12185 12174"/>
                              <a:gd name="T11" fmla="*/ 12185 h 130"/>
                              <a:gd name="T12" fmla="+- 0 4018 3942"/>
                              <a:gd name="T13" fmla="*/ T12 w 116"/>
                              <a:gd name="T14" fmla="+- 0 12207 12174"/>
                              <a:gd name="T15" fmla="*/ 12207 h 130"/>
                              <a:gd name="T16" fmla="+- 0 4025 3942"/>
                              <a:gd name="T17" fmla="*/ T16 w 116"/>
                              <a:gd name="T18" fmla="+- 0 12214 12174"/>
                              <a:gd name="T19" fmla="*/ 12214 h 130"/>
                              <a:gd name="T20" fmla="+- 0 4026 3942"/>
                              <a:gd name="T21" fmla="*/ T20 w 116"/>
                              <a:gd name="T22" fmla="+- 0 12228 12174"/>
                              <a:gd name="T23" fmla="*/ 12228 h 130"/>
                              <a:gd name="T24" fmla="+- 0 3977 3942"/>
                              <a:gd name="T25" fmla="*/ T24 w 116"/>
                              <a:gd name="T26" fmla="+- 0 12228 12174"/>
                              <a:gd name="T27" fmla="*/ 12228 h 130"/>
                              <a:gd name="T28" fmla="+- 0 3977 3942"/>
                              <a:gd name="T29" fmla="*/ T28 w 116"/>
                              <a:gd name="T30" fmla="+- 0 12215 12174"/>
                              <a:gd name="T31" fmla="*/ 12215 h 130"/>
                              <a:gd name="T32" fmla="+- 0 3984 3942"/>
                              <a:gd name="T33" fmla="*/ T32 w 116"/>
                              <a:gd name="T34" fmla="+- 0 12207 12174"/>
                              <a:gd name="T35" fmla="*/ 12207 h 130"/>
                              <a:gd name="T36" fmla="+- 0 3991 3942"/>
                              <a:gd name="T37" fmla="*/ T36 w 116"/>
                              <a:gd name="T38" fmla="+- 0 12199 12174"/>
                              <a:gd name="T39" fmla="*/ 12199 h 130"/>
                              <a:gd name="T40" fmla="+- 0 4001 3942"/>
                              <a:gd name="T41" fmla="*/ T40 w 116"/>
                              <a:gd name="T42" fmla="+- 0 12199 12174"/>
                              <a:gd name="T43" fmla="*/ 12199 h 130"/>
                              <a:gd name="T44" fmla="+- 0 3992 3942"/>
                              <a:gd name="T45" fmla="*/ T44 w 116"/>
                              <a:gd name="T46" fmla="+- 0 12175 12174"/>
                              <a:gd name="T47" fmla="*/ 12175 h 130"/>
                              <a:gd name="T48" fmla="+- 0 3968 3942"/>
                              <a:gd name="T49" fmla="*/ T48 w 116"/>
                              <a:gd name="T50" fmla="+- 0 12184 12174"/>
                              <a:gd name="T51" fmla="*/ 12184 h 130"/>
                              <a:gd name="T52" fmla="+- 0 3958 3942"/>
                              <a:gd name="T53" fmla="*/ T52 w 116"/>
                              <a:gd name="T54" fmla="+- 0 12192 12174"/>
                              <a:gd name="T55" fmla="*/ 12192 h 130"/>
                              <a:gd name="T56" fmla="+- 0 3950 3942"/>
                              <a:gd name="T57" fmla="*/ T56 w 116"/>
                              <a:gd name="T58" fmla="+- 0 12204 12174"/>
                              <a:gd name="T59" fmla="*/ 12204 h 130"/>
                              <a:gd name="T60" fmla="+- 0 3943 3942"/>
                              <a:gd name="T61" fmla="*/ T60 w 116"/>
                              <a:gd name="T62" fmla="+- 0 12228 12174"/>
                              <a:gd name="T63" fmla="*/ 12228 h 130"/>
                              <a:gd name="T64" fmla="+- 0 3942 3942"/>
                              <a:gd name="T65" fmla="*/ T64 w 116"/>
                              <a:gd name="T66" fmla="+- 0 12240 12174"/>
                              <a:gd name="T67" fmla="*/ 12240 h 130"/>
                              <a:gd name="T68" fmla="+- 0 3943 3942"/>
                              <a:gd name="T69" fmla="*/ T68 w 116"/>
                              <a:gd name="T70" fmla="+- 0 12248 12174"/>
                              <a:gd name="T71" fmla="*/ 12248 h 130"/>
                              <a:gd name="T72" fmla="+- 0 3949 3942"/>
                              <a:gd name="T73" fmla="*/ T72 w 116"/>
                              <a:gd name="T74" fmla="+- 0 12273 12174"/>
                              <a:gd name="T75" fmla="*/ 12273 h 130"/>
                              <a:gd name="T76" fmla="+- 0 3955 3942"/>
                              <a:gd name="T77" fmla="*/ T76 w 116"/>
                              <a:gd name="T78" fmla="+- 0 12283 12174"/>
                              <a:gd name="T79" fmla="*/ 12283 h 130"/>
                              <a:gd name="T80" fmla="+- 0 3968 3942"/>
                              <a:gd name="T81" fmla="*/ T80 w 116"/>
                              <a:gd name="T82" fmla="+- 0 12295 12174"/>
                              <a:gd name="T83" fmla="*/ 12295 h 130"/>
                              <a:gd name="T84" fmla="+- 0 3991 3942"/>
                              <a:gd name="T85" fmla="*/ T84 w 116"/>
                              <a:gd name="T86" fmla="+- 0 12303 12174"/>
                              <a:gd name="T87" fmla="*/ 12303 h 130"/>
                              <a:gd name="T88" fmla="+- 0 4003 3942"/>
                              <a:gd name="T89" fmla="*/ T88 w 116"/>
                              <a:gd name="T90" fmla="+- 0 12304 12174"/>
                              <a:gd name="T91" fmla="*/ 12304 h 130"/>
                              <a:gd name="T92" fmla="+- 0 4023 3942"/>
                              <a:gd name="T93" fmla="*/ T92 w 116"/>
                              <a:gd name="T94" fmla="+- 0 12304 12174"/>
                              <a:gd name="T95" fmla="*/ 12304 h 130"/>
                              <a:gd name="T96" fmla="+- 0 4037 3942"/>
                              <a:gd name="T97" fmla="*/ T96 w 116"/>
                              <a:gd name="T98" fmla="+- 0 12295 12174"/>
                              <a:gd name="T99" fmla="*/ 12295 h 130"/>
                              <a:gd name="T100" fmla="+- 0 4050 3942"/>
                              <a:gd name="T101" fmla="*/ T100 w 116"/>
                              <a:gd name="T102" fmla="+- 0 12285 12174"/>
                              <a:gd name="T103" fmla="*/ 12285 h 130"/>
                              <a:gd name="T104" fmla="+- 0 4057 3942"/>
                              <a:gd name="T105" fmla="*/ T104 w 116"/>
                              <a:gd name="T106" fmla="+- 0 12267 12174"/>
                              <a:gd name="T107" fmla="*/ 12267 h 130"/>
                              <a:gd name="T108" fmla="+- 0 4024 3942"/>
                              <a:gd name="T109" fmla="*/ T108 w 116"/>
                              <a:gd name="T110" fmla="+- 0 12262 12174"/>
                              <a:gd name="T111" fmla="*/ 12262 h 130"/>
                              <a:gd name="T112" fmla="+- 0 4021 3942"/>
                              <a:gd name="T113" fmla="*/ T112 w 116"/>
                              <a:gd name="T114" fmla="+- 0 12271 12174"/>
                              <a:gd name="T115" fmla="*/ 12271 h 130"/>
                              <a:gd name="T116" fmla="+- 0 4016 3942"/>
                              <a:gd name="T117" fmla="*/ T116 w 116"/>
                              <a:gd name="T118" fmla="+- 0 12275 12174"/>
                              <a:gd name="T119" fmla="*/ 12275 h 130"/>
                              <a:gd name="T120" fmla="+- 0 4011 3942"/>
                              <a:gd name="T121" fmla="*/ T120 w 116"/>
                              <a:gd name="T122" fmla="+- 0 12280 12174"/>
                              <a:gd name="T123" fmla="*/ 12280 h 130"/>
                              <a:gd name="T124" fmla="+- 0 3992 3942"/>
                              <a:gd name="T125" fmla="*/ T124 w 116"/>
                              <a:gd name="T126" fmla="+- 0 12280 12174"/>
                              <a:gd name="T127" fmla="*/ 12280 h 130"/>
                              <a:gd name="T128" fmla="+- 0 3984 3942"/>
                              <a:gd name="T129" fmla="*/ T128 w 116"/>
                              <a:gd name="T130" fmla="+- 0 12271 12174"/>
                              <a:gd name="T131" fmla="*/ 12271 h 130"/>
                              <a:gd name="T132" fmla="+- 0 3976 3942"/>
                              <a:gd name="T133" fmla="*/ T132 w 116"/>
                              <a:gd name="T134" fmla="+- 0 12263 12174"/>
                              <a:gd name="T135" fmla="*/ 12263 h 130"/>
                              <a:gd name="T136" fmla="+- 0 3976 3942"/>
                              <a:gd name="T137" fmla="*/ T136 w 116"/>
                              <a:gd name="T138" fmla="+- 0 12249 12174"/>
                              <a:gd name="T139" fmla="*/ 12249 h 130"/>
                              <a:gd name="T140" fmla="+- 0 4059 3942"/>
                              <a:gd name="T141" fmla="*/ T140 w 116"/>
                              <a:gd name="T142" fmla="+- 0 12249 12174"/>
                              <a:gd name="T143" fmla="*/ 12249 h 130"/>
                              <a:gd name="T144" fmla="+- 0 4055 3942"/>
                              <a:gd name="T145" fmla="*/ T144 w 116"/>
                              <a:gd name="T146" fmla="+- 0 12218 12174"/>
                              <a:gd name="T147" fmla="*/ 12218 h 130"/>
                              <a:gd name="T148" fmla="+- 0 4047 3942"/>
                              <a:gd name="T149" fmla="*/ T148 w 116"/>
                              <a:gd name="T150" fmla="+- 0 12199 12174"/>
                              <a:gd name="T151" fmla="*/ 121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5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3"/>
                        <wps:cNvSpPr>
                          <a:spLocks/>
                        </wps:cNvSpPr>
                        <wps:spPr bwMode="auto">
                          <a:xfrm>
                            <a:off x="3942" y="12174"/>
                            <a:ext cx="116" cy="130"/>
                          </a:xfrm>
                          <a:custGeom>
                            <a:avLst/>
                            <a:gdLst>
                              <a:gd name="T0" fmla="+- 0 4018 3942"/>
                              <a:gd name="T1" fmla="*/ T0 w 116"/>
                              <a:gd name="T2" fmla="+- 0 12207 12174"/>
                              <a:gd name="T3" fmla="*/ 12207 h 130"/>
                              <a:gd name="T4" fmla="+- 0 4035 3942"/>
                              <a:gd name="T5" fmla="*/ T4 w 116"/>
                              <a:gd name="T6" fmla="+- 0 12185 12174"/>
                              <a:gd name="T7" fmla="*/ 12185 h 130"/>
                              <a:gd name="T8" fmla="+- 0 4011 3942"/>
                              <a:gd name="T9" fmla="*/ T8 w 116"/>
                              <a:gd name="T10" fmla="+- 0 12175 12174"/>
                              <a:gd name="T11" fmla="*/ 12175 h 130"/>
                              <a:gd name="T12" fmla="+- 0 3999 3942"/>
                              <a:gd name="T13" fmla="*/ T12 w 116"/>
                              <a:gd name="T14" fmla="+- 0 12174 12174"/>
                              <a:gd name="T15" fmla="*/ 12174 h 130"/>
                              <a:gd name="T16" fmla="+- 0 3992 3942"/>
                              <a:gd name="T17" fmla="*/ T16 w 116"/>
                              <a:gd name="T18" fmla="+- 0 12175 12174"/>
                              <a:gd name="T19" fmla="*/ 12175 h 130"/>
                              <a:gd name="T20" fmla="+- 0 4001 3942"/>
                              <a:gd name="T21" fmla="*/ T20 w 116"/>
                              <a:gd name="T22" fmla="+- 0 12199 12174"/>
                              <a:gd name="T23" fmla="*/ 12199 h 130"/>
                              <a:gd name="T24" fmla="+- 0 4011 3942"/>
                              <a:gd name="T25" fmla="*/ T24 w 116"/>
                              <a:gd name="T26" fmla="+- 0 12199 12174"/>
                              <a:gd name="T27" fmla="*/ 12199 h 130"/>
                              <a:gd name="T28" fmla="+- 0 4018 3942"/>
                              <a:gd name="T29" fmla="*/ T28 w 116"/>
                              <a:gd name="T30" fmla="+- 0 12207 12174"/>
                              <a:gd name="T31" fmla="*/ 122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2"/>
                        <wps:cNvSpPr>
                          <a:spLocks/>
                        </wps:cNvSpPr>
                        <wps:spPr bwMode="auto">
                          <a:xfrm>
                            <a:off x="4085" y="12174"/>
                            <a:ext cx="113" cy="127"/>
                          </a:xfrm>
                          <a:custGeom>
                            <a:avLst/>
                            <a:gdLst>
                              <a:gd name="T0" fmla="+- 0 4085 4085"/>
                              <a:gd name="T1" fmla="*/ T0 w 113"/>
                              <a:gd name="T2" fmla="+- 0 12301 12174"/>
                              <a:gd name="T3" fmla="*/ 12301 h 127"/>
                              <a:gd name="T4" fmla="+- 0 4118 4085"/>
                              <a:gd name="T5" fmla="*/ T4 w 113"/>
                              <a:gd name="T6" fmla="+- 0 12301 12174"/>
                              <a:gd name="T7" fmla="*/ 12301 h 127"/>
                              <a:gd name="T8" fmla="+- 0 4118 4085"/>
                              <a:gd name="T9" fmla="*/ T8 w 113"/>
                              <a:gd name="T10" fmla="+- 0 12224 12174"/>
                              <a:gd name="T11" fmla="*/ 12224 h 127"/>
                              <a:gd name="T12" fmla="+- 0 4121 4085"/>
                              <a:gd name="T13" fmla="*/ T12 w 113"/>
                              <a:gd name="T14" fmla="+- 0 12216 12174"/>
                              <a:gd name="T15" fmla="*/ 12216 h 127"/>
                              <a:gd name="T16" fmla="+- 0 4123 4085"/>
                              <a:gd name="T17" fmla="*/ T16 w 113"/>
                              <a:gd name="T18" fmla="+- 0 12209 12174"/>
                              <a:gd name="T19" fmla="*/ 12209 h 127"/>
                              <a:gd name="T20" fmla="+- 0 4130 4085"/>
                              <a:gd name="T21" fmla="*/ T20 w 113"/>
                              <a:gd name="T22" fmla="+- 0 12204 12174"/>
                              <a:gd name="T23" fmla="*/ 12204 h 127"/>
                              <a:gd name="T24" fmla="+- 0 4137 4085"/>
                              <a:gd name="T25" fmla="*/ T24 w 113"/>
                              <a:gd name="T26" fmla="+- 0 12199 12174"/>
                              <a:gd name="T27" fmla="*/ 12199 h 127"/>
                              <a:gd name="T28" fmla="+- 0 4152 4085"/>
                              <a:gd name="T29" fmla="*/ T28 w 113"/>
                              <a:gd name="T30" fmla="+- 0 12199 12174"/>
                              <a:gd name="T31" fmla="*/ 12199 h 127"/>
                              <a:gd name="T32" fmla="+- 0 4157 4085"/>
                              <a:gd name="T33" fmla="*/ T32 w 113"/>
                              <a:gd name="T34" fmla="+- 0 12203 12174"/>
                              <a:gd name="T35" fmla="*/ 12203 h 127"/>
                              <a:gd name="T36" fmla="+- 0 4161 4085"/>
                              <a:gd name="T37" fmla="*/ T36 w 113"/>
                              <a:gd name="T38" fmla="+- 0 12206 12174"/>
                              <a:gd name="T39" fmla="*/ 12206 h 127"/>
                              <a:gd name="T40" fmla="+- 0 4164 4085"/>
                              <a:gd name="T41" fmla="*/ T40 w 113"/>
                              <a:gd name="T42" fmla="+- 0 12212 12174"/>
                              <a:gd name="T43" fmla="*/ 12212 h 127"/>
                              <a:gd name="T44" fmla="+- 0 4166 4085"/>
                              <a:gd name="T45" fmla="*/ T44 w 113"/>
                              <a:gd name="T46" fmla="+- 0 12218 12174"/>
                              <a:gd name="T47" fmla="*/ 12218 h 127"/>
                              <a:gd name="T48" fmla="+- 0 4166 4085"/>
                              <a:gd name="T49" fmla="*/ T48 w 113"/>
                              <a:gd name="T50" fmla="+- 0 12301 12174"/>
                              <a:gd name="T51" fmla="*/ 12301 h 127"/>
                              <a:gd name="T52" fmla="+- 0 4199 4085"/>
                              <a:gd name="T53" fmla="*/ T52 w 113"/>
                              <a:gd name="T54" fmla="+- 0 12301 12174"/>
                              <a:gd name="T55" fmla="*/ 12301 h 127"/>
                              <a:gd name="T56" fmla="+- 0 4199 4085"/>
                              <a:gd name="T57" fmla="*/ T56 w 113"/>
                              <a:gd name="T58" fmla="+- 0 12210 12174"/>
                              <a:gd name="T59" fmla="*/ 12210 h 127"/>
                              <a:gd name="T60" fmla="+- 0 4197 4085"/>
                              <a:gd name="T61" fmla="*/ T60 w 113"/>
                              <a:gd name="T62" fmla="+- 0 12202 12174"/>
                              <a:gd name="T63" fmla="*/ 12202 h 127"/>
                              <a:gd name="T64" fmla="+- 0 4195 4085"/>
                              <a:gd name="T65" fmla="*/ T64 w 113"/>
                              <a:gd name="T66" fmla="+- 0 12194 12174"/>
                              <a:gd name="T67" fmla="*/ 12194 h 127"/>
                              <a:gd name="T68" fmla="+- 0 4190 4085"/>
                              <a:gd name="T69" fmla="*/ T68 w 113"/>
                              <a:gd name="T70" fmla="+- 0 12188 12174"/>
                              <a:gd name="T71" fmla="*/ 12188 h 127"/>
                              <a:gd name="T72" fmla="+- 0 4186 4085"/>
                              <a:gd name="T73" fmla="*/ T72 w 113"/>
                              <a:gd name="T74" fmla="+- 0 12182 12174"/>
                              <a:gd name="T75" fmla="*/ 12182 h 127"/>
                              <a:gd name="T76" fmla="+- 0 4177 4085"/>
                              <a:gd name="T77" fmla="*/ T76 w 113"/>
                              <a:gd name="T78" fmla="+- 0 12178 12174"/>
                              <a:gd name="T79" fmla="*/ 12178 h 127"/>
                              <a:gd name="T80" fmla="+- 0 4168 4085"/>
                              <a:gd name="T81" fmla="*/ T80 w 113"/>
                              <a:gd name="T82" fmla="+- 0 12174 12174"/>
                              <a:gd name="T83" fmla="*/ 12174 h 127"/>
                              <a:gd name="T84" fmla="+- 0 4157 4085"/>
                              <a:gd name="T85" fmla="*/ T84 w 113"/>
                              <a:gd name="T86" fmla="+- 0 12174 12174"/>
                              <a:gd name="T87" fmla="*/ 12174 h 127"/>
                              <a:gd name="T88" fmla="+- 0 4147 4085"/>
                              <a:gd name="T89" fmla="*/ T88 w 113"/>
                              <a:gd name="T90" fmla="+- 0 12175 12174"/>
                              <a:gd name="T91" fmla="*/ 12175 h 127"/>
                              <a:gd name="T92" fmla="+- 0 4124 4085"/>
                              <a:gd name="T93" fmla="*/ T92 w 113"/>
                              <a:gd name="T94" fmla="+- 0 12187 12174"/>
                              <a:gd name="T95" fmla="*/ 12187 h 127"/>
                              <a:gd name="T96" fmla="+- 0 4116 4085"/>
                              <a:gd name="T97" fmla="*/ T96 w 113"/>
                              <a:gd name="T98" fmla="+- 0 12195 12174"/>
                              <a:gd name="T99" fmla="*/ 12195 h 127"/>
                              <a:gd name="T100" fmla="+- 0 4116 4085"/>
                              <a:gd name="T101" fmla="*/ T100 w 113"/>
                              <a:gd name="T102" fmla="+- 0 12177 12174"/>
                              <a:gd name="T103" fmla="*/ 12177 h 127"/>
                              <a:gd name="T104" fmla="+- 0 4085 4085"/>
                              <a:gd name="T105" fmla="*/ T104 w 113"/>
                              <a:gd name="T106" fmla="+- 0 12177 12174"/>
                              <a:gd name="T107" fmla="*/ 12177 h 127"/>
                              <a:gd name="T108" fmla="+- 0 4085 4085"/>
                              <a:gd name="T109" fmla="*/ T108 w 113"/>
                              <a:gd name="T110" fmla="+- 0 12301 12174"/>
                              <a:gd name="T111" fmla="*/ 123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3" y="12010"/>
                            <a:ext cx="4701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Freeform 380"/>
                        <wps:cNvSpPr>
                          <a:spLocks/>
                        </wps:cNvSpPr>
                        <wps:spPr bwMode="auto">
                          <a:xfrm>
                            <a:off x="8315" y="12130"/>
                            <a:ext cx="135" cy="172"/>
                          </a:xfrm>
                          <a:custGeom>
                            <a:avLst/>
                            <a:gdLst>
                              <a:gd name="T0" fmla="+- 0 8339 8315"/>
                              <a:gd name="T1" fmla="*/ T0 w 135"/>
                              <a:gd name="T2" fmla="+- 0 12130 12130"/>
                              <a:gd name="T3" fmla="*/ 12130 h 172"/>
                              <a:gd name="T4" fmla="+- 0 8315 8315"/>
                              <a:gd name="T5" fmla="*/ T4 w 135"/>
                              <a:gd name="T6" fmla="+- 0 12130 12130"/>
                              <a:gd name="T7" fmla="*/ 12130 h 172"/>
                              <a:gd name="T8" fmla="+- 0 8315 8315"/>
                              <a:gd name="T9" fmla="*/ T8 w 135"/>
                              <a:gd name="T10" fmla="+- 0 12301 12130"/>
                              <a:gd name="T11" fmla="*/ 12301 h 172"/>
                              <a:gd name="T12" fmla="+- 0 8337 8315"/>
                              <a:gd name="T13" fmla="*/ T12 w 135"/>
                              <a:gd name="T14" fmla="+- 0 12301 12130"/>
                              <a:gd name="T15" fmla="*/ 12301 h 172"/>
                              <a:gd name="T16" fmla="+- 0 8337 8315"/>
                              <a:gd name="T17" fmla="*/ T16 w 135"/>
                              <a:gd name="T18" fmla="+- 0 12166 12130"/>
                              <a:gd name="T19" fmla="*/ 12166 h 172"/>
                              <a:gd name="T20" fmla="+- 0 8342 8315"/>
                              <a:gd name="T21" fmla="*/ T20 w 135"/>
                              <a:gd name="T22" fmla="+- 0 12173 12130"/>
                              <a:gd name="T23" fmla="*/ 12173 h 172"/>
                              <a:gd name="T24" fmla="+- 0 8352 8315"/>
                              <a:gd name="T25" fmla="*/ T24 w 135"/>
                              <a:gd name="T26" fmla="+- 0 12189 12130"/>
                              <a:gd name="T27" fmla="*/ 12189 h 172"/>
                              <a:gd name="T28" fmla="+- 0 8367 8315"/>
                              <a:gd name="T29" fmla="*/ T28 w 135"/>
                              <a:gd name="T30" fmla="+- 0 12211 12130"/>
                              <a:gd name="T31" fmla="*/ 12211 h 172"/>
                              <a:gd name="T32" fmla="+- 0 8383 8315"/>
                              <a:gd name="T33" fmla="*/ T32 w 135"/>
                              <a:gd name="T34" fmla="+- 0 12235 12130"/>
                              <a:gd name="T35" fmla="*/ 12235 h 172"/>
                              <a:gd name="T36" fmla="+- 0 8399 8315"/>
                              <a:gd name="T37" fmla="*/ T36 w 135"/>
                              <a:gd name="T38" fmla="+- 0 12260 12130"/>
                              <a:gd name="T39" fmla="*/ 12260 h 172"/>
                              <a:gd name="T40" fmla="+- 0 8414 8315"/>
                              <a:gd name="T41" fmla="*/ T40 w 135"/>
                              <a:gd name="T42" fmla="+- 0 12281 12130"/>
                              <a:gd name="T43" fmla="*/ 12281 h 172"/>
                              <a:gd name="T44" fmla="+- 0 8424 8315"/>
                              <a:gd name="T45" fmla="*/ T44 w 135"/>
                              <a:gd name="T46" fmla="+- 0 12296 12130"/>
                              <a:gd name="T47" fmla="*/ 12296 h 172"/>
                              <a:gd name="T48" fmla="+- 0 8427 8315"/>
                              <a:gd name="T49" fmla="*/ T48 w 135"/>
                              <a:gd name="T50" fmla="+- 0 12301 12130"/>
                              <a:gd name="T51" fmla="*/ 12301 h 172"/>
                              <a:gd name="T52" fmla="+- 0 8451 8315"/>
                              <a:gd name="T53" fmla="*/ T52 w 135"/>
                              <a:gd name="T54" fmla="+- 0 12301 12130"/>
                              <a:gd name="T55" fmla="*/ 12301 h 172"/>
                              <a:gd name="T56" fmla="+- 0 8451 8315"/>
                              <a:gd name="T57" fmla="*/ T56 w 135"/>
                              <a:gd name="T58" fmla="+- 0 12130 12130"/>
                              <a:gd name="T59" fmla="*/ 12130 h 172"/>
                              <a:gd name="T60" fmla="+- 0 8429 8315"/>
                              <a:gd name="T61" fmla="*/ T60 w 135"/>
                              <a:gd name="T62" fmla="+- 0 12130 12130"/>
                              <a:gd name="T63" fmla="*/ 12130 h 172"/>
                              <a:gd name="T64" fmla="+- 0 8429 8315"/>
                              <a:gd name="T65" fmla="*/ T64 w 135"/>
                              <a:gd name="T66" fmla="+- 0 12264 12130"/>
                              <a:gd name="T67" fmla="*/ 12264 h 172"/>
                              <a:gd name="T68" fmla="+- 0 8424 8315"/>
                              <a:gd name="T69" fmla="*/ T68 w 135"/>
                              <a:gd name="T70" fmla="+- 0 12257 12130"/>
                              <a:gd name="T71" fmla="*/ 12257 h 172"/>
                              <a:gd name="T72" fmla="+- 0 8414 8315"/>
                              <a:gd name="T73" fmla="*/ T72 w 135"/>
                              <a:gd name="T74" fmla="+- 0 12242 12130"/>
                              <a:gd name="T75" fmla="*/ 12242 h 172"/>
                              <a:gd name="T76" fmla="+- 0 8399 8315"/>
                              <a:gd name="T77" fmla="*/ T76 w 135"/>
                              <a:gd name="T78" fmla="+- 0 12220 12130"/>
                              <a:gd name="T79" fmla="*/ 12220 h 172"/>
                              <a:gd name="T80" fmla="+- 0 8383 8315"/>
                              <a:gd name="T81" fmla="*/ T80 w 135"/>
                              <a:gd name="T82" fmla="+- 0 12196 12130"/>
                              <a:gd name="T83" fmla="*/ 12196 h 172"/>
                              <a:gd name="T84" fmla="+- 0 8366 8315"/>
                              <a:gd name="T85" fmla="*/ T84 w 135"/>
                              <a:gd name="T86" fmla="+- 0 12171 12130"/>
                              <a:gd name="T87" fmla="*/ 12171 h 172"/>
                              <a:gd name="T88" fmla="+- 0 8352 8315"/>
                              <a:gd name="T89" fmla="*/ T88 w 135"/>
                              <a:gd name="T90" fmla="+- 0 12150 12130"/>
                              <a:gd name="T91" fmla="*/ 12150 h 172"/>
                              <a:gd name="T92" fmla="+- 0 8342 8315"/>
                              <a:gd name="T93" fmla="*/ T92 w 135"/>
                              <a:gd name="T94" fmla="+- 0 12135 12130"/>
                              <a:gd name="T95" fmla="*/ 12135 h 172"/>
                              <a:gd name="T96" fmla="+- 0 8339 8315"/>
                              <a:gd name="T97" fmla="*/ T96 w 135"/>
                              <a:gd name="T98" fmla="+- 0 12130 12130"/>
                              <a:gd name="T99" fmla="*/ 121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5" h="172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36"/>
                                </a:lnTo>
                                <a:lnTo>
                                  <a:pt x="27" y="43"/>
                                </a:lnTo>
                                <a:lnTo>
                                  <a:pt x="37" y="59"/>
                                </a:lnTo>
                                <a:lnTo>
                                  <a:pt x="52" y="81"/>
                                </a:lnTo>
                                <a:lnTo>
                                  <a:pt x="68" y="105"/>
                                </a:lnTo>
                                <a:lnTo>
                                  <a:pt x="84" y="130"/>
                                </a:lnTo>
                                <a:lnTo>
                                  <a:pt x="99" y="151"/>
                                </a:lnTo>
                                <a:lnTo>
                                  <a:pt x="109" y="166"/>
                                </a:lnTo>
                                <a:lnTo>
                                  <a:pt x="112" y="171"/>
                                </a:lnTo>
                                <a:lnTo>
                                  <a:pt x="136" y="171"/>
                                </a:lnTo>
                                <a:lnTo>
                                  <a:pt x="136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9" y="112"/>
                                </a:lnTo>
                                <a:lnTo>
                                  <a:pt x="84" y="90"/>
                                </a:lnTo>
                                <a:lnTo>
                                  <a:pt x="68" y="66"/>
                                </a:lnTo>
                                <a:lnTo>
                                  <a:pt x="51" y="41"/>
                                </a:lnTo>
                                <a:lnTo>
                                  <a:pt x="37" y="20"/>
                                </a:lnTo>
                                <a:lnTo>
                                  <a:pt x="2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79"/>
                        <wps:cNvSpPr>
                          <a:spLocks/>
                        </wps:cNvSpPr>
                        <wps:spPr bwMode="auto">
                          <a:xfrm>
                            <a:off x="8478" y="12174"/>
                            <a:ext cx="117" cy="130"/>
                          </a:xfrm>
                          <a:custGeom>
                            <a:avLst/>
                            <a:gdLst>
                              <a:gd name="T0" fmla="+- 0 8480 8478"/>
                              <a:gd name="T1" fmla="*/ T0 w 117"/>
                              <a:gd name="T2" fmla="+- 0 12257 12174"/>
                              <a:gd name="T3" fmla="*/ 12257 h 130"/>
                              <a:gd name="T4" fmla="+- 0 8489 8478"/>
                              <a:gd name="T5" fmla="*/ T4 w 117"/>
                              <a:gd name="T6" fmla="+- 0 12280 12174"/>
                              <a:gd name="T7" fmla="*/ 12280 h 130"/>
                              <a:gd name="T8" fmla="+- 0 8494 8478"/>
                              <a:gd name="T9" fmla="*/ T8 w 117"/>
                              <a:gd name="T10" fmla="+- 0 12287 12174"/>
                              <a:gd name="T11" fmla="*/ 12287 h 130"/>
                              <a:gd name="T12" fmla="+- 0 8501 8478"/>
                              <a:gd name="T13" fmla="*/ T12 w 117"/>
                              <a:gd name="T14" fmla="+- 0 12293 12174"/>
                              <a:gd name="T15" fmla="*/ 12293 h 130"/>
                              <a:gd name="T16" fmla="+- 0 8525 8478"/>
                              <a:gd name="T17" fmla="*/ T16 w 117"/>
                              <a:gd name="T18" fmla="+- 0 12303 12174"/>
                              <a:gd name="T19" fmla="*/ 12303 h 130"/>
                              <a:gd name="T20" fmla="+- 0 8537 8478"/>
                              <a:gd name="T21" fmla="*/ T20 w 117"/>
                              <a:gd name="T22" fmla="+- 0 12304 12174"/>
                              <a:gd name="T23" fmla="*/ 12304 h 130"/>
                              <a:gd name="T24" fmla="+- 0 8553 8478"/>
                              <a:gd name="T25" fmla="*/ T24 w 117"/>
                              <a:gd name="T26" fmla="+- 0 12304 12174"/>
                              <a:gd name="T27" fmla="*/ 12304 h 130"/>
                              <a:gd name="T28" fmla="+- 0 8537 8478"/>
                              <a:gd name="T29" fmla="*/ T28 w 117"/>
                              <a:gd name="T30" fmla="+- 0 12287 12174"/>
                              <a:gd name="T31" fmla="*/ 12287 h 130"/>
                              <a:gd name="T32" fmla="+- 0 8521 8478"/>
                              <a:gd name="T33" fmla="*/ T32 w 117"/>
                              <a:gd name="T34" fmla="+- 0 12287 12174"/>
                              <a:gd name="T35" fmla="*/ 12287 h 130"/>
                              <a:gd name="T36" fmla="+- 0 8510 8478"/>
                              <a:gd name="T37" fmla="*/ T36 w 117"/>
                              <a:gd name="T38" fmla="+- 0 12275 12174"/>
                              <a:gd name="T39" fmla="*/ 12275 h 130"/>
                              <a:gd name="T40" fmla="+- 0 8500 8478"/>
                              <a:gd name="T41" fmla="*/ T40 w 117"/>
                              <a:gd name="T42" fmla="+- 0 12263 12174"/>
                              <a:gd name="T43" fmla="*/ 12263 h 130"/>
                              <a:gd name="T44" fmla="+- 0 8500 8478"/>
                              <a:gd name="T45" fmla="*/ T44 w 117"/>
                              <a:gd name="T46" fmla="+- 0 12215 12174"/>
                              <a:gd name="T47" fmla="*/ 12215 h 130"/>
                              <a:gd name="T48" fmla="+- 0 8510 8478"/>
                              <a:gd name="T49" fmla="*/ T48 w 117"/>
                              <a:gd name="T50" fmla="+- 0 12203 12174"/>
                              <a:gd name="T51" fmla="*/ 12203 h 130"/>
                              <a:gd name="T52" fmla="+- 0 8534 8478"/>
                              <a:gd name="T53" fmla="*/ T52 w 117"/>
                              <a:gd name="T54" fmla="+- 0 12174 12174"/>
                              <a:gd name="T55" fmla="*/ 12174 h 130"/>
                              <a:gd name="T56" fmla="+- 0 8508 8478"/>
                              <a:gd name="T57" fmla="*/ T56 w 117"/>
                              <a:gd name="T58" fmla="+- 0 12181 12174"/>
                              <a:gd name="T59" fmla="*/ 12181 h 130"/>
                              <a:gd name="T60" fmla="+- 0 8497 8478"/>
                              <a:gd name="T61" fmla="*/ T60 w 117"/>
                              <a:gd name="T62" fmla="+- 0 12188 12174"/>
                              <a:gd name="T63" fmla="*/ 12188 h 130"/>
                              <a:gd name="T64" fmla="+- 0 8486 8478"/>
                              <a:gd name="T65" fmla="*/ T64 w 117"/>
                              <a:gd name="T66" fmla="+- 0 12204 12174"/>
                              <a:gd name="T67" fmla="*/ 12204 h 130"/>
                              <a:gd name="T68" fmla="+- 0 8479 8478"/>
                              <a:gd name="T69" fmla="*/ T68 w 117"/>
                              <a:gd name="T70" fmla="+- 0 12228 12174"/>
                              <a:gd name="T71" fmla="*/ 12228 h 130"/>
                              <a:gd name="T72" fmla="+- 0 8478 8478"/>
                              <a:gd name="T73" fmla="*/ T72 w 117"/>
                              <a:gd name="T74" fmla="+- 0 12239 12174"/>
                              <a:gd name="T75" fmla="*/ 12239 h 130"/>
                              <a:gd name="T76" fmla="+- 0 8480 8478"/>
                              <a:gd name="T77" fmla="*/ T76 w 117"/>
                              <a:gd name="T78" fmla="+- 0 12257 12174"/>
                              <a:gd name="T79" fmla="*/ 122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78"/>
                        <wps:cNvSpPr>
                          <a:spLocks/>
                        </wps:cNvSpPr>
                        <wps:spPr bwMode="auto">
                          <a:xfrm>
                            <a:off x="8478" y="12174"/>
                            <a:ext cx="117" cy="130"/>
                          </a:xfrm>
                          <a:custGeom>
                            <a:avLst/>
                            <a:gdLst>
                              <a:gd name="T0" fmla="+- 0 8552 8478"/>
                              <a:gd name="T1" fmla="*/ T0 w 117"/>
                              <a:gd name="T2" fmla="+- 0 12192 12174"/>
                              <a:gd name="T3" fmla="*/ 12192 h 130"/>
                              <a:gd name="T4" fmla="+- 0 8563 8478"/>
                              <a:gd name="T5" fmla="*/ T4 w 117"/>
                              <a:gd name="T6" fmla="+- 0 12203 12174"/>
                              <a:gd name="T7" fmla="*/ 12203 h 130"/>
                              <a:gd name="T8" fmla="+- 0 8573 8478"/>
                              <a:gd name="T9" fmla="*/ T8 w 117"/>
                              <a:gd name="T10" fmla="+- 0 12215 12174"/>
                              <a:gd name="T11" fmla="*/ 12215 h 130"/>
                              <a:gd name="T12" fmla="+- 0 8573 8478"/>
                              <a:gd name="T13" fmla="*/ T12 w 117"/>
                              <a:gd name="T14" fmla="+- 0 12263 12174"/>
                              <a:gd name="T15" fmla="*/ 12263 h 130"/>
                              <a:gd name="T16" fmla="+- 0 8563 8478"/>
                              <a:gd name="T17" fmla="*/ T16 w 117"/>
                              <a:gd name="T18" fmla="+- 0 12275 12174"/>
                              <a:gd name="T19" fmla="*/ 12275 h 130"/>
                              <a:gd name="T20" fmla="+- 0 8552 8478"/>
                              <a:gd name="T21" fmla="*/ T20 w 117"/>
                              <a:gd name="T22" fmla="+- 0 12287 12174"/>
                              <a:gd name="T23" fmla="*/ 12287 h 130"/>
                              <a:gd name="T24" fmla="+- 0 8537 8478"/>
                              <a:gd name="T25" fmla="*/ T24 w 117"/>
                              <a:gd name="T26" fmla="+- 0 12287 12174"/>
                              <a:gd name="T27" fmla="*/ 12287 h 130"/>
                              <a:gd name="T28" fmla="+- 0 8553 8478"/>
                              <a:gd name="T29" fmla="*/ T28 w 117"/>
                              <a:gd name="T30" fmla="+- 0 12304 12174"/>
                              <a:gd name="T31" fmla="*/ 12304 h 130"/>
                              <a:gd name="T32" fmla="+- 0 8567 8478"/>
                              <a:gd name="T33" fmla="*/ T32 w 117"/>
                              <a:gd name="T34" fmla="+- 0 12297 12174"/>
                              <a:gd name="T35" fmla="*/ 12297 h 130"/>
                              <a:gd name="T36" fmla="+- 0 8580 8478"/>
                              <a:gd name="T37" fmla="*/ T36 w 117"/>
                              <a:gd name="T38" fmla="+- 0 12289 12174"/>
                              <a:gd name="T39" fmla="*/ 12289 h 130"/>
                              <a:gd name="T40" fmla="+- 0 8588 8478"/>
                              <a:gd name="T41" fmla="*/ T40 w 117"/>
                              <a:gd name="T42" fmla="+- 0 12275 12174"/>
                              <a:gd name="T43" fmla="*/ 12275 h 130"/>
                              <a:gd name="T44" fmla="+- 0 8595 8478"/>
                              <a:gd name="T45" fmla="*/ T44 w 117"/>
                              <a:gd name="T46" fmla="+- 0 12261 12174"/>
                              <a:gd name="T47" fmla="*/ 12261 h 130"/>
                              <a:gd name="T48" fmla="+- 0 8595 8478"/>
                              <a:gd name="T49" fmla="*/ T48 w 117"/>
                              <a:gd name="T50" fmla="+- 0 12237 12174"/>
                              <a:gd name="T51" fmla="*/ 12237 h 130"/>
                              <a:gd name="T52" fmla="+- 0 8593 8478"/>
                              <a:gd name="T53" fmla="*/ T52 w 117"/>
                              <a:gd name="T54" fmla="+- 0 12222 12174"/>
                              <a:gd name="T55" fmla="*/ 12222 h 130"/>
                              <a:gd name="T56" fmla="+- 0 8584 8478"/>
                              <a:gd name="T57" fmla="*/ T56 w 117"/>
                              <a:gd name="T58" fmla="+- 0 12199 12174"/>
                              <a:gd name="T59" fmla="*/ 12199 h 130"/>
                              <a:gd name="T60" fmla="+- 0 8579 8478"/>
                              <a:gd name="T61" fmla="*/ T60 w 117"/>
                              <a:gd name="T62" fmla="+- 0 12191 12174"/>
                              <a:gd name="T63" fmla="*/ 12191 h 130"/>
                              <a:gd name="T64" fmla="+- 0 8573 8478"/>
                              <a:gd name="T65" fmla="*/ T64 w 117"/>
                              <a:gd name="T66" fmla="+- 0 12186 12174"/>
                              <a:gd name="T67" fmla="*/ 12186 h 130"/>
                              <a:gd name="T68" fmla="+- 0 8549 8478"/>
                              <a:gd name="T69" fmla="*/ T68 w 117"/>
                              <a:gd name="T70" fmla="+- 0 12176 12174"/>
                              <a:gd name="T71" fmla="*/ 12176 h 130"/>
                              <a:gd name="T72" fmla="+- 0 8537 8478"/>
                              <a:gd name="T73" fmla="*/ T72 w 117"/>
                              <a:gd name="T74" fmla="+- 0 12174 12174"/>
                              <a:gd name="T75" fmla="*/ 12174 h 130"/>
                              <a:gd name="T76" fmla="+- 0 8534 8478"/>
                              <a:gd name="T77" fmla="*/ T76 w 117"/>
                              <a:gd name="T78" fmla="+- 0 12174 12174"/>
                              <a:gd name="T79" fmla="*/ 12174 h 130"/>
                              <a:gd name="T80" fmla="+- 0 8510 8478"/>
                              <a:gd name="T81" fmla="*/ T80 w 117"/>
                              <a:gd name="T82" fmla="+- 0 12203 12174"/>
                              <a:gd name="T83" fmla="*/ 12203 h 130"/>
                              <a:gd name="T84" fmla="+- 0 8521 8478"/>
                              <a:gd name="T85" fmla="*/ T84 w 117"/>
                              <a:gd name="T86" fmla="+- 0 12192 12174"/>
                              <a:gd name="T87" fmla="*/ 12192 h 130"/>
                              <a:gd name="T88" fmla="+- 0 8552 8478"/>
                              <a:gd name="T89" fmla="*/ T88 w 117"/>
                              <a:gd name="T90" fmla="+- 0 12192 12174"/>
                              <a:gd name="T91" fmla="*/ 121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77"/>
                        <wps:cNvSpPr>
                          <a:spLocks/>
                        </wps:cNvSpPr>
                        <wps:spPr bwMode="auto">
                          <a:xfrm>
                            <a:off x="8608" y="12133"/>
                            <a:ext cx="61" cy="170"/>
                          </a:xfrm>
                          <a:custGeom>
                            <a:avLst/>
                            <a:gdLst>
                              <a:gd name="T0" fmla="+- 0 8644 8608"/>
                              <a:gd name="T1" fmla="*/ T0 w 61"/>
                              <a:gd name="T2" fmla="+- 0 12235 12133"/>
                              <a:gd name="T3" fmla="*/ 12235 h 170"/>
                              <a:gd name="T4" fmla="+- 0 8644 8608"/>
                              <a:gd name="T5" fmla="*/ T4 w 61"/>
                              <a:gd name="T6" fmla="+- 0 12193 12133"/>
                              <a:gd name="T7" fmla="*/ 12193 h 170"/>
                              <a:gd name="T8" fmla="+- 0 8666 8608"/>
                              <a:gd name="T9" fmla="*/ T8 w 61"/>
                              <a:gd name="T10" fmla="+- 0 12193 12133"/>
                              <a:gd name="T11" fmla="*/ 12193 h 170"/>
                              <a:gd name="T12" fmla="+- 0 8666 8608"/>
                              <a:gd name="T13" fmla="*/ T12 w 61"/>
                              <a:gd name="T14" fmla="+- 0 12177 12133"/>
                              <a:gd name="T15" fmla="*/ 12177 h 170"/>
                              <a:gd name="T16" fmla="+- 0 8644 8608"/>
                              <a:gd name="T17" fmla="*/ T16 w 61"/>
                              <a:gd name="T18" fmla="+- 0 12177 12133"/>
                              <a:gd name="T19" fmla="*/ 12177 h 170"/>
                              <a:gd name="T20" fmla="+- 0 8644 8608"/>
                              <a:gd name="T21" fmla="*/ T20 w 61"/>
                              <a:gd name="T22" fmla="+- 0 12133 12133"/>
                              <a:gd name="T23" fmla="*/ 12133 h 170"/>
                              <a:gd name="T24" fmla="+- 0 8623 8608"/>
                              <a:gd name="T25" fmla="*/ T24 w 61"/>
                              <a:gd name="T26" fmla="+- 0 12146 12133"/>
                              <a:gd name="T27" fmla="*/ 12146 h 170"/>
                              <a:gd name="T28" fmla="+- 0 8623 8608"/>
                              <a:gd name="T29" fmla="*/ T28 w 61"/>
                              <a:gd name="T30" fmla="+- 0 12177 12133"/>
                              <a:gd name="T31" fmla="*/ 12177 h 170"/>
                              <a:gd name="T32" fmla="+- 0 8608 8608"/>
                              <a:gd name="T33" fmla="*/ T32 w 61"/>
                              <a:gd name="T34" fmla="+- 0 12177 12133"/>
                              <a:gd name="T35" fmla="*/ 12177 h 170"/>
                              <a:gd name="T36" fmla="+- 0 8608 8608"/>
                              <a:gd name="T37" fmla="*/ T36 w 61"/>
                              <a:gd name="T38" fmla="+- 0 12193 12133"/>
                              <a:gd name="T39" fmla="*/ 12193 h 170"/>
                              <a:gd name="T40" fmla="+- 0 8623 8608"/>
                              <a:gd name="T41" fmla="*/ T40 w 61"/>
                              <a:gd name="T42" fmla="+- 0 12193 12133"/>
                              <a:gd name="T43" fmla="*/ 12193 h 170"/>
                              <a:gd name="T44" fmla="+- 0 8623 8608"/>
                              <a:gd name="T45" fmla="*/ T44 w 61"/>
                              <a:gd name="T46" fmla="+- 0 12284 12133"/>
                              <a:gd name="T47" fmla="*/ 12284 h 170"/>
                              <a:gd name="T48" fmla="+- 0 8626 8608"/>
                              <a:gd name="T49" fmla="*/ T48 w 61"/>
                              <a:gd name="T50" fmla="+- 0 12290 12133"/>
                              <a:gd name="T51" fmla="*/ 12290 h 170"/>
                              <a:gd name="T52" fmla="+- 0 8629 8608"/>
                              <a:gd name="T53" fmla="*/ T52 w 61"/>
                              <a:gd name="T54" fmla="+- 0 12296 12133"/>
                              <a:gd name="T55" fmla="*/ 12296 h 170"/>
                              <a:gd name="T56" fmla="+- 0 8635 8608"/>
                              <a:gd name="T57" fmla="*/ T56 w 61"/>
                              <a:gd name="T58" fmla="+- 0 12299 12133"/>
                              <a:gd name="T59" fmla="*/ 12299 h 170"/>
                              <a:gd name="T60" fmla="+- 0 8641 8608"/>
                              <a:gd name="T61" fmla="*/ T60 w 61"/>
                              <a:gd name="T62" fmla="+- 0 12303 12133"/>
                              <a:gd name="T63" fmla="*/ 12303 h 170"/>
                              <a:gd name="T64" fmla="+- 0 8660 8608"/>
                              <a:gd name="T65" fmla="*/ T64 w 61"/>
                              <a:gd name="T66" fmla="+- 0 12303 12133"/>
                              <a:gd name="T67" fmla="*/ 12303 h 170"/>
                              <a:gd name="T68" fmla="+- 0 8669 8608"/>
                              <a:gd name="T69" fmla="*/ T68 w 61"/>
                              <a:gd name="T70" fmla="+- 0 12301 12133"/>
                              <a:gd name="T71" fmla="*/ 12301 h 170"/>
                              <a:gd name="T72" fmla="+- 0 8666 8608"/>
                              <a:gd name="T73" fmla="*/ T72 w 61"/>
                              <a:gd name="T74" fmla="+- 0 12282 12133"/>
                              <a:gd name="T75" fmla="*/ 12282 h 170"/>
                              <a:gd name="T76" fmla="+- 0 8660 8608"/>
                              <a:gd name="T77" fmla="*/ T76 w 61"/>
                              <a:gd name="T78" fmla="+- 0 12283 12133"/>
                              <a:gd name="T79" fmla="*/ 12283 h 170"/>
                              <a:gd name="T80" fmla="+- 0 8652 8608"/>
                              <a:gd name="T81" fmla="*/ T80 w 61"/>
                              <a:gd name="T82" fmla="+- 0 12283 12133"/>
                              <a:gd name="T83" fmla="*/ 12283 h 170"/>
                              <a:gd name="T84" fmla="+- 0 8647 8608"/>
                              <a:gd name="T85" fmla="*/ T84 w 61"/>
                              <a:gd name="T86" fmla="+- 0 12280 12133"/>
                              <a:gd name="T87" fmla="*/ 12280 h 170"/>
                              <a:gd name="T88" fmla="+- 0 8644 8608"/>
                              <a:gd name="T89" fmla="*/ T88 w 61"/>
                              <a:gd name="T90" fmla="+- 0 12275 12133"/>
                              <a:gd name="T91" fmla="*/ 12275 h 170"/>
                              <a:gd name="T92" fmla="+- 0 8644 8608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76"/>
                        <wps:cNvSpPr>
                          <a:spLocks/>
                        </wps:cNvSpPr>
                        <wps:spPr bwMode="auto">
                          <a:xfrm>
                            <a:off x="8679" y="12174"/>
                            <a:ext cx="94" cy="130"/>
                          </a:xfrm>
                          <a:custGeom>
                            <a:avLst/>
                            <a:gdLst>
                              <a:gd name="T0" fmla="+- 0 8764 8679"/>
                              <a:gd name="T1" fmla="*/ T0 w 94"/>
                              <a:gd name="T2" fmla="+- 0 12204 12174"/>
                              <a:gd name="T3" fmla="*/ 12204 h 130"/>
                              <a:gd name="T4" fmla="+- 0 8773 8679"/>
                              <a:gd name="T5" fmla="*/ T4 w 94"/>
                              <a:gd name="T6" fmla="+- 0 12187 12174"/>
                              <a:gd name="T7" fmla="*/ 12187 h 130"/>
                              <a:gd name="T8" fmla="+- 0 8750 8679"/>
                              <a:gd name="T9" fmla="*/ T8 w 94"/>
                              <a:gd name="T10" fmla="+- 0 12176 12174"/>
                              <a:gd name="T11" fmla="*/ 12176 h 130"/>
                              <a:gd name="T12" fmla="+- 0 8737 8679"/>
                              <a:gd name="T13" fmla="*/ T12 w 94"/>
                              <a:gd name="T14" fmla="+- 0 12174 12174"/>
                              <a:gd name="T15" fmla="*/ 12174 h 130"/>
                              <a:gd name="T16" fmla="+- 0 8729 8679"/>
                              <a:gd name="T17" fmla="*/ T16 w 94"/>
                              <a:gd name="T18" fmla="+- 0 12175 12174"/>
                              <a:gd name="T19" fmla="*/ 12175 h 130"/>
                              <a:gd name="T20" fmla="+- 0 8738 8679"/>
                              <a:gd name="T21" fmla="*/ T20 w 94"/>
                              <a:gd name="T22" fmla="+- 0 12191 12174"/>
                              <a:gd name="T23" fmla="*/ 12191 h 130"/>
                              <a:gd name="T24" fmla="+- 0 8754 8679"/>
                              <a:gd name="T25" fmla="*/ T24 w 94"/>
                              <a:gd name="T26" fmla="+- 0 12191 12174"/>
                              <a:gd name="T27" fmla="*/ 12191 h 130"/>
                              <a:gd name="T28" fmla="+- 0 8764 8679"/>
                              <a:gd name="T29" fmla="*/ T28 w 94"/>
                              <a:gd name="T30" fmla="+- 0 12204 12174"/>
                              <a:gd name="T31" fmla="*/ 12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75"/>
                        <wps:cNvSpPr>
                          <a:spLocks/>
                        </wps:cNvSpPr>
                        <wps:spPr bwMode="auto">
                          <a:xfrm>
                            <a:off x="8679" y="12174"/>
                            <a:ext cx="94" cy="130"/>
                          </a:xfrm>
                          <a:custGeom>
                            <a:avLst/>
                            <a:gdLst>
                              <a:gd name="T0" fmla="+- 0 8695 8679"/>
                              <a:gd name="T1" fmla="*/ T0 w 94"/>
                              <a:gd name="T2" fmla="+- 0 12287 12174"/>
                              <a:gd name="T3" fmla="*/ 12287 h 130"/>
                              <a:gd name="T4" fmla="+- 0 8702 8679"/>
                              <a:gd name="T5" fmla="*/ T4 w 94"/>
                              <a:gd name="T6" fmla="+- 0 12293 12174"/>
                              <a:gd name="T7" fmla="*/ 12293 h 130"/>
                              <a:gd name="T8" fmla="+- 0 8726 8679"/>
                              <a:gd name="T9" fmla="*/ T8 w 94"/>
                              <a:gd name="T10" fmla="+- 0 12303 12174"/>
                              <a:gd name="T11" fmla="*/ 12303 h 130"/>
                              <a:gd name="T12" fmla="+- 0 8739 8679"/>
                              <a:gd name="T13" fmla="*/ T12 w 94"/>
                              <a:gd name="T14" fmla="+- 0 12304 12174"/>
                              <a:gd name="T15" fmla="*/ 12304 h 130"/>
                              <a:gd name="T16" fmla="+- 0 8760 8679"/>
                              <a:gd name="T17" fmla="*/ T16 w 94"/>
                              <a:gd name="T18" fmla="+- 0 12304 12174"/>
                              <a:gd name="T19" fmla="*/ 12304 h 130"/>
                              <a:gd name="T20" fmla="+- 0 8774 8679"/>
                              <a:gd name="T21" fmla="*/ T20 w 94"/>
                              <a:gd name="T22" fmla="+- 0 12294 12174"/>
                              <a:gd name="T23" fmla="*/ 12294 h 130"/>
                              <a:gd name="T24" fmla="+- 0 8788 8679"/>
                              <a:gd name="T25" fmla="*/ T24 w 94"/>
                              <a:gd name="T26" fmla="+- 0 12283 12174"/>
                              <a:gd name="T27" fmla="*/ 12283 h 130"/>
                              <a:gd name="T28" fmla="+- 0 8793 8679"/>
                              <a:gd name="T29" fmla="*/ T28 w 94"/>
                              <a:gd name="T30" fmla="+- 0 12264 12174"/>
                              <a:gd name="T31" fmla="*/ 12264 h 130"/>
                              <a:gd name="T32" fmla="+- 0 8771 8679"/>
                              <a:gd name="T33" fmla="*/ T32 w 94"/>
                              <a:gd name="T34" fmla="+- 0 12261 12174"/>
                              <a:gd name="T35" fmla="*/ 12261 h 130"/>
                              <a:gd name="T36" fmla="+- 0 8767 8679"/>
                              <a:gd name="T37" fmla="*/ T36 w 94"/>
                              <a:gd name="T38" fmla="+- 0 12275 12174"/>
                              <a:gd name="T39" fmla="*/ 12275 h 130"/>
                              <a:gd name="T40" fmla="+- 0 8758 8679"/>
                              <a:gd name="T41" fmla="*/ T40 w 94"/>
                              <a:gd name="T42" fmla="+- 0 12281 12174"/>
                              <a:gd name="T43" fmla="*/ 12281 h 130"/>
                              <a:gd name="T44" fmla="+- 0 8750 8679"/>
                              <a:gd name="T45" fmla="*/ T44 w 94"/>
                              <a:gd name="T46" fmla="+- 0 12287 12174"/>
                              <a:gd name="T47" fmla="*/ 12287 h 130"/>
                              <a:gd name="T48" fmla="+- 0 8723 8679"/>
                              <a:gd name="T49" fmla="*/ T48 w 94"/>
                              <a:gd name="T50" fmla="+- 0 12287 12174"/>
                              <a:gd name="T51" fmla="*/ 12287 h 130"/>
                              <a:gd name="T52" fmla="+- 0 8713 8679"/>
                              <a:gd name="T53" fmla="*/ T52 w 94"/>
                              <a:gd name="T54" fmla="+- 0 12276 12174"/>
                              <a:gd name="T55" fmla="*/ 12276 h 130"/>
                              <a:gd name="T56" fmla="+- 0 8702 8679"/>
                              <a:gd name="T57" fmla="*/ T56 w 94"/>
                              <a:gd name="T58" fmla="+- 0 12265 12174"/>
                              <a:gd name="T59" fmla="*/ 12265 h 130"/>
                              <a:gd name="T60" fmla="+- 0 8701 8679"/>
                              <a:gd name="T61" fmla="*/ T60 w 94"/>
                              <a:gd name="T62" fmla="+- 0 12244 12174"/>
                              <a:gd name="T63" fmla="*/ 12244 h 130"/>
                              <a:gd name="T64" fmla="+- 0 8794 8679"/>
                              <a:gd name="T65" fmla="*/ T64 w 94"/>
                              <a:gd name="T66" fmla="+- 0 12244 12174"/>
                              <a:gd name="T67" fmla="*/ 12244 h 130"/>
                              <a:gd name="T68" fmla="+- 0 8794 8679"/>
                              <a:gd name="T69" fmla="*/ T68 w 94"/>
                              <a:gd name="T70" fmla="+- 0 12239 12174"/>
                              <a:gd name="T71" fmla="*/ 12239 h 130"/>
                              <a:gd name="T72" fmla="+- 0 8792 8679"/>
                              <a:gd name="T73" fmla="*/ T72 w 94"/>
                              <a:gd name="T74" fmla="+- 0 12222 12174"/>
                              <a:gd name="T75" fmla="*/ 12222 h 130"/>
                              <a:gd name="T76" fmla="+- 0 8784 8679"/>
                              <a:gd name="T77" fmla="*/ T76 w 94"/>
                              <a:gd name="T78" fmla="+- 0 12199 12174"/>
                              <a:gd name="T79" fmla="*/ 12199 h 130"/>
                              <a:gd name="T80" fmla="+- 0 8778 8679"/>
                              <a:gd name="T81" fmla="*/ T80 w 94"/>
                              <a:gd name="T82" fmla="+- 0 12191 12174"/>
                              <a:gd name="T83" fmla="*/ 12191 h 130"/>
                              <a:gd name="T84" fmla="+- 0 8773 8679"/>
                              <a:gd name="T85" fmla="*/ T84 w 94"/>
                              <a:gd name="T86" fmla="+- 0 12187 12174"/>
                              <a:gd name="T87" fmla="*/ 12187 h 130"/>
                              <a:gd name="T88" fmla="+- 0 8764 8679"/>
                              <a:gd name="T89" fmla="*/ T88 w 94"/>
                              <a:gd name="T90" fmla="+- 0 12204 12174"/>
                              <a:gd name="T91" fmla="*/ 12204 h 130"/>
                              <a:gd name="T92" fmla="+- 0 8770 8679"/>
                              <a:gd name="T93" fmla="*/ T92 w 94"/>
                              <a:gd name="T94" fmla="+- 0 12211 12174"/>
                              <a:gd name="T95" fmla="*/ 12211 h 130"/>
                              <a:gd name="T96" fmla="+- 0 8772 8679"/>
                              <a:gd name="T97" fmla="*/ T96 w 94"/>
                              <a:gd name="T98" fmla="+- 0 12227 12174"/>
                              <a:gd name="T99" fmla="*/ 12227 h 130"/>
                              <a:gd name="T100" fmla="+- 0 8702 8679"/>
                              <a:gd name="T101" fmla="*/ T100 w 94"/>
                              <a:gd name="T102" fmla="+- 0 12227 12174"/>
                              <a:gd name="T103" fmla="*/ 12227 h 130"/>
                              <a:gd name="T104" fmla="+- 0 8703 8679"/>
                              <a:gd name="T105" fmla="*/ T104 w 94"/>
                              <a:gd name="T106" fmla="+- 0 12211 12174"/>
                              <a:gd name="T107" fmla="*/ 12211 h 130"/>
                              <a:gd name="T108" fmla="+- 0 8713 8679"/>
                              <a:gd name="T109" fmla="*/ T108 w 94"/>
                              <a:gd name="T110" fmla="+- 0 12201 12174"/>
                              <a:gd name="T111" fmla="*/ 12201 h 130"/>
                              <a:gd name="T112" fmla="+- 0 8723 8679"/>
                              <a:gd name="T113" fmla="*/ T112 w 94"/>
                              <a:gd name="T114" fmla="+- 0 12191 12174"/>
                              <a:gd name="T115" fmla="*/ 12191 h 130"/>
                              <a:gd name="T116" fmla="+- 0 8738 8679"/>
                              <a:gd name="T117" fmla="*/ T116 w 94"/>
                              <a:gd name="T118" fmla="+- 0 12191 12174"/>
                              <a:gd name="T119" fmla="*/ 12191 h 130"/>
                              <a:gd name="T120" fmla="+- 0 8729 8679"/>
                              <a:gd name="T121" fmla="*/ T120 w 94"/>
                              <a:gd name="T122" fmla="+- 0 12175 12174"/>
                              <a:gd name="T123" fmla="*/ 12175 h 130"/>
                              <a:gd name="T124" fmla="+- 0 8704 8679"/>
                              <a:gd name="T125" fmla="*/ T124 w 94"/>
                              <a:gd name="T126" fmla="+- 0 12184 12174"/>
                              <a:gd name="T127" fmla="*/ 12184 h 130"/>
                              <a:gd name="T128" fmla="+- 0 8695 8679"/>
                              <a:gd name="T129" fmla="*/ T128 w 94"/>
                              <a:gd name="T130" fmla="+- 0 12191 12174"/>
                              <a:gd name="T131" fmla="*/ 12191 h 130"/>
                              <a:gd name="T132" fmla="+- 0 8687 8679"/>
                              <a:gd name="T133" fmla="*/ T132 w 94"/>
                              <a:gd name="T134" fmla="+- 0 12204 12174"/>
                              <a:gd name="T135" fmla="*/ 12204 h 130"/>
                              <a:gd name="T136" fmla="+- 0 8680 8679"/>
                              <a:gd name="T137" fmla="*/ T136 w 94"/>
                              <a:gd name="T138" fmla="+- 0 12229 12174"/>
                              <a:gd name="T139" fmla="*/ 12229 h 130"/>
                              <a:gd name="T140" fmla="+- 0 8679 8679"/>
                              <a:gd name="T141" fmla="*/ T140 w 94"/>
                              <a:gd name="T142" fmla="+- 0 12240 12174"/>
                              <a:gd name="T143" fmla="*/ 12240 h 130"/>
                              <a:gd name="T144" fmla="+- 0 8681 8679"/>
                              <a:gd name="T145" fmla="*/ T144 w 94"/>
                              <a:gd name="T146" fmla="+- 0 12256 12174"/>
                              <a:gd name="T147" fmla="*/ 12256 h 130"/>
                              <a:gd name="T148" fmla="+- 0 8690 8679"/>
                              <a:gd name="T149" fmla="*/ T148 w 94"/>
                              <a:gd name="T150" fmla="+- 0 12279 12174"/>
                              <a:gd name="T151" fmla="*/ 12279 h 130"/>
                              <a:gd name="T152" fmla="+- 0 8695 8679"/>
                              <a:gd name="T153" fmla="*/ T152 w 94"/>
                              <a:gd name="T154" fmla="+- 0 12287 12174"/>
                              <a:gd name="T155" fmla="*/ 12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74"/>
                        <wps:cNvSpPr>
                          <a:spLocks/>
                        </wps:cNvSpPr>
                        <wps:spPr bwMode="auto">
                          <a:xfrm>
                            <a:off x="1222" y="12474"/>
                            <a:ext cx="117" cy="130"/>
                          </a:xfrm>
                          <a:custGeom>
                            <a:avLst/>
                            <a:gdLst>
                              <a:gd name="T0" fmla="+- 0 1224 1222"/>
                              <a:gd name="T1" fmla="*/ T0 w 117"/>
                              <a:gd name="T2" fmla="+- 0 12557 12474"/>
                              <a:gd name="T3" fmla="*/ 12557 h 130"/>
                              <a:gd name="T4" fmla="+- 0 1233 1222"/>
                              <a:gd name="T5" fmla="*/ T4 w 117"/>
                              <a:gd name="T6" fmla="+- 0 12580 12474"/>
                              <a:gd name="T7" fmla="*/ 12580 h 130"/>
                              <a:gd name="T8" fmla="+- 0 1238 1222"/>
                              <a:gd name="T9" fmla="*/ T8 w 117"/>
                              <a:gd name="T10" fmla="+- 0 12587 12474"/>
                              <a:gd name="T11" fmla="*/ 12587 h 130"/>
                              <a:gd name="T12" fmla="+- 0 1245 1222"/>
                              <a:gd name="T13" fmla="*/ T12 w 117"/>
                              <a:gd name="T14" fmla="+- 0 12593 12474"/>
                              <a:gd name="T15" fmla="*/ 12593 h 130"/>
                              <a:gd name="T16" fmla="+- 0 1269 1222"/>
                              <a:gd name="T17" fmla="*/ T16 w 117"/>
                              <a:gd name="T18" fmla="+- 0 12603 12474"/>
                              <a:gd name="T19" fmla="*/ 12603 h 130"/>
                              <a:gd name="T20" fmla="+- 0 1281 1222"/>
                              <a:gd name="T21" fmla="*/ T20 w 117"/>
                              <a:gd name="T22" fmla="+- 0 12604 12474"/>
                              <a:gd name="T23" fmla="*/ 12604 h 130"/>
                              <a:gd name="T24" fmla="+- 0 1297 1222"/>
                              <a:gd name="T25" fmla="*/ T24 w 117"/>
                              <a:gd name="T26" fmla="+- 0 12604 12474"/>
                              <a:gd name="T27" fmla="*/ 12604 h 130"/>
                              <a:gd name="T28" fmla="+- 0 1281 1222"/>
                              <a:gd name="T29" fmla="*/ T28 w 117"/>
                              <a:gd name="T30" fmla="+- 0 12587 12474"/>
                              <a:gd name="T31" fmla="*/ 12587 h 130"/>
                              <a:gd name="T32" fmla="+- 0 1265 1222"/>
                              <a:gd name="T33" fmla="*/ T32 w 117"/>
                              <a:gd name="T34" fmla="+- 0 12587 12474"/>
                              <a:gd name="T35" fmla="*/ 12587 h 130"/>
                              <a:gd name="T36" fmla="+- 0 1254 1222"/>
                              <a:gd name="T37" fmla="*/ T36 w 117"/>
                              <a:gd name="T38" fmla="+- 0 12575 12474"/>
                              <a:gd name="T39" fmla="*/ 12575 h 130"/>
                              <a:gd name="T40" fmla="+- 0 1244 1222"/>
                              <a:gd name="T41" fmla="*/ T40 w 117"/>
                              <a:gd name="T42" fmla="+- 0 12563 12474"/>
                              <a:gd name="T43" fmla="*/ 12563 h 130"/>
                              <a:gd name="T44" fmla="+- 0 1244 1222"/>
                              <a:gd name="T45" fmla="*/ T44 w 117"/>
                              <a:gd name="T46" fmla="+- 0 12515 12474"/>
                              <a:gd name="T47" fmla="*/ 12515 h 130"/>
                              <a:gd name="T48" fmla="+- 0 1254 1222"/>
                              <a:gd name="T49" fmla="*/ T48 w 117"/>
                              <a:gd name="T50" fmla="+- 0 12503 12474"/>
                              <a:gd name="T51" fmla="*/ 12503 h 130"/>
                              <a:gd name="T52" fmla="+- 0 1278 1222"/>
                              <a:gd name="T53" fmla="*/ T52 w 117"/>
                              <a:gd name="T54" fmla="+- 0 12474 12474"/>
                              <a:gd name="T55" fmla="*/ 12474 h 130"/>
                              <a:gd name="T56" fmla="+- 0 1252 1222"/>
                              <a:gd name="T57" fmla="*/ T56 w 117"/>
                              <a:gd name="T58" fmla="+- 0 12481 12474"/>
                              <a:gd name="T59" fmla="*/ 12481 h 130"/>
                              <a:gd name="T60" fmla="+- 0 1242 1222"/>
                              <a:gd name="T61" fmla="*/ T60 w 117"/>
                              <a:gd name="T62" fmla="+- 0 12488 12474"/>
                              <a:gd name="T63" fmla="*/ 12488 h 130"/>
                              <a:gd name="T64" fmla="+- 0 1230 1222"/>
                              <a:gd name="T65" fmla="*/ T64 w 117"/>
                              <a:gd name="T66" fmla="+- 0 12504 12474"/>
                              <a:gd name="T67" fmla="*/ 12504 h 130"/>
                              <a:gd name="T68" fmla="+- 0 1223 1222"/>
                              <a:gd name="T69" fmla="*/ T68 w 117"/>
                              <a:gd name="T70" fmla="+- 0 12528 12474"/>
                              <a:gd name="T71" fmla="*/ 12528 h 130"/>
                              <a:gd name="T72" fmla="+- 0 1222 1222"/>
                              <a:gd name="T73" fmla="*/ T72 w 117"/>
                              <a:gd name="T74" fmla="+- 0 12539 12474"/>
                              <a:gd name="T75" fmla="*/ 12539 h 130"/>
                              <a:gd name="T76" fmla="+- 0 1224 1222"/>
                              <a:gd name="T77" fmla="*/ T76 w 117"/>
                              <a:gd name="T78" fmla="+- 0 12557 12474"/>
                              <a:gd name="T79" fmla="*/ 125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20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73"/>
                        <wps:cNvSpPr>
                          <a:spLocks/>
                        </wps:cNvSpPr>
                        <wps:spPr bwMode="auto">
                          <a:xfrm>
                            <a:off x="1222" y="12474"/>
                            <a:ext cx="117" cy="130"/>
                          </a:xfrm>
                          <a:custGeom>
                            <a:avLst/>
                            <a:gdLst>
                              <a:gd name="T0" fmla="+- 0 1296 1222"/>
                              <a:gd name="T1" fmla="*/ T0 w 117"/>
                              <a:gd name="T2" fmla="+- 0 12492 12474"/>
                              <a:gd name="T3" fmla="*/ 12492 h 130"/>
                              <a:gd name="T4" fmla="+- 0 1307 1222"/>
                              <a:gd name="T5" fmla="*/ T4 w 117"/>
                              <a:gd name="T6" fmla="+- 0 12503 12474"/>
                              <a:gd name="T7" fmla="*/ 12503 h 130"/>
                              <a:gd name="T8" fmla="+- 0 1317 1222"/>
                              <a:gd name="T9" fmla="*/ T8 w 117"/>
                              <a:gd name="T10" fmla="+- 0 12515 12474"/>
                              <a:gd name="T11" fmla="*/ 12515 h 130"/>
                              <a:gd name="T12" fmla="+- 0 1317 1222"/>
                              <a:gd name="T13" fmla="*/ T12 w 117"/>
                              <a:gd name="T14" fmla="+- 0 12563 12474"/>
                              <a:gd name="T15" fmla="*/ 12563 h 130"/>
                              <a:gd name="T16" fmla="+- 0 1307 1222"/>
                              <a:gd name="T17" fmla="*/ T16 w 117"/>
                              <a:gd name="T18" fmla="+- 0 12575 12474"/>
                              <a:gd name="T19" fmla="*/ 12575 h 130"/>
                              <a:gd name="T20" fmla="+- 0 1296 1222"/>
                              <a:gd name="T21" fmla="*/ T20 w 117"/>
                              <a:gd name="T22" fmla="+- 0 12587 12474"/>
                              <a:gd name="T23" fmla="*/ 12587 h 130"/>
                              <a:gd name="T24" fmla="+- 0 1281 1222"/>
                              <a:gd name="T25" fmla="*/ T24 w 117"/>
                              <a:gd name="T26" fmla="+- 0 12587 12474"/>
                              <a:gd name="T27" fmla="*/ 12587 h 130"/>
                              <a:gd name="T28" fmla="+- 0 1297 1222"/>
                              <a:gd name="T29" fmla="*/ T28 w 117"/>
                              <a:gd name="T30" fmla="+- 0 12604 12474"/>
                              <a:gd name="T31" fmla="*/ 12604 h 130"/>
                              <a:gd name="T32" fmla="+- 0 1311 1222"/>
                              <a:gd name="T33" fmla="*/ T32 w 117"/>
                              <a:gd name="T34" fmla="+- 0 12597 12474"/>
                              <a:gd name="T35" fmla="*/ 12597 h 130"/>
                              <a:gd name="T36" fmla="+- 0 1325 1222"/>
                              <a:gd name="T37" fmla="*/ T36 w 117"/>
                              <a:gd name="T38" fmla="+- 0 12589 12474"/>
                              <a:gd name="T39" fmla="*/ 12589 h 130"/>
                              <a:gd name="T40" fmla="+- 0 1332 1222"/>
                              <a:gd name="T41" fmla="*/ T40 w 117"/>
                              <a:gd name="T42" fmla="+- 0 12575 12474"/>
                              <a:gd name="T43" fmla="*/ 12575 h 130"/>
                              <a:gd name="T44" fmla="+- 0 1339 1222"/>
                              <a:gd name="T45" fmla="*/ T44 w 117"/>
                              <a:gd name="T46" fmla="+- 0 12561 12474"/>
                              <a:gd name="T47" fmla="*/ 12561 h 130"/>
                              <a:gd name="T48" fmla="+- 0 1339 1222"/>
                              <a:gd name="T49" fmla="*/ T48 w 117"/>
                              <a:gd name="T50" fmla="+- 0 12537 12474"/>
                              <a:gd name="T51" fmla="*/ 12537 h 130"/>
                              <a:gd name="T52" fmla="+- 0 1337 1222"/>
                              <a:gd name="T53" fmla="*/ T52 w 117"/>
                              <a:gd name="T54" fmla="+- 0 12522 12474"/>
                              <a:gd name="T55" fmla="*/ 12522 h 130"/>
                              <a:gd name="T56" fmla="+- 0 1329 1222"/>
                              <a:gd name="T57" fmla="*/ T56 w 117"/>
                              <a:gd name="T58" fmla="+- 0 12499 12474"/>
                              <a:gd name="T59" fmla="*/ 12499 h 130"/>
                              <a:gd name="T60" fmla="+- 0 1323 1222"/>
                              <a:gd name="T61" fmla="*/ T60 w 117"/>
                              <a:gd name="T62" fmla="+- 0 12491 12474"/>
                              <a:gd name="T63" fmla="*/ 12491 h 130"/>
                              <a:gd name="T64" fmla="+- 0 1317 1222"/>
                              <a:gd name="T65" fmla="*/ T64 w 117"/>
                              <a:gd name="T66" fmla="+- 0 12486 12474"/>
                              <a:gd name="T67" fmla="*/ 12486 h 130"/>
                              <a:gd name="T68" fmla="+- 0 1293 1222"/>
                              <a:gd name="T69" fmla="*/ T68 w 117"/>
                              <a:gd name="T70" fmla="+- 0 12476 12474"/>
                              <a:gd name="T71" fmla="*/ 12476 h 130"/>
                              <a:gd name="T72" fmla="+- 0 1281 1222"/>
                              <a:gd name="T73" fmla="*/ T72 w 117"/>
                              <a:gd name="T74" fmla="+- 0 12474 12474"/>
                              <a:gd name="T75" fmla="*/ 12474 h 130"/>
                              <a:gd name="T76" fmla="+- 0 1278 1222"/>
                              <a:gd name="T77" fmla="*/ T76 w 117"/>
                              <a:gd name="T78" fmla="+- 0 12474 12474"/>
                              <a:gd name="T79" fmla="*/ 12474 h 130"/>
                              <a:gd name="T80" fmla="+- 0 1254 1222"/>
                              <a:gd name="T81" fmla="*/ T80 w 117"/>
                              <a:gd name="T82" fmla="+- 0 12503 12474"/>
                              <a:gd name="T83" fmla="*/ 12503 h 130"/>
                              <a:gd name="T84" fmla="+- 0 1265 1222"/>
                              <a:gd name="T85" fmla="*/ T84 w 117"/>
                              <a:gd name="T86" fmla="+- 0 12492 12474"/>
                              <a:gd name="T87" fmla="*/ 12492 h 130"/>
                              <a:gd name="T88" fmla="+- 0 1296 1222"/>
                              <a:gd name="T89" fmla="*/ T88 w 117"/>
                              <a:gd name="T90" fmla="+- 0 12492 12474"/>
                              <a:gd name="T91" fmla="*/ 124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3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7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72"/>
                        <wps:cNvSpPr>
                          <a:spLocks/>
                        </wps:cNvSpPr>
                        <wps:spPr bwMode="auto">
                          <a:xfrm>
                            <a:off x="1350" y="12427"/>
                            <a:ext cx="73" cy="175"/>
                          </a:xfrm>
                          <a:custGeom>
                            <a:avLst/>
                            <a:gdLst>
                              <a:gd name="T0" fmla="+- 0 1382 1350"/>
                              <a:gd name="T1" fmla="*/ T0 w 73"/>
                              <a:gd name="T2" fmla="+- 0 12432 12427"/>
                              <a:gd name="T3" fmla="*/ 12432 h 175"/>
                              <a:gd name="T4" fmla="+- 0 1374 1350"/>
                              <a:gd name="T5" fmla="*/ T4 w 73"/>
                              <a:gd name="T6" fmla="+- 0 12437 12427"/>
                              <a:gd name="T7" fmla="*/ 12437 h 175"/>
                              <a:gd name="T8" fmla="+- 0 1371 1350"/>
                              <a:gd name="T9" fmla="*/ T8 w 73"/>
                              <a:gd name="T10" fmla="+- 0 12445 12427"/>
                              <a:gd name="T11" fmla="*/ 12445 h 175"/>
                              <a:gd name="T12" fmla="+- 0 1369 1350"/>
                              <a:gd name="T13" fmla="*/ T12 w 73"/>
                              <a:gd name="T14" fmla="+- 0 12451 12427"/>
                              <a:gd name="T15" fmla="*/ 12451 h 175"/>
                              <a:gd name="T16" fmla="+- 0 1369 1350"/>
                              <a:gd name="T17" fmla="*/ T16 w 73"/>
                              <a:gd name="T18" fmla="+- 0 12477 12427"/>
                              <a:gd name="T19" fmla="*/ 12477 h 175"/>
                              <a:gd name="T20" fmla="+- 0 1350 1350"/>
                              <a:gd name="T21" fmla="*/ T20 w 73"/>
                              <a:gd name="T22" fmla="+- 0 12477 12427"/>
                              <a:gd name="T23" fmla="*/ 12477 h 175"/>
                              <a:gd name="T24" fmla="+- 0 1350 1350"/>
                              <a:gd name="T25" fmla="*/ T24 w 73"/>
                              <a:gd name="T26" fmla="+- 0 12493 12427"/>
                              <a:gd name="T27" fmla="*/ 12493 h 175"/>
                              <a:gd name="T28" fmla="+- 0 1369 1350"/>
                              <a:gd name="T29" fmla="*/ T28 w 73"/>
                              <a:gd name="T30" fmla="+- 0 12493 12427"/>
                              <a:gd name="T31" fmla="*/ 12493 h 175"/>
                              <a:gd name="T32" fmla="+- 0 1369 1350"/>
                              <a:gd name="T33" fmla="*/ T32 w 73"/>
                              <a:gd name="T34" fmla="+- 0 12601 12427"/>
                              <a:gd name="T35" fmla="*/ 12601 h 175"/>
                              <a:gd name="T36" fmla="+- 0 1390 1350"/>
                              <a:gd name="T37" fmla="*/ T36 w 73"/>
                              <a:gd name="T38" fmla="+- 0 12601 12427"/>
                              <a:gd name="T39" fmla="*/ 12601 h 175"/>
                              <a:gd name="T40" fmla="+- 0 1390 1350"/>
                              <a:gd name="T41" fmla="*/ T40 w 73"/>
                              <a:gd name="T42" fmla="+- 0 12493 12427"/>
                              <a:gd name="T43" fmla="*/ 12493 h 175"/>
                              <a:gd name="T44" fmla="+- 0 1414 1350"/>
                              <a:gd name="T45" fmla="*/ T44 w 73"/>
                              <a:gd name="T46" fmla="+- 0 12493 12427"/>
                              <a:gd name="T47" fmla="*/ 12493 h 175"/>
                              <a:gd name="T48" fmla="+- 0 1414 1350"/>
                              <a:gd name="T49" fmla="*/ T48 w 73"/>
                              <a:gd name="T50" fmla="+- 0 12477 12427"/>
                              <a:gd name="T51" fmla="*/ 12477 h 175"/>
                              <a:gd name="T52" fmla="+- 0 1390 1350"/>
                              <a:gd name="T53" fmla="*/ T52 w 73"/>
                              <a:gd name="T54" fmla="+- 0 12477 12427"/>
                              <a:gd name="T55" fmla="*/ 12477 h 175"/>
                              <a:gd name="T56" fmla="+- 0 1390 1350"/>
                              <a:gd name="T57" fmla="*/ T56 w 73"/>
                              <a:gd name="T58" fmla="+- 0 12454 12427"/>
                              <a:gd name="T59" fmla="*/ 12454 h 175"/>
                              <a:gd name="T60" fmla="+- 0 1394 1350"/>
                              <a:gd name="T61" fmla="*/ T60 w 73"/>
                              <a:gd name="T62" fmla="+- 0 12450 12427"/>
                              <a:gd name="T63" fmla="*/ 12450 h 175"/>
                              <a:gd name="T64" fmla="+- 0 1398 1350"/>
                              <a:gd name="T65" fmla="*/ T64 w 73"/>
                              <a:gd name="T66" fmla="+- 0 12446 12427"/>
                              <a:gd name="T67" fmla="*/ 12446 h 175"/>
                              <a:gd name="T68" fmla="+- 0 1413 1350"/>
                              <a:gd name="T69" fmla="*/ T68 w 73"/>
                              <a:gd name="T70" fmla="+- 0 12446 12427"/>
                              <a:gd name="T71" fmla="*/ 12446 h 175"/>
                              <a:gd name="T72" fmla="+- 0 1420 1350"/>
                              <a:gd name="T73" fmla="*/ T72 w 73"/>
                              <a:gd name="T74" fmla="+- 0 12447 12427"/>
                              <a:gd name="T75" fmla="*/ 12447 h 175"/>
                              <a:gd name="T76" fmla="+- 0 1423 1350"/>
                              <a:gd name="T77" fmla="*/ T76 w 73"/>
                              <a:gd name="T78" fmla="+- 0 12429 12427"/>
                              <a:gd name="T79" fmla="*/ 12429 h 175"/>
                              <a:gd name="T80" fmla="+- 0 1412 1350"/>
                              <a:gd name="T81" fmla="*/ T80 w 73"/>
                              <a:gd name="T82" fmla="+- 0 12427 12427"/>
                              <a:gd name="T83" fmla="*/ 12427 h 175"/>
                              <a:gd name="T84" fmla="+- 0 1389 1350"/>
                              <a:gd name="T85" fmla="*/ T84 w 73"/>
                              <a:gd name="T86" fmla="+- 0 12427 12427"/>
                              <a:gd name="T87" fmla="*/ 12427 h 175"/>
                              <a:gd name="T88" fmla="+- 0 1382 1350"/>
                              <a:gd name="T89" fmla="*/ T88 w 73"/>
                              <a:gd name="T90" fmla="+- 0 12432 12427"/>
                              <a:gd name="T91" fmla="*/ 1243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175">
                                <a:moveTo>
                                  <a:pt x="32" y="5"/>
                                </a:moveTo>
                                <a:lnTo>
                                  <a:pt x="24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4"/>
                                </a:lnTo>
                                <a:lnTo>
                                  <a:pt x="19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74"/>
                                </a:lnTo>
                                <a:lnTo>
                                  <a:pt x="40" y="174"/>
                                </a:lnTo>
                                <a:lnTo>
                                  <a:pt x="40" y="66"/>
                                </a:lnTo>
                                <a:lnTo>
                                  <a:pt x="64" y="66"/>
                                </a:lnTo>
                                <a:lnTo>
                                  <a:pt x="6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27"/>
                                </a:lnTo>
                                <a:lnTo>
                                  <a:pt x="44" y="23"/>
                                </a:lnTo>
                                <a:lnTo>
                                  <a:pt x="48" y="19"/>
                                </a:lnTo>
                                <a:lnTo>
                                  <a:pt x="63" y="19"/>
                                </a:lnTo>
                                <a:lnTo>
                                  <a:pt x="70" y="20"/>
                                </a:lnTo>
                                <a:lnTo>
                                  <a:pt x="73" y="2"/>
                                </a:lnTo>
                                <a:lnTo>
                                  <a:pt x="62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71"/>
                        <wps:cNvSpPr>
                          <a:spLocks/>
                        </wps:cNvSpPr>
                        <wps:spPr bwMode="auto">
                          <a:xfrm>
                            <a:off x="1485" y="12433"/>
                            <a:ext cx="61" cy="170"/>
                          </a:xfrm>
                          <a:custGeom>
                            <a:avLst/>
                            <a:gdLst>
                              <a:gd name="T0" fmla="+- 0 1522 1485"/>
                              <a:gd name="T1" fmla="*/ T0 w 61"/>
                              <a:gd name="T2" fmla="+- 0 12535 12433"/>
                              <a:gd name="T3" fmla="*/ 12535 h 170"/>
                              <a:gd name="T4" fmla="+- 0 1522 1485"/>
                              <a:gd name="T5" fmla="*/ T4 w 61"/>
                              <a:gd name="T6" fmla="+- 0 12493 12433"/>
                              <a:gd name="T7" fmla="*/ 12493 h 170"/>
                              <a:gd name="T8" fmla="+- 0 1543 1485"/>
                              <a:gd name="T9" fmla="*/ T8 w 61"/>
                              <a:gd name="T10" fmla="+- 0 12493 12433"/>
                              <a:gd name="T11" fmla="*/ 12493 h 170"/>
                              <a:gd name="T12" fmla="+- 0 1543 1485"/>
                              <a:gd name="T13" fmla="*/ T12 w 61"/>
                              <a:gd name="T14" fmla="+- 0 12477 12433"/>
                              <a:gd name="T15" fmla="*/ 12477 h 170"/>
                              <a:gd name="T16" fmla="+- 0 1522 1485"/>
                              <a:gd name="T17" fmla="*/ T16 w 61"/>
                              <a:gd name="T18" fmla="+- 0 12477 12433"/>
                              <a:gd name="T19" fmla="*/ 12477 h 170"/>
                              <a:gd name="T20" fmla="+- 0 1522 1485"/>
                              <a:gd name="T21" fmla="*/ T20 w 61"/>
                              <a:gd name="T22" fmla="+- 0 12433 12433"/>
                              <a:gd name="T23" fmla="*/ 12433 h 170"/>
                              <a:gd name="T24" fmla="+- 0 1501 1485"/>
                              <a:gd name="T25" fmla="*/ T24 w 61"/>
                              <a:gd name="T26" fmla="+- 0 12446 12433"/>
                              <a:gd name="T27" fmla="*/ 12446 h 170"/>
                              <a:gd name="T28" fmla="+- 0 1501 1485"/>
                              <a:gd name="T29" fmla="*/ T28 w 61"/>
                              <a:gd name="T30" fmla="+- 0 12477 12433"/>
                              <a:gd name="T31" fmla="*/ 12477 h 170"/>
                              <a:gd name="T32" fmla="+- 0 1485 1485"/>
                              <a:gd name="T33" fmla="*/ T32 w 61"/>
                              <a:gd name="T34" fmla="+- 0 12477 12433"/>
                              <a:gd name="T35" fmla="*/ 12477 h 170"/>
                              <a:gd name="T36" fmla="+- 0 1485 1485"/>
                              <a:gd name="T37" fmla="*/ T36 w 61"/>
                              <a:gd name="T38" fmla="+- 0 12493 12433"/>
                              <a:gd name="T39" fmla="*/ 12493 h 170"/>
                              <a:gd name="T40" fmla="+- 0 1501 1485"/>
                              <a:gd name="T41" fmla="*/ T40 w 61"/>
                              <a:gd name="T42" fmla="+- 0 12493 12433"/>
                              <a:gd name="T43" fmla="*/ 12493 h 170"/>
                              <a:gd name="T44" fmla="+- 0 1501 1485"/>
                              <a:gd name="T45" fmla="*/ T44 w 61"/>
                              <a:gd name="T46" fmla="+- 0 12584 12433"/>
                              <a:gd name="T47" fmla="*/ 12584 h 170"/>
                              <a:gd name="T48" fmla="+- 0 1504 1485"/>
                              <a:gd name="T49" fmla="*/ T48 w 61"/>
                              <a:gd name="T50" fmla="+- 0 12590 12433"/>
                              <a:gd name="T51" fmla="*/ 12590 h 170"/>
                              <a:gd name="T52" fmla="+- 0 1506 1485"/>
                              <a:gd name="T53" fmla="*/ T52 w 61"/>
                              <a:gd name="T54" fmla="+- 0 12596 12433"/>
                              <a:gd name="T55" fmla="*/ 12596 h 170"/>
                              <a:gd name="T56" fmla="+- 0 1512 1485"/>
                              <a:gd name="T57" fmla="*/ T56 w 61"/>
                              <a:gd name="T58" fmla="+- 0 12599 12433"/>
                              <a:gd name="T59" fmla="*/ 12599 h 170"/>
                              <a:gd name="T60" fmla="+- 0 1519 1485"/>
                              <a:gd name="T61" fmla="*/ T60 w 61"/>
                              <a:gd name="T62" fmla="+- 0 12603 12433"/>
                              <a:gd name="T63" fmla="*/ 12603 h 170"/>
                              <a:gd name="T64" fmla="+- 0 1537 1485"/>
                              <a:gd name="T65" fmla="*/ T64 w 61"/>
                              <a:gd name="T66" fmla="+- 0 12603 12433"/>
                              <a:gd name="T67" fmla="*/ 12603 h 170"/>
                              <a:gd name="T68" fmla="+- 0 1546 1485"/>
                              <a:gd name="T69" fmla="*/ T68 w 61"/>
                              <a:gd name="T70" fmla="+- 0 12601 12433"/>
                              <a:gd name="T71" fmla="*/ 12601 h 170"/>
                              <a:gd name="T72" fmla="+- 0 1543 1485"/>
                              <a:gd name="T73" fmla="*/ T72 w 61"/>
                              <a:gd name="T74" fmla="+- 0 12582 12433"/>
                              <a:gd name="T75" fmla="*/ 12582 h 170"/>
                              <a:gd name="T76" fmla="+- 0 1537 1485"/>
                              <a:gd name="T77" fmla="*/ T76 w 61"/>
                              <a:gd name="T78" fmla="+- 0 12583 12433"/>
                              <a:gd name="T79" fmla="*/ 12583 h 170"/>
                              <a:gd name="T80" fmla="+- 0 1529 1485"/>
                              <a:gd name="T81" fmla="*/ T80 w 61"/>
                              <a:gd name="T82" fmla="+- 0 12583 12433"/>
                              <a:gd name="T83" fmla="*/ 12583 h 170"/>
                              <a:gd name="T84" fmla="+- 0 1524 1485"/>
                              <a:gd name="T85" fmla="*/ T84 w 61"/>
                              <a:gd name="T86" fmla="+- 0 12580 12433"/>
                              <a:gd name="T87" fmla="*/ 12580 h 170"/>
                              <a:gd name="T88" fmla="+- 0 1522 1485"/>
                              <a:gd name="T89" fmla="*/ T88 w 61"/>
                              <a:gd name="T90" fmla="+- 0 12575 12433"/>
                              <a:gd name="T91" fmla="*/ 12575 h 170"/>
                              <a:gd name="T92" fmla="+- 0 1522 1485"/>
                              <a:gd name="T93" fmla="*/ T92 w 61"/>
                              <a:gd name="T94" fmla="+- 0 12535 12433"/>
                              <a:gd name="T95" fmla="*/ 125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9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70"/>
                        <wps:cNvSpPr>
                          <a:spLocks/>
                        </wps:cNvSpPr>
                        <wps:spPr bwMode="auto">
                          <a:xfrm>
                            <a:off x="1564" y="12430"/>
                            <a:ext cx="101" cy="172"/>
                          </a:xfrm>
                          <a:custGeom>
                            <a:avLst/>
                            <a:gdLst>
                              <a:gd name="T0" fmla="+- 0 1665 1564"/>
                              <a:gd name="T1" fmla="*/ T0 w 101"/>
                              <a:gd name="T2" fmla="+- 0 12504 12430"/>
                              <a:gd name="T3" fmla="*/ 12504 h 172"/>
                              <a:gd name="T4" fmla="+- 0 1661 1564"/>
                              <a:gd name="T5" fmla="*/ T4 w 101"/>
                              <a:gd name="T6" fmla="+- 0 12495 12430"/>
                              <a:gd name="T7" fmla="*/ 12495 h 172"/>
                              <a:gd name="T8" fmla="+- 0 1656 1564"/>
                              <a:gd name="T9" fmla="*/ T8 w 101"/>
                              <a:gd name="T10" fmla="+- 0 12485 12430"/>
                              <a:gd name="T11" fmla="*/ 12485 h 172"/>
                              <a:gd name="T12" fmla="+- 0 1646 1564"/>
                              <a:gd name="T13" fmla="*/ T12 w 101"/>
                              <a:gd name="T14" fmla="+- 0 12480 12430"/>
                              <a:gd name="T15" fmla="*/ 12480 h 172"/>
                              <a:gd name="T16" fmla="+- 0 1636 1564"/>
                              <a:gd name="T17" fmla="*/ T16 w 101"/>
                              <a:gd name="T18" fmla="+- 0 12474 12430"/>
                              <a:gd name="T19" fmla="*/ 12474 h 172"/>
                              <a:gd name="T20" fmla="+- 0 1622 1564"/>
                              <a:gd name="T21" fmla="*/ T20 w 101"/>
                              <a:gd name="T22" fmla="+- 0 12474 12430"/>
                              <a:gd name="T23" fmla="*/ 12474 h 172"/>
                              <a:gd name="T24" fmla="+- 0 1595 1564"/>
                              <a:gd name="T25" fmla="*/ T24 w 101"/>
                              <a:gd name="T26" fmla="+- 0 12483 12430"/>
                              <a:gd name="T27" fmla="*/ 12483 h 172"/>
                              <a:gd name="T28" fmla="+- 0 1585 1564"/>
                              <a:gd name="T29" fmla="*/ T28 w 101"/>
                              <a:gd name="T30" fmla="+- 0 12491 12430"/>
                              <a:gd name="T31" fmla="*/ 12491 h 172"/>
                              <a:gd name="T32" fmla="+- 0 1585 1564"/>
                              <a:gd name="T33" fmla="*/ T32 w 101"/>
                              <a:gd name="T34" fmla="+- 0 12430 12430"/>
                              <a:gd name="T35" fmla="*/ 12430 h 172"/>
                              <a:gd name="T36" fmla="+- 0 1564 1564"/>
                              <a:gd name="T37" fmla="*/ T36 w 101"/>
                              <a:gd name="T38" fmla="+- 0 12430 12430"/>
                              <a:gd name="T39" fmla="*/ 12430 h 172"/>
                              <a:gd name="T40" fmla="+- 0 1564 1564"/>
                              <a:gd name="T41" fmla="*/ T40 w 101"/>
                              <a:gd name="T42" fmla="+- 0 12601 12430"/>
                              <a:gd name="T43" fmla="*/ 12601 h 172"/>
                              <a:gd name="T44" fmla="+- 0 1585 1564"/>
                              <a:gd name="T45" fmla="*/ T44 w 101"/>
                              <a:gd name="T46" fmla="+- 0 12601 12430"/>
                              <a:gd name="T47" fmla="*/ 12601 h 172"/>
                              <a:gd name="T48" fmla="+- 0 1585 1564"/>
                              <a:gd name="T49" fmla="*/ T48 w 101"/>
                              <a:gd name="T50" fmla="+- 0 12519 12430"/>
                              <a:gd name="T51" fmla="*/ 12519 h 172"/>
                              <a:gd name="T52" fmla="+- 0 1588 1564"/>
                              <a:gd name="T53" fmla="*/ T52 w 101"/>
                              <a:gd name="T54" fmla="+- 0 12510 12430"/>
                              <a:gd name="T55" fmla="*/ 12510 h 172"/>
                              <a:gd name="T56" fmla="+- 0 1592 1564"/>
                              <a:gd name="T57" fmla="*/ T56 w 101"/>
                              <a:gd name="T58" fmla="+- 0 12502 12430"/>
                              <a:gd name="T59" fmla="*/ 12502 h 172"/>
                              <a:gd name="T60" fmla="+- 0 1600 1564"/>
                              <a:gd name="T61" fmla="*/ T60 w 101"/>
                              <a:gd name="T62" fmla="+- 0 12497 12430"/>
                              <a:gd name="T63" fmla="*/ 12497 h 172"/>
                              <a:gd name="T64" fmla="+- 0 1608 1564"/>
                              <a:gd name="T65" fmla="*/ T64 w 101"/>
                              <a:gd name="T66" fmla="+- 0 12492 12430"/>
                              <a:gd name="T67" fmla="*/ 12492 h 172"/>
                              <a:gd name="T68" fmla="+- 0 1630 1564"/>
                              <a:gd name="T69" fmla="*/ T68 w 101"/>
                              <a:gd name="T70" fmla="+- 0 12492 12430"/>
                              <a:gd name="T71" fmla="*/ 12492 h 172"/>
                              <a:gd name="T72" fmla="+- 0 1637 1564"/>
                              <a:gd name="T73" fmla="*/ T72 w 101"/>
                              <a:gd name="T74" fmla="+- 0 12499 12430"/>
                              <a:gd name="T75" fmla="*/ 12499 h 172"/>
                              <a:gd name="T76" fmla="+- 0 1644 1564"/>
                              <a:gd name="T77" fmla="*/ T76 w 101"/>
                              <a:gd name="T78" fmla="+- 0 12507 12430"/>
                              <a:gd name="T79" fmla="*/ 12507 h 172"/>
                              <a:gd name="T80" fmla="+- 0 1644 1564"/>
                              <a:gd name="T81" fmla="*/ T80 w 101"/>
                              <a:gd name="T82" fmla="+- 0 12601 12430"/>
                              <a:gd name="T83" fmla="*/ 12601 h 172"/>
                              <a:gd name="T84" fmla="+- 0 1665 1564"/>
                              <a:gd name="T85" fmla="*/ T84 w 101"/>
                              <a:gd name="T86" fmla="+- 0 12601 12430"/>
                              <a:gd name="T87" fmla="*/ 12601 h 172"/>
                              <a:gd name="T88" fmla="+- 0 1665 1564"/>
                              <a:gd name="T89" fmla="*/ T88 w 101"/>
                              <a:gd name="T90" fmla="+- 0 12504 12430"/>
                              <a:gd name="T91" fmla="*/ 125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1690" y="12474"/>
                            <a:ext cx="94" cy="130"/>
                          </a:xfrm>
                          <a:custGeom>
                            <a:avLst/>
                            <a:gdLst>
                              <a:gd name="T0" fmla="+- 0 1775 1690"/>
                              <a:gd name="T1" fmla="*/ T0 w 94"/>
                              <a:gd name="T2" fmla="+- 0 12504 12474"/>
                              <a:gd name="T3" fmla="*/ 12504 h 130"/>
                              <a:gd name="T4" fmla="+- 0 1784 1690"/>
                              <a:gd name="T5" fmla="*/ T4 w 94"/>
                              <a:gd name="T6" fmla="+- 0 12487 12474"/>
                              <a:gd name="T7" fmla="*/ 12487 h 130"/>
                              <a:gd name="T8" fmla="+- 0 1760 1690"/>
                              <a:gd name="T9" fmla="*/ T8 w 94"/>
                              <a:gd name="T10" fmla="+- 0 12476 12474"/>
                              <a:gd name="T11" fmla="*/ 12476 h 130"/>
                              <a:gd name="T12" fmla="+- 0 1748 1690"/>
                              <a:gd name="T13" fmla="*/ T12 w 94"/>
                              <a:gd name="T14" fmla="+- 0 12474 12474"/>
                              <a:gd name="T15" fmla="*/ 12474 h 130"/>
                              <a:gd name="T16" fmla="+- 0 1740 1690"/>
                              <a:gd name="T17" fmla="*/ T16 w 94"/>
                              <a:gd name="T18" fmla="+- 0 12475 12474"/>
                              <a:gd name="T19" fmla="*/ 12475 h 130"/>
                              <a:gd name="T20" fmla="+- 0 1749 1690"/>
                              <a:gd name="T21" fmla="*/ T20 w 94"/>
                              <a:gd name="T22" fmla="+- 0 12491 12474"/>
                              <a:gd name="T23" fmla="*/ 12491 h 130"/>
                              <a:gd name="T24" fmla="+- 0 1765 1690"/>
                              <a:gd name="T25" fmla="*/ T24 w 94"/>
                              <a:gd name="T26" fmla="+- 0 12491 12474"/>
                              <a:gd name="T27" fmla="*/ 12491 h 130"/>
                              <a:gd name="T28" fmla="+- 0 1775 1690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8"/>
                        <wps:cNvSpPr>
                          <a:spLocks/>
                        </wps:cNvSpPr>
                        <wps:spPr bwMode="auto">
                          <a:xfrm>
                            <a:off x="1690" y="12474"/>
                            <a:ext cx="94" cy="130"/>
                          </a:xfrm>
                          <a:custGeom>
                            <a:avLst/>
                            <a:gdLst>
                              <a:gd name="T0" fmla="+- 0 1706 1690"/>
                              <a:gd name="T1" fmla="*/ T0 w 94"/>
                              <a:gd name="T2" fmla="+- 0 12587 12474"/>
                              <a:gd name="T3" fmla="*/ 12587 h 130"/>
                              <a:gd name="T4" fmla="+- 0 1713 1690"/>
                              <a:gd name="T5" fmla="*/ T4 w 94"/>
                              <a:gd name="T6" fmla="+- 0 12593 12474"/>
                              <a:gd name="T7" fmla="*/ 12593 h 130"/>
                              <a:gd name="T8" fmla="+- 0 1737 1690"/>
                              <a:gd name="T9" fmla="*/ T8 w 94"/>
                              <a:gd name="T10" fmla="+- 0 12603 12474"/>
                              <a:gd name="T11" fmla="*/ 12603 h 130"/>
                              <a:gd name="T12" fmla="+- 0 1749 1690"/>
                              <a:gd name="T13" fmla="*/ T12 w 94"/>
                              <a:gd name="T14" fmla="+- 0 12604 12474"/>
                              <a:gd name="T15" fmla="*/ 12604 h 130"/>
                              <a:gd name="T16" fmla="+- 0 1771 1690"/>
                              <a:gd name="T17" fmla="*/ T16 w 94"/>
                              <a:gd name="T18" fmla="+- 0 12604 12474"/>
                              <a:gd name="T19" fmla="*/ 12604 h 130"/>
                              <a:gd name="T20" fmla="+- 0 1785 1690"/>
                              <a:gd name="T21" fmla="*/ T20 w 94"/>
                              <a:gd name="T22" fmla="+- 0 12594 12474"/>
                              <a:gd name="T23" fmla="*/ 12594 h 130"/>
                              <a:gd name="T24" fmla="+- 0 1799 1690"/>
                              <a:gd name="T25" fmla="*/ T24 w 94"/>
                              <a:gd name="T26" fmla="+- 0 12583 12474"/>
                              <a:gd name="T27" fmla="*/ 12583 h 130"/>
                              <a:gd name="T28" fmla="+- 0 1804 1690"/>
                              <a:gd name="T29" fmla="*/ T28 w 94"/>
                              <a:gd name="T30" fmla="+- 0 12564 12474"/>
                              <a:gd name="T31" fmla="*/ 12564 h 130"/>
                              <a:gd name="T32" fmla="+- 0 1782 1690"/>
                              <a:gd name="T33" fmla="*/ T32 w 94"/>
                              <a:gd name="T34" fmla="+- 0 12561 12474"/>
                              <a:gd name="T35" fmla="*/ 12561 h 130"/>
                              <a:gd name="T36" fmla="+- 0 1778 1690"/>
                              <a:gd name="T37" fmla="*/ T36 w 94"/>
                              <a:gd name="T38" fmla="+- 0 12575 12474"/>
                              <a:gd name="T39" fmla="*/ 12575 h 130"/>
                              <a:gd name="T40" fmla="+- 0 1769 1690"/>
                              <a:gd name="T41" fmla="*/ T40 w 94"/>
                              <a:gd name="T42" fmla="+- 0 12581 12474"/>
                              <a:gd name="T43" fmla="*/ 12581 h 130"/>
                              <a:gd name="T44" fmla="+- 0 1761 1690"/>
                              <a:gd name="T45" fmla="*/ T44 w 94"/>
                              <a:gd name="T46" fmla="+- 0 12587 12474"/>
                              <a:gd name="T47" fmla="*/ 12587 h 130"/>
                              <a:gd name="T48" fmla="+- 0 1734 1690"/>
                              <a:gd name="T49" fmla="*/ T48 w 94"/>
                              <a:gd name="T50" fmla="+- 0 12587 12474"/>
                              <a:gd name="T51" fmla="*/ 12587 h 130"/>
                              <a:gd name="T52" fmla="+- 0 1724 1690"/>
                              <a:gd name="T53" fmla="*/ T52 w 94"/>
                              <a:gd name="T54" fmla="+- 0 12576 12474"/>
                              <a:gd name="T55" fmla="*/ 12576 h 130"/>
                              <a:gd name="T56" fmla="+- 0 1713 1690"/>
                              <a:gd name="T57" fmla="*/ T56 w 94"/>
                              <a:gd name="T58" fmla="+- 0 12565 12474"/>
                              <a:gd name="T59" fmla="*/ 12565 h 130"/>
                              <a:gd name="T60" fmla="+- 0 1712 1690"/>
                              <a:gd name="T61" fmla="*/ T60 w 94"/>
                              <a:gd name="T62" fmla="+- 0 12544 12474"/>
                              <a:gd name="T63" fmla="*/ 12544 h 130"/>
                              <a:gd name="T64" fmla="+- 0 1805 1690"/>
                              <a:gd name="T65" fmla="*/ T64 w 94"/>
                              <a:gd name="T66" fmla="+- 0 12544 12474"/>
                              <a:gd name="T67" fmla="*/ 12544 h 130"/>
                              <a:gd name="T68" fmla="+- 0 1805 1690"/>
                              <a:gd name="T69" fmla="*/ T68 w 94"/>
                              <a:gd name="T70" fmla="+- 0 12539 12474"/>
                              <a:gd name="T71" fmla="*/ 12539 h 130"/>
                              <a:gd name="T72" fmla="+- 0 1803 1690"/>
                              <a:gd name="T73" fmla="*/ T72 w 94"/>
                              <a:gd name="T74" fmla="+- 0 12522 12474"/>
                              <a:gd name="T75" fmla="*/ 12522 h 130"/>
                              <a:gd name="T76" fmla="+- 0 1795 1690"/>
                              <a:gd name="T77" fmla="*/ T76 w 94"/>
                              <a:gd name="T78" fmla="+- 0 12499 12474"/>
                              <a:gd name="T79" fmla="*/ 12499 h 130"/>
                              <a:gd name="T80" fmla="+- 0 1789 1690"/>
                              <a:gd name="T81" fmla="*/ T80 w 94"/>
                              <a:gd name="T82" fmla="+- 0 12491 12474"/>
                              <a:gd name="T83" fmla="*/ 12491 h 130"/>
                              <a:gd name="T84" fmla="+- 0 1784 1690"/>
                              <a:gd name="T85" fmla="*/ T84 w 94"/>
                              <a:gd name="T86" fmla="+- 0 12487 12474"/>
                              <a:gd name="T87" fmla="*/ 12487 h 130"/>
                              <a:gd name="T88" fmla="+- 0 1775 1690"/>
                              <a:gd name="T89" fmla="*/ T88 w 94"/>
                              <a:gd name="T90" fmla="+- 0 12504 12474"/>
                              <a:gd name="T91" fmla="*/ 12504 h 130"/>
                              <a:gd name="T92" fmla="+- 0 1781 1690"/>
                              <a:gd name="T93" fmla="*/ T92 w 94"/>
                              <a:gd name="T94" fmla="+- 0 12511 12474"/>
                              <a:gd name="T95" fmla="*/ 12511 h 130"/>
                              <a:gd name="T96" fmla="+- 0 1783 1690"/>
                              <a:gd name="T97" fmla="*/ T96 w 94"/>
                              <a:gd name="T98" fmla="+- 0 12527 12474"/>
                              <a:gd name="T99" fmla="*/ 12527 h 130"/>
                              <a:gd name="T100" fmla="+- 0 1713 1690"/>
                              <a:gd name="T101" fmla="*/ T100 w 94"/>
                              <a:gd name="T102" fmla="+- 0 12527 12474"/>
                              <a:gd name="T103" fmla="*/ 12527 h 130"/>
                              <a:gd name="T104" fmla="+- 0 1714 1690"/>
                              <a:gd name="T105" fmla="*/ T104 w 94"/>
                              <a:gd name="T106" fmla="+- 0 12511 12474"/>
                              <a:gd name="T107" fmla="*/ 12511 h 130"/>
                              <a:gd name="T108" fmla="+- 0 1724 1690"/>
                              <a:gd name="T109" fmla="*/ T108 w 94"/>
                              <a:gd name="T110" fmla="+- 0 12501 12474"/>
                              <a:gd name="T111" fmla="*/ 12501 h 130"/>
                              <a:gd name="T112" fmla="+- 0 1734 1690"/>
                              <a:gd name="T113" fmla="*/ T112 w 94"/>
                              <a:gd name="T114" fmla="+- 0 12491 12474"/>
                              <a:gd name="T115" fmla="*/ 12491 h 130"/>
                              <a:gd name="T116" fmla="+- 0 1749 1690"/>
                              <a:gd name="T117" fmla="*/ T116 w 94"/>
                              <a:gd name="T118" fmla="+- 0 12491 12474"/>
                              <a:gd name="T119" fmla="*/ 12491 h 130"/>
                              <a:gd name="T120" fmla="+- 0 1740 1690"/>
                              <a:gd name="T121" fmla="*/ T120 w 94"/>
                              <a:gd name="T122" fmla="+- 0 12475 12474"/>
                              <a:gd name="T123" fmla="*/ 12475 h 130"/>
                              <a:gd name="T124" fmla="+- 0 1715 1690"/>
                              <a:gd name="T125" fmla="*/ T124 w 94"/>
                              <a:gd name="T126" fmla="+- 0 12484 12474"/>
                              <a:gd name="T127" fmla="*/ 12484 h 130"/>
                              <a:gd name="T128" fmla="+- 0 1706 1690"/>
                              <a:gd name="T129" fmla="*/ T128 w 94"/>
                              <a:gd name="T130" fmla="+- 0 12491 12474"/>
                              <a:gd name="T131" fmla="*/ 12491 h 130"/>
                              <a:gd name="T132" fmla="+- 0 1698 1690"/>
                              <a:gd name="T133" fmla="*/ T132 w 94"/>
                              <a:gd name="T134" fmla="+- 0 12504 12474"/>
                              <a:gd name="T135" fmla="*/ 12504 h 130"/>
                              <a:gd name="T136" fmla="+- 0 1691 1690"/>
                              <a:gd name="T137" fmla="*/ T136 w 94"/>
                              <a:gd name="T138" fmla="+- 0 12529 12474"/>
                              <a:gd name="T139" fmla="*/ 12529 h 130"/>
                              <a:gd name="T140" fmla="+- 0 1690 1690"/>
                              <a:gd name="T141" fmla="*/ T140 w 94"/>
                              <a:gd name="T142" fmla="+- 0 12540 12474"/>
                              <a:gd name="T143" fmla="*/ 12540 h 130"/>
                              <a:gd name="T144" fmla="+- 0 1692 1690"/>
                              <a:gd name="T145" fmla="*/ T144 w 94"/>
                              <a:gd name="T146" fmla="+- 0 12556 12474"/>
                              <a:gd name="T147" fmla="*/ 12556 h 130"/>
                              <a:gd name="T148" fmla="+- 0 1701 1690"/>
                              <a:gd name="T149" fmla="*/ T148 w 94"/>
                              <a:gd name="T150" fmla="+- 0 12579 12474"/>
                              <a:gd name="T151" fmla="*/ 12579 h 130"/>
                              <a:gd name="T152" fmla="+- 0 1706 1690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" y="12354"/>
                            <a:ext cx="5962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" name="Freeform 366"/>
                        <wps:cNvSpPr>
                          <a:spLocks/>
                        </wps:cNvSpPr>
                        <wps:spPr bwMode="auto">
                          <a:xfrm>
                            <a:off x="2556" y="12474"/>
                            <a:ext cx="103" cy="130"/>
                          </a:xfrm>
                          <a:custGeom>
                            <a:avLst/>
                            <a:gdLst>
                              <a:gd name="T0" fmla="+- 0 2580 2556"/>
                              <a:gd name="T1" fmla="*/ T0 w 103"/>
                              <a:gd name="T2" fmla="+- 0 12501 12474"/>
                              <a:gd name="T3" fmla="*/ 12501 h 130"/>
                              <a:gd name="T4" fmla="+- 0 2586 2556"/>
                              <a:gd name="T5" fmla="*/ T4 w 103"/>
                              <a:gd name="T6" fmla="+- 0 12496 12474"/>
                              <a:gd name="T7" fmla="*/ 12496 h 130"/>
                              <a:gd name="T8" fmla="+- 0 2592 2556"/>
                              <a:gd name="T9" fmla="*/ T8 w 103"/>
                              <a:gd name="T10" fmla="+- 0 12491 12474"/>
                              <a:gd name="T11" fmla="*/ 12491 h 130"/>
                              <a:gd name="T12" fmla="+- 0 2619 2556"/>
                              <a:gd name="T13" fmla="*/ T12 w 103"/>
                              <a:gd name="T14" fmla="+- 0 12491 12474"/>
                              <a:gd name="T15" fmla="*/ 12491 h 130"/>
                              <a:gd name="T16" fmla="+- 0 2626 2556"/>
                              <a:gd name="T17" fmla="*/ T16 w 103"/>
                              <a:gd name="T18" fmla="+- 0 12497 12474"/>
                              <a:gd name="T19" fmla="*/ 12497 h 130"/>
                              <a:gd name="T20" fmla="+- 0 2633 2556"/>
                              <a:gd name="T21" fmla="*/ T20 w 103"/>
                              <a:gd name="T22" fmla="+- 0 12502 12474"/>
                              <a:gd name="T23" fmla="*/ 12502 h 130"/>
                              <a:gd name="T24" fmla="+- 0 2634 2556"/>
                              <a:gd name="T25" fmla="*/ T24 w 103"/>
                              <a:gd name="T26" fmla="+- 0 12512 12474"/>
                              <a:gd name="T27" fmla="*/ 12512 h 130"/>
                              <a:gd name="T28" fmla="+- 0 2655 2556"/>
                              <a:gd name="T29" fmla="*/ T28 w 103"/>
                              <a:gd name="T30" fmla="+- 0 12509 12474"/>
                              <a:gd name="T31" fmla="*/ 12509 h 130"/>
                              <a:gd name="T32" fmla="+- 0 2653 2556"/>
                              <a:gd name="T33" fmla="*/ T32 w 103"/>
                              <a:gd name="T34" fmla="+- 0 12497 12474"/>
                              <a:gd name="T35" fmla="*/ 12497 h 130"/>
                              <a:gd name="T36" fmla="+- 0 2647 2556"/>
                              <a:gd name="T37" fmla="*/ T36 w 103"/>
                              <a:gd name="T38" fmla="+- 0 12490 12474"/>
                              <a:gd name="T39" fmla="*/ 12490 h 130"/>
                              <a:gd name="T40" fmla="+- 0 2642 2556"/>
                              <a:gd name="T41" fmla="*/ T40 w 103"/>
                              <a:gd name="T42" fmla="+- 0 12482 12474"/>
                              <a:gd name="T43" fmla="*/ 12482 h 130"/>
                              <a:gd name="T44" fmla="+- 0 2631 2556"/>
                              <a:gd name="T45" fmla="*/ T44 w 103"/>
                              <a:gd name="T46" fmla="+- 0 12478 12474"/>
                              <a:gd name="T47" fmla="*/ 12478 h 130"/>
                              <a:gd name="T48" fmla="+- 0 2620 2556"/>
                              <a:gd name="T49" fmla="*/ T48 w 103"/>
                              <a:gd name="T50" fmla="+- 0 12474 12474"/>
                              <a:gd name="T51" fmla="*/ 12474 h 130"/>
                              <a:gd name="T52" fmla="+- 0 2596 2556"/>
                              <a:gd name="T53" fmla="*/ T52 w 103"/>
                              <a:gd name="T54" fmla="+- 0 12474 12474"/>
                              <a:gd name="T55" fmla="*/ 12474 h 130"/>
                              <a:gd name="T56" fmla="+- 0 2587 2556"/>
                              <a:gd name="T57" fmla="*/ T56 w 103"/>
                              <a:gd name="T58" fmla="+- 0 12477 12474"/>
                              <a:gd name="T59" fmla="*/ 12477 h 130"/>
                              <a:gd name="T60" fmla="+- 0 2579 2556"/>
                              <a:gd name="T61" fmla="*/ T60 w 103"/>
                              <a:gd name="T62" fmla="+- 0 12479 12474"/>
                              <a:gd name="T63" fmla="*/ 12479 h 130"/>
                              <a:gd name="T64" fmla="+- 0 2574 2556"/>
                              <a:gd name="T65" fmla="*/ T64 w 103"/>
                              <a:gd name="T66" fmla="+- 0 12483 12474"/>
                              <a:gd name="T67" fmla="*/ 12483 h 130"/>
                              <a:gd name="T68" fmla="+- 0 2567 2556"/>
                              <a:gd name="T69" fmla="*/ T68 w 103"/>
                              <a:gd name="T70" fmla="+- 0 12487 12474"/>
                              <a:gd name="T71" fmla="*/ 12487 h 130"/>
                              <a:gd name="T72" fmla="+- 0 2563 2556"/>
                              <a:gd name="T73" fmla="*/ T72 w 103"/>
                              <a:gd name="T74" fmla="+- 0 12495 12474"/>
                              <a:gd name="T75" fmla="*/ 12495 h 130"/>
                              <a:gd name="T76" fmla="+- 0 2559 2556"/>
                              <a:gd name="T77" fmla="*/ T76 w 103"/>
                              <a:gd name="T78" fmla="+- 0 12502 12474"/>
                              <a:gd name="T79" fmla="*/ 12502 h 130"/>
                              <a:gd name="T80" fmla="+- 0 2559 2556"/>
                              <a:gd name="T81" fmla="*/ T80 w 103"/>
                              <a:gd name="T82" fmla="+- 0 12519 12474"/>
                              <a:gd name="T83" fmla="*/ 12519 h 130"/>
                              <a:gd name="T84" fmla="+- 0 2564 2556"/>
                              <a:gd name="T85" fmla="*/ T84 w 103"/>
                              <a:gd name="T86" fmla="+- 0 12527 12474"/>
                              <a:gd name="T87" fmla="*/ 12527 h 130"/>
                              <a:gd name="T88" fmla="+- 0 2569 2556"/>
                              <a:gd name="T89" fmla="*/ T88 w 103"/>
                              <a:gd name="T90" fmla="+- 0 12534 12474"/>
                              <a:gd name="T91" fmla="*/ 12534 h 130"/>
                              <a:gd name="T92" fmla="+- 0 2578 2556"/>
                              <a:gd name="T93" fmla="*/ T92 w 103"/>
                              <a:gd name="T94" fmla="+- 0 12538 12474"/>
                              <a:gd name="T95" fmla="*/ 12538 h 130"/>
                              <a:gd name="T96" fmla="+- 0 2587 2556"/>
                              <a:gd name="T97" fmla="*/ T96 w 103"/>
                              <a:gd name="T98" fmla="+- 0 12543 12474"/>
                              <a:gd name="T99" fmla="*/ 12543 h 130"/>
                              <a:gd name="T100" fmla="+- 0 2610 2556"/>
                              <a:gd name="T101" fmla="*/ T100 w 103"/>
                              <a:gd name="T102" fmla="+- 0 12549 12474"/>
                              <a:gd name="T103" fmla="*/ 12549 h 130"/>
                              <a:gd name="T104" fmla="+- 0 2627 2556"/>
                              <a:gd name="T105" fmla="*/ T104 w 103"/>
                              <a:gd name="T106" fmla="+- 0 12553 12474"/>
                              <a:gd name="T107" fmla="*/ 12553 h 130"/>
                              <a:gd name="T108" fmla="+- 0 2631 2556"/>
                              <a:gd name="T109" fmla="*/ T108 w 103"/>
                              <a:gd name="T110" fmla="+- 0 12556 12474"/>
                              <a:gd name="T111" fmla="*/ 12556 h 130"/>
                              <a:gd name="T112" fmla="+- 0 2638 2556"/>
                              <a:gd name="T113" fmla="*/ T112 w 103"/>
                              <a:gd name="T114" fmla="+- 0 12560 12474"/>
                              <a:gd name="T115" fmla="*/ 12560 h 130"/>
                              <a:gd name="T116" fmla="+- 0 2638 2556"/>
                              <a:gd name="T117" fmla="*/ T116 w 103"/>
                              <a:gd name="T118" fmla="+- 0 12575 12474"/>
                              <a:gd name="T119" fmla="*/ 12575 h 130"/>
                              <a:gd name="T120" fmla="+- 0 2631 2556"/>
                              <a:gd name="T121" fmla="*/ T120 w 103"/>
                              <a:gd name="T122" fmla="+- 0 12581 12474"/>
                              <a:gd name="T123" fmla="*/ 12581 h 130"/>
                              <a:gd name="T124" fmla="+- 0 2624 2556"/>
                              <a:gd name="T125" fmla="*/ T124 w 103"/>
                              <a:gd name="T126" fmla="+- 0 12587 12474"/>
                              <a:gd name="T127" fmla="*/ 12587 h 130"/>
                              <a:gd name="T128" fmla="+- 0 2595 2556"/>
                              <a:gd name="T129" fmla="*/ T128 w 103"/>
                              <a:gd name="T130" fmla="+- 0 12587 12474"/>
                              <a:gd name="T131" fmla="*/ 12587 h 130"/>
                              <a:gd name="T132" fmla="+- 0 2587 2556"/>
                              <a:gd name="T133" fmla="*/ T132 w 103"/>
                              <a:gd name="T134" fmla="+- 0 12580 12474"/>
                              <a:gd name="T135" fmla="*/ 12580 h 130"/>
                              <a:gd name="T136" fmla="+- 0 2579 2556"/>
                              <a:gd name="T137" fmla="*/ T136 w 103"/>
                              <a:gd name="T138" fmla="+- 0 12573 12474"/>
                              <a:gd name="T139" fmla="*/ 12573 h 130"/>
                              <a:gd name="T140" fmla="+- 0 2577 2556"/>
                              <a:gd name="T141" fmla="*/ T140 w 103"/>
                              <a:gd name="T142" fmla="+- 0 12561 12474"/>
                              <a:gd name="T143" fmla="*/ 12561 h 130"/>
                              <a:gd name="T144" fmla="+- 0 2556 2556"/>
                              <a:gd name="T145" fmla="*/ T144 w 103"/>
                              <a:gd name="T146" fmla="+- 0 12564 12474"/>
                              <a:gd name="T147" fmla="*/ 12564 h 130"/>
                              <a:gd name="T148" fmla="+- 0 2559 2556"/>
                              <a:gd name="T149" fmla="*/ T148 w 103"/>
                              <a:gd name="T150" fmla="+- 0 12584 12474"/>
                              <a:gd name="T151" fmla="*/ 12584 h 130"/>
                              <a:gd name="T152" fmla="+- 0 2572 2556"/>
                              <a:gd name="T153" fmla="*/ T152 w 103"/>
                              <a:gd name="T154" fmla="+- 0 12594 12474"/>
                              <a:gd name="T155" fmla="*/ 12594 h 130"/>
                              <a:gd name="T156" fmla="+- 0 2585 2556"/>
                              <a:gd name="T157" fmla="*/ T156 w 103"/>
                              <a:gd name="T158" fmla="+- 0 12604 12474"/>
                              <a:gd name="T159" fmla="*/ 12604 h 130"/>
                              <a:gd name="T160" fmla="+- 0 2624 2556"/>
                              <a:gd name="T161" fmla="*/ T160 w 103"/>
                              <a:gd name="T162" fmla="+- 0 12604 12474"/>
                              <a:gd name="T163" fmla="*/ 12604 h 130"/>
                              <a:gd name="T164" fmla="+- 0 2635 2556"/>
                              <a:gd name="T165" fmla="*/ T164 w 103"/>
                              <a:gd name="T166" fmla="+- 0 12599 12474"/>
                              <a:gd name="T167" fmla="*/ 12599 h 130"/>
                              <a:gd name="T168" fmla="+- 0 2647 2556"/>
                              <a:gd name="T169" fmla="*/ T168 w 103"/>
                              <a:gd name="T170" fmla="+- 0 12594 12474"/>
                              <a:gd name="T171" fmla="*/ 12594 h 130"/>
                              <a:gd name="T172" fmla="+- 0 2653 2556"/>
                              <a:gd name="T173" fmla="*/ T172 w 103"/>
                              <a:gd name="T174" fmla="+- 0 12585 12474"/>
                              <a:gd name="T175" fmla="*/ 12585 h 130"/>
                              <a:gd name="T176" fmla="+- 0 2659 2556"/>
                              <a:gd name="T177" fmla="*/ T176 w 103"/>
                              <a:gd name="T178" fmla="+- 0 12575 12474"/>
                              <a:gd name="T179" fmla="*/ 12575 h 130"/>
                              <a:gd name="T180" fmla="+- 0 2659 2556"/>
                              <a:gd name="T181" fmla="*/ T180 w 103"/>
                              <a:gd name="T182" fmla="+- 0 12554 12474"/>
                              <a:gd name="T183" fmla="*/ 12554 h 130"/>
                              <a:gd name="T184" fmla="+- 0 2654 2556"/>
                              <a:gd name="T185" fmla="*/ T184 w 103"/>
                              <a:gd name="T186" fmla="+- 0 12547 12474"/>
                              <a:gd name="T187" fmla="*/ 12547 h 130"/>
                              <a:gd name="T188" fmla="+- 0 2649 2556"/>
                              <a:gd name="T189" fmla="*/ T188 w 103"/>
                              <a:gd name="T190" fmla="+- 0 12539 12474"/>
                              <a:gd name="T191" fmla="*/ 12539 h 130"/>
                              <a:gd name="T192" fmla="+- 0 2640 2556"/>
                              <a:gd name="T193" fmla="*/ T192 w 103"/>
                              <a:gd name="T194" fmla="+- 0 12536 12474"/>
                              <a:gd name="T195" fmla="*/ 12536 h 130"/>
                              <a:gd name="T196" fmla="+- 0 2632 2556"/>
                              <a:gd name="T197" fmla="*/ T196 w 103"/>
                              <a:gd name="T198" fmla="+- 0 12532 12474"/>
                              <a:gd name="T199" fmla="*/ 12532 h 130"/>
                              <a:gd name="T200" fmla="+- 0 2609 2556"/>
                              <a:gd name="T201" fmla="*/ T200 w 103"/>
                              <a:gd name="T202" fmla="+- 0 12526 12474"/>
                              <a:gd name="T203" fmla="*/ 12526 h 130"/>
                              <a:gd name="T204" fmla="+- 0 2594 2556"/>
                              <a:gd name="T205" fmla="*/ T204 w 103"/>
                              <a:gd name="T206" fmla="+- 0 12522 12474"/>
                              <a:gd name="T207" fmla="*/ 12522 h 130"/>
                              <a:gd name="T208" fmla="+- 0 2591 2556"/>
                              <a:gd name="T209" fmla="*/ T208 w 103"/>
                              <a:gd name="T210" fmla="+- 0 12520 12474"/>
                              <a:gd name="T211" fmla="*/ 12520 h 130"/>
                              <a:gd name="T212" fmla="+- 0 2585 2556"/>
                              <a:gd name="T213" fmla="*/ T212 w 103"/>
                              <a:gd name="T214" fmla="+- 0 12518 12474"/>
                              <a:gd name="T215" fmla="*/ 12518 h 130"/>
                              <a:gd name="T216" fmla="+- 0 2580 2556"/>
                              <a:gd name="T217" fmla="*/ T216 w 103"/>
                              <a:gd name="T218" fmla="+- 0 12512 12474"/>
                              <a:gd name="T219" fmla="*/ 12512 h 130"/>
                              <a:gd name="T220" fmla="+- 0 2580 2556"/>
                              <a:gd name="T221" fmla="*/ T220 w 103"/>
                              <a:gd name="T222" fmla="+- 0 12501 12474"/>
                              <a:gd name="T223" fmla="*/ 125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5"/>
                        <wps:cNvSpPr>
                          <a:spLocks/>
                        </wps:cNvSpPr>
                        <wps:spPr bwMode="auto">
                          <a:xfrm>
                            <a:off x="2678" y="12474"/>
                            <a:ext cx="108" cy="130"/>
                          </a:xfrm>
                          <a:custGeom>
                            <a:avLst/>
                            <a:gdLst>
                              <a:gd name="T0" fmla="+- 0 2769 2678"/>
                              <a:gd name="T1" fmla="*/ T0 w 108"/>
                              <a:gd name="T2" fmla="+- 0 12592 12474"/>
                              <a:gd name="T3" fmla="*/ 12592 h 130"/>
                              <a:gd name="T4" fmla="+- 0 2783 2678"/>
                              <a:gd name="T5" fmla="*/ T4 w 108"/>
                              <a:gd name="T6" fmla="+- 0 12580 12474"/>
                              <a:gd name="T7" fmla="*/ 12580 h 130"/>
                              <a:gd name="T8" fmla="+- 0 2786 2678"/>
                              <a:gd name="T9" fmla="*/ T8 w 108"/>
                              <a:gd name="T10" fmla="+- 0 12558 12474"/>
                              <a:gd name="T11" fmla="*/ 12558 h 130"/>
                              <a:gd name="T12" fmla="+- 0 2766 2678"/>
                              <a:gd name="T13" fmla="*/ T12 w 108"/>
                              <a:gd name="T14" fmla="+- 0 12556 12474"/>
                              <a:gd name="T15" fmla="*/ 12556 h 130"/>
                              <a:gd name="T16" fmla="+- 0 2763 2678"/>
                              <a:gd name="T17" fmla="*/ T16 w 108"/>
                              <a:gd name="T18" fmla="+- 0 12572 12474"/>
                              <a:gd name="T19" fmla="*/ 12572 h 130"/>
                              <a:gd name="T20" fmla="+- 0 2755 2678"/>
                              <a:gd name="T21" fmla="*/ T20 w 108"/>
                              <a:gd name="T22" fmla="+- 0 12579 12474"/>
                              <a:gd name="T23" fmla="*/ 12579 h 130"/>
                              <a:gd name="T24" fmla="+- 0 2747 2678"/>
                              <a:gd name="T25" fmla="*/ T24 w 108"/>
                              <a:gd name="T26" fmla="+- 0 12587 12474"/>
                              <a:gd name="T27" fmla="*/ 12587 h 130"/>
                              <a:gd name="T28" fmla="+- 0 2719 2678"/>
                              <a:gd name="T29" fmla="*/ T28 w 108"/>
                              <a:gd name="T30" fmla="+- 0 12587 12474"/>
                              <a:gd name="T31" fmla="*/ 12587 h 130"/>
                              <a:gd name="T32" fmla="+- 0 2709 2678"/>
                              <a:gd name="T33" fmla="*/ T32 w 108"/>
                              <a:gd name="T34" fmla="+- 0 12575 12474"/>
                              <a:gd name="T35" fmla="*/ 12575 h 130"/>
                              <a:gd name="T36" fmla="+- 0 2700 2678"/>
                              <a:gd name="T37" fmla="*/ T36 w 108"/>
                              <a:gd name="T38" fmla="+- 0 12564 12474"/>
                              <a:gd name="T39" fmla="*/ 12564 h 130"/>
                              <a:gd name="T40" fmla="+- 0 2700 2678"/>
                              <a:gd name="T41" fmla="*/ T40 w 108"/>
                              <a:gd name="T42" fmla="+- 0 12514 12474"/>
                              <a:gd name="T43" fmla="*/ 12514 h 130"/>
                              <a:gd name="T44" fmla="+- 0 2710 2678"/>
                              <a:gd name="T45" fmla="*/ T44 w 108"/>
                              <a:gd name="T46" fmla="+- 0 12503 12474"/>
                              <a:gd name="T47" fmla="*/ 12503 h 130"/>
                              <a:gd name="T48" fmla="+- 0 2720 2678"/>
                              <a:gd name="T49" fmla="*/ T48 w 108"/>
                              <a:gd name="T50" fmla="+- 0 12491 12474"/>
                              <a:gd name="T51" fmla="*/ 12491 h 130"/>
                              <a:gd name="T52" fmla="+- 0 2746 2678"/>
                              <a:gd name="T53" fmla="*/ T52 w 108"/>
                              <a:gd name="T54" fmla="+- 0 12491 12474"/>
                              <a:gd name="T55" fmla="*/ 12491 h 130"/>
                              <a:gd name="T56" fmla="+- 0 2753 2678"/>
                              <a:gd name="T57" fmla="*/ T56 w 108"/>
                              <a:gd name="T58" fmla="+- 0 12498 12474"/>
                              <a:gd name="T59" fmla="*/ 12498 h 130"/>
                              <a:gd name="T60" fmla="+- 0 2761 2678"/>
                              <a:gd name="T61" fmla="*/ T60 w 108"/>
                              <a:gd name="T62" fmla="+- 0 12504 12474"/>
                              <a:gd name="T63" fmla="*/ 12504 h 130"/>
                              <a:gd name="T64" fmla="+- 0 2764 2678"/>
                              <a:gd name="T65" fmla="*/ T64 w 108"/>
                              <a:gd name="T66" fmla="+- 0 12517 12474"/>
                              <a:gd name="T67" fmla="*/ 12517 h 130"/>
                              <a:gd name="T68" fmla="+- 0 2784 2678"/>
                              <a:gd name="T69" fmla="*/ T68 w 108"/>
                              <a:gd name="T70" fmla="+- 0 12513 12474"/>
                              <a:gd name="T71" fmla="*/ 12513 h 130"/>
                              <a:gd name="T72" fmla="+- 0 2781 2678"/>
                              <a:gd name="T73" fmla="*/ T72 w 108"/>
                              <a:gd name="T74" fmla="+- 0 12495 12474"/>
                              <a:gd name="T75" fmla="*/ 12495 h 130"/>
                              <a:gd name="T76" fmla="+- 0 2768 2678"/>
                              <a:gd name="T77" fmla="*/ T76 w 108"/>
                              <a:gd name="T78" fmla="+- 0 12484 12474"/>
                              <a:gd name="T79" fmla="*/ 12484 h 130"/>
                              <a:gd name="T80" fmla="+- 0 2755 2678"/>
                              <a:gd name="T81" fmla="*/ T80 w 108"/>
                              <a:gd name="T82" fmla="+- 0 12474 12474"/>
                              <a:gd name="T83" fmla="*/ 12474 h 130"/>
                              <a:gd name="T84" fmla="+- 0 2719 2678"/>
                              <a:gd name="T85" fmla="*/ T84 w 108"/>
                              <a:gd name="T86" fmla="+- 0 12474 12474"/>
                              <a:gd name="T87" fmla="*/ 12474 h 130"/>
                              <a:gd name="T88" fmla="+- 0 2705 2678"/>
                              <a:gd name="T89" fmla="*/ T88 w 108"/>
                              <a:gd name="T90" fmla="+- 0 12482 12474"/>
                              <a:gd name="T91" fmla="*/ 12482 h 130"/>
                              <a:gd name="T92" fmla="+- 0 2691 2678"/>
                              <a:gd name="T93" fmla="*/ T92 w 108"/>
                              <a:gd name="T94" fmla="+- 0 12489 12474"/>
                              <a:gd name="T95" fmla="*/ 12489 h 130"/>
                              <a:gd name="T96" fmla="+- 0 2685 2678"/>
                              <a:gd name="T97" fmla="*/ T96 w 108"/>
                              <a:gd name="T98" fmla="+- 0 12504 12474"/>
                              <a:gd name="T99" fmla="*/ 12504 h 130"/>
                              <a:gd name="T100" fmla="+- 0 2678 2678"/>
                              <a:gd name="T101" fmla="*/ T100 w 108"/>
                              <a:gd name="T102" fmla="+- 0 12519 12474"/>
                              <a:gd name="T103" fmla="*/ 12519 h 130"/>
                              <a:gd name="T104" fmla="+- 0 2678 2678"/>
                              <a:gd name="T105" fmla="*/ T104 w 108"/>
                              <a:gd name="T106" fmla="+- 0 12540 12474"/>
                              <a:gd name="T107" fmla="*/ 12540 h 130"/>
                              <a:gd name="T108" fmla="+- 0 2680 2678"/>
                              <a:gd name="T109" fmla="*/ T108 w 108"/>
                              <a:gd name="T110" fmla="+- 0 12557 12474"/>
                              <a:gd name="T111" fmla="*/ 12557 h 130"/>
                              <a:gd name="T112" fmla="+- 0 2688 2678"/>
                              <a:gd name="T113" fmla="*/ T112 w 108"/>
                              <a:gd name="T114" fmla="+- 0 12580 12474"/>
                              <a:gd name="T115" fmla="*/ 12580 h 130"/>
                              <a:gd name="T116" fmla="+- 0 2693 2678"/>
                              <a:gd name="T117" fmla="*/ T116 w 108"/>
                              <a:gd name="T118" fmla="+- 0 12587 12474"/>
                              <a:gd name="T119" fmla="*/ 12587 h 130"/>
                              <a:gd name="T120" fmla="+- 0 2698 2678"/>
                              <a:gd name="T121" fmla="*/ T120 w 108"/>
                              <a:gd name="T122" fmla="+- 0 12592 12474"/>
                              <a:gd name="T123" fmla="*/ 12592 h 130"/>
                              <a:gd name="T124" fmla="+- 0 2722 2678"/>
                              <a:gd name="T125" fmla="*/ T124 w 108"/>
                              <a:gd name="T126" fmla="+- 0 12603 12474"/>
                              <a:gd name="T127" fmla="*/ 12603 h 130"/>
                              <a:gd name="T128" fmla="+- 0 2735 2678"/>
                              <a:gd name="T129" fmla="*/ T128 w 108"/>
                              <a:gd name="T130" fmla="+- 0 12604 12474"/>
                              <a:gd name="T131" fmla="*/ 12604 h 130"/>
                              <a:gd name="T132" fmla="+- 0 2755 2678"/>
                              <a:gd name="T133" fmla="*/ T132 w 108"/>
                              <a:gd name="T134" fmla="+- 0 12604 12474"/>
                              <a:gd name="T135" fmla="*/ 12604 h 130"/>
                              <a:gd name="T136" fmla="+- 0 2769 2678"/>
                              <a:gd name="T137" fmla="*/ T136 w 108"/>
                              <a:gd name="T138" fmla="+- 0 12592 12474"/>
                              <a:gd name="T139" fmla="*/ 125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8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5"/>
                                </a:lnTo>
                                <a:lnTo>
                                  <a:pt x="69" y="113"/>
                                </a:lnTo>
                                <a:lnTo>
                                  <a:pt x="41" y="113"/>
                                </a:lnTo>
                                <a:lnTo>
                                  <a:pt x="31" y="101"/>
                                </a:lnTo>
                                <a:lnTo>
                                  <a:pt x="22" y="90"/>
                                </a:lnTo>
                                <a:lnTo>
                                  <a:pt x="22" y="40"/>
                                </a:lnTo>
                                <a:lnTo>
                                  <a:pt x="32" y="29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43"/>
                                </a:lnTo>
                                <a:lnTo>
                                  <a:pt x="106" y="39"/>
                                </a:lnTo>
                                <a:lnTo>
                                  <a:pt x="103" y="21"/>
                                </a:lnTo>
                                <a:lnTo>
                                  <a:pt x="90" y="10"/>
                                </a:lnTo>
                                <a:lnTo>
                                  <a:pt x="77" y="0"/>
                                </a:lnTo>
                                <a:lnTo>
                                  <a:pt x="41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7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2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7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4"/>
                        <wps:cNvSpPr>
                          <a:spLocks/>
                        </wps:cNvSpPr>
                        <wps:spPr bwMode="auto">
                          <a:xfrm>
                            <a:off x="2804" y="12474"/>
                            <a:ext cx="68" cy="127"/>
                          </a:xfrm>
                          <a:custGeom>
                            <a:avLst/>
                            <a:gdLst>
                              <a:gd name="T0" fmla="+- 0 2825 2804"/>
                              <a:gd name="T1" fmla="*/ T0 w 68"/>
                              <a:gd name="T2" fmla="+- 0 12551 12474"/>
                              <a:gd name="T3" fmla="*/ 12551 h 127"/>
                              <a:gd name="T4" fmla="+- 0 2825 2804"/>
                              <a:gd name="T5" fmla="*/ T4 w 68"/>
                              <a:gd name="T6" fmla="+- 0 12523 12474"/>
                              <a:gd name="T7" fmla="*/ 12523 h 127"/>
                              <a:gd name="T8" fmla="+- 0 2829 2804"/>
                              <a:gd name="T9" fmla="*/ T8 w 68"/>
                              <a:gd name="T10" fmla="+- 0 12512 12474"/>
                              <a:gd name="T11" fmla="*/ 12512 h 127"/>
                              <a:gd name="T12" fmla="+- 0 2831 2804"/>
                              <a:gd name="T13" fmla="*/ T12 w 68"/>
                              <a:gd name="T14" fmla="+- 0 12504 12474"/>
                              <a:gd name="T15" fmla="*/ 12504 h 127"/>
                              <a:gd name="T16" fmla="+- 0 2837 2804"/>
                              <a:gd name="T17" fmla="*/ T16 w 68"/>
                              <a:gd name="T18" fmla="+- 0 12500 12474"/>
                              <a:gd name="T19" fmla="*/ 12500 h 127"/>
                              <a:gd name="T20" fmla="+- 0 2842 2804"/>
                              <a:gd name="T21" fmla="*/ T20 w 68"/>
                              <a:gd name="T22" fmla="+- 0 12496 12474"/>
                              <a:gd name="T23" fmla="*/ 12496 h 127"/>
                              <a:gd name="T24" fmla="+- 0 2857 2804"/>
                              <a:gd name="T25" fmla="*/ T24 w 68"/>
                              <a:gd name="T26" fmla="+- 0 12496 12474"/>
                              <a:gd name="T27" fmla="*/ 12496 h 127"/>
                              <a:gd name="T28" fmla="+- 0 2865 2804"/>
                              <a:gd name="T29" fmla="*/ T28 w 68"/>
                              <a:gd name="T30" fmla="+- 0 12500 12474"/>
                              <a:gd name="T31" fmla="*/ 12500 h 127"/>
                              <a:gd name="T32" fmla="+- 0 2872 2804"/>
                              <a:gd name="T33" fmla="*/ T32 w 68"/>
                              <a:gd name="T34" fmla="+- 0 12481 12474"/>
                              <a:gd name="T35" fmla="*/ 12481 h 127"/>
                              <a:gd name="T36" fmla="+- 0 2861 2804"/>
                              <a:gd name="T37" fmla="*/ T36 w 68"/>
                              <a:gd name="T38" fmla="+- 0 12474 12474"/>
                              <a:gd name="T39" fmla="*/ 12474 h 127"/>
                              <a:gd name="T40" fmla="+- 0 2843 2804"/>
                              <a:gd name="T41" fmla="*/ T40 w 68"/>
                              <a:gd name="T42" fmla="+- 0 12474 12474"/>
                              <a:gd name="T43" fmla="*/ 12474 h 127"/>
                              <a:gd name="T44" fmla="+- 0 2837 2804"/>
                              <a:gd name="T45" fmla="*/ T44 w 68"/>
                              <a:gd name="T46" fmla="+- 0 12478 12474"/>
                              <a:gd name="T47" fmla="*/ 12478 h 127"/>
                              <a:gd name="T48" fmla="+- 0 2830 2804"/>
                              <a:gd name="T49" fmla="*/ T48 w 68"/>
                              <a:gd name="T50" fmla="+- 0 12482 12474"/>
                              <a:gd name="T51" fmla="*/ 12482 h 127"/>
                              <a:gd name="T52" fmla="+- 0 2823 2804"/>
                              <a:gd name="T53" fmla="*/ T52 w 68"/>
                              <a:gd name="T54" fmla="+- 0 12496 12474"/>
                              <a:gd name="T55" fmla="*/ 12496 h 127"/>
                              <a:gd name="T56" fmla="+- 0 2823 2804"/>
                              <a:gd name="T57" fmla="*/ T56 w 68"/>
                              <a:gd name="T58" fmla="+- 0 12477 12474"/>
                              <a:gd name="T59" fmla="*/ 12477 h 127"/>
                              <a:gd name="T60" fmla="+- 0 2804 2804"/>
                              <a:gd name="T61" fmla="*/ T60 w 68"/>
                              <a:gd name="T62" fmla="+- 0 12477 12474"/>
                              <a:gd name="T63" fmla="*/ 12477 h 127"/>
                              <a:gd name="T64" fmla="+- 0 2804 2804"/>
                              <a:gd name="T65" fmla="*/ T64 w 68"/>
                              <a:gd name="T66" fmla="+- 0 12601 12474"/>
                              <a:gd name="T67" fmla="*/ 12601 h 127"/>
                              <a:gd name="T68" fmla="+- 0 2825 2804"/>
                              <a:gd name="T69" fmla="*/ T68 w 68"/>
                              <a:gd name="T70" fmla="+- 0 12601 12474"/>
                              <a:gd name="T71" fmla="*/ 12601 h 127"/>
                              <a:gd name="T72" fmla="+- 0 2825 2804"/>
                              <a:gd name="T73" fmla="*/ T72 w 68"/>
                              <a:gd name="T74" fmla="+- 0 12551 12474"/>
                              <a:gd name="T75" fmla="*/ 125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1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63"/>
                        <wps:cNvSpPr>
                          <a:spLocks/>
                        </wps:cNvSpPr>
                        <wps:spPr bwMode="auto">
                          <a:xfrm>
                            <a:off x="2877" y="12474"/>
                            <a:ext cx="94" cy="130"/>
                          </a:xfrm>
                          <a:custGeom>
                            <a:avLst/>
                            <a:gdLst>
                              <a:gd name="T0" fmla="+- 0 2962 2877"/>
                              <a:gd name="T1" fmla="*/ T0 w 94"/>
                              <a:gd name="T2" fmla="+- 0 12504 12474"/>
                              <a:gd name="T3" fmla="*/ 12504 h 130"/>
                              <a:gd name="T4" fmla="+- 0 2971 2877"/>
                              <a:gd name="T5" fmla="*/ T4 w 94"/>
                              <a:gd name="T6" fmla="+- 0 12487 12474"/>
                              <a:gd name="T7" fmla="*/ 12487 h 130"/>
                              <a:gd name="T8" fmla="+- 0 2948 2877"/>
                              <a:gd name="T9" fmla="*/ T8 w 94"/>
                              <a:gd name="T10" fmla="+- 0 12476 12474"/>
                              <a:gd name="T11" fmla="*/ 12476 h 130"/>
                              <a:gd name="T12" fmla="+- 0 2935 2877"/>
                              <a:gd name="T13" fmla="*/ T12 w 94"/>
                              <a:gd name="T14" fmla="+- 0 12474 12474"/>
                              <a:gd name="T15" fmla="*/ 12474 h 130"/>
                              <a:gd name="T16" fmla="+- 0 2927 2877"/>
                              <a:gd name="T17" fmla="*/ T16 w 94"/>
                              <a:gd name="T18" fmla="+- 0 12475 12474"/>
                              <a:gd name="T19" fmla="*/ 12475 h 130"/>
                              <a:gd name="T20" fmla="+- 0 2936 2877"/>
                              <a:gd name="T21" fmla="*/ T20 w 94"/>
                              <a:gd name="T22" fmla="+- 0 12491 12474"/>
                              <a:gd name="T23" fmla="*/ 12491 h 130"/>
                              <a:gd name="T24" fmla="+- 0 2952 2877"/>
                              <a:gd name="T25" fmla="*/ T24 w 94"/>
                              <a:gd name="T26" fmla="+- 0 12491 12474"/>
                              <a:gd name="T27" fmla="*/ 12491 h 130"/>
                              <a:gd name="T28" fmla="+- 0 2962 2877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62"/>
                        <wps:cNvSpPr>
                          <a:spLocks/>
                        </wps:cNvSpPr>
                        <wps:spPr bwMode="auto">
                          <a:xfrm>
                            <a:off x="2877" y="12474"/>
                            <a:ext cx="94" cy="130"/>
                          </a:xfrm>
                          <a:custGeom>
                            <a:avLst/>
                            <a:gdLst>
                              <a:gd name="T0" fmla="+- 0 2893 2877"/>
                              <a:gd name="T1" fmla="*/ T0 w 94"/>
                              <a:gd name="T2" fmla="+- 0 12587 12474"/>
                              <a:gd name="T3" fmla="*/ 12587 h 130"/>
                              <a:gd name="T4" fmla="+- 0 2901 2877"/>
                              <a:gd name="T5" fmla="*/ T4 w 94"/>
                              <a:gd name="T6" fmla="+- 0 12593 12474"/>
                              <a:gd name="T7" fmla="*/ 12593 h 130"/>
                              <a:gd name="T8" fmla="+- 0 2924 2877"/>
                              <a:gd name="T9" fmla="*/ T8 w 94"/>
                              <a:gd name="T10" fmla="+- 0 12603 12474"/>
                              <a:gd name="T11" fmla="*/ 12603 h 130"/>
                              <a:gd name="T12" fmla="+- 0 2937 2877"/>
                              <a:gd name="T13" fmla="*/ T12 w 94"/>
                              <a:gd name="T14" fmla="+- 0 12604 12474"/>
                              <a:gd name="T15" fmla="*/ 12604 h 130"/>
                              <a:gd name="T16" fmla="+- 0 2958 2877"/>
                              <a:gd name="T17" fmla="*/ T16 w 94"/>
                              <a:gd name="T18" fmla="+- 0 12604 12474"/>
                              <a:gd name="T19" fmla="*/ 12604 h 130"/>
                              <a:gd name="T20" fmla="+- 0 2972 2877"/>
                              <a:gd name="T21" fmla="*/ T20 w 94"/>
                              <a:gd name="T22" fmla="+- 0 12594 12474"/>
                              <a:gd name="T23" fmla="*/ 12594 h 130"/>
                              <a:gd name="T24" fmla="+- 0 2986 2877"/>
                              <a:gd name="T25" fmla="*/ T24 w 94"/>
                              <a:gd name="T26" fmla="+- 0 12583 12474"/>
                              <a:gd name="T27" fmla="*/ 12583 h 130"/>
                              <a:gd name="T28" fmla="+- 0 2991 2877"/>
                              <a:gd name="T29" fmla="*/ T28 w 94"/>
                              <a:gd name="T30" fmla="+- 0 12564 12474"/>
                              <a:gd name="T31" fmla="*/ 12564 h 130"/>
                              <a:gd name="T32" fmla="+- 0 2970 2877"/>
                              <a:gd name="T33" fmla="*/ T32 w 94"/>
                              <a:gd name="T34" fmla="+- 0 12561 12474"/>
                              <a:gd name="T35" fmla="*/ 12561 h 130"/>
                              <a:gd name="T36" fmla="+- 0 2965 2877"/>
                              <a:gd name="T37" fmla="*/ T36 w 94"/>
                              <a:gd name="T38" fmla="+- 0 12575 12474"/>
                              <a:gd name="T39" fmla="*/ 12575 h 130"/>
                              <a:gd name="T40" fmla="+- 0 2957 2877"/>
                              <a:gd name="T41" fmla="*/ T40 w 94"/>
                              <a:gd name="T42" fmla="+- 0 12581 12474"/>
                              <a:gd name="T43" fmla="*/ 12581 h 130"/>
                              <a:gd name="T44" fmla="+- 0 2948 2877"/>
                              <a:gd name="T45" fmla="*/ T44 w 94"/>
                              <a:gd name="T46" fmla="+- 0 12587 12474"/>
                              <a:gd name="T47" fmla="*/ 12587 h 130"/>
                              <a:gd name="T48" fmla="+- 0 2921 2877"/>
                              <a:gd name="T49" fmla="*/ T48 w 94"/>
                              <a:gd name="T50" fmla="+- 0 12587 12474"/>
                              <a:gd name="T51" fmla="*/ 12587 h 130"/>
                              <a:gd name="T52" fmla="+- 0 2911 2877"/>
                              <a:gd name="T53" fmla="*/ T52 w 94"/>
                              <a:gd name="T54" fmla="+- 0 12576 12474"/>
                              <a:gd name="T55" fmla="*/ 12576 h 130"/>
                              <a:gd name="T56" fmla="+- 0 2900 2877"/>
                              <a:gd name="T57" fmla="*/ T56 w 94"/>
                              <a:gd name="T58" fmla="+- 0 12565 12474"/>
                              <a:gd name="T59" fmla="*/ 12565 h 130"/>
                              <a:gd name="T60" fmla="+- 0 2899 2877"/>
                              <a:gd name="T61" fmla="*/ T60 w 94"/>
                              <a:gd name="T62" fmla="+- 0 12544 12474"/>
                              <a:gd name="T63" fmla="*/ 12544 h 130"/>
                              <a:gd name="T64" fmla="+- 0 2992 2877"/>
                              <a:gd name="T65" fmla="*/ T64 w 94"/>
                              <a:gd name="T66" fmla="+- 0 12544 12474"/>
                              <a:gd name="T67" fmla="*/ 12544 h 130"/>
                              <a:gd name="T68" fmla="+- 0 2992 2877"/>
                              <a:gd name="T69" fmla="*/ T68 w 94"/>
                              <a:gd name="T70" fmla="+- 0 12539 12474"/>
                              <a:gd name="T71" fmla="*/ 12539 h 130"/>
                              <a:gd name="T72" fmla="+- 0 2990 2877"/>
                              <a:gd name="T73" fmla="*/ T72 w 94"/>
                              <a:gd name="T74" fmla="+- 0 12522 12474"/>
                              <a:gd name="T75" fmla="*/ 12522 h 130"/>
                              <a:gd name="T76" fmla="+- 0 2982 2877"/>
                              <a:gd name="T77" fmla="*/ T76 w 94"/>
                              <a:gd name="T78" fmla="+- 0 12499 12474"/>
                              <a:gd name="T79" fmla="*/ 12499 h 130"/>
                              <a:gd name="T80" fmla="+- 0 2976 2877"/>
                              <a:gd name="T81" fmla="*/ T80 w 94"/>
                              <a:gd name="T82" fmla="+- 0 12491 12474"/>
                              <a:gd name="T83" fmla="*/ 12491 h 130"/>
                              <a:gd name="T84" fmla="+- 0 2971 2877"/>
                              <a:gd name="T85" fmla="*/ T84 w 94"/>
                              <a:gd name="T86" fmla="+- 0 12487 12474"/>
                              <a:gd name="T87" fmla="*/ 12487 h 130"/>
                              <a:gd name="T88" fmla="+- 0 2962 2877"/>
                              <a:gd name="T89" fmla="*/ T88 w 94"/>
                              <a:gd name="T90" fmla="+- 0 12504 12474"/>
                              <a:gd name="T91" fmla="*/ 12504 h 130"/>
                              <a:gd name="T92" fmla="+- 0 2968 2877"/>
                              <a:gd name="T93" fmla="*/ T92 w 94"/>
                              <a:gd name="T94" fmla="+- 0 12511 12474"/>
                              <a:gd name="T95" fmla="*/ 12511 h 130"/>
                              <a:gd name="T96" fmla="+- 0 2970 2877"/>
                              <a:gd name="T97" fmla="*/ T96 w 94"/>
                              <a:gd name="T98" fmla="+- 0 12527 12474"/>
                              <a:gd name="T99" fmla="*/ 12527 h 130"/>
                              <a:gd name="T100" fmla="+- 0 2900 2877"/>
                              <a:gd name="T101" fmla="*/ T100 w 94"/>
                              <a:gd name="T102" fmla="+- 0 12527 12474"/>
                              <a:gd name="T103" fmla="*/ 12527 h 130"/>
                              <a:gd name="T104" fmla="+- 0 2901 2877"/>
                              <a:gd name="T105" fmla="*/ T104 w 94"/>
                              <a:gd name="T106" fmla="+- 0 12511 12474"/>
                              <a:gd name="T107" fmla="*/ 12511 h 130"/>
                              <a:gd name="T108" fmla="+- 0 2911 2877"/>
                              <a:gd name="T109" fmla="*/ T108 w 94"/>
                              <a:gd name="T110" fmla="+- 0 12501 12474"/>
                              <a:gd name="T111" fmla="*/ 12501 h 130"/>
                              <a:gd name="T112" fmla="+- 0 2921 2877"/>
                              <a:gd name="T113" fmla="*/ T112 w 94"/>
                              <a:gd name="T114" fmla="+- 0 12491 12474"/>
                              <a:gd name="T115" fmla="*/ 12491 h 130"/>
                              <a:gd name="T116" fmla="+- 0 2936 2877"/>
                              <a:gd name="T117" fmla="*/ T116 w 94"/>
                              <a:gd name="T118" fmla="+- 0 12491 12474"/>
                              <a:gd name="T119" fmla="*/ 12491 h 130"/>
                              <a:gd name="T120" fmla="+- 0 2927 2877"/>
                              <a:gd name="T121" fmla="*/ T120 w 94"/>
                              <a:gd name="T122" fmla="+- 0 12475 12474"/>
                              <a:gd name="T123" fmla="*/ 12475 h 130"/>
                              <a:gd name="T124" fmla="+- 0 2902 2877"/>
                              <a:gd name="T125" fmla="*/ T124 w 94"/>
                              <a:gd name="T126" fmla="+- 0 12484 12474"/>
                              <a:gd name="T127" fmla="*/ 12484 h 130"/>
                              <a:gd name="T128" fmla="+- 0 2893 2877"/>
                              <a:gd name="T129" fmla="*/ T128 w 94"/>
                              <a:gd name="T130" fmla="+- 0 12491 12474"/>
                              <a:gd name="T131" fmla="*/ 12491 h 130"/>
                              <a:gd name="T132" fmla="+- 0 2885 2877"/>
                              <a:gd name="T133" fmla="*/ T132 w 94"/>
                              <a:gd name="T134" fmla="+- 0 12504 12474"/>
                              <a:gd name="T135" fmla="*/ 12504 h 130"/>
                              <a:gd name="T136" fmla="+- 0 2878 2877"/>
                              <a:gd name="T137" fmla="*/ T136 w 94"/>
                              <a:gd name="T138" fmla="+- 0 12529 12474"/>
                              <a:gd name="T139" fmla="*/ 12529 h 130"/>
                              <a:gd name="T140" fmla="+- 0 2877 2877"/>
                              <a:gd name="T141" fmla="*/ T140 w 94"/>
                              <a:gd name="T142" fmla="+- 0 12540 12474"/>
                              <a:gd name="T143" fmla="*/ 12540 h 130"/>
                              <a:gd name="T144" fmla="+- 0 2879 2877"/>
                              <a:gd name="T145" fmla="*/ T144 w 94"/>
                              <a:gd name="T146" fmla="+- 0 12556 12474"/>
                              <a:gd name="T147" fmla="*/ 12556 h 130"/>
                              <a:gd name="T148" fmla="+- 0 2888 2877"/>
                              <a:gd name="T149" fmla="*/ T148 w 94"/>
                              <a:gd name="T150" fmla="+- 0 12579 12474"/>
                              <a:gd name="T151" fmla="*/ 12579 h 130"/>
                              <a:gd name="T152" fmla="+- 0 2893 2877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1"/>
                        <wps:cNvSpPr>
                          <a:spLocks/>
                        </wps:cNvSpPr>
                        <wps:spPr bwMode="auto">
                          <a:xfrm>
                            <a:off x="3011" y="12474"/>
                            <a:ext cx="94" cy="130"/>
                          </a:xfrm>
                          <a:custGeom>
                            <a:avLst/>
                            <a:gdLst>
                              <a:gd name="T0" fmla="+- 0 3095 3011"/>
                              <a:gd name="T1" fmla="*/ T0 w 94"/>
                              <a:gd name="T2" fmla="+- 0 12504 12474"/>
                              <a:gd name="T3" fmla="*/ 12504 h 130"/>
                              <a:gd name="T4" fmla="+- 0 3105 3011"/>
                              <a:gd name="T5" fmla="*/ T4 w 94"/>
                              <a:gd name="T6" fmla="+- 0 12487 12474"/>
                              <a:gd name="T7" fmla="*/ 12487 h 130"/>
                              <a:gd name="T8" fmla="+- 0 3081 3011"/>
                              <a:gd name="T9" fmla="*/ T8 w 94"/>
                              <a:gd name="T10" fmla="+- 0 12476 12474"/>
                              <a:gd name="T11" fmla="*/ 12476 h 130"/>
                              <a:gd name="T12" fmla="+- 0 3069 3011"/>
                              <a:gd name="T13" fmla="*/ T12 w 94"/>
                              <a:gd name="T14" fmla="+- 0 12474 12474"/>
                              <a:gd name="T15" fmla="*/ 12474 h 130"/>
                              <a:gd name="T16" fmla="+- 0 3060 3011"/>
                              <a:gd name="T17" fmla="*/ T16 w 94"/>
                              <a:gd name="T18" fmla="+- 0 12475 12474"/>
                              <a:gd name="T19" fmla="*/ 12475 h 130"/>
                              <a:gd name="T20" fmla="+- 0 3069 3011"/>
                              <a:gd name="T21" fmla="*/ T20 w 94"/>
                              <a:gd name="T22" fmla="+- 0 12491 12474"/>
                              <a:gd name="T23" fmla="*/ 12491 h 130"/>
                              <a:gd name="T24" fmla="+- 0 3085 3011"/>
                              <a:gd name="T25" fmla="*/ T24 w 94"/>
                              <a:gd name="T26" fmla="+- 0 12491 12474"/>
                              <a:gd name="T27" fmla="*/ 12491 h 130"/>
                              <a:gd name="T28" fmla="+- 0 3095 3011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60"/>
                        <wps:cNvSpPr>
                          <a:spLocks/>
                        </wps:cNvSpPr>
                        <wps:spPr bwMode="auto">
                          <a:xfrm>
                            <a:off x="3011" y="12474"/>
                            <a:ext cx="94" cy="130"/>
                          </a:xfrm>
                          <a:custGeom>
                            <a:avLst/>
                            <a:gdLst>
                              <a:gd name="T0" fmla="+- 0 3027 3011"/>
                              <a:gd name="T1" fmla="*/ T0 w 94"/>
                              <a:gd name="T2" fmla="+- 0 12587 12474"/>
                              <a:gd name="T3" fmla="*/ 12587 h 130"/>
                              <a:gd name="T4" fmla="+- 0 3034 3011"/>
                              <a:gd name="T5" fmla="*/ T4 w 94"/>
                              <a:gd name="T6" fmla="+- 0 12593 12474"/>
                              <a:gd name="T7" fmla="*/ 12593 h 130"/>
                              <a:gd name="T8" fmla="+- 0 3058 3011"/>
                              <a:gd name="T9" fmla="*/ T8 w 94"/>
                              <a:gd name="T10" fmla="+- 0 12603 12474"/>
                              <a:gd name="T11" fmla="*/ 12603 h 130"/>
                              <a:gd name="T12" fmla="+- 0 3070 3011"/>
                              <a:gd name="T13" fmla="*/ T12 w 94"/>
                              <a:gd name="T14" fmla="+- 0 12604 12474"/>
                              <a:gd name="T15" fmla="*/ 12604 h 130"/>
                              <a:gd name="T16" fmla="+- 0 3092 3011"/>
                              <a:gd name="T17" fmla="*/ T16 w 94"/>
                              <a:gd name="T18" fmla="+- 0 12604 12474"/>
                              <a:gd name="T19" fmla="*/ 12604 h 130"/>
                              <a:gd name="T20" fmla="+- 0 3106 3011"/>
                              <a:gd name="T21" fmla="*/ T20 w 94"/>
                              <a:gd name="T22" fmla="+- 0 12594 12474"/>
                              <a:gd name="T23" fmla="*/ 12594 h 130"/>
                              <a:gd name="T24" fmla="+- 0 3120 3011"/>
                              <a:gd name="T25" fmla="*/ T24 w 94"/>
                              <a:gd name="T26" fmla="+- 0 12583 12474"/>
                              <a:gd name="T27" fmla="*/ 12583 h 130"/>
                              <a:gd name="T28" fmla="+- 0 3125 3011"/>
                              <a:gd name="T29" fmla="*/ T28 w 94"/>
                              <a:gd name="T30" fmla="+- 0 12564 12474"/>
                              <a:gd name="T31" fmla="*/ 12564 h 130"/>
                              <a:gd name="T32" fmla="+- 0 3103 3011"/>
                              <a:gd name="T33" fmla="*/ T32 w 94"/>
                              <a:gd name="T34" fmla="+- 0 12561 12474"/>
                              <a:gd name="T35" fmla="*/ 12561 h 130"/>
                              <a:gd name="T36" fmla="+- 0 3098 3011"/>
                              <a:gd name="T37" fmla="*/ T36 w 94"/>
                              <a:gd name="T38" fmla="+- 0 12575 12474"/>
                              <a:gd name="T39" fmla="*/ 12575 h 130"/>
                              <a:gd name="T40" fmla="+- 0 3090 3011"/>
                              <a:gd name="T41" fmla="*/ T40 w 94"/>
                              <a:gd name="T42" fmla="+- 0 12581 12474"/>
                              <a:gd name="T43" fmla="*/ 12581 h 130"/>
                              <a:gd name="T44" fmla="+- 0 3082 3011"/>
                              <a:gd name="T45" fmla="*/ T44 w 94"/>
                              <a:gd name="T46" fmla="+- 0 12587 12474"/>
                              <a:gd name="T47" fmla="*/ 12587 h 130"/>
                              <a:gd name="T48" fmla="+- 0 3055 3011"/>
                              <a:gd name="T49" fmla="*/ T48 w 94"/>
                              <a:gd name="T50" fmla="+- 0 12587 12474"/>
                              <a:gd name="T51" fmla="*/ 12587 h 130"/>
                              <a:gd name="T52" fmla="+- 0 3044 3011"/>
                              <a:gd name="T53" fmla="*/ T52 w 94"/>
                              <a:gd name="T54" fmla="+- 0 12576 12474"/>
                              <a:gd name="T55" fmla="*/ 12576 h 130"/>
                              <a:gd name="T56" fmla="+- 0 3034 3011"/>
                              <a:gd name="T57" fmla="*/ T56 w 94"/>
                              <a:gd name="T58" fmla="+- 0 12565 12474"/>
                              <a:gd name="T59" fmla="*/ 12565 h 130"/>
                              <a:gd name="T60" fmla="+- 0 3033 3011"/>
                              <a:gd name="T61" fmla="*/ T60 w 94"/>
                              <a:gd name="T62" fmla="+- 0 12544 12474"/>
                              <a:gd name="T63" fmla="*/ 12544 h 130"/>
                              <a:gd name="T64" fmla="+- 0 3125 3011"/>
                              <a:gd name="T65" fmla="*/ T64 w 94"/>
                              <a:gd name="T66" fmla="+- 0 12544 12474"/>
                              <a:gd name="T67" fmla="*/ 12544 h 130"/>
                              <a:gd name="T68" fmla="+- 0 3125 3011"/>
                              <a:gd name="T69" fmla="*/ T68 w 94"/>
                              <a:gd name="T70" fmla="+- 0 12539 12474"/>
                              <a:gd name="T71" fmla="*/ 12539 h 130"/>
                              <a:gd name="T72" fmla="+- 0 3124 3011"/>
                              <a:gd name="T73" fmla="*/ T72 w 94"/>
                              <a:gd name="T74" fmla="+- 0 12522 12474"/>
                              <a:gd name="T75" fmla="*/ 12522 h 130"/>
                              <a:gd name="T76" fmla="+- 0 3115 3011"/>
                              <a:gd name="T77" fmla="*/ T76 w 94"/>
                              <a:gd name="T78" fmla="+- 0 12499 12474"/>
                              <a:gd name="T79" fmla="*/ 12499 h 130"/>
                              <a:gd name="T80" fmla="+- 0 3110 3011"/>
                              <a:gd name="T81" fmla="*/ T80 w 94"/>
                              <a:gd name="T82" fmla="+- 0 12491 12474"/>
                              <a:gd name="T83" fmla="*/ 12491 h 130"/>
                              <a:gd name="T84" fmla="+- 0 3105 3011"/>
                              <a:gd name="T85" fmla="*/ T84 w 94"/>
                              <a:gd name="T86" fmla="+- 0 12487 12474"/>
                              <a:gd name="T87" fmla="*/ 12487 h 130"/>
                              <a:gd name="T88" fmla="+- 0 3095 3011"/>
                              <a:gd name="T89" fmla="*/ T88 w 94"/>
                              <a:gd name="T90" fmla="+- 0 12504 12474"/>
                              <a:gd name="T91" fmla="*/ 12504 h 130"/>
                              <a:gd name="T92" fmla="+- 0 3102 3011"/>
                              <a:gd name="T93" fmla="*/ T92 w 94"/>
                              <a:gd name="T94" fmla="+- 0 12511 12474"/>
                              <a:gd name="T95" fmla="*/ 12511 h 130"/>
                              <a:gd name="T96" fmla="+- 0 3103 3011"/>
                              <a:gd name="T97" fmla="*/ T96 w 94"/>
                              <a:gd name="T98" fmla="+- 0 12527 12474"/>
                              <a:gd name="T99" fmla="*/ 12527 h 130"/>
                              <a:gd name="T100" fmla="+- 0 3034 3011"/>
                              <a:gd name="T101" fmla="*/ T100 w 94"/>
                              <a:gd name="T102" fmla="+- 0 12527 12474"/>
                              <a:gd name="T103" fmla="*/ 12527 h 130"/>
                              <a:gd name="T104" fmla="+- 0 3035 3011"/>
                              <a:gd name="T105" fmla="*/ T104 w 94"/>
                              <a:gd name="T106" fmla="+- 0 12511 12474"/>
                              <a:gd name="T107" fmla="*/ 12511 h 130"/>
                              <a:gd name="T108" fmla="+- 0 3045 3011"/>
                              <a:gd name="T109" fmla="*/ T108 w 94"/>
                              <a:gd name="T110" fmla="+- 0 12501 12474"/>
                              <a:gd name="T111" fmla="*/ 12501 h 130"/>
                              <a:gd name="T112" fmla="+- 0 3055 3011"/>
                              <a:gd name="T113" fmla="*/ T112 w 94"/>
                              <a:gd name="T114" fmla="+- 0 12491 12474"/>
                              <a:gd name="T115" fmla="*/ 12491 h 130"/>
                              <a:gd name="T116" fmla="+- 0 3069 3011"/>
                              <a:gd name="T117" fmla="*/ T116 w 94"/>
                              <a:gd name="T118" fmla="+- 0 12491 12474"/>
                              <a:gd name="T119" fmla="*/ 12491 h 130"/>
                              <a:gd name="T120" fmla="+- 0 3060 3011"/>
                              <a:gd name="T121" fmla="*/ T120 w 94"/>
                              <a:gd name="T122" fmla="+- 0 12475 12474"/>
                              <a:gd name="T123" fmla="*/ 12475 h 130"/>
                              <a:gd name="T124" fmla="+- 0 3036 3011"/>
                              <a:gd name="T125" fmla="*/ T124 w 94"/>
                              <a:gd name="T126" fmla="+- 0 12484 12474"/>
                              <a:gd name="T127" fmla="*/ 12484 h 130"/>
                              <a:gd name="T128" fmla="+- 0 3027 3011"/>
                              <a:gd name="T129" fmla="*/ T128 w 94"/>
                              <a:gd name="T130" fmla="+- 0 12491 12474"/>
                              <a:gd name="T131" fmla="*/ 12491 h 130"/>
                              <a:gd name="T132" fmla="+- 0 3018 3011"/>
                              <a:gd name="T133" fmla="*/ T132 w 94"/>
                              <a:gd name="T134" fmla="+- 0 12504 12474"/>
                              <a:gd name="T135" fmla="*/ 12504 h 130"/>
                              <a:gd name="T136" fmla="+- 0 3012 3011"/>
                              <a:gd name="T137" fmla="*/ T136 w 94"/>
                              <a:gd name="T138" fmla="+- 0 12529 12474"/>
                              <a:gd name="T139" fmla="*/ 12529 h 130"/>
                              <a:gd name="T140" fmla="+- 0 3011 3011"/>
                              <a:gd name="T141" fmla="*/ T140 w 94"/>
                              <a:gd name="T142" fmla="+- 0 12540 12474"/>
                              <a:gd name="T143" fmla="*/ 12540 h 130"/>
                              <a:gd name="T144" fmla="+- 0 3012 3011"/>
                              <a:gd name="T145" fmla="*/ T144 w 94"/>
                              <a:gd name="T146" fmla="+- 0 12556 12474"/>
                              <a:gd name="T147" fmla="*/ 12556 h 130"/>
                              <a:gd name="T148" fmla="+- 0 3021 3011"/>
                              <a:gd name="T149" fmla="*/ T148 w 94"/>
                              <a:gd name="T150" fmla="+- 0 12579 12474"/>
                              <a:gd name="T151" fmla="*/ 12579 h 130"/>
                              <a:gd name="T152" fmla="+- 0 3027 3011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4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59"/>
                        <wps:cNvSpPr>
                          <a:spLocks/>
                        </wps:cNvSpPr>
                        <wps:spPr bwMode="auto">
                          <a:xfrm>
                            <a:off x="3151" y="12474"/>
                            <a:ext cx="101" cy="127"/>
                          </a:xfrm>
                          <a:custGeom>
                            <a:avLst/>
                            <a:gdLst>
                              <a:gd name="T0" fmla="+- 0 3252 3151"/>
                              <a:gd name="T1" fmla="*/ T0 w 101"/>
                              <a:gd name="T2" fmla="+- 0 12538 12474"/>
                              <a:gd name="T3" fmla="*/ 12538 h 127"/>
                              <a:gd name="T4" fmla="+- 0 3252 3151"/>
                              <a:gd name="T5" fmla="*/ T4 w 101"/>
                              <a:gd name="T6" fmla="+- 0 12510 12474"/>
                              <a:gd name="T7" fmla="*/ 12510 h 127"/>
                              <a:gd name="T8" fmla="+- 0 3251 3151"/>
                              <a:gd name="T9" fmla="*/ T8 w 101"/>
                              <a:gd name="T10" fmla="+- 0 12504 12474"/>
                              <a:gd name="T11" fmla="*/ 12504 h 127"/>
                              <a:gd name="T12" fmla="+- 0 3249 3151"/>
                              <a:gd name="T13" fmla="*/ T12 w 101"/>
                              <a:gd name="T14" fmla="+- 0 12495 12474"/>
                              <a:gd name="T15" fmla="*/ 12495 h 127"/>
                              <a:gd name="T16" fmla="+- 0 3245 3151"/>
                              <a:gd name="T17" fmla="*/ T16 w 101"/>
                              <a:gd name="T18" fmla="+- 0 12489 12474"/>
                              <a:gd name="T19" fmla="*/ 12489 h 127"/>
                              <a:gd name="T20" fmla="+- 0 3240 3151"/>
                              <a:gd name="T21" fmla="*/ T20 w 101"/>
                              <a:gd name="T22" fmla="+- 0 12482 12474"/>
                              <a:gd name="T23" fmla="*/ 12482 h 127"/>
                              <a:gd name="T24" fmla="+- 0 3231 3151"/>
                              <a:gd name="T25" fmla="*/ T24 w 101"/>
                              <a:gd name="T26" fmla="+- 0 12478 12474"/>
                              <a:gd name="T27" fmla="*/ 12478 h 127"/>
                              <a:gd name="T28" fmla="+- 0 3221 3151"/>
                              <a:gd name="T29" fmla="*/ T28 w 101"/>
                              <a:gd name="T30" fmla="+- 0 12474 12474"/>
                              <a:gd name="T31" fmla="*/ 12474 h 127"/>
                              <a:gd name="T32" fmla="+- 0 3210 3151"/>
                              <a:gd name="T33" fmla="*/ T32 w 101"/>
                              <a:gd name="T34" fmla="+- 0 12474 12474"/>
                              <a:gd name="T35" fmla="*/ 12474 h 127"/>
                              <a:gd name="T36" fmla="+- 0 3202 3151"/>
                              <a:gd name="T37" fmla="*/ T36 w 101"/>
                              <a:gd name="T38" fmla="+- 0 12475 12474"/>
                              <a:gd name="T39" fmla="*/ 12475 h 127"/>
                              <a:gd name="T40" fmla="+- 0 3178 3151"/>
                              <a:gd name="T41" fmla="*/ T40 w 101"/>
                              <a:gd name="T42" fmla="+- 0 12486 12474"/>
                              <a:gd name="T43" fmla="*/ 12486 h 127"/>
                              <a:gd name="T44" fmla="+- 0 3170 3151"/>
                              <a:gd name="T45" fmla="*/ T44 w 101"/>
                              <a:gd name="T46" fmla="+- 0 12495 12474"/>
                              <a:gd name="T47" fmla="*/ 12495 h 127"/>
                              <a:gd name="T48" fmla="+- 0 3170 3151"/>
                              <a:gd name="T49" fmla="*/ T48 w 101"/>
                              <a:gd name="T50" fmla="+- 0 12477 12474"/>
                              <a:gd name="T51" fmla="*/ 12477 h 127"/>
                              <a:gd name="T52" fmla="+- 0 3151 3151"/>
                              <a:gd name="T53" fmla="*/ T52 w 101"/>
                              <a:gd name="T54" fmla="+- 0 12477 12474"/>
                              <a:gd name="T55" fmla="*/ 12477 h 127"/>
                              <a:gd name="T56" fmla="+- 0 3151 3151"/>
                              <a:gd name="T57" fmla="*/ T56 w 101"/>
                              <a:gd name="T58" fmla="+- 0 12601 12474"/>
                              <a:gd name="T59" fmla="*/ 12601 h 127"/>
                              <a:gd name="T60" fmla="+- 0 3172 3151"/>
                              <a:gd name="T61" fmla="*/ T60 w 101"/>
                              <a:gd name="T62" fmla="+- 0 12601 12474"/>
                              <a:gd name="T63" fmla="*/ 12601 h 127"/>
                              <a:gd name="T64" fmla="+- 0 3172 3151"/>
                              <a:gd name="T65" fmla="*/ T64 w 101"/>
                              <a:gd name="T66" fmla="+- 0 12509 12474"/>
                              <a:gd name="T67" fmla="*/ 12509 h 127"/>
                              <a:gd name="T68" fmla="+- 0 3182 3151"/>
                              <a:gd name="T69" fmla="*/ T68 w 101"/>
                              <a:gd name="T70" fmla="+- 0 12501 12474"/>
                              <a:gd name="T71" fmla="*/ 12501 h 127"/>
                              <a:gd name="T72" fmla="+- 0 3192 3151"/>
                              <a:gd name="T73" fmla="*/ T72 w 101"/>
                              <a:gd name="T74" fmla="+- 0 12492 12474"/>
                              <a:gd name="T75" fmla="*/ 12492 h 127"/>
                              <a:gd name="T76" fmla="+- 0 3214 3151"/>
                              <a:gd name="T77" fmla="*/ T76 w 101"/>
                              <a:gd name="T78" fmla="+- 0 12492 12474"/>
                              <a:gd name="T79" fmla="*/ 12492 h 127"/>
                              <a:gd name="T80" fmla="+- 0 3220 3151"/>
                              <a:gd name="T81" fmla="*/ T80 w 101"/>
                              <a:gd name="T82" fmla="+- 0 12496 12474"/>
                              <a:gd name="T83" fmla="*/ 12496 h 127"/>
                              <a:gd name="T84" fmla="+- 0 3226 3151"/>
                              <a:gd name="T85" fmla="*/ T84 w 101"/>
                              <a:gd name="T86" fmla="+- 0 12500 12474"/>
                              <a:gd name="T87" fmla="*/ 12500 h 127"/>
                              <a:gd name="T88" fmla="+- 0 3229 3151"/>
                              <a:gd name="T89" fmla="*/ T88 w 101"/>
                              <a:gd name="T90" fmla="+- 0 12506 12474"/>
                              <a:gd name="T91" fmla="*/ 12506 h 127"/>
                              <a:gd name="T92" fmla="+- 0 3231 3151"/>
                              <a:gd name="T93" fmla="*/ T92 w 101"/>
                              <a:gd name="T94" fmla="+- 0 12513 12474"/>
                              <a:gd name="T95" fmla="*/ 12513 h 127"/>
                              <a:gd name="T96" fmla="+- 0 3231 3151"/>
                              <a:gd name="T97" fmla="*/ T96 w 101"/>
                              <a:gd name="T98" fmla="+- 0 12601 12474"/>
                              <a:gd name="T99" fmla="*/ 12601 h 127"/>
                              <a:gd name="T100" fmla="+- 0 3252 3151"/>
                              <a:gd name="T101" fmla="*/ T100 w 101"/>
                              <a:gd name="T102" fmla="+- 0 12601 12474"/>
                              <a:gd name="T103" fmla="*/ 12601 h 127"/>
                              <a:gd name="T104" fmla="+- 0 3252 3151"/>
                              <a:gd name="T105" fmla="*/ T104 w 101"/>
                              <a:gd name="T106" fmla="+- 0 12538 12474"/>
                              <a:gd name="T107" fmla="*/ 1253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1" y="64"/>
                                </a:moveTo>
                                <a:lnTo>
                                  <a:pt x="101" y="36"/>
                                </a:lnTo>
                                <a:lnTo>
                                  <a:pt x="100" y="30"/>
                                </a:lnTo>
                                <a:lnTo>
                                  <a:pt x="98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80" y="39"/>
                                </a:lnTo>
                                <a:lnTo>
                                  <a:pt x="80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58"/>
                        <wps:cNvSpPr>
                          <a:spLocks/>
                        </wps:cNvSpPr>
                        <wps:spPr bwMode="auto">
                          <a:xfrm>
                            <a:off x="3344" y="12474"/>
                            <a:ext cx="115" cy="130"/>
                          </a:xfrm>
                          <a:custGeom>
                            <a:avLst/>
                            <a:gdLst>
                              <a:gd name="T0" fmla="+- 0 3355 3344"/>
                              <a:gd name="T1" fmla="*/ T0 w 115"/>
                              <a:gd name="T2" fmla="+- 0 12594 12474"/>
                              <a:gd name="T3" fmla="*/ 12594 h 130"/>
                              <a:gd name="T4" fmla="+- 0 3366 3344"/>
                              <a:gd name="T5" fmla="*/ T4 w 115"/>
                              <a:gd name="T6" fmla="+- 0 12604 12474"/>
                              <a:gd name="T7" fmla="*/ 12604 h 130"/>
                              <a:gd name="T8" fmla="+- 0 3367 3344"/>
                              <a:gd name="T9" fmla="*/ T8 w 115"/>
                              <a:gd name="T10" fmla="+- 0 12562 12474"/>
                              <a:gd name="T11" fmla="*/ 12562 h 130"/>
                              <a:gd name="T12" fmla="+- 0 3370 3344"/>
                              <a:gd name="T13" fmla="*/ T12 w 115"/>
                              <a:gd name="T14" fmla="+- 0 12558 12474"/>
                              <a:gd name="T15" fmla="*/ 12558 h 130"/>
                              <a:gd name="T16" fmla="+- 0 3373 3344"/>
                              <a:gd name="T17" fmla="*/ T16 w 115"/>
                              <a:gd name="T18" fmla="+- 0 12553 12474"/>
                              <a:gd name="T19" fmla="*/ 12553 h 130"/>
                              <a:gd name="T20" fmla="+- 0 3378 3344"/>
                              <a:gd name="T21" fmla="*/ T20 w 115"/>
                              <a:gd name="T22" fmla="+- 0 12551 12474"/>
                              <a:gd name="T23" fmla="*/ 12551 h 130"/>
                              <a:gd name="T24" fmla="+- 0 3383 3344"/>
                              <a:gd name="T25" fmla="*/ T24 w 115"/>
                              <a:gd name="T26" fmla="+- 0 12549 12474"/>
                              <a:gd name="T27" fmla="*/ 12549 h 130"/>
                              <a:gd name="T28" fmla="+- 0 3396 3344"/>
                              <a:gd name="T29" fmla="*/ T28 w 115"/>
                              <a:gd name="T30" fmla="+- 0 12547 12474"/>
                              <a:gd name="T31" fmla="*/ 12547 h 130"/>
                              <a:gd name="T32" fmla="+- 0 3419 3344"/>
                              <a:gd name="T33" fmla="*/ T32 w 115"/>
                              <a:gd name="T34" fmla="+- 0 12544 12474"/>
                              <a:gd name="T35" fmla="*/ 12544 h 130"/>
                              <a:gd name="T36" fmla="+- 0 3431 3344"/>
                              <a:gd name="T37" fmla="*/ T36 w 115"/>
                              <a:gd name="T38" fmla="+- 0 12539 12474"/>
                              <a:gd name="T39" fmla="*/ 12539 h 130"/>
                              <a:gd name="T40" fmla="+- 0 3431 3344"/>
                              <a:gd name="T41" fmla="*/ T40 w 115"/>
                              <a:gd name="T42" fmla="+- 0 12561 12474"/>
                              <a:gd name="T43" fmla="*/ 12561 h 130"/>
                              <a:gd name="T44" fmla="+- 0 3427 3344"/>
                              <a:gd name="T45" fmla="*/ T44 w 115"/>
                              <a:gd name="T46" fmla="+- 0 12568 12474"/>
                              <a:gd name="T47" fmla="*/ 12568 h 130"/>
                              <a:gd name="T48" fmla="+- 0 3423 3344"/>
                              <a:gd name="T49" fmla="*/ T48 w 115"/>
                              <a:gd name="T50" fmla="+- 0 12577 12474"/>
                              <a:gd name="T51" fmla="*/ 12577 h 130"/>
                              <a:gd name="T52" fmla="+- 0 3414 3344"/>
                              <a:gd name="T53" fmla="*/ T52 w 115"/>
                              <a:gd name="T54" fmla="+- 0 12582 12474"/>
                              <a:gd name="T55" fmla="*/ 12582 h 130"/>
                              <a:gd name="T56" fmla="+- 0 3404 3344"/>
                              <a:gd name="T57" fmla="*/ T56 w 115"/>
                              <a:gd name="T58" fmla="+- 0 12588 12474"/>
                              <a:gd name="T59" fmla="*/ 12588 h 130"/>
                              <a:gd name="T60" fmla="+- 0 3380 3344"/>
                              <a:gd name="T61" fmla="*/ T60 w 115"/>
                              <a:gd name="T62" fmla="+- 0 12588 12474"/>
                              <a:gd name="T63" fmla="*/ 12588 h 130"/>
                              <a:gd name="T64" fmla="+- 0 3373 3344"/>
                              <a:gd name="T65" fmla="*/ T64 w 115"/>
                              <a:gd name="T66" fmla="+- 0 12582 12474"/>
                              <a:gd name="T67" fmla="*/ 12582 h 130"/>
                              <a:gd name="T68" fmla="+- 0 3387 3344"/>
                              <a:gd name="T69" fmla="*/ T68 w 115"/>
                              <a:gd name="T70" fmla="+- 0 12604 12474"/>
                              <a:gd name="T71" fmla="*/ 12604 h 130"/>
                              <a:gd name="T72" fmla="+- 0 3399 3344"/>
                              <a:gd name="T73" fmla="*/ T72 w 115"/>
                              <a:gd name="T74" fmla="+- 0 12604 12474"/>
                              <a:gd name="T75" fmla="*/ 12604 h 130"/>
                              <a:gd name="T76" fmla="+- 0 3410 3344"/>
                              <a:gd name="T77" fmla="*/ T76 w 115"/>
                              <a:gd name="T78" fmla="+- 0 12600 12474"/>
                              <a:gd name="T79" fmla="*/ 12600 h 130"/>
                              <a:gd name="T80" fmla="+- 0 3421 3344"/>
                              <a:gd name="T81" fmla="*/ T80 w 115"/>
                              <a:gd name="T82" fmla="+- 0 12596 12474"/>
                              <a:gd name="T83" fmla="*/ 12596 h 130"/>
                              <a:gd name="T84" fmla="+- 0 3433 3344"/>
                              <a:gd name="T85" fmla="*/ T84 w 115"/>
                              <a:gd name="T86" fmla="+- 0 12586 12474"/>
                              <a:gd name="T87" fmla="*/ 12586 h 130"/>
                              <a:gd name="T88" fmla="+- 0 3434 3344"/>
                              <a:gd name="T89" fmla="*/ T88 w 115"/>
                              <a:gd name="T90" fmla="+- 0 12595 12474"/>
                              <a:gd name="T91" fmla="*/ 12595 h 130"/>
                              <a:gd name="T92" fmla="+- 0 3437 3344"/>
                              <a:gd name="T93" fmla="*/ T92 w 115"/>
                              <a:gd name="T94" fmla="+- 0 12601 12474"/>
                              <a:gd name="T95" fmla="*/ 12601 h 130"/>
                              <a:gd name="T96" fmla="+- 0 3459 3344"/>
                              <a:gd name="T97" fmla="*/ T96 w 115"/>
                              <a:gd name="T98" fmla="+- 0 12601 12474"/>
                              <a:gd name="T99" fmla="*/ 12601 h 130"/>
                              <a:gd name="T100" fmla="+- 0 3455 3344"/>
                              <a:gd name="T101" fmla="*/ T100 w 115"/>
                              <a:gd name="T102" fmla="+- 0 12594 12474"/>
                              <a:gd name="T103" fmla="*/ 12594 h 130"/>
                              <a:gd name="T104" fmla="+- 0 3454 3344"/>
                              <a:gd name="T105" fmla="*/ T104 w 115"/>
                              <a:gd name="T106" fmla="+- 0 12586 12474"/>
                              <a:gd name="T107" fmla="*/ 12586 h 130"/>
                              <a:gd name="T108" fmla="+- 0 3452 3344"/>
                              <a:gd name="T109" fmla="*/ T108 w 115"/>
                              <a:gd name="T110" fmla="+- 0 12579 12474"/>
                              <a:gd name="T111" fmla="*/ 12579 h 130"/>
                              <a:gd name="T112" fmla="+- 0 3452 3344"/>
                              <a:gd name="T113" fmla="*/ T112 w 115"/>
                              <a:gd name="T114" fmla="+- 0 12507 12474"/>
                              <a:gd name="T115" fmla="*/ 12507 h 130"/>
                              <a:gd name="T116" fmla="+- 0 3451 3344"/>
                              <a:gd name="T117" fmla="*/ T116 w 115"/>
                              <a:gd name="T118" fmla="+- 0 12502 12474"/>
                              <a:gd name="T119" fmla="*/ 12502 h 130"/>
                              <a:gd name="T120" fmla="+- 0 3449 3344"/>
                              <a:gd name="T121" fmla="*/ T120 w 115"/>
                              <a:gd name="T122" fmla="+- 0 12493 12474"/>
                              <a:gd name="T123" fmla="*/ 12493 h 130"/>
                              <a:gd name="T124" fmla="+- 0 3445 3344"/>
                              <a:gd name="T125" fmla="*/ T124 w 115"/>
                              <a:gd name="T126" fmla="+- 0 12487 12474"/>
                              <a:gd name="T127" fmla="*/ 12487 h 130"/>
                              <a:gd name="T128" fmla="+- 0 3440 3344"/>
                              <a:gd name="T129" fmla="*/ T128 w 115"/>
                              <a:gd name="T130" fmla="+- 0 12482 12474"/>
                              <a:gd name="T131" fmla="*/ 12482 h 130"/>
                              <a:gd name="T132" fmla="+- 0 3430 3344"/>
                              <a:gd name="T133" fmla="*/ T132 w 115"/>
                              <a:gd name="T134" fmla="+- 0 12478 12474"/>
                              <a:gd name="T135" fmla="*/ 12478 h 130"/>
                              <a:gd name="T136" fmla="+- 0 3420 3344"/>
                              <a:gd name="T137" fmla="*/ T136 w 115"/>
                              <a:gd name="T138" fmla="+- 0 12474 12474"/>
                              <a:gd name="T139" fmla="*/ 12474 h 130"/>
                              <a:gd name="T140" fmla="+- 0 3388 3344"/>
                              <a:gd name="T141" fmla="*/ T140 w 115"/>
                              <a:gd name="T142" fmla="+- 0 12474 12474"/>
                              <a:gd name="T143" fmla="*/ 12474 h 130"/>
                              <a:gd name="T144" fmla="+- 0 3376 3344"/>
                              <a:gd name="T145" fmla="*/ T144 w 115"/>
                              <a:gd name="T146" fmla="+- 0 12478 12474"/>
                              <a:gd name="T147" fmla="*/ 12478 h 130"/>
                              <a:gd name="T148" fmla="+- 0 3364 3344"/>
                              <a:gd name="T149" fmla="*/ T148 w 115"/>
                              <a:gd name="T150" fmla="+- 0 12483 12474"/>
                              <a:gd name="T151" fmla="*/ 12483 h 130"/>
                              <a:gd name="T152" fmla="+- 0 3357 3344"/>
                              <a:gd name="T153" fmla="*/ T152 w 115"/>
                              <a:gd name="T154" fmla="+- 0 12491 12474"/>
                              <a:gd name="T155" fmla="*/ 12491 h 130"/>
                              <a:gd name="T156" fmla="+- 0 3351 3344"/>
                              <a:gd name="T157" fmla="*/ T156 w 115"/>
                              <a:gd name="T158" fmla="+- 0 12499 12474"/>
                              <a:gd name="T159" fmla="*/ 12499 h 130"/>
                              <a:gd name="T160" fmla="+- 0 3348 3344"/>
                              <a:gd name="T161" fmla="*/ T160 w 115"/>
                              <a:gd name="T162" fmla="+- 0 12512 12474"/>
                              <a:gd name="T163" fmla="*/ 12512 h 130"/>
                              <a:gd name="T164" fmla="+- 0 3369 3344"/>
                              <a:gd name="T165" fmla="*/ T164 w 115"/>
                              <a:gd name="T166" fmla="+- 0 12515 12474"/>
                              <a:gd name="T167" fmla="*/ 12515 h 130"/>
                              <a:gd name="T168" fmla="+- 0 3372 3344"/>
                              <a:gd name="T169" fmla="*/ T168 w 115"/>
                              <a:gd name="T170" fmla="+- 0 12502 12474"/>
                              <a:gd name="T171" fmla="*/ 12502 h 130"/>
                              <a:gd name="T172" fmla="+- 0 3379 3344"/>
                              <a:gd name="T173" fmla="*/ T172 w 115"/>
                              <a:gd name="T174" fmla="+- 0 12497 12474"/>
                              <a:gd name="T175" fmla="*/ 12497 h 130"/>
                              <a:gd name="T176" fmla="+- 0 3386 3344"/>
                              <a:gd name="T177" fmla="*/ T176 w 115"/>
                              <a:gd name="T178" fmla="+- 0 12492 12474"/>
                              <a:gd name="T179" fmla="*/ 12492 h 130"/>
                              <a:gd name="T180" fmla="+- 0 3417 3344"/>
                              <a:gd name="T181" fmla="*/ T180 w 115"/>
                              <a:gd name="T182" fmla="+- 0 12492 12474"/>
                              <a:gd name="T183" fmla="*/ 12492 h 130"/>
                              <a:gd name="T184" fmla="+- 0 3425 3344"/>
                              <a:gd name="T185" fmla="*/ T184 w 115"/>
                              <a:gd name="T186" fmla="+- 0 12499 12474"/>
                              <a:gd name="T187" fmla="*/ 12499 h 130"/>
                              <a:gd name="T188" fmla="+- 0 3431 3344"/>
                              <a:gd name="T189" fmla="*/ T188 w 115"/>
                              <a:gd name="T190" fmla="+- 0 12504 12474"/>
                              <a:gd name="T191" fmla="*/ 12504 h 130"/>
                              <a:gd name="T192" fmla="+- 0 3431 3344"/>
                              <a:gd name="T193" fmla="*/ T192 w 115"/>
                              <a:gd name="T194" fmla="+- 0 12522 12474"/>
                              <a:gd name="T195" fmla="*/ 12522 h 130"/>
                              <a:gd name="T196" fmla="+- 0 3419 3344"/>
                              <a:gd name="T197" fmla="*/ T196 w 115"/>
                              <a:gd name="T198" fmla="+- 0 12527 12474"/>
                              <a:gd name="T199" fmla="*/ 12527 h 130"/>
                              <a:gd name="T200" fmla="+- 0 3393 3344"/>
                              <a:gd name="T201" fmla="*/ T200 w 115"/>
                              <a:gd name="T202" fmla="+- 0 12530 12474"/>
                              <a:gd name="T203" fmla="*/ 12530 h 130"/>
                              <a:gd name="T204" fmla="+- 0 3381 3344"/>
                              <a:gd name="T205" fmla="*/ T204 w 115"/>
                              <a:gd name="T206" fmla="+- 0 12531 12474"/>
                              <a:gd name="T207" fmla="*/ 12531 h 130"/>
                              <a:gd name="T208" fmla="+- 0 3375 3344"/>
                              <a:gd name="T209" fmla="*/ T208 w 115"/>
                              <a:gd name="T210" fmla="+- 0 12533 12474"/>
                              <a:gd name="T211" fmla="*/ 12533 h 130"/>
                              <a:gd name="T212" fmla="+- 0 3366 3344"/>
                              <a:gd name="T213" fmla="*/ T212 w 115"/>
                              <a:gd name="T214" fmla="+- 0 12535 12474"/>
                              <a:gd name="T215" fmla="*/ 12535 h 130"/>
                              <a:gd name="T216" fmla="+- 0 3359 3344"/>
                              <a:gd name="T217" fmla="*/ T216 w 115"/>
                              <a:gd name="T218" fmla="+- 0 12540 12474"/>
                              <a:gd name="T219" fmla="*/ 12540 h 130"/>
                              <a:gd name="T220" fmla="+- 0 3353 3344"/>
                              <a:gd name="T221" fmla="*/ T220 w 115"/>
                              <a:gd name="T222" fmla="+- 0 12544 12474"/>
                              <a:gd name="T223" fmla="*/ 12544 h 130"/>
                              <a:gd name="T224" fmla="+- 0 3348 3344"/>
                              <a:gd name="T225" fmla="*/ T224 w 115"/>
                              <a:gd name="T226" fmla="+- 0 12552 12474"/>
                              <a:gd name="T227" fmla="*/ 12552 h 130"/>
                              <a:gd name="T228" fmla="+- 0 3344 3344"/>
                              <a:gd name="T229" fmla="*/ T228 w 115"/>
                              <a:gd name="T230" fmla="+- 0 12559 12474"/>
                              <a:gd name="T231" fmla="*/ 12559 h 130"/>
                              <a:gd name="T232" fmla="+- 0 3344 3344"/>
                              <a:gd name="T233" fmla="*/ T232 w 115"/>
                              <a:gd name="T234" fmla="+- 0 12584 12474"/>
                              <a:gd name="T235" fmla="*/ 12584 h 130"/>
                              <a:gd name="T236" fmla="+- 0 3355 3344"/>
                              <a:gd name="T237" fmla="*/ T236 w 115"/>
                              <a:gd name="T238" fmla="+- 0 12594 12474"/>
                              <a:gd name="T239" fmla="*/ 125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57"/>
                        <wps:cNvSpPr>
                          <a:spLocks/>
                        </wps:cNvSpPr>
                        <wps:spPr bwMode="auto">
                          <a:xfrm>
                            <a:off x="3344" y="12474"/>
                            <a:ext cx="115" cy="130"/>
                          </a:xfrm>
                          <a:custGeom>
                            <a:avLst/>
                            <a:gdLst>
                              <a:gd name="T0" fmla="+- 0 3367 3344"/>
                              <a:gd name="T1" fmla="*/ T0 w 115"/>
                              <a:gd name="T2" fmla="+- 0 12576 12474"/>
                              <a:gd name="T3" fmla="*/ 12576 h 130"/>
                              <a:gd name="T4" fmla="+- 0 3367 3344"/>
                              <a:gd name="T5" fmla="*/ T4 w 115"/>
                              <a:gd name="T6" fmla="+- 0 12562 12474"/>
                              <a:gd name="T7" fmla="*/ 12562 h 130"/>
                              <a:gd name="T8" fmla="+- 0 3366 3344"/>
                              <a:gd name="T9" fmla="*/ T8 w 115"/>
                              <a:gd name="T10" fmla="+- 0 12604 12474"/>
                              <a:gd name="T11" fmla="*/ 12604 h 130"/>
                              <a:gd name="T12" fmla="+- 0 3387 3344"/>
                              <a:gd name="T13" fmla="*/ T12 w 115"/>
                              <a:gd name="T14" fmla="+- 0 12604 12474"/>
                              <a:gd name="T15" fmla="*/ 12604 h 130"/>
                              <a:gd name="T16" fmla="+- 0 3373 3344"/>
                              <a:gd name="T17" fmla="*/ T16 w 115"/>
                              <a:gd name="T18" fmla="+- 0 12582 12474"/>
                              <a:gd name="T19" fmla="*/ 12582 h 130"/>
                              <a:gd name="T20" fmla="+- 0 3367 3344"/>
                              <a:gd name="T21" fmla="*/ T20 w 115"/>
                              <a:gd name="T22" fmla="+- 0 12576 12474"/>
                              <a:gd name="T23" fmla="*/ 125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56"/>
                        <wps:cNvSpPr>
                          <a:spLocks/>
                        </wps:cNvSpPr>
                        <wps:spPr bwMode="auto">
                          <a:xfrm>
                            <a:off x="3485" y="12474"/>
                            <a:ext cx="68" cy="127"/>
                          </a:xfrm>
                          <a:custGeom>
                            <a:avLst/>
                            <a:gdLst>
                              <a:gd name="T0" fmla="+- 0 3506 3485"/>
                              <a:gd name="T1" fmla="*/ T0 w 68"/>
                              <a:gd name="T2" fmla="+- 0 12551 12474"/>
                              <a:gd name="T3" fmla="*/ 12551 h 127"/>
                              <a:gd name="T4" fmla="+- 0 3506 3485"/>
                              <a:gd name="T5" fmla="*/ T4 w 68"/>
                              <a:gd name="T6" fmla="+- 0 12523 12474"/>
                              <a:gd name="T7" fmla="*/ 12523 h 127"/>
                              <a:gd name="T8" fmla="+- 0 3509 3485"/>
                              <a:gd name="T9" fmla="*/ T8 w 68"/>
                              <a:gd name="T10" fmla="+- 0 12512 12474"/>
                              <a:gd name="T11" fmla="*/ 12512 h 127"/>
                              <a:gd name="T12" fmla="+- 0 3512 3485"/>
                              <a:gd name="T13" fmla="*/ T12 w 68"/>
                              <a:gd name="T14" fmla="+- 0 12504 12474"/>
                              <a:gd name="T15" fmla="*/ 12504 h 127"/>
                              <a:gd name="T16" fmla="+- 0 3517 3485"/>
                              <a:gd name="T17" fmla="*/ T16 w 68"/>
                              <a:gd name="T18" fmla="+- 0 12500 12474"/>
                              <a:gd name="T19" fmla="*/ 12500 h 127"/>
                              <a:gd name="T20" fmla="+- 0 3523 3485"/>
                              <a:gd name="T21" fmla="*/ T20 w 68"/>
                              <a:gd name="T22" fmla="+- 0 12496 12474"/>
                              <a:gd name="T23" fmla="*/ 12496 h 127"/>
                              <a:gd name="T24" fmla="+- 0 3537 3485"/>
                              <a:gd name="T25" fmla="*/ T24 w 68"/>
                              <a:gd name="T26" fmla="+- 0 12496 12474"/>
                              <a:gd name="T27" fmla="*/ 12496 h 127"/>
                              <a:gd name="T28" fmla="+- 0 3545 3485"/>
                              <a:gd name="T29" fmla="*/ T28 w 68"/>
                              <a:gd name="T30" fmla="+- 0 12500 12474"/>
                              <a:gd name="T31" fmla="*/ 12500 h 127"/>
                              <a:gd name="T32" fmla="+- 0 3552 3485"/>
                              <a:gd name="T33" fmla="*/ T32 w 68"/>
                              <a:gd name="T34" fmla="+- 0 12481 12474"/>
                              <a:gd name="T35" fmla="*/ 12481 h 127"/>
                              <a:gd name="T36" fmla="+- 0 3541 3485"/>
                              <a:gd name="T37" fmla="*/ T36 w 68"/>
                              <a:gd name="T38" fmla="+- 0 12474 12474"/>
                              <a:gd name="T39" fmla="*/ 12474 h 127"/>
                              <a:gd name="T40" fmla="+- 0 3523 3485"/>
                              <a:gd name="T41" fmla="*/ T40 w 68"/>
                              <a:gd name="T42" fmla="+- 0 12474 12474"/>
                              <a:gd name="T43" fmla="*/ 12474 h 127"/>
                              <a:gd name="T44" fmla="+- 0 3517 3485"/>
                              <a:gd name="T45" fmla="*/ T44 w 68"/>
                              <a:gd name="T46" fmla="+- 0 12478 12474"/>
                              <a:gd name="T47" fmla="*/ 12478 h 127"/>
                              <a:gd name="T48" fmla="+- 0 3511 3485"/>
                              <a:gd name="T49" fmla="*/ T48 w 68"/>
                              <a:gd name="T50" fmla="+- 0 12482 12474"/>
                              <a:gd name="T51" fmla="*/ 12482 h 127"/>
                              <a:gd name="T52" fmla="+- 0 3504 3485"/>
                              <a:gd name="T53" fmla="*/ T52 w 68"/>
                              <a:gd name="T54" fmla="+- 0 12496 12474"/>
                              <a:gd name="T55" fmla="*/ 12496 h 127"/>
                              <a:gd name="T56" fmla="+- 0 3504 3485"/>
                              <a:gd name="T57" fmla="*/ T56 w 68"/>
                              <a:gd name="T58" fmla="+- 0 12477 12474"/>
                              <a:gd name="T59" fmla="*/ 12477 h 127"/>
                              <a:gd name="T60" fmla="+- 0 3485 3485"/>
                              <a:gd name="T61" fmla="*/ T60 w 68"/>
                              <a:gd name="T62" fmla="+- 0 12477 12474"/>
                              <a:gd name="T63" fmla="*/ 12477 h 127"/>
                              <a:gd name="T64" fmla="+- 0 3485 3485"/>
                              <a:gd name="T65" fmla="*/ T64 w 68"/>
                              <a:gd name="T66" fmla="+- 0 12601 12474"/>
                              <a:gd name="T67" fmla="*/ 12601 h 127"/>
                              <a:gd name="T68" fmla="+- 0 3506 3485"/>
                              <a:gd name="T69" fmla="*/ T68 w 68"/>
                              <a:gd name="T70" fmla="+- 0 12601 12474"/>
                              <a:gd name="T71" fmla="*/ 12601 h 127"/>
                              <a:gd name="T72" fmla="+- 0 3506 3485"/>
                              <a:gd name="T73" fmla="*/ T72 w 68"/>
                              <a:gd name="T74" fmla="+- 0 12551 12474"/>
                              <a:gd name="T75" fmla="*/ 125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6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55"/>
                        <wps:cNvSpPr>
                          <a:spLocks/>
                        </wps:cNvSpPr>
                        <wps:spPr bwMode="auto">
                          <a:xfrm>
                            <a:off x="3558" y="12474"/>
                            <a:ext cx="94" cy="130"/>
                          </a:xfrm>
                          <a:custGeom>
                            <a:avLst/>
                            <a:gdLst>
                              <a:gd name="T0" fmla="+- 0 3642 3558"/>
                              <a:gd name="T1" fmla="*/ T0 w 94"/>
                              <a:gd name="T2" fmla="+- 0 12504 12474"/>
                              <a:gd name="T3" fmla="*/ 12504 h 130"/>
                              <a:gd name="T4" fmla="+- 0 3652 3558"/>
                              <a:gd name="T5" fmla="*/ T4 w 94"/>
                              <a:gd name="T6" fmla="+- 0 12487 12474"/>
                              <a:gd name="T7" fmla="*/ 12487 h 130"/>
                              <a:gd name="T8" fmla="+- 0 3628 3558"/>
                              <a:gd name="T9" fmla="*/ T8 w 94"/>
                              <a:gd name="T10" fmla="+- 0 12476 12474"/>
                              <a:gd name="T11" fmla="*/ 12476 h 130"/>
                              <a:gd name="T12" fmla="+- 0 3616 3558"/>
                              <a:gd name="T13" fmla="*/ T12 w 94"/>
                              <a:gd name="T14" fmla="+- 0 12474 12474"/>
                              <a:gd name="T15" fmla="*/ 12474 h 130"/>
                              <a:gd name="T16" fmla="+- 0 3607 3558"/>
                              <a:gd name="T17" fmla="*/ T16 w 94"/>
                              <a:gd name="T18" fmla="+- 0 12475 12474"/>
                              <a:gd name="T19" fmla="*/ 12475 h 130"/>
                              <a:gd name="T20" fmla="+- 0 3616 3558"/>
                              <a:gd name="T21" fmla="*/ T20 w 94"/>
                              <a:gd name="T22" fmla="+- 0 12491 12474"/>
                              <a:gd name="T23" fmla="*/ 12491 h 130"/>
                              <a:gd name="T24" fmla="+- 0 3632 3558"/>
                              <a:gd name="T25" fmla="*/ T24 w 94"/>
                              <a:gd name="T26" fmla="+- 0 12491 12474"/>
                              <a:gd name="T27" fmla="*/ 12491 h 130"/>
                              <a:gd name="T28" fmla="+- 0 3642 3558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54"/>
                        <wps:cNvSpPr>
                          <a:spLocks/>
                        </wps:cNvSpPr>
                        <wps:spPr bwMode="auto">
                          <a:xfrm>
                            <a:off x="3558" y="12474"/>
                            <a:ext cx="94" cy="130"/>
                          </a:xfrm>
                          <a:custGeom>
                            <a:avLst/>
                            <a:gdLst>
                              <a:gd name="T0" fmla="+- 0 3574 3558"/>
                              <a:gd name="T1" fmla="*/ T0 w 94"/>
                              <a:gd name="T2" fmla="+- 0 12587 12474"/>
                              <a:gd name="T3" fmla="*/ 12587 h 130"/>
                              <a:gd name="T4" fmla="+- 0 3581 3558"/>
                              <a:gd name="T5" fmla="*/ T4 w 94"/>
                              <a:gd name="T6" fmla="+- 0 12593 12474"/>
                              <a:gd name="T7" fmla="*/ 12593 h 130"/>
                              <a:gd name="T8" fmla="+- 0 3605 3558"/>
                              <a:gd name="T9" fmla="*/ T8 w 94"/>
                              <a:gd name="T10" fmla="+- 0 12603 12474"/>
                              <a:gd name="T11" fmla="*/ 12603 h 130"/>
                              <a:gd name="T12" fmla="+- 0 3617 3558"/>
                              <a:gd name="T13" fmla="*/ T12 w 94"/>
                              <a:gd name="T14" fmla="+- 0 12604 12474"/>
                              <a:gd name="T15" fmla="*/ 12604 h 130"/>
                              <a:gd name="T16" fmla="+- 0 3639 3558"/>
                              <a:gd name="T17" fmla="*/ T16 w 94"/>
                              <a:gd name="T18" fmla="+- 0 12604 12474"/>
                              <a:gd name="T19" fmla="*/ 12604 h 130"/>
                              <a:gd name="T20" fmla="+- 0 3653 3558"/>
                              <a:gd name="T21" fmla="*/ T20 w 94"/>
                              <a:gd name="T22" fmla="+- 0 12594 12474"/>
                              <a:gd name="T23" fmla="*/ 12594 h 130"/>
                              <a:gd name="T24" fmla="+- 0 3667 3558"/>
                              <a:gd name="T25" fmla="*/ T24 w 94"/>
                              <a:gd name="T26" fmla="+- 0 12583 12474"/>
                              <a:gd name="T27" fmla="*/ 12583 h 130"/>
                              <a:gd name="T28" fmla="+- 0 3672 3558"/>
                              <a:gd name="T29" fmla="*/ T28 w 94"/>
                              <a:gd name="T30" fmla="+- 0 12564 12474"/>
                              <a:gd name="T31" fmla="*/ 12564 h 130"/>
                              <a:gd name="T32" fmla="+- 0 3650 3558"/>
                              <a:gd name="T33" fmla="*/ T32 w 94"/>
                              <a:gd name="T34" fmla="+- 0 12561 12474"/>
                              <a:gd name="T35" fmla="*/ 12561 h 130"/>
                              <a:gd name="T36" fmla="+- 0 3645 3558"/>
                              <a:gd name="T37" fmla="*/ T36 w 94"/>
                              <a:gd name="T38" fmla="+- 0 12575 12474"/>
                              <a:gd name="T39" fmla="*/ 12575 h 130"/>
                              <a:gd name="T40" fmla="+- 0 3637 3558"/>
                              <a:gd name="T41" fmla="*/ T40 w 94"/>
                              <a:gd name="T42" fmla="+- 0 12581 12474"/>
                              <a:gd name="T43" fmla="*/ 12581 h 130"/>
                              <a:gd name="T44" fmla="+- 0 3629 3558"/>
                              <a:gd name="T45" fmla="*/ T44 w 94"/>
                              <a:gd name="T46" fmla="+- 0 12587 12474"/>
                              <a:gd name="T47" fmla="*/ 12587 h 130"/>
                              <a:gd name="T48" fmla="+- 0 3602 3558"/>
                              <a:gd name="T49" fmla="*/ T48 w 94"/>
                              <a:gd name="T50" fmla="+- 0 12587 12474"/>
                              <a:gd name="T51" fmla="*/ 12587 h 130"/>
                              <a:gd name="T52" fmla="+- 0 3591 3558"/>
                              <a:gd name="T53" fmla="*/ T52 w 94"/>
                              <a:gd name="T54" fmla="+- 0 12576 12474"/>
                              <a:gd name="T55" fmla="*/ 12576 h 130"/>
                              <a:gd name="T56" fmla="+- 0 3581 3558"/>
                              <a:gd name="T57" fmla="*/ T56 w 94"/>
                              <a:gd name="T58" fmla="+- 0 12565 12474"/>
                              <a:gd name="T59" fmla="*/ 12565 h 130"/>
                              <a:gd name="T60" fmla="+- 0 3580 3558"/>
                              <a:gd name="T61" fmla="*/ T60 w 94"/>
                              <a:gd name="T62" fmla="+- 0 12544 12474"/>
                              <a:gd name="T63" fmla="*/ 12544 h 130"/>
                              <a:gd name="T64" fmla="+- 0 3672 3558"/>
                              <a:gd name="T65" fmla="*/ T64 w 94"/>
                              <a:gd name="T66" fmla="+- 0 12544 12474"/>
                              <a:gd name="T67" fmla="*/ 12544 h 130"/>
                              <a:gd name="T68" fmla="+- 0 3673 3558"/>
                              <a:gd name="T69" fmla="*/ T68 w 94"/>
                              <a:gd name="T70" fmla="+- 0 12539 12474"/>
                              <a:gd name="T71" fmla="*/ 12539 h 130"/>
                              <a:gd name="T72" fmla="+- 0 3671 3558"/>
                              <a:gd name="T73" fmla="*/ T72 w 94"/>
                              <a:gd name="T74" fmla="+- 0 12522 12474"/>
                              <a:gd name="T75" fmla="*/ 12522 h 130"/>
                              <a:gd name="T76" fmla="+- 0 3662 3558"/>
                              <a:gd name="T77" fmla="*/ T76 w 94"/>
                              <a:gd name="T78" fmla="+- 0 12499 12474"/>
                              <a:gd name="T79" fmla="*/ 12499 h 130"/>
                              <a:gd name="T80" fmla="+- 0 3657 3558"/>
                              <a:gd name="T81" fmla="*/ T80 w 94"/>
                              <a:gd name="T82" fmla="+- 0 12491 12474"/>
                              <a:gd name="T83" fmla="*/ 12491 h 130"/>
                              <a:gd name="T84" fmla="+- 0 3652 3558"/>
                              <a:gd name="T85" fmla="*/ T84 w 94"/>
                              <a:gd name="T86" fmla="+- 0 12487 12474"/>
                              <a:gd name="T87" fmla="*/ 12487 h 130"/>
                              <a:gd name="T88" fmla="+- 0 3642 3558"/>
                              <a:gd name="T89" fmla="*/ T88 w 94"/>
                              <a:gd name="T90" fmla="+- 0 12504 12474"/>
                              <a:gd name="T91" fmla="*/ 12504 h 130"/>
                              <a:gd name="T92" fmla="+- 0 3649 3558"/>
                              <a:gd name="T93" fmla="*/ T92 w 94"/>
                              <a:gd name="T94" fmla="+- 0 12511 12474"/>
                              <a:gd name="T95" fmla="*/ 12511 h 130"/>
                              <a:gd name="T96" fmla="+- 0 3650 3558"/>
                              <a:gd name="T97" fmla="*/ T96 w 94"/>
                              <a:gd name="T98" fmla="+- 0 12527 12474"/>
                              <a:gd name="T99" fmla="*/ 12527 h 130"/>
                              <a:gd name="T100" fmla="+- 0 3581 3558"/>
                              <a:gd name="T101" fmla="*/ T100 w 94"/>
                              <a:gd name="T102" fmla="+- 0 12527 12474"/>
                              <a:gd name="T103" fmla="*/ 12527 h 130"/>
                              <a:gd name="T104" fmla="+- 0 3582 3558"/>
                              <a:gd name="T105" fmla="*/ T104 w 94"/>
                              <a:gd name="T106" fmla="+- 0 12511 12474"/>
                              <a:gd name="T107" fmla="*/ 12511 h 130"/>
                              <a:gd name="T108" fmla="+- 0 3592 3558"/>
                              <a:gd name="T109" fmla="*/ T108 w 94"/>
                              <a:gd name="T110" fmla="+- 0 12501 12474"/>
                              <a:gd name="T111" fmla="*/ 12501 h 130"/>
                              <a:gd name="T112" fmla="+- 0 3602 3558"/>
                              <a:gd name="T113" fmla="*/ T112 w 94"/>
                              <a:gd name="T114" fmla="+- 0 12491 12474"/>
                              <a:gd name="T115" fmla="*/ 12491 h 130"/>
                              <a:gd name="T116" fmla="+- 0 3616 3558"/>
                              <a:gd name="T117" fmla="*/ T116 w 94"/>
                              <a:gd name="T118" fmla="+- 0 12491 12474"/>
                              <a:gd name="T119" fmla="*/ 12491 h 130"/>
                              <a:gd name="T120" fmla="+- 0 3607 3558"/>
                              <a:gd name="T121" fmla="*/ T120 w 94"/>
                              <a:gd name="T122" fmla="+- 0 12475 12474"/>
                              <a:gd name="T123" fmla="*/ 12475 h 130"/>
                              <a:gd name="T124" fmla="+- 0 3583 3558"/>
                              <a:gd name="T125" fmla="*/ T124 w 94"/>
                              <a:gd name="T126" fmla="+- 0 12484 12474"/>
                              <a:gd name="T127" fmla="*/ 12484 h 130"/>
                              <a:gd name="T128" fmla="+- 0 3574 3558"/>
                              <a:gd name="T129" fmla="*/ T128 w 94"/>
                              <a:gd name="T130" fmla="+- 0 12491 12474"/>
                              <a:gd name="T131" fmla="*/ 12491 h 130"/>
                              <a:gd name="T132" fmla="+- 0 3565 3558"/>
                              <a:gd name="T133" fmla="*/ T132 w 94"/>
                              <a:gd name="T134" fmla="+- 0 12504 12474"/>
                              <a:gd name="T135" fmla="*/ 12504 h 130"/>
                              <a:gd name="T136" fmla="+- 0 3559 3558"/>
                              <a:gd name="T137" fmla="*/ T136 w 94"/>
                              <a:gd name="T138" fmla="+- 0 12529 12474"/>
                              <a:gd name="T139" fmla="*/ 12529 h 130"/>
                              <a:gd name="T140" fmla="+- 0 3558 3558"/>
                              <a:gd name="T141" fmla="*/ T140 w 94"/>
                              <a:gd name="T142" fmla="+- 0 12540 12474"/>
                              <a:gd name="T143" fmla="*/ 12540 h 130"/>
                              <a:gd name="T144" fmla="+- 0 3559 3558"/>
                              <a:gd name="T145" fmla="*/ T144 w 94"/>
                              <a:gd name="T146" fmla="+- 0 12556 12474"/>
                              <a:gd name="T147" fmla="*/ 12556 h 130"/>
                              <a:gd name="T148" fmla="+- 0 3568 3558"/>
                              <a:gd name="T149" fmla="*/ T148 w 94"/>
                              <a:gd name="T150" fmla="+- 0 12579 12474"/>
                              <a:gd name="T151" fmla="*/ 12579 h 130"/>
                              <a:gd name="T152" fmla="+- 0 3574 3558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53"/>
                        <wps:cNvSpPr>
                          <a:spLocks/>
                        </wps:cNvSpPr>
                        <wps:spPr bwMode="auto">
                          <a:xfrm>
                            <a:off x="8875" y="12133"/>
                            <a:ext cx="61" cy="170"/>
                          </a:xfrm>
                          <a:custGeom>
                            <a:avLst/>
                            <a:gdLst>
                              <a:gd name="T0" fmla="+- 0 8911 8875"/>
                              <a:gd name="T1" fmla="*/ T0 w 61"/>
                              <a:gd name="T2" fmla="+- 0 12235 12133"/>
                              <a:gd name="T3" fmla="*/ 12235 h 170"/>
                              <a:gd name="T4" fmla="+- 0 8911 8875"/>
                              <a:gd name="T5" fmla="*/ T4 w 61"/>
                              <a:gd name="T6" fmla="+- 0 12193 12133"/>
                              <a:gd name="T7" fmla="*/ 12193 h 170"/>
                              <a:gd name="T8" fmla="+- 0 8932 8875"/>
                              <a:gd name="T9" fmla="*/ T8 w 61"/>
                              <a:gd name="T10" fmla="+- 0 12193 12133"/>
                              <a:gd name="T11" fmla="*/ 12193 h 170"/>
                              <a:gd name="T12" fmla="+- 0 8932 8875"/>
                              <a:gd name="T13" fmla="*/ T12 w 61"/>
                              <a:gd name="T14" fmla="+- 0 12177 12133"/>
                              <a:gd name="T15" fmla="*/ 12177 h 170"/>
                              <a:gd name="T16" fmla="+- 0 8911 8875"/>
                              <a:gd name="T17" fmla="*/ T16 w 61"/>
                              <a:gd name="T18" fmla="+- 0 12177 12133"/>
                              <a:gd name="T19" fmla="*/ 12177 h 170"/>
                              <a:gd name="T20" fmla="+- 0 8911 8875"/>
                              <a:gd name="T21" fmla="*/ T20 w 61"/>
                              <a:gd name="T22" fmla="+- 0 12133 12133"/>
                              <a:gd name="T23" fmla="*/ 12133 h 170"/>
                              <a:gd name="T24" fmla="+- 0 8890 8875"/>
                              <a:gd name="T25" fmla="*/ T24 w 61"/>
                              <a:gd name="T26" fmla="+- 0 12146 12133"/>
                              <a:gd name="T27" fmla="*/ 12146 h 170"/>
                              <a:gd name="T28" fmla="+- 0 8890 8875"/>
                              <a:gd name="T29" fmla="*/ T28 w 61"/>
                              <a:gd name="T30" fmla="+- 0 12177 12133"/>
                              <a:gd name="T31" fmla="*/ 12177 h 170"/>
                              <a:gd name="T32" fmla="+- 0 8875 8875"/>
                              <a:gd name="T33" fmla="*/ T32 w 61"/>
                              <a:gd name="T34" fmla="+- 0 12177 12133"/>
                              <a:gd name="T35" fmla="*/ 12177 h 170"/>
                              <a:gd name="T36" fmla="+- 0 8875 8875"/>
                              <a:gd name="T37" fmla="*/ T36 w 61"/>
                              <a:gd name="T38" fmla="+- 0 12193 12133"/>
                              <a:gd name="T39" fmla="*/ 12193 h 170"/>
                              <a:gd name="T40" fmla="+- 0 8890 8875"/>
                              <a:gd name="T41" fmla="*/ T40 w 61"/>
                              <a:gd name="T42" fmla="+- 0 12193 12133"/>
                              <a:gd name="T43" fmla="*/ 12193 h 170"/>
                              <a:gd name="T44" fmla="+- 0 8890 8875"/>
                              <a:gd name="T45" fmla="*/ T44 w 61"/>
                              <a:gd name="T46" fmla="+- 0 12284 12133"/>
                              <a:gd name="T47" fmla="*/ 12284 h 170"/>
                              <a:gd name="T48" fmla="+- 0 8893 8875"/>
                              <a:gd name="T49" fmla="*/ T48 w 61"/>
                              <a:gd name="T50" fmla="+- 0 12290 12133"/>
                              <a:gd name="T51" fmla="*/ 12290 h 170"/>
                              <a:gd name="T52" fmla="+- 0 8895 8875"/>
                              <a:gd name="T53" fmla="*/ T52 w 61"/>
                              <a:gd name="T54" fmla="+- 0 12296 12133"/>
                              <a:gd name="T55" fmla="*/ 12296 h 170"/>
                              <a:gd name="T56" fmla="+- 0 8902 8875"/>
                              <a:gd name="T57" fmla="*/ T56 w 61"/>
                              <a:gd name="T58" fmla="+- 0 12299 12133"/>
                              <a:gd name="T59" fmla="*/ 12299 h 170"/>
                              <a:gd name="T60" fmla="+- 0 8908 8875"/>
                              <a:gd name="T61" fmla="*/ T60 w 61"/>
                              <a:gd name="T62" fmla="+- 0 12303 12133"/>
                              <a:gd name="T63" fmla="*/ 12303 h 170"/>
                              <a:gd name="T64" fmla="+- 0 8927 8875"/>
                              <a:gd name="T65" fmla="*/ T64 w 61"/>
                              <a:gd name="T66" fmla="+- 0 12303 12133"/>
                              <a:gd name="T67" fmla="*/ 12303 h 170"/>
                              <a:gd name="T68" fmla="+- 0 8936 8875"/>
                              <a:gd name="T69" fmla="*/ T68 w 61"/>
                              <a:gd name="T70" fmla="+- 0 12301 12133"/>
                              <a:gd name="T71" fmla="*/ 12301 h 170"/>
                              <a:gd name="T72" fmla="+- 0 8932 8875"/>
                              <a:gd name="T73" fmla="*/ T72 w 61"/>
                              <a:gd name="T74" fmla="+- 0 12282 12133"/>
                              <a:gd name="T75" fmla="*/ 12282 h 170"/>
                              <a:gd name="T76" fmla="+- 0 8927 8875"/>
                              <a:gd name="T77" fmla="*/ T76 w 61"/>
                              <a:gd name="T78" fmla="+- 0 12283 12133"/>
                              <a:gd name="T79" fmla="*/ 12283 h 170"/>
                              <a:gd name="T80" fmla="+- 0 8919 8875"/>
                              <a:gd name="T81" fmla="*/ T80 w 61"/>
                              <a:gd name="T82" fmla="+- 0 12283 12133"/>
                              <a:gd name="T83" fmla="*/ 12283 h 170"/>
                              <a:gd name="T84" fmla="+- 0 8914 8875"/>
                              <a:gd name="T85" fmla="*/ T84 w 61"/>
                              <a:gd name="T86" fmla="+- 0 12280 12133"/>
                              <a:gd name="T87" fmla="*/ 12280 h 170"/>
                              <a:gd name="T88" fmla="+- 0 8911 8875"/>
                              <a:gd name="T89" fmla="*/ T88 w 61"/>
                              <a:gd name="T90" fmla="+- 0 12275 12133"/>
                              <a:gd name="T91" fmla="*/ 12275 h 170"/>
                              <a:gd name="T92" fmla="+- 0 8911 8875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52"/>
                        <wps:cNvSpPr>
                          <a:spLocks/>
                        </wps:cNvSpPr>
                        <wps:spPr bwMode="auto">
                          <a:xfrm>
                            <a:off x="8953" y="12130"/>
                            <a:ext cx="101" cy="172"/>
                          </a:xfrm>
                          <a:custGeom>
                            <a:avLst/>
                            <a:gdLst>
                              <a:gd name="T0" fmla="+- 0 9054 8953"/>
                              <a:gd name="T1" fmla="*/ T0 w 101"/>
                              <a:gd name="T2" fmla="+- 0 12204 12130"/>
                              <a:gd name="T3" fmla="*/ 12204 h 172"/>
                              <a:gd name="T4" fmla="+- 0 9050 8953"/>
                              <a:gd name="T5" fmla="*/ T4 w 101"/>
                              <a:gd name="T6" fmla="+- 0 12195 12130"/>
                              <a:gd name="T7" fmla="*/ 12195 h 172"/>
                              <a:gd name="T8" fmla="+- 0 9046 8953"/>
                              <a:gd name="T9" fmla="*/ T8 w 101"/>
                              <a:gd name="T10" fmla="+- 0 12185 12130"/>
                              <a:gd name="T11" fmla="*/ 12185 h 172"/>
                              <a:gd name="T12" fmla="+- 0 9035 8953"/>
                              <a:gd name="T13" fmla="*/ T12 w 101"/>
                              <a:gd name="T14" fmla="+- 0 12180 12130"/>
                              <a:gd name="T15" fmla="*/ 12180 h 172"/>
                              <a:gd name="T16" fmla="+- 0 9025 8953"/>
                              <a:gd name="T17" fmla="*/ T16 w 101"/>
                              <a:gd name="T18" fmla="+- 0 12174 12130"/>
                              <a:gd name="T19" fmla="*/ 12174 h 172"/>
                              <a:gd name="T20" fmla="+- 0 9011 8953"/>
                              <a:gd name="T21" fmla="*/ T20 w 101"/>
                              <a:gd name="T22" fmla="+- 0 12174 12130"/>
                              <a:gd name="T23" fmla="*/ 12174 h 172"/>
                              <a:gd name="T24" fmla="+- 0 8984 8953"/>
                              <a:gd name="T25" fmla="*/ T24 w 101"/>
                              <a:gd name="T26" fmla="+- 0 12183 12130"/>
                              <a:gd name="T27" fmla="*/ 12183 h 172"/>
                              <a:gd name="T28" fmla="+- 0 8974 8953"/>
                              <a:gd name="T29" fmla="*/ T28 w 101"/>
                              <a:gd name="T30" fmla="+- 0 12191 12130"/>
                              <a:gd name="T31" fmla="*/ 12191 h 172"/>
                              <a:gd name="T32" fmla="+- 0 8974 8953"/>
                              <a:gd name="T33" fmla="*/ T32 w 101"/>
                              <a:gd name="T34" fmla="+- 0 12130 12130"/>
                              <a:gd name="T35" fmla="*/ 12130 h 172"/>
                              <a:gd name="T36" fmla="+- 0 8953 8953"/>
                              <a:gd name="T37" fmla="*/ T36 w 101"/>
                              <a:gd name="T38" fmla="+- 0 12130 12130"/>
                              <a:gd name="T39" fmla="*/ 12130 h 172"/>
                              <a:gd name="T40" fmla="+- 0 8953 8953"/>
                              <a:gd name="T41" fmla="*/ T40 w 101"/>
                              <a:gd name="T42" fmla="+- 0 12301 12130"/>
                              <a:gd name="T43" fmla="*/ 12301 h 172"/>
                              <a:gd name="T44" fmla="+- 0 8974 8953"/>
                              <a:gd name="T45" fmla="*/ T44 w 101"/>
                              <a:gd name="T46" fmla="+- 0 12301 12130"/>
                              <a:gd name="T47" fmla="*/ 12301 h 172"/>
                              <a:gd name="T48" fmla="+- 0 8974 8953"/>
                              <a:gd name="T49" fmla="*/ T48 w 101"/>
                              <a:gd name="T50" fmla="+- 0 12219 12130"/>
                              <a:gd name="T51" fmla="*/ 12219 h 172"/>
                              <a:gd name="T52" fmla="+- 0 8978 8953"/>
                              <a:gd name="T53" fmla="*/ T52 w 101"/>
                              <a:gd name="T54" fmla="+- 0 12210 12130"/>
                              <a:gd name="T55" fmla="*/ 12210 h 172"/>
                              <a:gd name="T56" fmla="+- 0 8981 8953"/>
                              <a:gd name="T57" fmla="*/ T56 w 101"/>
                              <a:gd name="T58" fmla="+- 0 12202 12130"/>
                              <a:gd name="T59" fmla="*/ 12202 h 172"/>
                              <a:gd name="T60" fmla="+- 0 8989 8953"/>
                              <a:gd name="T61" fmla="*/ T60 w 101"/>
                              <a:gd name="T62" fmla="+- 0 12197 12130"/>
                              <a:gd name="T63" fmla="*/ 12197 h 172"/>
                              <a:gd name="T64" fmla="+- 0 8998 8953"/>
                              <a:gd name="T65" fmla="*/ T64 w 101"/>
                              <a:gd name="T66" fmla="+- 0 12192 12130"/>
                              <a:gd name="T67" fmla="*/ 12192 h 172"/>
                              <a:gd name="T68" fmla="+- 0 9020 8953"/>
                              <a:gd name="T69" fmla="*/ T68 w 101"/>
                              <a:gd name="T70" fmla="+- 0 12192 12130"/>
                              <a:gd name="T71" fmla="*/ 12192 h 172"/>
                              <a:gd name="T72" fmla="+- 0 9027 8953"/>
                              <a:gd name="T73" fmla="*/ T72 w 101"/>
                              <a:gd name="T74" fmla="+- 0 12199 12130"/>
                              <a:gd name="T75" fmla="*/ 12199 h 172"/>
                              <a:gd name="T76" fmla="+- 0 9033 8953"/>
                              <a:gd name="T77" fmla="*/ T76 w 101"/>
                              <a:gd name="T78" fmla="+- 0 12207 12130"/>
                              <a:gd name="T79" fmla="*/ 12207 h 172"/>
                              <a:gd name="T80" fmla="+- 0 9033 8953"/>
                              <a:gd name="T81" fmla="*/ T80 w 101"/>
                              <a:gd name="T82" fmla="+- 0 12301 12130"/>
                              <a:gd name="T83" fmla="*/ 12301 h 172"/>
                              <a:gd name="T84" fmla="+- 0 9054 8953"/>
                              <a:gd name="T85" fmla="*/ T84 w 101"/>
                              <a:gd name="T86" fmla="+- 0 12301 12130"/>
                              <a:gd name="T87" fmla="*/ 12301 h 172"/>
                              <a:gd name="T88" fmla="+- 0 9054 8953"/>
                              <a:gd name="T89" fmla="*/ T88 w 101"/>
                              <a:gd name="T90" fmla="+- 0 12204 12130"/>
                              <a:gd name="T91" fmla="*/ 122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4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51"/>
                        <wps:cNvSpPr>
                          <a:spLocks/>
                        </wps:cNvSpPr>
                        <wps:spPr bwMode="auto">
                          <a:xfrm>
                            <a:off x="9079" y="12174"/>
                            <a:ext cx="115" cy="130"/>
                          </a:xfrm>
                          <a:custGeom>
                            <a:avLst/>
                            <a:gdLst>
                              <a:gd name="T0" fmla="+- 0 9090 9079"/>
                              <a:gd name="T1" fmla="*/ T0 w 115"/>
                              <a:gd name="T2" fmla="+- 0 12294 12174"/>
                              <a:gd name="T3" fmla="*/ 12294 h 130"/>
                              <a:gd name="T4" fmla="+- 0 9101 9079"/>
                              <a:gd name="T5" fmla="*/ T4 w 115"/>
                              <a:gd name="T6" fmla="+- 0 12304 12174"/>
                              <a:gd name="T7" fmla="*/ 12304 h 130"/>
                              <a:gd name="T8" fmla="+- 0 9102 9079"/>
                              <a:gd name="T9" fmla="*/ T8 w 115"/>
                              <a:gd name="T10" fmla="+- 0 12262 12174"/>
                              <a:gd name="T11" fmla="*/ 12262 h 130"/>
                              <a:gd name="T12" fmla="+- 0 9105 9079"/>
                              <a:gd name="T13" fmla="*/ T12 w 115"/>
                              <a:gd name="T14" fmla="+- 0 12258 12174"/>
                              <a:gd name="T15" fmla="*/ 12258 h 130"/>
                              <a:gd name="T16" fmla="+- 0 9108 9079"/>
                              <a:gd name="T17" fmla="*/ T16 w 115"/>
                              <a:gd name="T18" fmla="+- 0 12253 12174"/>
                              <a:gd name="T19" fmla="*/ 12253 h 130"/>
                              <a:gd name="T20" fmla="+- 0 9113 9079"/>
                              <a:gd name="T21" fmla="*/ T20 w 115"/>
                              <a:gd name="T22" fmla="+- 0 12251 12174"/>
                              <a:gd name="T23" fmla="*/ 12251 h 130"/>
                              <a:gd name="T24" fmla="+- 0 9119 9079"/>
                              <a:gd name="T25" fmla="*/ T24 w 115"/>
                              <a:gd name="T26" fmla="+- 0 12249 12174"/>
                              <a:gd name="T27" fmla="*/ 12249 h 130"/>
                              <a:gd name="T28" fmla="+- 0 9132 9079"/>
                              <a:gd name="T29" fmla="*/ T28 w 115"/>
                              <a:gd name="T30" fmla="+- 0 12247 12174"/>
                              <a:gd name="T31" fmla="*/ 12247 h 130"/>
                              <a:gd name="T32" fmla="+- 0 9155 9079"/>
                              <a:gd name="T33" fmla="*/ T32 w 115"/>
                              <a:gd name="T34" fmla="+- 0 12244 12174"/>
                              <a:gd name="T35" fmla="*/ 12244 h 130"/>
                              <a:gd name="T36" fmla="+- 0 9166 9079"/>
                              <a:gd name="T37" fmla="*/ T36 w 115"/>
                              <a:gd name="T38" fmla="+- 0 12239 12174"/>
                              <a:gd name="T39" fmla="*/ 12239 h 130"/>
                              <a:gd name="T40" fmla="+- 0 9166 9079"/>
                              <a:gd name="T41" fmla="*/ T40 w 115"/>
                              <a:gd name="T42" fmla="+- 0 12261 12174"/>
                              <a:gd name="T43" fmla="*/ 12261 h 130"/>
                              <a:gd name="T44" fmla="+- 0 9163 9079"/>
                              <a:gd name="T45" fmla="*/ T44 w 115"/>
                              <a:gd name="T46" fmla="+- 0 12268 12174"/>
                              <a:gd name="T47" fmla="*/ 12268 h 130"/>
                              <a:gd name="T48" fmla="+- 0 9158 9079"/>
                              <a:gd name="T49" fmla="*/ T48 w 115"/>
                              <a:gd name="T50" fmla="+- 0 12277 12174"/>
                              <a:gd name="T51" fmla="*/ 12277 h 130"/>
                              <a:gd name="T52" fmla="+- 0 9149 9079"/>
                              <a:gd name="T53" fmla="*/ T52 w 115"/>
                              <a:gd name="T54" fmla="+- 0 12282 12174"/>
                              <a:gd name="T55" fmla="*/ 12282 h 130"/>
                              <a:gd name="T56" fmla="+- 0 9139 9079"/>
                              <a:gd name="T57" fmla="*/ T56 w 115"/>
                              <a:gd name="T58" fmla="+- 0 12288 12174"/>
                              <a:gd name="T59" fmla="*/ 12288 h 130"/>
                              <a:gd name="T60" fmla="+- 0 9115 9079"/>
                              <a:gd name="T61" fmla="*/ T60 w 115"/>
                              <a:gd name="T62" fmla="+- 0 12288 12174"/>
                              <a:gd name="T63" fmla="*/ 12288 h 130"/>
                              <a:gd name="T64" fmla="+- 0 9108 9079"/>
                              <a:gd name="T65" fmla="*/ T64 w 115"/>
                              <a:gd name="T66" fmla="+- 0 12282 12174"/>
                              <a:gd name="T67" fmla="*/ 12282 h 130"/>
                              <a:gd name="T68" fmla="+- 0 9122 9079"/>
                              <a:gd name="T69" fmla="*/ T68 w 115"/>
                              <a:gd name="T70" fmla="+- 0 12304 12174"/>
                              <a:gd name="T71" fmla="*/ 12304 h 130"/>
                              <a:gd name="T72" fmla="+- 0 9134 9079"/>
                              <a:gd name="T73" fmla="*/ T72 w 115"/>
                              <a:gd name="T74" fmla="+- 0 12304 12174"/>
                              <a:gd name="T75" fmla="*/ 12304 h 130"/>
                              <a:gd name="T76" fmla="+- 0 9145 9079"/>
                              <a:gd name="T77" fmla="*/ T76 w 115"/>
                              <a:gd name="T78" fmla="+- 0 12300 12174"/>
                              <a:gd name="T79" fmla="*/ 12300 h 130"/>
                              <a:gd name="T80" fmla="+- 0 9156 9079"/>
                              <a:gd name="T81" fmla="*/ T80 w 115"/>
                              <a:gd name="T82" fmla="+- 0 12296 12174"/>
                              <a:gd name="T83" fmla="*/ 12296 h 130"/>
                              <a:gd name="T84" fmla="+- 0 9168 9079"/>
                              <a:gd name="T85" fmla="*/ T84 w 115"/>
                              <a:gd name="T86" fmla="+- 0 12286 12174"/>
                              <a:gd name="T87" fmla="*/ 12286 h 130"/>
                              <a:gd name="T88" fmla="+- 0 9169 9079"/>
                              <a:gd name="T89" fmla="*/ T88 w 115"/>
                              <a:gd name="T90" fmla="+- 0 12295 12174"/>
                              <a:gd name="T91" fmla="*/ 12295 h 130"/>
                              <a:gd name="T92" fmla="+- 0 9172 9079"/>
                              <a:gd name="T93" fmla="*/ T92 w 115"/>
                              <a:gd name="T94" fmla="+- 0 12301 12174"/>
                              <a:gd name="T95" fmla="*/ 12301 h 130"/>
                              <a:gd name="T96" fmla="+- 0 9194 9079"/>
                              <a:gd name="T97" fmla="*/ T96 w 115"/>
                              <a:gd name="T98" fmla="+- 0 12301 12174"/>
                              <a:gd name="T99" fmla="*/ 12301 h 130"/>
                              <a:gd name="T100" fmla="+- 0 9190 9079"/>
                              <a:gd name="T101" fmla="*/ T100 w 115"/>
                              <a:gd name="T102" fmla="+- 0 12294 12174"/>
                              <a:gd name="T103" fmla="*/ 12294 h 130"/>
                              <a:gd name="T104" fmla="+- 0 9189 9079"/>
                              <a:gd name="T105" fmla="*/ T104 w 115"/>
                              <a:gd name="T106" fmla="+- 0 12286 12174"/>
                              <a:gd name="T107" fmla="*/ 12286 h 130"/>
                              <a:gd name="T108" fmla="+- 0 9187 9079"/>
                              <a:gd name="T109" fmla="*/ T108 w 115"/>
                              <a:gd name="T110" fmla="+- 0 12279 12174"/>
                              <a:gd name="T111" fmla="*/ 12279 h 130"/>
                              <a:gd name="T112" fmla="+- 0 9187 9079"/>
                              <a:gd name="T113" fmla="*/ T112 w 115"/>
                              <a:gd name="T114" fmla="+- 0 12207 12174"/>
                              <a:gd name="T115" fmla="*/ 12207 h 130"/>
                              <a:gd name="T116" fmla="+- 0 9186 9079"/>
                              <a:gd name="T117" fmla="*/ T116 w 115"/>
                              <a:gd name="T118" fmla="+- 0 12202 12174"/>
                              <a:gd name="T119" fmla="*/ 12202 h 130"/>
                              <a:gd name="T120" fmla="+- 0 9184 9079"/>
                              <a:gd name="T121" fmla="*/ T120 w 115"/>
                              <a:gd name="T122" fmla="+- 0 12193 12174"/>
                              <a:gd name="T123" fmla="*/ 12193 h 130"/>
                              <a:gd name="T124" fmla="+- 0 9180 9079"/>
                              <a:gd name="T125" fmla="*/ T124 w 115"/>
                              <a:gd name="T126" fmla="+- 0 12187 12174"/>
                              <a:gd name="T127" fmla="*/ 12187 h 130"/>
                              <a:gd name="T128" fmla="+- 0 9175 9079"/>
                              <a:gd name="T129" fmla="*/ T128 w 115"/>
                              <a:gd name="T130" fmla="+- 0 12182 12174"/>
                              <a:gd name="T131" fmla="*/ 12182 h 130"/>
                              <a:gd name="T132" fmla="+- 0 9165 9079"/>
                              <a:gd name="T133" fmla="*/ T132 w 115"/>
                              <a:gd name="T134" fmla="+- 0 12178 12174"/>
                              <a:gd name="T135" fmla="*/ 12178 h 130"/>
                              <a:gd name="T136" fmla="+- 0 9155 9079"/>
                              <a:gd name="T137" fmla="*/ T136 w 115"/>
                              <a:gd name="T138" fmla="+- 0 12174 12174"/>
                              <a:gd name="T139" fmla="*/ 12174 h 130"/>
                              <a:gd name="T140" fmla="+- 0 9123 9079"/>
                              <a:gd name="T141" fmla="*/ T140 w 115"/>
                              <a:gd name="T142" fmla="+- 0 12174 12174"/>
                              <a:gd name="T143" fmla="*/ 12174 h 130"/>
                              <a:gd name="T144" fmla="+- 0 9111 9079"/>
                              <a:gd name="T145" fmla="*/ T144 w 115"/>
                              <a:gd name="T146" fmla="+- 0 12178 12174"/>
                              <a:gd name="T147" fmla="*/ 12178 h 130"/>
                              <a:gd name="T148" fmla="+- 0 9099 9079"/>
                              <a:gd name="T149" fmla="*/ T148 w 115"/>
                              <a:gd name="T150" fmla="+- 0 12183 12174"/>
                              <a:gd name="T151" fmla="*/ 12183 h 130"/>
                              <a:gd name="T152" fmla="+- 0 9092 9079"/>
                              <a:gd name="T153" fmla="*/ T152 w 115"/>
                              <a:gd name="T154" fmla="+- 0 12191 12174"/>
                              <a:gd name="T155" fmla="*/ 12191 h 130"/>
                              <a:gd name="T156" fmla="+- 0 9086 9079"/>
                              <a:gd name="T157" fmla="*/ T156 w 115"/>
                              <a:gd name="T158" fmla="+- 0 12199 12174"/>
                              <a:gd name="T159" fmla="*/ 12199 h 130"/>
                              <a:gd name="T160" fmla="+- 0 9083 9079"/>
                              <a:gd name="T161" fmla="*/ T160 w 115"/>
                              <a:gd name="T162" fmla="+- 0 12212 12174"/>
                              <a:gd name="T163" fmla="*/ 12212 h 130"/>
                              <a:gd name="T164" fmla="+- 0 9104 9079"/>
                              <a:gd name="T165" fmla="*/ T164 w 115"/>
                              <a:gd name="T166" fmla="+- 0 12215 12174"/>
                              <a:gd name="T167" fmla="*/ 12215 h 130"/>
                              <a:gd name="T168" fmla="+- 0 9107 9079"/>
                              <a:gd name="T169" fmla="*/ T168 w 115"/>
                              <a:gd name="T170" fmla="+- 0 12202 12174"/>
                              <a:gd name="T171" fmla="*/ 12202 h 130"/>
                              <a:gd name="T172" fmla="+- 0 9114 9079"/>
                              <a:gd name="T173" fmla="*/ T172 w 115"/>
                              <a:gd name="T174" fmla="+- 0 12197 12174"/>
                              <a:gd name="T175" fmla="*/ 12197 h 130"/>
                              <a:gd name="T176" fmla="+- 0 9121 9079"/>
                              <a:gd name="T177" fmla="*/ T176 w 115"/>
                              <a:gd name="T178" fmla="+- 0 12192 12174"/>
                              <a:gd name="T179" fmla="*/ 12192 h 130"/>
                              <a:gd name="T180" fmla="+- 0 9152 9079"/>
                              <a:gd name="T181" fmla="*/ T180 w 115"/>
                              <a:gd name="T182" fmla="+- 0 12192 12174"/>
                              <a:gd name="T183" fmla="*/ 12192 h 130"/>
                              <a:gd name="T184" fmla="+- 0 9160 9079"/>
                              <a:gd name="T185" fmla="*/ T184 w 115"/>
                              <a:gd name="T186" fmla="+- 0 12199 12174"/>
                              <a:gd name="T187" fmla="*/ 12199 h 130"/>
                              <a:gd name="T188" fmla="+- 0 9166 9079"/>
                              <a:gd name="T189" fmla="*/ T188 w 115"/>
                              <a:gd name="T190" fmla="+- 0 12204 12174"/>
                              <a:gd name="T191" fmla="*/ 12204 h 130"/>
                              <a:gd name="T192" fmla="+- 0 9166 9079"/>
                              <a:gd name="T193" fmla="*/ T192 w 115"/>
                              <a:gd name="T194" fmla="+- 0 12222 12174"/>
                              <a:gd name="T195" fmla="*/ 12222 h 130"/>
                              <a:gd name="T196" fmla="+- 0 9154 9079"/>
                              <a:gd name="T197" fmla="*/ T196 w 115"/>
                              <a:gd name="T198" fmla="+- 0 12227 12174"/>
                              <a:gd name="T199" fmla="*/ 12227 h 130"/>
                              <a:gd name="T200" fmla="+- 0 9128 9079"/>
                              <a:gd name="T201" fmla="*/ T200 w 115"/>
                              <a:gd name="T202" fmla="+- 0 12230 12174"/>
                              <a:gd name="T203" fmla="*/ 12230 h 130"/>
                              <a:gd name="T204" fmla="+- 0 9116 9079"/>
                              <a:gd name="T205" fmla="*/ T204 w 115"/>
                              <a:gd name="T206" fmla="+- 0 12231 12174"/>
                              <a:gd name="T207" fmla="*/ 12231 h 130"/>
                              <a:gd name="T208" fmla="+- 0 9110 9079"/>
                              <a:gd name="T209" fmla="*/ T208 w 115"/>
                              <a:gd name="T210" fmla="+- 0 12233 12174"/>
                              <a:gd name="T211" fmla="*/ 12233 h 130"/>
                              <a:gd name="T212" fmla="+- 0 9101 9079"/>
                              <a:gd name="T213" fmla="*/ T212 w 115"/>
                              <a:gd name="T214" fmla="+- 0 12235 12174"/>
                              <a:gd name="T215" fmla="*/ 12235 h 130"/>
                              <a:gd name="T216" fmla="+- 0 9094 9079"/>
                              <a:gd name="T217" fmla="*/ T216 w 115"/>
                              <a:gd name="T218" fmla="+- 0 12240 12174"/>
                              <a:gd name="T219" fmla="*/ 12240 h 130"/>
                              <a:gd name="T220" fmla="+- 0 9088 9079"/>
                              <a:gd name="T221" fmla="*/ T220 w 115"/>
                              <a:gd name="T222" fmla="+- 0 12244 12174"/>
                              <a:gd name="T223" fmla="*/ 12244 h 130"/>
                              <a:gd name="T224" fmla="+- 0 9084 9079"/>
                              <a:gd name="T225" fmla="*/ T224 w 115"/>
                              <a:gd name="T226" fmla="+- 0 12252 12174"/>
                              <a:gd name="T227" fmla="*/ 12252 h 130"/>
                              <a:gd name="T228" fmla="+- 0 9079 9079"/>
                              <a:gd name="T229" fmla="*/ T228 w 115"/>
                              <a:gd name="T230" fmla="+- 0 12259 12174"/>
                              <a:gd name="T231" fmla="*/ 12259 h 130"/>
                              <a:gd name="T232" fmla="+- 0 9079 9079"/>
                              <a:gd name="T233" fmla="*/ T232 w 115"/>
                              <a:gd name="T234" fmla="+- 0 12284 12174"/>
                              <a:gd name="T235" fmla="*/ 12284 h 130"/>
                              <a:gd name="T236" fmla="+- 0 9090 9079"/>
                              <a:gd name="T237" fmla="*/ T236 w 115"/>
                              <a:gd name="T238" fmla="+- 0 12294 12174"/>
                              <a:gd name="T239" fmla="*/ 122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40" y="75"/>
                                </a:lnTo>
                                <a:lnTo>
                                  <a:pt x="53" y="73"/>
                                </a:lnTo>
                                <a:lnTo>
                                  <a:pt x="76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5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50"/>
                        <wps:cNvSpPr>
                          <a:spLocks/>
                        </wps:cNvSpPr>
                        <wps:spPr bwMode="auto">
                          <a:xfrm>
                            <a:off x="9079" y="12174"/>
                            <a:ext cx="115" cy="130"/>
                          </a:xfrm>
                          <a:custGeom>
                            <a:avLst/>
                            <a:gdLst>
                              <a:gd name="T0" fmla="+- 0 9102 9079"/>
                              <a:gd name="T1" fmla="*/ T0 w 115"/>
                              <a:gd name="T2" fmla="+- 0 12276 12174"/>
                              <a:gd name="T3" fmla="*/ 12276 h 130"/>
                              <a:gd name="T4" fmla="+- 0 9102 9079"/>
                              <a:gd name="T5" fmla="*/ T4 w 115"/>
                              <a:gd name="T6" fmla="+- 0 12262 12174"/>
                              <a:gd name="T7" fmla="*/ 12262 h 130"/>
                              <a:gd name="T8" fmla="+- 0 9101 9079"/>
                              <a:gd name="T9" fmla="*/ T8 w 115"/>
                              <a:gd name="T10" fmla="+- 0 12304 12174"/>
                              <a:gd name="T11" fmla="*/ 12304 h 130"/>
                              <a:gd name="T12" fmla="+- 0 9122 9079"/>
                              <a:gd name="T13" fmla="*/ T12 w 115"/>
                              <a:gd name="T14" fmla="+- 0 12304 12174"/>
                              <a:gd name="T15" fmla="*/ 12304 h 130"/>
                              <a:gd name="T16" fmla="+- 0 9108 9079"/>
                              <a:gd name="T17" fmla="*/ T16 w 115"/>
                              <a:gd name="T18" fmla="+- 0 12282 12174"/>
                              <a:gd name="T19" fmla="*/ 12282 h 130"/>
                              <a:gd name="T20" fmla="+- 0 9102 9079"/>
                              <a:gd name="T21" fmla="*/ T20 w 115"/>
                              <a:gd name="T22" fmla="+- 0 12276 12174"/>
                              <a:gd name="T23" fmla="*/ 122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9"/>
                        <wps:cNvSpPr>
                          <a:spLocks/>
                        </wps:cNvSpPr>
                        <wps:spPr bwMode="auto">
                          <a:xfrm>
                            <a:off x="9208" y="12133"/>
                            <a:ext cx="61" cy="170"/>
                          </a:xfrm>
                          <a:custGeom>
                            <a:avLst/>
                            <a:gdLst>
                              <a:gd name="T0" fmla="+- 0 9245 9208"/>
                              <a:gd name="T1" fmla="*/ T0 w 61"/>
                              <a:gd name="T2" fmla="+- 0 12235 12133"/>
                              <a:gd name="T3" fmla="*/ 12235 h 170"/>
                              <a:gd name="T4" fmla="+- 0 9245 9208"/>
                              <a:gd name="T5" fmla="*/ T4 w 61"/>
                              <a:gd name="T6" fmla="+- 0 12193 12133"/>
                              <a:gd name="T7" fmla="*/ 12193 h 170"/>
                              <a:gd name="T8" fmla="+- 0 9266 9208"/>
                              <a:gd name="T9" fmla="*/ T8 w 61"/>
                              <a:gd name="T10" fmla="+- 0 12193 12133"/>
                              <a:gd name="T11" fmla="*/ 12193 h 170"/>
                              <a:gd name="T12" fmla="+- 0 9266 9208"/>
                              <a:gd name="T13" fmla="*/ T12 w 61"/>
                              <a:gd name="T14" fmla="+- 0 12177 12133"/>
                              <a:gd name="T15" fmla="*/ 12177 h 170"/>
                              <a:gd name="T16" fmla="+- 0 9245 9208"/>
                              <a:gd name="T17" fmla="*/ T16 w 61"/>
                              <a:gd name="T18" fmla="+- 0 12177 12133"/>
                              <a:gd name="T19" fmla="*/ 12177 h 170"/>
                              <a:gd name="T20" fmla="+- 0 9245 9208"/>
                              <a:gd name="T21" fmla="*/ T20 w 61"/>
                              <a:gd name="T22" fmla="+- 0 12133 12133"/>
                              <a:gd name="T23" fmla="*/ 12133 h 170"/>
                              <a:gd name="T24" fmla="+- 0 9224 9208"/>
                              <a:gd name="T25" fmla="*/ T24 w 61"/>
                              <a:gd name="T26" fmla="+- 0 12146 12133"/>
                              <a:gd name="T27" fmla="*/ 12146 h 170"/>
                              <a:gd name="T28" fmla="+- 0 9224 9208"/>
                              <a:gd name="T29" fmla="*/ T28 w 61"/>
                              <a:gd name="T30" fmla="+- 0 12177 12133"/>
                              <a:gd name="T31" fmla="*/ 12177 h 170"/>
                              <a:gd name="T32" fmla="+- 0 9208 9208"/>
                              <a:gd name="T33" fmla="*/ T32 w 61"/>
                              <a:gd name="T34" fmla="+- 0 12177 12133"/>
                              <a:gd name="T35" fmla="*/ 12177 h 170"/>
                              <a:gd name="T36" fmla="+- 0 9208 9208"/>
                              <a:gd name="T37" fmla="*/ T36 w 61"/>
                              <a:gd name="T38" fmla="+- 0 12193 12133"/>
                              <a:gd name="T39" fmla="*/ 12193 h 170"/>
                              <a:gd name="T40" fmla="+- 0 9224 9208"/>
                              <a:gd name="T41" fmla="*/ T40 w 61"/>
                              <a:gd name="T42" fmla="+- 0 12193 12133"/>
                              <a:gd name="T43" fmla="*/ 12193 h 170"/>
                              <a:gd name="T44" fmla="+- 0 9224 9208"/>
                              <a:gd name="T45" fmla="*/ T44 w 61"/>
                              <a:gd name="T46" fmla="+- 0 12284 12133"/>
                              <a:gd name="T47" fmla="*/ 12284 h 170"/>
                              <a:gd name="T48" fmla="+- 0 9227 9208"/>
                              <a:gd name="T49" fmla="*/ T48 w 61"/>
                              <a:gd name="T50" fmla="+- 0 12290 12133"/>
                              <a:gd name="T51" fmla="*/ 12290 h 170"/>
                              <a:gd name="T52" fmla="+- 0 9229 9208"/>
                              <a:gd name="T53" fmla="*/ T52 w 61"/>
                              <a:gd name="T54" fmla="+- 0 12296 12133"/>
                              <a:gd name="T55" fmla="*/ 12296 h 170"/>
                              <a:gd name="T56" fmla="+- 0 9235 9208"/>
                              <a:gd name="T57" fmla="*/ T56 w 61"/>
                              <a:gd name="T58" fmla="+- 0 12299 12133"/>
                              <a:gd name="T59" fmla="*/ 12299 h 170"/>
                              <a:gd name="T60" fmla="+- 0 9242 9208"/>
                              <a:gd name="T61" fmla="*/ T60 w 61"/>
                              <a:gd name="T62" fmla="+- 0 12303 12133"/>
                              <a:gd name="T63" fmla="*/ 12303 h 170"/>
                              <a:gd name="T64" fmla="+- 0 9260 9208"/>
                              <a:gd name="T65" fmla="*/ T64 w 61"/>
                              <a:gd name="T66" fmla="+- 0 12303 12133"/>
                              <a:gd name="T67" fmla="*/ 12303 h 170"/>
                              <a:gd name="T68" fmla="+- 0 9269 9208"/>
                              <a:gd name="T69" fmla="*/ T68 w 61"/>
                              <a:gd name="T70" fmla="+- 0 12301 12133"/>
                              <a:gd name="T71" fmla="*/ 12301 h 170"/>
                              <a:gd name="T72" fmla="+- 0 9266 9208"/>
                              <a:gd name="T73" fmla="*/ T72 w 61"/>
                              <a:gd name="T74" fmla="+- 0 12282 12133"/>
                              <a:gd name="T75" fmla="*/ 12282 h 170"/>
                              <a:gd name="T76" fmla="+- 0 9260 9208"/>
                              <a:gd name="T77" fmla="*/ T76 w 61"/>
                              <a:gd name="T78" fmla="+- 0 12283 12133"/>
                              <a:gd name="T79" fmla="*/ 12283 h 170"/>
                              <a:gd name="T80" fmla="+- 0 9252 9208"/>
                              <a:gd name="T81" fmla="*/ T80 w 61"/>
                              <a:gd name="T82" fmla="+- 0 12283 12133"/>
                              <a:gd name="T83" fmla="*/ 12283 h 170"/>
                              <a:gd name="T84" fmla="+- 0 9247 9208"/>
                              <a:gd name="T85" fmla="*/ T84 w 61"/>
                              <a:gd name="T86" fmla="+- 0 12280 12133"/>
                              <a:gd name="T87" fmla="*/ 12280 h 170"/>
                              <a:gd name="T88" fmla="+- 0 9245 9208"/>
                              <a:gd name="T89" fmla="*/ T88 w 61"/>
                              <a:gd name="T90" fmla="+- 0 12275 12133"/>
                              <a:gd name="T91" fmla="*/ 12275 h 170"/>
                              <a:gd name="T92" fmla="+- 0 9245 9208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9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8"/>
                        <wps:cNvSpPr>
                          <a:spLocks/>
                        </wps:cNvSpPr>
                        <wps:spPr bwMode="auto">
                          <a:xfrm>
                            <a:off x="9346" y="12174"/>
                            <a:ext cx="115" cy="130"/>
                          </a:xfrm>
                          <a:custGeom>
                            <a:avLst/>
                            <a:gdLst>
                              <a:gd name="T0" fmla="+- 0 9357 9346"/>
                              <a:gd name="T1" fmla="*/ T0 w 115"/>
                              <a:gd name="T2" fmla="+- 0 12294 12174"/>
                              <a:gd name="T3" fmla="*/ 12294 h 130"/>
                              <a:gd name="T4" fmla="+- 0 9368 9346"/>
                              <a:gd name="T5" fmla="*/ T4 w 115"/>
                              <a:gd name="T6" fmla="+- 0 12304 12174"/>
                              <a:gd name="T7" fmla="*/ 12304 h 130"/>
                              <a:gd name="T8" fmla="+- 0 9369 9346"/>
                              <a:gd name="T9" fmla="*/ T8 w 115"/>
                              <a:gd name="T10" fmla="+- 0 12262 12174"/>
                              <a:gd name="T11" fmla="*/ 12262 h 130"/>
                              <a:gd name="T12" fmla="+- 0 9372 9346"/>
                              <a:gd name="T13" fmla="*/ T12 w 115"/>
                              <a:gd name="T14" fmla="+- 0 12258 12174"/>
                              <a:gd name="T15" fmla="*/ 12258 h 130"/>
                              <a:gd name="T16" fmla="+- 0 9375 9346"/>
                              <a:gd name="T17" fmla="*/ T16 w 115"/>
                              <a:gd name="T18" fmla="+- 0 12253 12174"/>
                              <a:gd name="T19" fmla="*/ 12253 h 130"/>
                              <a:gd name="T20" fmla="+- 0 9380 9346"/>
                              <a:gd name="T21" fmla="*/ T20 w 115"/>
                              <a:gd name="T22" fmla="+- 0 12251 12174"/>
                              <a:gd name="T23" fmla="*/ 12251 h 130"/>
                              <a:gd name="T24" fmla="+- 0 9385 9346"/>
                              <a:gd name="T25" fmla="*/ T24 w 115"/>
                              <a:gd name="T26" fmla="+- 0 12249 12174"/>
                              <a:gd name="T27" fmla="*/ 12249 h 130"/>
                              <a:gd name="T28" fmla="+- 0 9398 9346"/>
                              <a:gd name="T29" fmla="*/ T28 w 115"/>
                              <a:gd name="T30" fmla="+- 0 12247 12174"/>
                              <a:gd name="T31" fmla="*/ 12247 h 130"/>
                              <a:gd name="T32" fmla="+- 0 9421 9346"/>
                              <a:gd name="T33" fmla="*/ T32 w 115"/>
                              <a:gd name="T34" fmla="+- 0 12244 12174"/>
                              <a:gd name="T35" fmla="*/ 12244 h 130"/>
                              <a:gd name="T36" fmla="+- 0 9433 9346"/>
                              <a:gd name="T37" fmla="*/ T36 w 115"/>
                              <a:gd name="T38" fmla="+- 0 12239 12174"/>
                              <a:gd name="T39" fmla="*/ 12239 h 130"/>
                              <a:gd name="T40" fmla="+- 0 9433 9346"/>
                              <a:gd name="T41" fmla="*/ T40 w 115"/>
                              <a:gd name="T42" fmla="+- 0 12261 12174"/>
                              <a:gd name="T43" fmla="*/ 12261 h 130"/>
                              <a:gd name="T44" fmla="+- 0 9429 9346"/>
                              <a:gd name="T45" fmla="*/ T44 w 115"/>
                              <a:gd name="T46" fmla="+- 0 12268 12174"/>
                              <a:gd name="T47" fmla="*/ 12268 h 130"/>
                              <a:gd name="T48" fmla="+- 0 9425 9346"/>
                              <a:gd name="T49" fmla="*/ T48 w 115"/>
                              <a:gd name="T50" fmla="+- 0 12277 12174"/>
                              <a:gd name="T51" fmla="*/ 12277 h 130"/>
                              <a:gd name="T52" fmla="+- 0 9416 9346"/>
                              <a:gd name="T53" fmla="*/ T52 w 115"/>
                              <a:gd name="T54" fmla="+- 0 12282 12174"/>
                              <a:gd name="T55" fmla="*/ 12282 h 130"/>
                              <a:gd name="T56" fmla="+- 0 9406 9346"/>
                              <a:gd name="T57" fmla="*/ T56 w 115"/>
                              <a:gd name="T58" fmla="+- 0 12288 12174"/>
                              <a:gd name="T59" fmla="*/ 12288 h 130"/>
                              <a:gd name="T60" fmla="+- 0 9382 9346"/>
                              <a:gd name="T61" fmla="*/ T60 w 115"/>
                              <a:gd name="T62" fmla="+- 0 12288 12174"/>
                              <a:gd name="T63" fmla="*/ 12288 h 130"/>
                              <a:gd name="T64" fmla="+- 0 9375 9346"/>
                              <a:gd name="T65" fmla="*/ T64 w 115"/>
                              <a:gd name="T66" fmla="+- 0 12282 12174"/>
                              <a:gd name="T67" fmla="*/ 12282 h 130"/>
                              <a:gd name="T68" fmla="+- 0 9389 9346"/>
                              <a:gd name="T69" fmla="*/ T68 w 115"/>
                              <a:gd name="T70" fmla="+- 0 12304 12174"/>
                              <a:gd name="T71" fmla="*/ 12304 h 130"/>
                              <a:gd name="T72" fmla="+- 0 9401 9346"/>
                              <a:gd name="T73" fmla="*/ T72 w 115"/>
                              <a:gd name="T74" fmla="+- 0 12304 12174"/>
                              <a:gd name="T75" fmla="*/ 12304 h 130"/>
                              <a:gd name="T76" fmla="+- 0 9412 9346"/>
                              <a:gd name="T77" fmla="*/ T76 w 115"/>
                              <a:gd name="T78" fmla="+- 0 12300 12174"/>
                              <a:gd name="T79" fmla="*/ 12300 h 130"/>
                              <a:gd name="T80" fmla="+- 0 9423 9346"/>
                              <a:gd name="T81" fmla="*/ T80 w 115"/>
                              <a:gd name="T82" fmla="+- 0 12296 12174"/>
                              <a:gd name="T83" fmla="*/ 12296 h 130"/>
                              <a:gd name="T84" fmla="+- 0 9435 9346"/>
                              <a:gd name="T85" fmla="*/ T84 w 115"/>
                              <a:gd name="T86" fmla="+- 0 12286 12174"/>
                              <a:gd name="T87" fmla="*/ 12286 h 130"/>
                              <a:gd name="T88" fmla="+- 0 9436 9346"/>
                              <a:gd name="T89" fmla="*/ T88 w 115"/>
                              <a:gd name="T90" fmla="+- 0 12295 12174"/>
                              <a:gd name="T91" fmla="*/ 12295 h 130"/>
                              <a:gd name="T92" fmla="+- 0 9439 9346"/>
                              <a:gd name="T93" fmla="*/ T92 w 115"/>
                              <a:gd name="T94" fmla="+- 0 12301 12174"/>
                              <a:gd name="T95" fmla="*/ 12301 h 130"/>
                              <a:gd name="T96" fmla="+- 0 9461 9346"/>
                              <a:gd name="T97" fmla="*/ T96 w 115"/>
                              <a:gd name="T98" fmla="+- 0 12301 12174"/>
                              <a:gd name="T99" fmla="*/ 12301 h 130"/>
                              <a:gd name="T100" fmla="+- 0 9457 9346"/>
                              <a:gd name="T101" fmla="*/ T100 w 115"/>
                              <a:gd name="T102" fmla="+- 0 12294 12174"/>
                              <a:gd name="T103" fmla="*/ 12294 h 130"/>
                              <a:gd name="T104" fmla="+- 0 9456 9346"/>
                              <a:gd name="T105" fmla="*/ T104 w 115"/>
                              <a:gd name="T106" fmla="+- 0 12286 12174"/>
                              <a:gd name="T107" fmla="*/ 12286 h 130"/>
                              <a:gd name="T108" fmla="+- 0 9454 9346"/>
                              <a:gd name="T109" fmla="*/ T108 w 115"/>
                              <a:gd name="T110" fmla="+- 0 12279 12174"/>
                              <a:gd name="T111" fmla="*/ 12279 h 130"/>
                              <a:gd name="T112" fmla="+- 0 9454 9346"/>
                              <a:gd name="T113" fmla="*/ T112 w 115"/>
                              <a:gd name="T114" fmla="+- 0 12207 12174"/>
                              <a:gd name="T115" fmla="*/ 12207 h 130"/>
                              <a:gd name="T116" fmla="+- 0 9453 9346"/>
                              <a:gd name="T117" fmla="*/ T116 w 115"/>
                              <a:gd name="T118" fmla="+- 0 12202 12174"/>
                              <a:gd name="T119" fmla="*/ 12202 h 130"/>
                              <a:gd name="T120" fmla="+- 0 9451 9346"/>
                              <a:gd name="T121" fmla="*/ T120 w 115"/>
                              <a:gd name="T122" fmla="+- 0 12193 12174"/>
                              <a:gd name="T123" fmla="*/ 12193 h 130"/>
                              <a:gd name="T124" fmla="+- 0 9447 9346"/>
                              <a:gd name="T125" fmla="*/ T124 w 115"/>
                              <a:gd name="T126" fmla="+- 0 12187 12174"/>
                              <a:gd name="T127" fmla="*/ 12187 h 130"/>
                              <a:gd name="T128" fmla="+- 0 9442 9346"/>
                              <a:gd name="T129" fmla="*/ T128 w 115"/>
                              <a:gd name="T130" fmla="+- 0 12182 12174"/>
                              <a:gd name="T131" fmla="*/ 12182 h 130"/>
                              <a:gd name="T132" fmla="+- 0 9432 9346"/>
                              <a:gd name="T133" fmla="*/ T132 w 115"/>
                              <a:gd name="T134" fmla="+- 0 12178 12174"/>
                              <a:gd name="T135" fmla="*/ 12178 h 130"/>
                              <a:gd name="T136" fmla="+- 0 9422 9346"/>
                              <a:gd name="T137" fmla="*/ T136 w 115"/>
                              <a:gd name="T138" fmla="+- 0 12174 12174"/>
                              <a:gd name="T139" fmla="*/ 12174 h 130"/>
                              <a:gd name="T140" fmla="+- 0 9390 9346"/>
                              <a:gd name="T141" fmla="*/ T140 w 115"/>
                              <a:gd name="T142" fmla="+- 0 12174 12174"/>
                              <a:gd name="T143" fmla="*/ 12174 h 130"/>
                              <a:gd name="T144" fmla="+- 0 9378 9346"/>
                              <a:gd name="T145" fmla="*/ T144 w 115"/>
                              <a:gd name="T146" fmla="+- 0 12178 12174"/>
                              <a:gd name="T147" fmla="*/ 12178 h 130"/>
                              <a:gd name="T148" fmla="+- 0 9366 9346"/>
                              <a:gd name="T149" fmla="*/ T148 w 115"/>
                              <a:gd name="T150" fmla="+- 0 12183 12174"/>
                              <a:gd name="T151" fmla="*/ 12183 h 130"/>
                              <a:gd name="T152" fmla="+- 0 9359 9346"/>
                              <a:gd name="T153" fmla="*/ T152 w 115"/>
                              <a:gd name="T154" fmla="+- 0 12191 12174"/>
                              <a:gd name="T155" fmla="*/ 12191 h 130"/>
                              <a:gd name="T156" fmla="+- 0 9353 9346"/>
                              <a:gd name="T157" fmla="*/ T156 w 115"/>
                              <a:gd name="T158" fmla="+- 0 12199 12174"/>
                              <a:gd name="T159" fmla="*/ 12199 h 130"/>
                              <a:gd name="T160" fmla="+- 0 9350 9346"/>
                              <a:gd name="T161" fmla="*/ T160 w 115"/>
                              <a:gd name="T162" fmla="+- 0 12212 12174"/>
                              <a:gd name="T163" fmla="*/ 12212 h 130"/>
                              <a:gd name="T164" fmla="+- 0 9371 9346"/>
                              <a:gd name="T165" fmla="*/ T164 w 115"/>
                              <a:gd name="T166" fmla="+- 0 12215 12174"/>
                              <a:gd name="T167" fmla="*/ 12215 h 130"/>
                              <a:gd name="T168" fmla="+- 0 9374 9346"/>
                              <a:gd name="T169" fmla="*/ T168 w 115"/>
                              <a:gd name="T170" fmla="+- 0 12202 12174"/>
                              <a:gd name="T171" fmla="*/ 12202 h 130"/>
                              <a:gd name="T172" fmla="+- 0 9381 9346"/>
                              <a:gd name="T173" fmla="*/ T172 w 115"/>
                              <a:gd name="T174" fmla="+- 0 12197 12174"/>
                              <a:gd name="T175" fmla="*/ 12197 h 130"/>
                              <a:gd name="T176" fmla="+- 0 9388 9346"/>
                              <a:gd name="T177" fmla="*/ T176 w 115"/>
                              <a:gd name="T178" fmla="+- 0 12192 12174"/>
                              <a:gd name="T179" fmla="*/ 12192 h 130"/>
                              <a:gd name="T180" fmla="+- 0 9419 9346"/>
                              <a:gd name="T181" fmla="*/ T180 w 115"/>
                              <a:gd name="T182" fmla="+- 0 12192 12174"/>
                              <a:gd name="T183" fmla="*/ 12192 h 130"/>
                              <a:gd name="T184" fmla="+- 0 9427 9346"/>
                              <a:gd name="T185" fmla="*/ T184 w 115"/>
                              <a:gd name="T186" fmla="+- 0 12199 12174"/>
                              <a:gd name="T187" fmla="*/ 12199 h 130"/>
                              <a:gd name="T188" fmla="+- 0 9433 9346"/>
                              <a:gd name="T189" fmla="*/ T188 w 115"/>
                              <a:gd name="T190" fmla="+- 0 12204 12174"/>
                              <a:gd name="T191" fmla="*/ 12204 h 130"/>
                              <a:gd name="T192" fmla="+- 0 9433 9346"/>
                              <a:gd name="T193" fmla="*/ T192 w 115"/>
                              <a:gd name="T194" fmla="+- 0 12222 12174"/>
                              <a:gd name="T195" fmla="*/ 12222 h 130"/>
                              <a:gd name="T196" fmla="+- 0 9421 9346"/>
                              <a:gd name="T197" fmla="*/ T196 w 115"/>
                              <a:gd name="T198" fmla="+- 0 12227 12174"/>
                              <a:gd name="T199" fmla="*/ 12227 h 130"/>
                              <a:gd name="T200" fmla="+- 0 9395 9346"/>
                              <a:gd name="T201" fmla="*/ T200 w 115"/>
                              <a:gd name="T202" fmla="+- 0 12230 12174"/>
                              <a:gd name="T203" fmla="*/ 12230 h 130"/>
                              <a:gd name="T204" fmla="+- 0 9383 9346"/>
                              <a:gd name="T205" fmla="*/ T204 w 115"/>
                              <a:gd name="T206" fmla="+- 0 12231 12174"/>
                              <a:gd name="T207" fmla="*/ 12231 h 130"/>
                              <a:gd name="T208" fmla="+- 0 9377 9346"/>
                              <a:gd name="T209" fmla="*/ T208 w 115"/>
                              <a:gd name="T210" fmla="+- 0 12233 12174"/>
                              <a:gd name="T211" fmla="*/ 12233 h 130"/>
                              <a:gd name="T212" fmla="+- 0 9368 9346"/>
                              <a:gd name="T213" fmla="*/ T212 w 115"/>
                              <a:gd name="T214" fmla="+- 0 12235 12174"/>
                              <a:gd name="T215" fmla="*/ 12235 h 130"/>
                              <a:gd name="T216" fmla="+- 0 9361 9346"/>
                              <a:gd name="T217" fmla="*/ T216 w 115"/>
                              <a:gd name="T218" fmla="+- 0 12240 12174"/>
                              <a:gd name="T219" fmla="*/ 12240 h 130"/>
                              <a:gd name="T220" fmla="+- 0 9355 9346"/>
                              <a:gd name="T221" fmla="*/ T220 w 115"/>
                              <a:gd name="T222" fmla="+- 0 12244 12174"/>
                              <a:gd name="T223" fmla="*/ 12244 h 130"/>
                              <a:gd name="T224" fmla="+- 0 9350 9346"/>
                              <a:gd name="T225" fmla="*/ T224 w 115"/>
                              <a:gd name="T226" fmla="+- 0 12252 12174"/>
                              <a:gd name="T227" fmla="*/ 12252 h 130"/>
                              <a:gd name="T228" fmla="+- 0 9346 9346"/>
                              <a:gd name="T229" fmla="*/ T228 w 115"/>
                              <a:gd name="T230" fmla="+- 0 12259 12174"/>
                              <a:gd name="T231" fmla="*/ 12259 h 130"/>
                              <a:gd name="T232" fmla="+- 0 9346 9346"/>
                              <a:gd name="T233" fmla="*/ T232 w 115"/>
                              <a:gd name="T234" fmla="+- 0 12284 12174"/>
                              <a:gd name="T235" fmla="*/ 12284 h 130"/>
                              <a:gd name="T236" fmla="+- 0 9357 9346"/>
                              <a:gd name="T237" fmla="*/ T236 w 115"/>
                              <a:gd name="T238" fmla="+- 0 12294 12174"/>
                              <a:gd name="T239" fmla="*/ 1229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39" y="75"/>
                                </a:lnTo>
                                <a:lnTo>
                                  <a:pt x="52" y="73"/>
                                </a:lnTo>
                                <a:lnTo>
                                  <a:pt x="75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3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4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7"/>
                        <wps:cNvSpPr>
                          <a:spLocks/>
                        </wps:cNvSpPr>
                        <wps:spPr bwMode="auto">
                          <a:xfrm>
                            <a:off x="9346" y="12174"/>
                            <a:ext cx="115" cy="130"/>
                          </a:xfrm>
                          <a:custGeom>
                            <a:avLst/>
                            <a:gdLst>
                              <a:gd name="T0" fmla="+- 0 9369 9346"/>
                              <a:gd name="T1" fmla="*/ T0 w 115"/>
                              <a:gd name="T2" fmla="+- 0 12276 12174"/>
                              <a:gd name="T3" fmla="*/ 12276 h 130"/>
                              <a:gd name="T4" fmla="+- 0 9369 9346"/>
                              <a:gd name="T5" fmla="*/ T4 w 115"/>
                              <a:gd name="T6" fmla="+- 0 12262 12174"/>
                              <a:gd name="T7" fmla="*/ 12262 h 130"/>
                              <a:gd name="T8" fmla="+- 0 9368 9346"/>
                              <a:gd name="T9" fmla="*/ T8 w 115"/>
                              <a:gd name="T10" fmla="+- 0 12304 12174"/>
                              <a:gd name="T11" fmla="*/ 12304 h 130"/>
                              <a:gd name="T12" fmla="+- 0 9389 9346"/>
                              <a:gd name="T13" fmla="*/ T12 w 115"/>
                              <a:gd name="T14" fmla="+- 0 12304 12174"/>
                              <a:gd name="T15" fmla="*/ 12304 h 130"/>
                              <a:gd name="T16" fmla="+- 0 9375 9346"/>
                              <a:gd name="T17" fmla="*/ T16 w 115"/>
                              <a:gd name="T18" fmla="+- 0 12282 12174"/>
                              <a:gd name="T19" fmla="*/ 12282 h 130"/>
                              <a:gd name="T20" fmla="+- 0 9369 9346"/>
                              <a:gd name="T21" fmla="*/ T20 w 115"/>
                              <a:gd name="T22" fmla="+- 0 12276 12174"/>
                              <a:gd name="T23" fmla="*/ 122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46"/>
                        <wps:cNvSpPr>
                          <a:spLocks/>
                        </wps:cNvSpPr>
                        <wps:spPr bwMode="auto">
                          <a:xfrm>
                            <a:off x="9475" y="12133"/>
                            <a:ext cx="61" cy="170"/>
                          </a:xfrm>
                          <a:custGeom>
                            <a:avLst/>
                            <a:gdLst>
                              <a:gd name="T0" fmla="+- 0 9512 9475"/>
                              <a:gd name="T1" fmla="*/ T0 w 61"/>
                              <a:gd name="T2" fmla="+- 0 12235 12133"/>
                              <a:gd name="T3" fmla="*/ 12235 h 170"/>
                              <a:gd name="T4" fmla="+- 0 9512 9475"/>
                              <a:gd name="T5" fmla="*/ T4 w 61"/>
                              <a:gd name="T6" fmla="+- 0 12193 12133"/>
                              <a:gd name="T7" fmla="*/ 12193 h 170"/>
                              <a:gd name="T8" fmla="+- 0 9533 9475"/>
                              <a:gd name="T9" fmla="*/ T8 w 61"/>
                              <a:gd name="T10" fmla="+- 0 12193 12133"/>
                              <a:gd name="T11" fmla="*/ 12193 h 170"/>
                              <a:gd name="T12" fmla="+- 0 9533 9475"/>
                              <a:gd name="T13" fmla="*/ T12 w 61"/>
                              <a:gd name="T14" fmla="+- 0 12177 12133"/>
                              <a:gd name="T15" fmla="*/ 12177 h 170"/>
                              <a:gd name="T16" fmla="+- 0 9512 9475"/>
                              <a:gd name="T17" fmla="*/ T16 w 61"/>
                              <a:gd name="T18" fmla="+- 0 12177 12133"/>
                              <a:gd name="T19" fmla="*/ 12177 h 170"/>
                              <a:gd name="T20" fmla="+- 0 9512 9475"/>
                              <a:gd name="T21" fmla="*/ T20 w 61"/>
                              <a:gd name="T22" fmla="+- 0 12133 12133"/>
                              <a:gd name="T23" fmla="*/ 12133 h 170"/>
                              <a:gd name="T24" fmla="+- 0 9491 9475"/>
                              <a:gd name="T25" fmla="*/ T24 w 61"/>
                              <a:gd name="T26" fmla="+- 0 12146 12133"/>
                              <a:gd name="T27" fmla="*/ 12146 h 170"/>
                              <a:gd name="T28" fmla="+- 0 9491 9475"/>
                              <a:gd name="T29" fmla="*/ T28 w 61"/>
                              <a:gd name="T30" fmla="+- 0 12177 12133"/>
                              <a:gd name="T31" fmla="*/ 12177 h 170"/>
                              <a:gd name="T32" fmla="+- 0 9475 9475"/>
                              <a:gd name="T33" fmla="*/ T32 w 61"/>
                              <a:gd name="T34" fmla="+- 0 12177 12133"/>
                              <a:gd name="T35" fmla="*/ 12177 h 170"/>
                              <a:gd name="T36" fmla="+- 0 9475 9475"/>
                              <a:gd name="T37" fmla="*/ T36 w 61"/>
                              <a:gd name="T38" fmla="+- 0 12193 12133"/>
                              <a:gd name="T39" fmla="*/ 12193 h 170"/>
                              <a:gd name="T40" fmla="+- 0 9491 9475"/>
                              <a:gd name="T41" fmla="*/ T40 w 61"/>
                              <a:gd name="T42" fmla="+- 0 12193 12133"/>
                              <a:gd name="T43" fmla="*/ 12193 h 170"/>
                              <a:gd name="T44" fmla="+- 0 9491 9475"/>
                              <a:gd name="T45" fmla="*/ T44 w 61"/>
                              <a:gd name="T46" fmla="+- 0 12284 12133"/>
                              <a:gd name="T47" fmla="*/ 12284 h 170"/>
                              <a:gd name="T48" fmla="+- 0 9493 9475"/>
                              <a:gd name="T49" fmla="*/ T48 w 61"/>
                              <a:gd name="T50" fmla="+- 0 12290 12133"/>
                              <a:gd name="T51" fmla="*/ 12290 h 170"/>
                              <a:gd name="T52" fmla="+- 0 9496 9475"/>
                              <a:gd name="T53" fmla="*/ T52 w 61"/>
                              <a:gd name="T54" fmla="+- 0 12296 12133"/>
                              <a:gd name="T55" fmla="*/ 12296 h 170"/>
                              <a:gd name="T56" fmla="+- 0 9502 9475"/>
                              <a:gd name="T57" fmla="*/ T56 w 61"/>
                              <a:gd name="T58" fmla="+- 0 12299 12133"/>
                              <a:gd name="T59" fmla="*/ 12299 h 170"/>
                              <a:gd name="T60" fmla="+- 0 9509 9475"/>
                              <a:gd name="T61" fmla="*/ T60 w 61"/>
                              <a:gd name="T62" fmla="+- 0 12303 12133"/>
                              <a:gd name="T63" fmla="*/ 12303 h 170"/>
                              <a:gd name="T64" fmla="+- 0 9527 9475"/>
                              <a:gd name="T65" fmla="*/ T64 w 61"/>
                              <a:gd name="T66" fmla="+- 0 12303 12133"/>
                              <a:gd name="T67" fmla="*/ 12303 h 170"/>
                              <a:gd name="T68" fmla="+- 0 9536 9475"/>
                              <a:gd name="T69" fmla="*/ T68 w 61"/>
                              <a:gd name="T70" fmla="+- 0 12301 12133"/>
                              <a:gd name="T71" fmla="*/ 12301 h 170"/>
                              <a:gd name="T72" fmla="+- 0 9533 9475"/>
                              <a:gd name="T73" fmla="*/ T72 w 61"/>
                              <a:gd name="T74" fmla="+- 0 12282 12133"/>
                              <a:gd name="T75" fmla="*/ 12282 h 170"/>
                              <a:gd name="T76" fmla="+- 0 9527 9475"/>
                              <a:gd name="T77" fmla="*/ T76 w 61"/>
                              <a:gd name="T78" fmla="+- 0 12283 12133"/>
                              <a:gd name="T79" fmla="*/ 12283 h 170"/>
                              <a:gd name="T80" fmla="+- 0 9519 9475"/>
                              <a:gd name="T81" fmla="*/ T80 w 61"/>
                              <a:gd name="T82" fmla="+- 0 12283 12133"/>
                              <a:gd name="T83" fmla="*/ 12283 h 170"/>
                              <a:gd name="T84" fmla="+- 0 9514 9475"/>
                              <a:gd name="T85" fmla="*/ T84 w 61"/>
                              <a:gd name="T86" fmla="+- 0 12280 12133"/>
                              <a:gd name="T87" fmla="*/ 12280 h 170"/>
                              <a:gd name="T88" fmla="+- 0 9512 9475"/>
                              <a:gd name="T89" fmla="*/ T88 w 61"/>
                              <a:gd name="T90" fmla="+- 0 12275 12133"/>
                              <a:gd name="T91" fmla="*/ 12275 h 170"/>
                              <a:gd name="T92" fmla="+- 0 9512 9475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45"/>
                        <wps:cNvSpPr>
                          <a:spLocks/>
                        </wps:cNvSpPr>
                        <wps:spPr bwMode="auto">
                          <a:xfrm>
                            <a:off x="9609" y="12133"/>
                            <a:ext cx="61" cy="170"/>
                          </a:xfrm>
                          <a:custGeom>
                            <a:avLst/>
                            <a:gdLst>
                              <a:gd name="T0" fmla="+- 0 9645 9609"/>
                              <a:gd name="T1" fmla="*/ T0 w 61"/>
                              <a:gd name="T2" fmla="+- 0 12235 12133"/>
                              <a:gd name="T3" fmla="*/ 12235 h 170"/>
                              <a:gd name="T4" fmla="+- 0 9645 9609"/>
                              <a:gd name="T5" fmla="*/ T4 w 61"/>
                              <a:gd name="T6" fmla="+- 0 12193 12133"/>
                              <a:gd name="T7" fmla="*/ 12193 h 170"/>
                              <a:gd name="T8" fmla="+- 0 9666 9609"/>
                              <a:gd name="T9" fmla="*/ T8 w 61"/>
                              <a:gd name="T10" fmla="+- 0 12193 12133"/>
                              <a:gd name="T11" fmla="*/ 12193 h 170"/>
                              <a:gd name="T12" fmla="+- 0 9666 9609"/>
                              <a:gd name="T13" fmla="*/ T12 w 61"/>
                              <a:gd name="T14" fmla="+- 0 12177 12133"/>
                              <a:gd name="T15" fmla="*/ 12177 h 170"/>
                              <a:gd name="T16" fmla="+- 0 9645 9609"/>
                              <a:gd name="T17" fmla="*/ T16 w 61"/>
                              <a:gd name="T18" fmla="+- 0 12177 12133"/>
                              <a:gd name="T19" fmla="*/ 12177 h 170"/>
                              <a:gd name="T20" fmla="+- 0 9645 9609"/>
                              <a:gd name="T21" fmla="*/ T20 w 61"/>
                              <a:gd name="T22" fmla="+- 0 12133 12133"/>
                              <a:gd name="T23" fmla="*/ 12133 h 170"/>
                              <a:gd name="T24" fmla="+- 0 9624 9609"/>
                              <a:gd name="T25" fmla="*/ T24 w 61"/>
                              <a:gd name="T26" fmla="+- 0 12146 12133"/>
                              <a:gd name="T27" fmla="*/ 12146 h 170"/>
                              <a:gd name="T28" fmla="+- 0 9624 9609"/>
                              <a:gd name="T29" fmla="*/ T28 w 61"/>
                              <a:gd name="T30" fmla="+- 0 12177 12133"/>
                              <a:gd name="T31" fmla="*/ 12177 h 170"/>
                              <a:gd name="T32" fmla="+- 0 9609 9609"/>
                              <a:gd name="T33" fmla="*/ T32 w 61"/>
                              <a:gd name="T34" fmla="+- 0 12177 12133"/>
                              <a:gd name="T35" fmla="*/ 12177 h 170"/>
                              <a:gd name="T36" fmla="+- 0 9609 9609"/>
                              <a:gd name="T37" fmla="*/ T36 w 61"/>
                              <a:gd name="T38" fmla="+- 0 12193 12133"/>
                              <a:gd name="T39" fmla="*/ 12193 h 170"/>
                              <a:gd name="T40" fmla="+- 0 9624 9609"/>
                              <a:gd name="T41" fmla="*/ T40 w 61"/>
                              <a:gd name="T42" fmla="+- 0 12193 12133"/>
                              <a:gd name="T43" fmla="*/ 12193 h 170"/>
                              <a:gd name="T44" fmla="+- 0 9624 9609"/>
                              <a:gd name="T45" fmla="*/ T44 w 61"/>
                              <a:gd name="T46" fmla="+- 0 12284 12133"/>
                              <a:gd name="T47" fmla="*/ 12284 h 170"/>
                              <a:gd name="T48" fmla="+- 0 9627 9609"/>
                              <a:gd name="T49" fmla="*/ T48 w 61"/>
                              <a:gd name="T50" fmla="+- 0 12290 12133"/>
                              <a:gd name="T51" fmla="*/ 12290 h 170"/>
                              <a:gd name="T52" fmla="+- 0 9629 9609"/>
                              <a:gd name="T53" fmla="*/ T52 w 61"/>
                              <a:gd name="T54" fmla="+- 0 12296 12133"/>
                              <a:gd name="T55" fmla="*/ 12296 h 170"/>
                              <a:gd name="T56" fmla="+- 0 9636 9609"/>
                              <a:gd name="T57" fmla="*/ T56 w 61"/>
                              <a:gd name="T58" fmla="+- 0 12299 12133"/>
                              <a:gd name="T59" fmla="*/ 12299 h 170"/>
                              <a:gd name="T60" fmla="+- 0 9642 9609"/>
                              <a:gd name="T61" fmla="*/ T60 w 61"/>
                              <a:gd name="T62" fmla="+- 0 12303 12133"/>
                              <a:gd name="T63" fmla="*/ 12303 h 170"/>
                              <a:gd name="T64" fmla="+- 0 9660 9609"/>
                              <a:gd name="T65" fmla="*/ T64 w 61"/>
                              <a:gd name="T66" fmla="+- 0 12303 12133"/>
                              <a:gd name="T67" fmla="*/ 12303 h 170"/>
                              <a:gd name="T68" fmla="+- 0 9669 9609"/>
                              <a:gd name="T69" fmla="*/ T68 w 61"/>
                              <a:gd name="T70" fmla="+- 0 12301 12133"/>
                              <a:gd name="T71" fmla="*/ 12301 h 170"/>
                              <a:gd name="T72" fmla="+- 0 9666 9609"/>
                              <a:gd name="T73" fmla="*/ T72 w 61"/>
                              <a:gd name="T74" fmla="+- 0 12282 12133"/>
                              <a:gd name="T75" fmla="*/ 12282 h 170"/>
                              <a:gd name="T76" fmla="+- 0 9661 9609"/>
                              <a:gd name="T77" fmla="*/ T76 w 61"/>
                              <a:gd name="T78" fmla="+- 0 12283 12133"/>
                              <a:gd name="T79" fmla="*/ 12283 h 170"/>
                              <a:gd name="T80" fmla="+- 0 9652 9609"/>
                              <a:gd name="T81" fmla="*/ T80 w 61"/>
                              <a:gd name="T82" fmla="+- 0 12283 12133"/>
                              <a:gd name="T83" fmla="*/ 12283 h 170"/>
                              <a:gd name="T84" fmla="+- 0 9647 9609"/>
                              <a:gd name="T85" fmla="*/ T84 w 61"/>
                              <a:gd name="T86" fmla="+- 0 12280 12133"/>
                              <a:gd name="T87" fmla="*/ 12280 h 170"/>
                              <a:gd name="T88" fmla="+- 0 9645 9609"/>
                              <a:gd name="T89" fmla="*/ T88 w 61"/>
                              <a:gd name="T90" fmla="+- 0 12275 12133"/>
                              <a:gd name="T91" fmla="*/ 12275 h 170"/>
                              <a:gd name="T92" fmla="+- 0 9645 9609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44"/>
                        <wps:cNvSpPr>
                          <a:spLocks/>
                        </wps:cNvSpPr>
                        <wps:spPr bwMode="auto">
                          <a:xfrm>
                            <a:off x="9687" y="12130"/>
                            <a:ext cx="101" cy="172"/>
                          </a:xfrm>
                          <a:custGeom>
                            <a:avLst/>
                            <a:gdLst>
                              <a:gd name="T0" fmla="+- 0 9788 9687"/>
                              <a:gd name="T1" fmla="*/ T0 w 101"/>
                              <a:gd name="T2" fmla="+- 0 12204 12130"/>
                              <a:gd name="T3" fmla="*/ 12204 h 172"/>
                              <a:gd name="T4" fmla="+- 0 9784 9687"/>
                              <a:gd name="T5" fmla="*/ T4 w 101"/>
                              <a:gd name="T6" fmla="+- 0 12195 12130"/>
                              <a:gd name="T7" fmla="*/ 12195 h 172"/>
                              <a:gd name="T8" fmla="+- 0 9780 9687"/>
                              <a:gd name="T9" fmla="*/ T8 w 101"/>
                              <a:gd name="T10" fmla="+- 0 12185 12130"/>
                              <a:gd name="T11" fmla="*/ 12185 h 172"/>
                              <a:gd name="T12" fmla="+- 0 9769 9687"/>
                              <a:gd name="T13" fmla="*/ T12 w 101"/>
                              <a:gd name="T14" fmla="+- 0 12180 12130"/>
                              <a:gd name="T15" fmla="*/ 12180 h 172"/>
                              <a:gd name="T16" fmla="+- 0 9759 9687"/>
                              <a:gd name="T17" fmla="*/ T16 w 101"/>
                              <a:gd name="T18" fmla="+- 0 12174 12130"/>
                              <a:gd name="T19" fmla="*/ 12174 h 172"/>
                              <a:gd name="T20" fmla="+- 0 9745 9687"/>
                              <a:gd name="T21" fmla="*/ T20 w 101"/>
                              <a:gd name="T22" fmla="+- 0 12174 12130"/>
                              <a:gd name="T23" fmla="*/ 12174 h 172"/>
                              <a:gd name="T24" fmla="+- 0 9718 9687"/>
                              <a:gd name="T25" fmla="*/ T24 w 101"/>
                              <a:gd name="T26" fmla="+- 0 12183 12130"/>
                              <a:gd name="T27" fmla="*/ 12183 h 172"/>
                              <a:gd name="T28" fmla="+- 0 9708 9687"/>
                              <a:gd name="T29" fmla="*/ T28 w 101"/>
                              <a:gd name="T30" fmla="+- 0 12191 12130"/>
                              <a:gd name="T31" fmla="*/ 12191 h 172"/>
                              <a:gd name="T32" fmla="+- 0 9708 9687"/>
                              <a:gd name="T33" fmla="*/ T32 w 101"/>
                              <a:gd name="T34" fmla="+- 0 12130 12130"/>
                              <a:gd name="T35" fmla="*/ 12130 h 172"/>
                              <a:gd name="T36" fmla="+- 0 9687 9687"/>
                              <a:gd name="T37" fmla="*/ T36 w 101"/>
                              <a:gd name="T38" fmla="+- 0 12130 12130"/>
                              <a:gd name="T39" fmla="*/ 12130 h 172"/>
                              <a:gd name="T40" fmla="+- 0 9687 9687"/>
                              <a:gd name="T41" fmla="*/ T40 w 101"/>
                              <a:gd name="T42" fmla="+- 0 12301 12130"/>
                              <a:gd name="T43" fmla="*/ 12301 h 172"/>
                              <a:gd name="T44" fmla="+- 0 9708 9687"/>
                              <a:gd name="T45" fmla="*/ T44 w 101"/>
                              <a:gd name="T46" fmla="+- 0 12301 12130"/>
                              <a:gd name="T47" fmla="*/ 12301 h 172"/>
                              <a:gd name="T48" fmla="+- 0 9708 9687"/>
                              <a:gd name="T49" fmla="*/ T48 w 101"/>
                              <a:gd name="T50" fmla="+- 0 12219 12130"/>
                              <a:gd name="T51" fmla="*/ 12219 h 172"/>
                              <a:gd name="T52" fmla="+- 0 9712 9687"/>
                              <a:gd name="T53" fmla="*/ T52 w 101"/>
                              <a:gd name="T54" fmla="+- 0 12210 12130"/>
                              <a:gd name="T55" fmla="*/ 12210 h 172"/>
                              <a:gd name="T56" fmla="+- 0 9715 9687"/>
                              <a:gd name="T57" fmla="*/ T56 w 101"/>
                              <a:gd name="T58" fmla="+- 0 12202 12130"/>
                              <a:gd name="T59" fmla="*/ 12202 h 172"/>
                              <a:gd name="T60" fmla="+- 0 9723 9687"/>
                              <a:gd name="T61" fmla="*/ T60 w 101"/>
                              <a:gd name="T62" fmla="+- 0 12197 12130"/>
                              <a:gd name="T63" fmla="*/ 12197 h 172"/>
                              <a:gd name="T64" fmla="+- 0 9732 9687"/>
                              <a:gd name="T65" fmla="*/ T64 w 101"/>
                              <a:gd name="T66" fmla="+- 0 12192 12130"/>
                              <a:gd name="T67" fmla="*/ 12192 h 172"/>
                              <a:gd name="T68" fmla="+- 0 9754 9687"/>
                              <a:gd name="T69" fmla="*/ T68 w 101"/>
                              <a:gd name="T70" fmla="+- 0 12192 12130"/>
                              <a:gd name="T71" fmla="*/ 12192 h 172"/>
                              <a:gd name="T72" fmla="+- 0 9760 9687"/>
                              <a:gd name="T73" fmla="*/ T72 w 101"/>
                              <a:gd name="T74" fmla="+- 0 12199 12130"/>
                              <a:gd name="T75" fmla="*/ 12199 h 172"/>
                              <a:gd name="T76" fmla="+- 0 9767 9687"/>
                              <a:gd name="T77" fmla="*/ T76 w 101"/>
                              <a:gd name="T78" fmla="+- 0 12207 12130"/>
                              <a:gd name="T79" fmla="*/ 12207 h 172"/>
                              <a:gd name="T80" fmla="+- 0 9767 9687"/>
                              <a:gd name="T81" fmla="*/ T80 w 101"/>
                              <a:gd name="T82" fmla="+- 0 12301 12130"/>
                              <a:gd name="T83" fmla="*/ 12301 h 172"/>
                              <a:gd name="T84" fmla="+- 0 9788 9687"/>
                              <a:gd name="T85" fmla="*/ T84 w 101"/>
                              <a:gd name="T86" fmla="+- 0 12301 12130"/>
                              <a:gd name="T87" fmla="*/ 12301 h 172"/>
                              <a:gd name="T88" fmla="+- 0 9788 9687"/>
                              <a:gd name="T89" fmla="*/ T88 w 101"/>
                              <a:gd name="T90" fmla="+- 0 12204 12130"/>
                              <a:gd name="T91" fmla="*/ 122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3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5" y="62"/>
                                </a:lnTo>
                                <a:lnTo>
                                  <a:pt x="67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43"/>
                        <wps:cNvSpPr>
                          <a:spLocks/>
                        </wps:cNvSpPr>
                        <wps:spPr bwMode="auto">
                          <a:xfrm>
                            <a:off x="9813" y="12174"/>
                            <a:ext cx="94" cy="130"/>
                          </a:xfrm>
                          <a:custGeom>
                            <a:avLst/>
                            <a:gdLst>
                              <a:gd name="T0" fmla="+- 0 9898 9813"/>
                              <a:gd name="T1" fmla="*/ T0 w 94"/>
                              <a:gd name="T2" fmla="+- 0 12204 12174"/>
                              <a:gd name="T3" fmla="*/ 12204 h 130"/>
                              <a:gd name="T4" fmla="+- 0 9908 9813"/>
                              <a:gd name="T5" fmla="*/ T4 w 94"/>
                              <a:gd name="T6" fmla="+- 0 12187 12174"/>
                              <a:gd name="T7" fmla="*/ 12187 h 130"/>
                              <a:gd name="T8" fmla="+- 0 9884 9813"/>
                              <a:gd name="T9" fmla="*/ T8 w 94"/>
                              <a:gd name="T10" fmla="+- 0 12176 12174"/>
                              <a:gd name="T11" fmla="*/ 12176 h 130"/>
                              <a:gd name="T12" fmla="+- 0 9872 9813"/>
                              <a:gd name="T13" fmla="*/ T12 w 94"/>
                              <a:gd name="T14" fmla="+- 0 12174 12174"/>
                              <a:gd name="T15" fmla="*/ 12174 h 130"/>
                              <a:gd name="T16" fmla="+- 0 9863 9813"/>
                              <a:gd name="T17" fmla="*/ T16 w 94"/>
                              <a:gd name="T18" fmla="+- 0 12175 12174"/>
                              <a:gd name="T19" fmla="*/ 12175 h 130"/>
                              <a:gd name="T20" fmla="+- 0 9872 9813"/>
                              <a:gd name="T21" fmla="*/ T20 w 94"/>
                              <a:gd name="T22" fmla="+- 0 12191 12174"/>
                              <a:gd name="T23" fmla="*/ 12191 h 130"/>
                              <a:gd name="T24" fmla="+- 0 9888 9813"/>
                              <a:gd name="T25" fmla="*/ T24 w 94"/>
                              <a:gd name="T26" fmla="+- 0 12191 12174"/>
                              <a:gd name="T27" fmla="*/ 12191 h 130"/>
                              <a:gd name="T28" fmla="+- 0 9898 9813"/>
                              <a:gd name="T29" fmla="*/ T28 w 94"/>
                              <a:gd name="T30" fmla="+- 0 12204 12174"/>
                              <a:gd name="T31" fmla="*/ 122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42"/>
                        <wps:cNvSpPr>
                          <a:spLocks/>
                        </wps:cNvSpPr>
                        <wps:spPr bwMode="auto">
                          <a:xfrm>
                            <a:off x="9813" y="12174"/>
                            <a:ext cx="94" cy="130"/>
                          </a:xfrm>
                          <a:custGeom>
                            <a:avLst/>
                            <a:gdLst>
                              <a:gd name="T0" fmla="+- 0 9829 9813"/>
                              <a:gd name="T1" fmla="*/ T0 w 94"/>
                              <a:gd name="T2" fmla="+- 0 12287 12174"/>
                              <a:gd name="T3" fmla="*/ 12287 h 130"/>
                              <a:gd name="T4" fmla="+- 0 9837 9813"/>
                              <a:gd name="T5" fmla="*/ T4 w 94"/>
                              <a:gd name="T6" fmla="+- 0 12293 12174"/>
                              <a:gd name="T7" fmla="*/ 12293 h 130"/>
                              <a:gd name="T8" fmla="+- 0 9861 9813"/>
                              <a:gd name="T9" fmla="*/ T8 w 94"/>
                              <a:gd name="T10" fmla="+- 0 12303 12174"/>
                              <a:gd name="T11" fmla="*/ 12303 h 130"/>
                              <a:gd name="T12" fmla="+- 0 9873 9813"/>
                              <a:gd name="T13" fmla="*/ T12 w 94"/>
                              <a:gd name="T14" fmla="+- 0 12304 12174"/>
                              <a:gd name="T15" fmla="*/ 12304 h 130"/>
                              <a:gd name="T16" fmla="+- 0 9894 9813"/>
                              <a:gd name="T17" fmla="*/ T16 w 94"/>
                              <a:gd name="T18" fmla="+- 0 12304 12174"/>
                              <a:gd name="T19" fmla="*/ 12304 h 130"/>
                              <a:gd name="T20" fmla="+- 0 9908 9813"/>
                              <a:gd name="T21" fmla="*/ T20 w 94"/>
                              <a:gd name="T22" fmla="+- 0 12294 12174"/>
                              <a:gd name="T23" fmla="*/ 12294 h 130"/>
                              <a:gd name="T24" fmla="+- 0 9922 9813"/>
                              <a:gd name="T25" fmla="*/ T24 w 94"/>
                              <a:gd name="T26" fmla="+- 0 12283 12174"/>
                              <a:gd name="T27" fmla="*/ 12283 h 130"/>
                              <a:gd name="T28" fmla="+- 0 9927 9813"/>
                              <a:gd name="T29" fmla="*/ T28 w 94"/>
                              <a:gd name="T30" fmla="+- 0 12264 12174"/>
                              <a:gd name="T31" fmla="*/ 12264 h 130"/>
                              <a:gd name="T32" fmla="+- 0 9906 9813"/>
                              <a:gd name="T33" fmla="*/ T32 w 94"/>
                              <a:gd name="T34" fmla="+- 0 12261 12174"/>
                              <a:gd name="T35" fmla="*/ 12261 h 130"/>
                              <a:gd name="T36" fmla="+- 0 9901 9813"/>
                              <a:gd name="T37" fmla="*/ T36 w 94"/>
                              <a:gd name="T38" fmla="+- 0 12275 12174"/>
                              <a:gd name="T39" fmla="*/ 12275 h 130"/>
                              <a:gd name="T40" fmla="+- 0 9893 9813"/>
                              <a:gd name="T41" fmla="*/ T40 w 94"/>
                              <a:gd name="T42" fmla="+- 0 12281 12174"/>
                              <a:gd name="T43" fmla="*/ 12281 h 130"/>
                              <a:gd name="T44" fmla="+- 0 9884 9813"/>
                              <a:gd name="T45" fmla="*/ T44 w 94"/>
                              <a:gd name="T46" fmla="+- 0 12287 12174"/>
                              <a:gd name="T47" fmla="*/ 12287 h 130"/>
                              <a:gd name="T48" fmla="+- 0 9857 9813"/>
                              <a:gd name="T49" fmla="*/ T48 w 94"/>
                              <a:gd name="T50" fmla="+- 0 12287 12174"/>
                              <a:gd name="T51" fmla="*/ 12287 h 130"/>
                              <a:gd name="T52" fmla="+- 0 9847 9813"/>
                              <a:gd name="T53" fmla="*/ T52 w 94"/>
                              <a:gd name="T54" fmla="+- 0 12276 12174"/>
                              <a:gd name="T55" fmla="*/ 12276 h 130"/>
                              <a:gd name="T56" fmla="+- 0 9836 9813"/>
                              <a:gd name="T57" fmla="*/ T56 w 94"/>
                              <a:gd name="T58" fmla="+- 0 12265 12174"/>
                              <a:gd name="T59" fmla="*/ 12265 h 130"/>
                              <a:gd name="T60" fmla="+- 0 9835 9813"/>
                              <a:gd name="T61" fmla="*/ T60 w 94"/>
                              <a:gd name="T62" fmla="+- 0 12244 12174"/>
                              <a:gd name="T63" fmla="*/ 12244 h 130"/>
                              <a:gd name="T64" fmla="+- 0 9928 9813"/>
                              <a:gd name="T65" fmla="*/ T64 w 94"/>
                              <a:gd name="T66" fmla="+- 0 12244 12174"/>
                              <a:gd name="T67" fmla="*/ 12244 h 130"/>
                              <a:gd name="T68" fmla="+- 0 9928 9813"/>
                              <a:gd name="T69" fmla="*/ T68 w 94"/>
                              <a:gd name="T70" fmla="+- 0 12239 12174"/>
                              <a:gd name="T71" fmla="*/ 12239 h 130"/>
                              <a:gd name="T72" fmla="+- 0 9926 9813"/>
                              <a:gd name="T73" fmla="*/ T72 w 94"/>
                              <a:gd name="T74" fmla="+- 0 12222 12174"/>
                              <a:gd name="T75" fmla="*/ 12222 h 130"/>
                              <a:gd name="T76" fmla="+- 0 9918 9813"/>
                              <a:gd name="T77" fmla="*/ T76 w 94"/>
                              <a:gd name="T78" fmla="+- 0 12199 12174"/>
                              <a:gd name="T79" fmla="*/ 12199 h 130"/>
                              <a:gd name="T80" fmla="+- 0 9912 9813"/>
                              <a:gd name="T81" fmla="*/ T80 w 94"/>
                              <a:gd name="T82" fmla="+- 0 12191 12174"/>
                              <a:gd name="T83" fmla="*/ 12191 h 130"/>
                              <a:gd name="T84" fmla="+- 0 9908 9813"/>
                              <a:gd name="T85" fmla="*/ T84 w 94"/>
                              <a:gd name="T86" fmla="+- 0 12187 12174"/>
                              <a:gd name="T87" fmla="*/ 12187 h 130"/>
                              <a:gd name="T88" fmla="+- 0 9898 9813"/>
                              <a:gd name="T89" fmla="*/ T88 w 94"/>
                              <a:gd name="T90" fmla="+- 0 12204 12174"/>
                              <a:gd name="T91" fmla="*/ 12204 h 130"/>
                              <a:gd name="T92" fmla="+- 0 9904 9813"/>
                              <a:gd name="T93" fmla="*/ T92 w 94"/>
                              <a:gd name="T94" fmla="+- 0 12211 12174"/>
                              <a:gd name="T95" fmla="*/ 12211 h 130"/>
                              <a:gd name="T96" fmla="+- 0 9906 9813"/>
                              <a:gd name="T97" fmla="*/ T96 w 94"/>
                              <a:gd name="T98" fmla="+- 0 12227 12174"/>
                              <a:gd name="T99" fmla="*/ 12227 h 130"/>
                              <a:gd name="T100" fmla="+- 0 9836 9813"/>
                              <a:gd name="T101" fmla="*/ T100 w 94"/>
                              <a:gd name="T102" fmla="+- 0 12227 12174"/>
                              <a:gd name="T103" fmla="*/ 12227 h 130"/>
                              <a:gd name="T104" fmla="+- 0 9837 9813"/>
                              <a:gd name="T105" fmla="*/ T104 w 94"/>
                              <a:gd name="T106" fmla="+- 0 12211 12174"/>
                              <a:gd name="T107" fmla="*/ 12211 h 130"/>
                              <a:gd name="T108" fmla="+- 0 9847 9813"/>
                              <a:gd name="T109" fmla="*/ T108 w 94"/>
                              <a:gd name="T110" fmla="+- 0 12201 12174"/>
                              <a:gd name="T111" fmla="*/ 12201 h 130"/>
                              <a:gd name="T112" fmla="+- 0 9857 9813"/>
                              <a:gd name="T113" fmla="*/ T112 w 94"/>
                              <a:gd name="T114" fmla="+- 0 12191 12174"/>
                              <a:gd name="T115" fmla="*/ 12191 h 130"/>
                              <a:gd name="T116" fmla="+- 0 9872 9813"/>
                              <a:gd name="T117" fmla="*/ T116 w 94"/>
                              <a:gd name="T118" fmla="+- 0 12191 12174"/>
                              <a:gd name="T119" fmla="*/ 12191 h 130"/>
                              <a:gd name="T120" fmla="+- 0 9863 9813"/>
                              <a:gd name="T121" fmla="*/ T120 w 94"/>
                              <a:gd name="T122" fmla="+- 0 12175 12174"/>
                              <a:gd name="T123" fmla="*/ 12175 h 130"/>
                              <a:gd name="T124" fmla="+- 0 9838 9813"/>
                              <a:gd name="T125" fmla="*/ T124 w 94"/>
                              <a:gd name="T126" fmla="+- 0 12184 12174"/>
                              <a:gd name="T127" fmla="*/ 12184 h 130"/>
                              <a:gd name="T128" fmla="+- 0 9830 9813"/>
                              <a:gd name="T129" fmla="*/ T128 w 94"/>
                              <a:gd name="T130" fmla="+- 0 12191 12174"/>
                              <a:gd name="T131" fmla="*/ 12191 h 130"/>
                              <a:gd name="T132" fmla="+- 0 9821 9813"/>
                              <a:gd name="T133" fmla="*/ T132 w 94"/>
                              <a:gd name="T134" fmla="+- 0 12204 12174"/>
                              <a:gd name="T135" fmla="*/ 12204 h 130"/>
                              <a:gd name="T136" fmla="+- 0 9814 9813"/>
                              <a:gd name="T137" fmla="*/ T136 w 94"/>
                              <a:gd name="T138" fmla="+- 0 12229 12174"/>
                              <a:gd name="T139" fmla="*/ 12229 h 130"/>
                              <a:gd name="T140" fmla="+- 0 9813 9813"/>
                              <a:gd name="T141" fmla="*/ T140 w 94"/>
                              <a:gd name="T142" fmla="+- 0 12240 12174"/>
                              <a:gd name="T143" fmla="*/ 12240 h 130"/>
                              <a:gd name="T144" fmla="+- 0 9815 9813"/>
                              <a:gd name="T145" fmla="*/ T144 w 94"/>
                              <a:gd name="T146" fmla="+- 0 12256 12174"/>
                              <a:gd name="T147" fmla="*/ 12256 h 130"/>
                              <a:gd name="T148" fmla="+- 0 9824 9813"/>
                              <a:gd name="T149" fmla="*/ T148 w 94"/>
                              <a:gd name="T150" fmla="+- 0 12279 12174"/>
                              <a:gd name="T151" fmla="*/ 12279 h 130"/>
                              <a:gd name="T152" fmla="+- 0 9829 9813"/>
                              <a:gd name="T153" fmla="*/ T152 w 94"/>
                              <a:gd name="T154" fmla="+- 0 12287 12174"/>
                              <a:gd name="T155" fmla="*/ 122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41"/>
                        <wps:cNvSpPr>
                          <a:spLocks/>
                        </wps:cNvSpPr>
                        <wps:spPr bwMode="auto">
                          <a:xfrm>
                            <a:off x="10020" y="12130"/>
                            <a:ext cx="108" cy="175"/>
                          </a:xfrm>
                          <a:custGeom>
                            <a:avLst/>
                            <a:gdLst>
                              <a:gd name="T0" fmla="+- 0 10125 10020"/>
                              <a:gd name="T1" fmla="*/ T0 w 108"/>
                              <a:gd name="T2" fmla="+- 0 12212 12130"/>
                              <a:gd name="T3" fmla="*/ 12212 h 175"/>
                              <a:gd name="T4" fmla="+- 0 10121 10020"/>
                              <a:gd name="T5" fmla="*/ T4 w 108"/>
                              <a:gd name="T6" fmla="+- 0 12200 12130"/>
                              <a:gd name="T7" fmla="*/ 12200 h 175"/>
                              <a:gd name="T8" fmla="+- 0 10114 10020"/>
                              <a:gd name="T9" fmla="*/ T8 w 108"/>
                              <a:gd name="T10" fmla="+- 0 12192 12130"/>
                              <a:gd name="T11" fmla="*/ 12192 h 175"/>
                              <a:gd name="T12" fmla="+- 0 10108 10020"/>
                              <a:gd name="T13" fmla="*/ T12 w 108"/>
                              <a:gd name="T14" fmla="+- 0 12183 12130"/>
                              <a:gd name="T15" fmla="*/ 12183 h 175"/>
                              <a:gd name="T16" fmla="+- 0 10097 10020"/>
                              <a:gd name="T17" fmla="*/ T16 w 108"/>
                              <a:gd name="T18" fmla="+- 0 12179 12130"/>
                              <a:gd name="T19" fmla="*/ 12179 h 175"/>
                              <a:gd name="T20" fmla="+- 0 10087 10020"/>
                              <a:gd name="T21" fmla="*/ T20 w 108"/>
                              <a:gd name="T22" fmla="+- 0 12174 12130"/>
                              <a:gd name="T23" fmla="*/ 12174 h 175"/>
                              <a:gd name="T24" fmla="+- 0 10055 10020"/>
                              <a:gd name="T25" fmla="*/ T24 w 108"/>
                              <a:gd name="T26" fmla="+- 0 12174 12130"/>
                              <a:gd name="T27" fmla="*/ 12174 h 175"/>
                              <a:gd name="T28" fmla="+- 0 10042 10020"/>
                              <a:gd name="T29" fmla="*/ T28 w 108"/>
                              <a:gd name="T30" fmla="+- 0 12191 12130"/>
                              <a:gd name="T31" fmla="*/ 12191 h 175"/>
                              <a:gd name="T32" fmla="+- 0 10042 10020"/>
                              <a:gd name="T33" fmla="*/ T32 w 108"/>
                              <a:gd name="T34" fmla="+- 0 12130 12130"/>
                              <a:gd name="T35" fmla="*/ 12130 h 175"/>
                              <a:gd name="T36" fmla="+- 0 10020 10020"/>
                              <a:gd name="T37" fmla="*/ T36 w 108"/>
                              <a:gd name="T38" fmla="+- 0 12130 12130"/>
                              <a:gd name="T39" fmla="*/ 12130 h 175"/>
                              <a:gd name="T40" fmla="+- 0 10020 10020"/>
                              <a:gd name="T41" fmla="*/ T40 w 108"/>
                              <a:gd name="T42" fmla="+- 0 12301 12130"/>
                              <a:gd name="T43" fmla="*/ 12301 h 175"/>
                              <a:gd name="T44" fmla="+- 0 10040 10020"/>
                              <a:gd name="T45" fmla="*/ T44 w 108"/>
                              <a:gd name="T46" fmla="+- 0 12301 12130"/>
                              <a:gd name="T47" fmla="*/ 12301 h 175"/>
                              <a:gd name="T48" fmla="+- 0 10040 10020"/>
                              <a:gd name="T49" fmla="*/ T48 w 108"/>
                              <a:gd name="T50" fmla="+- 0 12286 12130"/>
                              <a:gd name="T51" fmla="*/ 12286 h 175"/>
                              <a:gd name="T52" fmla="+- 0 10053 10020"/>
                              <a:gd name="T53" fmla="*/ T52 w 108"/>
                              <a:gd name="T54" fmla="+- 0 12304 12130"/>
                              <a:gd name="T55" fmla="*/ 12304 h 175"/>
                              <a:gd name="T56" fmla="+- 0 10046 10020"/>
                              <a:gd name="T57" fmla="*/ T56 w 108"/>
                              <a:gd name="T58" fmla="+- 0 12271 12130"/>
                              <a:gd name="T59" fmla="*/ 12271 h 175"/>
                              <a:gd name="T60" fmla="+- 0 10040 10020"/>
                              <a:gd name="T61" fmla="*/ T60 w 108"/>
                              <a:gd name="T62" fmla="+- 0 12261 12130"/>
                              <a:gd name="T63" fmla="*/ 12261 h 175"/>
                              <a:gd name="T64" fmla="+- 0 10040 10020"/>
                              <a:gd name="T65" fmla="*/ T64 w 108"/>
                              <a:gd name="T66" fmla="+- 0 12215 12130"/>
                              <a:gd name="T67" fmla="*/ 12215 h 175"/>
                              <a:gd name="T68" fmla="+- 0 10050 10020"/>
                              <a:gd name="T69" fmla="*/ T68 w 108"/>
                              <a:gd name="T70" fmla="+- 0 12203 12130"/>
                              <a:gd name="T71" fmla="*/ 12203 h 175"/>
                              <a:gd name="T72" fmla="+- 0 10060 10020"/>
                              <a:gd name="T73" fmla="*/ T72 w 108"/>
                              <a:gd name="T74" fmla="+- 0 12191 12130"/>
                              <a:gd name="T75" fmla="*/ 12191 h 175"/>
                              <a:gd name="T76" fmla="+- 0 10087 10020"/>
                              <a:gd name="T77" fmla="*/ T76 w 108"/>
                              <a:gd name="T78" fmla="+- 0 12191 12130"/>
                              <a:gd name="T79" fmla="*/ 12191 h 175"/>
                              <a:gd name="T80" fmla="+- 0 10097 10020"/>
                              <a:gd name="T81" fmla="*/ T80 w 108"/>
                              <a:gd name="T82" fmla="+- 0 12203 12130"/>
                              <a:gd name="T83" fmla="*/ 12203 h 175"/>
                              <a:gd name="T84" fmla="+- 0 10107 10020"/>
                              <a:gd name="T85" fmla="*/ T84 w 108"/>
                              <a:gd name="T86" fmla="+- 0 12215 12130"/>
                              <a:gd name="T87" fmla="*/ 12215 h 175"/>
                              <a:gd name="T88" fmla="+- 0 10107 10020"/>
                              <a:gd name="T89" fmla="*/ T88 w 108"/>
                              <a:gd name="T90" fmla="+- 0 12263 12130"/>
                              <a:gd name="T91" fmla="*/ 12263 h 175"/>
                              <a:gd name="T92" fmla="+- 0 10097 10020"/>
                              <a:gd name="T93" fmla="*/ T92 w 108"/>
                              <a:gd name="T94" fmla="+- 0 12275 12130"/>
                              <a:gd name="T95" fmla="*/ 12275 h 175"/>
                              <a:gd name="T96" fmla="+- 0 10087 10020"/>
                              <a:gd name="T97" fmla="*/ T96 w 108"/>
                              <a:gd name="T98" fmla="+- 0 12287 12130"/>
                              <a:gd name="T99" fmla="*/ 12287 h 175"/>
                              <a:gd name="T100" fmla="+- 0 10103 10020"/>
                              <a:gd name="T101" fmla="*/ T100 w 108"/>
                              <a:gd name="T102" fmla="+- 0 12295 12130"/>
                              <a:gd name="T103" fmla="*/ 12295 h 175"/>
                              <a:gd name="T104" fmla="+- 0 10113 10020"/>
                              <a:gd name="T105" fmla="*/ T104 w 108"/>
                              <a:gd name="T106" fmla="+- 0 12287 12130"/>
                              <a:gd name="T107" fmla="*/ 12287 h 175"/>
                              <a:gd name="T108" fmla="+- 0 10121 10020"/>
                              <a:gd name="T109" fmla="*/ T108 w 108"/>
                              <a:gd name="T110" fmla="+- 0 12273 12130"/>
                              <a:gd name="T111" fmla="*/ 12273 h 175"/>
                              <a:gd name="T112" fmla="+- 0 10127 10020"/>
                              <a:gd name="T113" fmla="*/ T112 w 108"/>
                              <a:gd name="T114" fmla="+- 0 12249 12130"/>
                              <a:gd name="T115" fmla="*/ 12249 h 175"/>
                              <a:gd name="T116" fmla="+- 0 10128 10020"/>
                              <a:gd name="T117" fmla="*/ T116 w 108"/>
                              <a:gd name="T118" fmla="+- 0 12237 12130"/>
                              <a:gd name="T119" fmla="*/ 12237 h 175"/>
                              <a:gd name="T120" fmla="+- 0 10128 10020"/>
                              <a:gd name="T121" fmla="*/ T120 w 108"/>
                              <a:gd name="T122" fmla="+- 0 12224 12130"/>
                              <a:gd name="T123" fmla="*/ 12224 h 175"/>
                              <a:gd name="T124" fmla="+- 0 10125 10020"/>
                              <a:gd name="T125" fmla="*/ T124 w 108"/>
                              <a:gd name="T126" fmla="+- 0 12212 12130"/>
                              <a:gd name="T127" fmla="*/ 1221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5" y="82"/>
                                </a:moveTo>
                                <a:lnTo>
                                  <a:pt x="101" y="70"/>
                                </a:lnTo>
                                <a:lnTo>
                                  <a:pt x="94" y="62"/>
                                </a:lnTo>
                                <a:lnTo>
                                  <a:pt x="88" y="53"/>
                                </a:lnTo>
                                <a:lnTo>
                                  <a:pt x="77" y="49"/>
                                </a:lnTo>
                                <a:lnTo>
                                  <a:pt x="67" y="44"/>
                                </a:lnTo>
                                <a:lnTo>
                                  <a:pt x="35" y="44"/>
                                </a:lnTo>
                                <a:lnTo>
                                  <a:pt x="22" y="61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56"/>
                                </a:lnTo>
                                <a:lnTo>
                                  <a:pt x="33" y="174"/>
                                </a:lnTo>
                                <a:lnTo>
                                  <a:pt x="26" y="141"/>
                                </a:lnTo>
                                <a:lnTo>
                                  <a:pt x="20" y="131"/>
                                </a:lnTo>
                                <a:lnTo>
                                  <a:pt x="20" y="85"/>
                                </a:lnTo>
                                <a:lnTo>
                                  <a:pt x="30" y="73"/>
                                </a:lnTo>
                                <a:lnTo>
                                  <a:pt x="40" y="61"/>
                                </a:lnTo>
                                <a:lnTo>
                                  <a:pt x="67" y="61"/>
                                </a:lnTo>
                                <a:lnTo>
                                  <a:pt x="77" y="73"/>
                                </a:lnTo>
                                <a:lnTo>
                                  <a:pt x="87" y="85"/>
                                </a:lnTo>
                                <a:lnTo>
                                  <a:pt x="87" y="133"/>
                                </a:lnTo>
                                <a:lnTo>
                                  <a:pt x="77" y="14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5"/>
                                </a:lnTo>
                                <a:lnTo>
                                  <a:pt x="93" y="157"/>
                                </a:lnTo>
                                <a:lnTo>
                                  <a:pt x="101" y="143"/>
                                </a:lnTo>
                                <a:lnTo>
                                  <a:pt x="107" y="119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4"/>
                                </a:lnTo>
                                <a:lnTo>
                                  <a:pt x="1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40"/>
                        <wps:cNvSpPr>
                          <a:spLocks/>
                        </wps:cNvSpPr>
                        <wps:spPr bwMode="auto">
                          <a:xfrm>
                            <a:off x="10020" y="12130"/>
                            <a:ext cx="108" cy="175"/>
                          </a:xfrm>
                          <a:custGeom>
                            <a:avLst/>
                            <a:gdLst>
                              <a:gd name="T0" fmla="+- 0 10087 10020"/>
                              <a:gd name="T1" fmla="*/ T0 w 108"/>
                              <a:gd name="T2" fmla="+- 0 12287 12130"/>
                              <a:gd name="T3" fmla="*/ 12287 h 175"/>
                              <a:gd name="T4" fmla="+- 0 10056 10020"/>
                              <a:gd name="T5" fmla="*/ T4 w 108"/>
                              <a:gd name="T6" fmla="+- 0 12287 12130"/>
                              <a:gd name="T7" fmla="*/ 12287 h 175"/>
                              <a:gd name="T8" fmla="+- 0 10046 10020"/>
                              <a:gd name="T9" fmla="*/ T8 w 108"/>
                              <a:gd name="T10" fmla="+- 0 12271 12130"/>
                              <a:gd name="T11" fmla="*/ 12271 h 175"/>
                              <a:gd name="T12" fmla="+- 0 10053 10020"/>
                              <a:gd name="T13" fmla="*/ T12 w 108"/>
                              <a:gd name="T14" fmla="+- 0 12304 12130"/>
                              <a:gd name="T15" fmla="*/ 12304 h 175"/>
                              <a:gd name="T16" fmla="+- 0 10077 10020"/>
                              <a:gd name="T17" fmla="*/ T16 w 108"/>
                              <a:gd name="T18" fmla="+- 0 12304 12130"/>
                              <a:gd name="T19" fmla="*/ 12304 h 175"/>
                              <a:gd name="T20" fmla="+- 0 10103 10020"/>
                              <a:gd name="T21" fmla="*/ T20 w 108"/>
                              <a:gd name="T22" fmla="+- 0 12295 12130"/>
                              <a:gd name="T23" fmla="*/ 12295 h 175"/>
                              <a:gd name="T24" fmla="+- 0 10087 10020"/>
                              <a:gd name="T25" fmla="*/ T24 w 108"/>
                              <a:gd name="T26" fmla="+- 0 12287 12130"/>
                              <a:gd name="T27" fmla="*/ 1228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7" y="157"/>
                                </a:moveTo>
                                <a:lnTo>
                                  <a:pt x="36" y="157"/>
                                </a:lnTo>
                                <a:lnTo>
                                  <a:pt x="26" y="141"/>
                                </a:lnTo>
                                <a:lnTo>
                                  <a:pt x="33" y="174"/>
                                </a:lnTo>
                                <a:lnTo>
                                  <a:pt x="57" y="174"/>
                                </a:lnTo>
                                <a:lnTo>
                                  <a:pt x="83" y="165"/>
                                </a:lnTo>
                                <a:lnTo>
                                  <a:pt x="6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39"/>
                        <wps:cNvSpPr>
                          <a:spLocks/>
                        </wps:cNvSpPr>
                        <wps:spPr bwMode="auto">
                          <a:xfrm>
                            <a:off x="10146" y="12174"/>
                            <a:ext cx="117" cy="130"/>
                          </a:xfrm>
                          <a:custGeom>
                            <a:avLst/>
                            <a:gdLst>
                              <a:gd name="T0" fmla="+- 0 10148 10146"/>
                              <a:gd name="T1" fmla="*/ T0 w 117"/>
                              <a:gd name="T2" fmla="+- 0 12257 12174"/>
                              <a:gd name="T3" fmla="*/ 12257 h 130"/>
                              <a:gd name="T4" fmla="+- 0 10157 10146"/>
                              <a:gd name="T5" fmla="*/ T4 w 117"/>
                              <a:gd name="T6" fmla="+- 0 12280 12174"/>
                              <a:gd name="T7" fmla="*/ 12280 h 130"/>
                              <a:gd name="T8" fmla="+- 0 10162 10146"/>
                              <a:gd name="T9" fmla="*/ T8 w 117"/>
                              <a:gd name="T10" fmla="+- 0 12287 12174"/>
                              <a:gd name="T11" fmla="*/ 12287 h 130"/>
                              <a:gd name="T12" fmla="+- 0 10168 10146"/>
                              <a:gd name="T13" fmla="*/ T12 w 117"/>
                              <a:gd name="T14" fmla="+- 0 12293 12174"/>
                              <a:gd name="T15" fmla="*/ 12293 h 130"/>
                              <a:gd name="T16" fmla="+- 0 10192 10146"/>
                              <a:gd name="T17" fmla="*/ T16 w 117"/>
                              <a:gd name="T18" fmla="+- 0 12303 12174"/>
                              <a:gd name="T19" fmla="*/ 12303 h 130"/>
                              <a:gd name="T20" fmla="+- 0 10205 10146"/>
                              <a:gd name="T21" fmla="*/ T20 w 117"/>
                              <a:gd name="T22" fmla="+- 0 12304 12174"/>
                              <a:gd name="T23" fmla="*/ 12304 h 130"/>
                              <a:gd name="T24" fmla="+- 0 10221 10146"/>
                              <a:gd name="T25" fmla="*/ T24 w 117"/>
                              <a:gd name="T26" fmla="+- 0 12304 12174"/>
                              <a:gd name="T27" fmla="*/ 12304 h 130"/>
                              <a:gd name="T28" fmla="+- 0 10205 10146"/>
                              <a:gd name="T29" fmla="*/ T28 w 117"/>
                              <a:gd name="T30" fmla="+- 0 12287 12174"/>
                              <a:gd name="T31" fmla="*/ 12287 h 130"/>
                              <a:gd name="T32" fmla="+- 0 10189 10146"/>
                              <a:gd name="T33" fmla="*/ T32 w 117"/>
                              <a:gd name="T34" fmla="+- 0 12287 12174"/>
                              <a:gd name="T35" fmla="*/ 12287 h 130"/>
                              <a:gd name="T36" fmla="+- 0 10178 10146"/>
                              <a:gd name="T37" fmla="*/ T36 w 117"/>
                              <a:gd name="T38" fmla="+- 0 12275 12174"/>
                              <a:gd name="T39" fmla="*/ 12275 h 130"/>
                              <a:gd name="T40" fmla="+- 0 10168 10146"/>
                              <a:gd name="T41" fmla="*/ T40 w 117"/>
                              <a:gd name="T42" fmla="+- 0 12263 12174"/>
                              <a:gd name="T43" fmla="*/ 12263 h 130"/>
                              <a:gd name="T44" fmla="+- 0 10168 10146"/>
                              <a:gd name="T45" fmla="*/ T44 w 117"/>
                              <a:gd name="T46" fmla="+- 0 12215 12174"/>
                              <a:gd name="T47" fmla="*/ 12215 h 130"/>
                              <a:gd name="T48" fmla="+- 0 10178 10146"/>
                              <a:gd name="T49" fmla="*/ T48 w 117"/>
                              <a:gd name="T50" fmla="+- 0 12203 12174"/>
                              <a:gd name="T51" fmla="*/ 12203 h 130"/>
                              <a:gd name="T52" fmla="+- 0 10202 10146"/>
                              <a:gd name="T53" fmla="*/ T52 w 117"/>
                              <a:gd name="T54" fmla="+- 0 12174 12174"/>
                              <a:gd name="T55" fmla="*/ 12174 h 130"/>
                              <a:gd name="T56" fmla="+- 0 10176 10146"/>
                              <a:gd name="T57" fmla="*/ T56 w 117"/>
                              <a:gd name="T58" fmla="+- 0 12181 12174"/>
                              <a:gd name="T59" fmla="*/ 12181 h 130"/>
                              <a:gd name="T60" fmla="+- 0 10165 10146"/>
                              <a:gd name="T61" fmla="*/ T60 w 117"/>
                              <a:gd name="T62" fmla="+- 0 12188 12174"/>
                              <a:gd name="T63" fmla="*/ 12188 h 130"/>
                              <a:gd name="T64" fmla="+- 0 10154 10146"/>
                              <a:gd name="T65" fmla="*/ T64 w 117"/>
                              <a:gd name="T66" fmla="+- 0 12204 12174"/>
                              <a:gd name="T67" fmla="*/ 12204 h 130"/>
                              <a:gd name="T68" fmla="+- 0 10147 10146"/>
                              <a:gd name="T69" fmla="*/ T68 w 117"/>
                              <a:gd name="T70" fmla="+- 0 12228 12174"/>
                              <a:gd name="T71" fmla="*/ 12228 h 130"/>
                              <a:gd name="T72" fmla="+- 0 10146 10146"/>
                              <a:gd name="T73" fmla="*/ T72 w 117"/>
                              <a:gd name="T74" fmla="+- 0 12239 12174"/>
                              <a:gd name="T75" fmla="*/ 12239 h 130"/>
                              <a:gd name="T76" fmla="+- 0 10148 10146"/>
                              <a:gd name="T77" fmla="*/ T76 w 117"/>
                              <a:gd name="T78" fmla="+- 0 12257 12174"/>
                              <a:gd name="T79" fmla="*/ 122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38"/>
                        <wps:cNvSpPr>
                          <a:spLocks/>
                        </wps:cNvSpPr>
                        <wps:spPr bwMode="auto">
                          <a:xfrm>
                            <a:off x="10146" y="12174"/>
                            <a:ext cx="117" cy="130"/>
                          </a:xfrm>
                          <a:custGeom>
                            <a:avLst/>
                            <a:gdLst>
                              <a:gd name="T0" fmla="+- 0 10220 10146"/>
                              <a:gd name="T1" fmla="*/ T0 w 117"/>
                              <a:gd name="T2" fmla="+- 0 12192 12174"/>
                              <a:gd name="T3" fmla="*/ 12192 h 130"/>
                              <a:gd name="T4" fmla="+- 0 10231 10146"/>
                              <a:gd name="T5" fmla="*/ T4 w 117"/>
                              <a:gd name="T6" fmla="+- 0 12203 12174"/>
                              <a:gd name="T7" fmla="*/ 12203 h 130"/>
                              <a:gd name="T8" fmla="+- 0 10241 10146"/>
                              <a:gd name="T9" fmla="*/ T8 w 117"/>
                              <a:gd name="T10" fmla="+- 0 12215 12174"/>
                              <a:gd name="T11" fmla="*/ 12215 h 130"/>
                              <a:gd name="T12" fmla="+- 0 10241 10146"/>
                              <a:gd name="T13" fmla="*/ T12 w 117"/>
                              <a:gd name="T14" fmla="+- 0 12263 12174"/>
                              <a:gd name="T15" fmla="*/ 12263 h 130"/>
                              <a:gd name="T16" fmla="+- 0 10231 10146"/>
                              <a:gd name="T17" fmla="*/ T16 w 117"/>
                              <a:gd name="T18" fmla="+- 0 12275 12174"/>
                              <a:gd name="T19" fmla="*/ 12275 h 130"/>
                              <a:gd name="T20" fmla="+- 0 10220 10146"/>
                              <a:gd name="T21" fmla="*/ T20 w 117"/>
                              <a:gd name="T22" fmla="+- 0 12287 12174"/>
                              <a:gd name="T23" fmla="*/ 12287 h 130"/>
                              <a:gd name="T24" fmla="+- 0 10205 10146"/>
                              <a:gd name="T25" fmla="*/ T24 w 117"/>
                              <a:gd name="T26" fmla="+- 0 12287 12174"/>
                              <a:gd name="T27" fmla="*/ 12287 h 130"/>
                              <a:gd name="T28" fmla="+- 0 10221 10146"/>
                              <a:gd name="T29" fmla="*/ T28 w 117"/>
                              <a:gd name="T30" fmla="+- 0 12304 12174"/>
                              <a:gd name="T31" fmla="*/ 12304 h 130"/>
                              <a:gd name="T32" fmla="+- 0 10235 10146"/>
                              <a:gd name="T33" fmla="*/ T32 w 117"/>
                              <a:gd name="T34" fmla="+- 0 12297 12174"/>
                              <a:gd name="T35" fmla="*/ 12297 h 130"/>
                              <a:gd name="T36" fmla="+- 0 10248 10146"/>
                              <a:gd name="T37" fmla="*/ T36 w 117"/>
                              <a:gd name="T38" fmla="+- 0 12289 12174"/>
                              <a:gd name="T39" fmla="*/ 12289 h 130"/>
                              <a:gd name="T40" fmla="+- 0 10256 10146"/>
                              <a:gd name="T41" fmla="*/ T40 w 117"/>
                              <a:gd name="T42" fmla="+- 0 12275 12174"/>
                              <a:gd name="T43" fmla="*/ 12275 h 130"/>
                              <a:gd name="T44" fmla="+- 0 10263 10146"/>
                              <a:gd name="T45" fmla="*/ T44 w 117"/>
                              <a:gd name="T46" fmla="+- 0 12261 12174"/>
                              <a:gd name="T47" fmla="*/ 12261 h 130"/>
                              <a:gd name="T48" fmla="+- 0 10263 10146"/>
                              <a:gd name="T49" fmla="*/ T48 w 117"/>
                              <a:gd name="T50" fmla="+- 0 12237 12174"/>
                              <a:gd name="T51" fmla="*/ 12237 h 130"/>
                              <a:gd name="T52" fmla="+- 0 10261 10146"/>
                              <a:gd name="T53" fmla="*/ T52 w 117"/>
                              <a:gd name="T54" fmla="+- 0 12222 12174"/>
                              <a:gd name="T55" fmla="*/ 12222 h 130"/>
                              <a:gd name="T56" fmla="+- 0 10252 10146"/>
                              <a:gd name="T57" fmla="*/ T56 w 117"/>
                              <a:gd name="T58" fmla="+- 0 12199 12174"/>
                              <a:gd name="T59" fmla="*/ 12199 h 130"/>
                              <a:gd name="T60" fmla="+- 0 10247 10146"/>
                              <a:gd name="T61" fmla="*/ T60 w 117"/>
                              <a:gd name="T62" fmla="+- 0 12191 12174"/>
                              <a:gd name="T63" fmla="*/ 12191 h 130"/>
                              <a:gd name="T64" fmla="+- 0 10241 10146"/>
                              <a:gd name="T65" fmla="*/ T64 w 117"/>
                              <a:gd name="T66" fmla="+- 0 12186 12174"/>
                              <a:gd name="T67" fmla="*/ 12186 h 130"/>
                              <a:gd name="T68" fmla="+- 0 10217 10146"/>
                              <a:gd name="T69" fmla="*/ T68 w 117"/>
                              <a:gd name="T70" fmla="+- 0 12176 12174"/>
                              <a:gd name="T71" fmla="*/ 12176 h 130"/>
                              <a:gd name="T72" fmla="+- 0 10205 10146"/>
                              <a:gd name="T73" fmla="*/ T72 w 117"/>
                              <a:gd name="T74" fmla="+- 0 12174 12174"/>
                              <a:gd name="T75" fmla="*/ 12174 h 130"/>
                              <a:gd name="T76" fmla="+- 0 10202 10146"/>
                              <a:gd name="T77" fmla="*/ T76 w 117"/>
                              <a:gd name="T78" fmla="+- 0 12174 12174"/>
                              <a:gd name="T79" fmla="*/ 12174 h 130"/>
                              <a:gd name="T80" fmla="+- 0 10178 10146"/>
                              <a:gd name="T81" fmla="*/ T80 w 117"/>
                              <a:gd name="T82" fmla="+- 0 12203 12174"/>
                              <a:gd name="T83" fmla="*/ 12203 h 130"/>
                              <a:gd name="T84" fmla="+- 0 10189 10146"/>
                              <a:gd name="T85" fmla="*/ T84 w 117"/>
                              <a:gd name="T86" fmla="+- 0 12192 12174"/>
                              <a:gd name="T87" fmla="*/ 12192 h 130"/>
                              <a:gd name="T88" fmla="+- 0 10220 10146"/>
                              <a:gd name="T89" fmla="*/ T88 w 117"/>
                              <a:gd name="T90" fmla="+- 0 12192 12174"/>
                              <a:gd name="T91" fmla="*/ 121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1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37"/>
                        <wps:cNvSpPr>
                          <a:spLocks/>
                        </wps:cNvSpPr>
                        <wps:spPr bwMode="auto">
                          <a:xfrm>
                            <a:off x="10276" y="12133"/>
                            <a:ext cx="61" cy="170"/>
                          </a:xfrm>
                          <a:custGeom>
                            <a:avLst/>
                            <a:gdLst>
                              <a:gd name="T0" fmla="+- 0 10312 10276"/>
                              <a:gd name="T1" fmla="*/ T0 w 61"/>
                              <a:gd name="T2" fmla="+- 0 12235 12133"/>
                              <a:gd name="T3" fmla="*/ 12235 h 170"/>
                              <a:gd name="T4" fmla="+- 0 10312 10276"/>
                              <a:gd name="T5" fmla="*/ T4 w 61"/>
                              <a:gd name="T6" fmla="+- 0 12193 12133"/>
                              <a:gd name="T7" fmla="*/ 12193 h 170"/>
                              <a:gd name="T8" fmla="+- 0 10334 10276"/>
                              <a:gd name="T9" fmla="*/ T8 w 61"/>
                              <a:gd name="T10" fmla="+- 0 12193 12133"/>
                              <a:gd name="T11" fmla="*/ 12193 h 170"/>
                              <a:gd name="T12" fmla="+- 0 10334 10276"/>
                              <a:gd name="T13" fmla="*/ T12 w 61"/>
                              <a:gd name="T14" fmla="+- 0 12177 12133"/>
                              <a:gd name="T15" fmla="*/ 12177 h 170"/>
                              <a:gd name="T16" fmla="+- 0 10312 10276"/>
                              <a:gd name="T17" fmla="*/ T16 w 61"/>
                              <a:gd name="T18" fmla="+- 0 12177 12133"/>
                              <a:gd name="T19" fmla="*/ 12177 h 170"/>
                              <a:gd name="T20" fmla="+- 0 10312 10276"/>
                              <a:gd name="T21" fmla="*/ T20 w 61"/>
                              <a:gd name="T22" fmla="+- 0 12133 12133"/>
                              <a:gd name="T23" fmla="*/ 12133 h 170"/>
                              <a:gd name="T24" fmla="+- 0 10291 10276"/>
                              <a:gd name="T25" fmla="*/ T24 w 61"/>
                              <a:gd name="T26" fmla="+- 0 12146 12133"/>
                              <a:gd name="T27" fmla="*/ 12146 h 170"/>
                              <a:gd name="T28" fmla="+- 0 10291 10276"/>
                              <a:gd name="T29" fmla="*/ T28 w 61"/>
                              <a:gd name="T30" fmla="+- 0 12177 12133"/>
                              <a:gd name="T31" fmla="*/ 12177 h 170"/>
                              <a:gd name="T32" fmla="+- 0 10276 10276"/>
                              <a:gd name="T33" fmla="*/ T32 w 61"/>
                              <a:gd name="T34" fmla="+- 0 12177 12133"/>
                              <a:gd name="T35" fmla="*/ 12177 h 170"/>
                              <a:gd name="T36" fmla="+- 0 10276 10276"/>
                              <a:gd name="T37" fmla="*/ T36 w 61"/>
                              <a:gd name="T38" fmla="+- 0 12193 12133"/>
                              <a:gd name="T39" fmla="*/ 12193 h 170"/>
                              <a:gd name="T40" fmla="+- 0 10291 10276"/>
                              <a:gd name="T41" fmla="*/ T40 w 61"/>
                              <a:gd name="T42" fmla="+- 0 12193 12133"/>
                              <a:gd name="T43" fmla="*/ 12193 h 170"/>
                              <a:gd name="T44" fmla="+- 0 10291 10276"/>
                              <a:gd name="T45" fmla="*/ T44 w 61"/>
                              <a:gd name="T46" fmla="+- 0 12284 12133"/>
                              <a:gd name="T47" fmla="*/ 12284 h 170"/>
                              <a:gd name="T48" fmla="+- 0 10294 10276"/>
                              <a:gd name="T49" fmla="*/ T48 w 61"/>
                              <a:gd name="T50" fmla="+- 0 12290 12133"/>
                              <a:gd name="T51" fmla="*/ 12290 h 170"/>
                              <a:gd name="T52" fmla="+- 0 10297 10276"/>
                              <a:gd name="T53" fmla="*/ T52 w 61"/>
                              <a:gd name="T54" fmla="+- 0 12296 12133"/>
                              <a:gd name="T55" fmla="*/ 12296 h 170"/>
                              <a:gd name="T56" fmla="+- 0 10303 10276"/>
                              <a:gd name="T57" fmla="*/ T56 w 61"/>
                              <a:gd name="T58" fmla="+- 0 12299 12133"/>
                              <a:gd name="T59" fmla="*/ 12299 h 170"/>
                              <a:gd name="T60" fmla="+- 0 10309 10276"/>
                              <a:gd name="T61" fmla="*/ T60 w 61"/>
                              <a:gd name="T62" fmla="+- 0 12303 12133"/>
                              <a:gd name="T63" fmla="*/ 12303 h 170"/>
                              <a:gd name="T64" fmla="+- 0 10328 10276"/>
                              <a:gd name="T65" fmla="*/ T64 w 61"/>
                              <a:gd name="T66" fmla="+- 0 12303 12133"/>
                              <a:gd name="T67" fmla="*/ 12303 h 170"/>
                              <a:gd name="T68" fmla="+- 0 10337 10276"/>
                              <a:gd name="T69" fmla="*/ T68 w 61"/>
                              <a:gd name="T70" fmla="+- 0 12301 12133"/>
                              <a:gd name="T71" fmla="*/ 12301 h 170"/>
                              <a:gd name="T72" fmla="+- 0 10334 10276"/>
                              <a:gd name="T73" fmla="*/ T72 w 61"/>
                              <a:gd name="T74" fmla="+- 0 12282 12133"/>
                              <a:gd name="T75" fmla="*/ 12282 h 170"/>
                              <a:gd name="T76" fmla="+- 0 10328 10276"/>
                              <a:gd name="T77" fmla="*/ T76 w 61"/>
                              <a:gd name="T78" fmla="+- 0 12283 12133"/>
                              <a:gd name="T79" fmla="*/ 12283 h 170"/>
                              <a:gd name="T80" fmla="+- 0 10320 10276"/>
                              <a:gd name="T81" fmla="*/ T80 w 61"/>
                              <a:gd name="T82" fmla="+- 0 12283 12133"/>
                              <a:gd name="T83" fmla="*/ 12283 h 170"/>
                              <a:gd name="T84" fmla="+- 0 10315 10276"/>
                              <a:gd name="T85" fmla="*/ T84 w 61"/>
                              <a:gd name="T86" fmla="+- 0 12280 12133"/>
                              <a:gd name="T87" fmla="*/ 12280 h 170"/>
                              <a:gd name="T88" fmla="+- 0 10312 10276"/>
                              <a:gd name="T89" fmla="*/ T88 w 61"/>
                              <a:gd name="T90" fmla="+- 0 12275 12133"/>
                              <a:gd name="T91" fmla="*/ 12275 h 170"/>
                              <a:gd name="T92" fmla="+- 0 10312 10276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36"/>
                        <wps:cNvSpPr>
                          <a:spLocks/>
                        </wps:cNvSpPr>
                        <wps:spPr bwMode="auto">
                          <a:xfrm>
                            <a:off x="10343" y="12133"/>
                            <a:ext cx="61" cy="170"/>
                          </a:xfrm>
                          <a:custGeom>
                            <a:avLst/>
                            <a:gdLst>
                              <a:gd name="T0" fmla="+- 0 10379 10343"/>
                              <a:gd name="T1" fmla="*/ T0 w 61"/>
                              <a:gd name="T2" fmla="+- 0 12235 12133"/>
                              <a:gd name="T3" fmla="*/ 12235 h 170"/>
                              <a:gd name="T4" fmla="+- 0 10379 10343"/>
                              <a:gd name="T5" fmla="*/ T4 w 61"/>
                              <a:gd name="T6" fmla="+- 0 12193 12133"/>
                              <a:gd name="T7" fmla="*/ 12193 h 170"/>
                              <a:gd name="T8" fmla="+- 0 10400 10343"/>
                              <a:gd name="T9" fmla="*/ T8 w 61"/>
                              <a:gd name="T10" fmla="+- 0 12193 12133"/>
                              <a:gd name="T11" fmla="*/ 12193 h 170"/>
                              <a:gd name="T12" fmla="+- 0 10400 10343"/>
                              <a:gd name="T13" fmla="*/ T12 w 61"/>
                              <a:gd name="T14" fmla="+- 0 12177 12133"/>
                              <a:gd name="T15" fmla="*/ 12177 h 170"/>
                              <a:gd name="T16" fmla="+- 0 10379 10343"/>
                              <a:gd name="T17" fmla="*/ T16 w 61"/>
                              <a:gd name="T18" fmla="+- 0 12177 12133"/>
                              <a:gd name="T19" fmla="*/ 12177 h 170"/>
                              <a:gd name="T20" fmla="+- 0 10379 10343"/>
                              <a:gd name="T21" fmla="*/ T20 w 61"/>
                              <a:gd name="T22" fmla="+- 0 12133 12133"/>
                              <a:gd name="T23" fmla="*/ 12133 h 170"/>
                              <a:gd name="T24" fmla="+- 0 10358 10343"/>
                              <a:gd name="T25" fmla="*/ T24 w 61"/>
                              <a:gd name="T26" fmla="+- 0 12146 12133"/>
                              <a:gd name="T27" fmla="*/ 12146 h 170"/>
                              <a:gd name="T28" fmla="+- 0 10358 10343"/>
                              <a:gd name="T29" fmla="*/ T28 w 61"/>
                              <a:gd name="T30" fmla="+- 0 12177 12133"/>
                              <a:gd name="T31" fmla="*/ 12177 h 170"/>
                              <a:gd name="T32" fmla="+- 0 10343 10343"/>
                              <a:gd name="T33" fmla="*/ T32 w 61"/>
                              <a:gd name="T34" fmla="+- 0 12177 12133"/>
                              <a:gd name="T35" fmla="*/ 12177 h 170"/>
                              <a:gd name="T36" fmla="+- 0 10343 10343"/>
                              <a:gd name="T37" fmla="*/ T36 w 61"/>
                              <a:gd name="T38" fmla="+- 0 12193 12133"/>
                              <a:gd name="T39" fmla="*/ 12193 h 170"/>
                              <a:gd name="T40" fmla="+- 0 10358 10343"/>
                              <a:gd name="T41" fmla="*/ T40 w 61"/>
                              <a:gd name="T42" fmla="+- 0 12193 12133"/>
                              <a:gd name="T43" fmla="*/ 12193 h 170"/>
                              <a:gd name="T44" fmla="+- 0 10358 10343"/>
                              <a:gd name="T45" fmla="*/ T44 w 61"/>
                              <a:gd name="T46" fmla="+- 0 12284 12133"/>
                              <a:gd name="T47" fmla="*/ 12284 h 170"/>
                              <a:gd name="T48" fmla="+- 0 10361 10343"/>
                              <a:gd name="T49" fmla="*/ T48 w 61"/>
                              <a:gd name="T50" fmla="+- 0 12290 12133"/>
                              <a:gd name="T51" fmla="*/ 12290 h 170"/>
                              <a:gd name="T52" fmla="+- 0 10363 10343"/>
                              <a:gd name="T53" fmla="*/ T52 w 61"/>
                              <a:gd name="T54" fmla="+- 0 12296 12133"/>
                              <a:gd name="T55" fmla="*/ 12296 h 170"/>
                              <a:gd name="T56" fmla="+- 0 10370 10343"/>
                              <a:gd name="T57" fmla="*/ T56 w 61"/>
                              <a:gd name="T58" fmla="+- 0 12299 12133"/>
                              <a:gd name="T59" fmla="*/ 12299 h 170"/>
                              <a:gd name="T60" fmla="+- 0 10376 10343"/>
                              <a:gd name="T61" fmla="*/ T60 w 61"/>
                              <a:gd name="T62" fmla="+- 0 12303 12133"/>
                              <a:gd name="T63" fmla="*/ 12303 h 170"/>
                              <a:gd name="T64" fmla="+- 0 10394 10343"/>
                              <a:gd name="T65" fmla="*/ T64 w 61"/>
                              <a:gd name="T66" fmla="+- 0 12303 12133"/>
                              <a:gd name="T67" fmla="*/ 12303 h 170"/>
                              <a:gd name="T68" fmla="+- 0 10403 10343"/>
                              <a:gd name="T69" fmla="*/ T68 w 61"/>
                              <a:gd name="T70" fmla="+- 0 12301 12133"/>
                              <a:gd name="T71" fmla="*/ 12301 h 170"/>
                              <a:gd name="T72" fmla="+- 0 10400 10343"/>
                              <a:gd name="T73" fmla="*/ T72 w 61"/>
                              <a:gd name="T74" fmla="+- 0 12282 12133"/>
                              <a:gd name="T75" fmla="*/ 12282 h 170"/>
                              <a:gd name="T76" fmla="+- 0 10395 10343"/>
                              <a:gd name="T77" fmla="*/ T76 w 61"/>
                              <a:gd name="T78" fmla="+- 0 12283 12133"/>
                              <a:gd name="T79" fmla="*/ 12283 h 170"/>
                              <a:gd name="T80" fmla="+- 0 10386 10343"/>
                              <a:gd name="T81" fmla="*/ T80 w 61"/>
                              <a:gd name="T82" fmla="+- 0 12283 12133"/>
                              <a:gd name="T83" fmla="*/ 12283 h 170"/>
                              <a:gd name="T84" fmla="+- 0 10381 10343"/>
                              <a:gd name="T85" fmla="*/ T84 w 61"/>
                              <a:gd name="T86" fmla="+- 0 12280 12133"/>
                              <a:gd name="T87" fmla="*/ 12280 h 170"/>
                              <a:gd name="T88" fmla="+- 0 10379 10343"/>
                              <a:gd name="T89" fmla="*/ T88 w 61"/>
                              <a:gd name="T90" fmla="+- 0 12275 12133"/>
                              <a:gd name="T91" fmla="*/ 12275 h 170"/>
                              <a:gd name="T92" fmla="+- 0 10379 10343"/>
                              <a:gd name="T93" fmla="*/ T92 w 61"/>
                              <a:gd name="T94" fmla="+- 0 12235 12133"/>
                              <a:gd name="T95" fmla="*/ 122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35"/>
                        <wps:cNvSpPr>
                          <a:spLocks/>
                        </wps:cNvSpPr>
                        <wps:spPr bwMode="auto">
                          <a:xfrm>
                            <a:off x="10413" y="12174"/>
                            <a:ext cx="117" cy="130"/>
                          </a:xfrm>
                          <a:custGeom>
                            <a:avLst/>
                            <a:gdLst>
                              <a:gd name="T0" fmla="+- 0 10415 10413"/>
                              <a:gd name="T1" fmla="*/ T0 w 117"/>
                              <a:gd name="T2" fmla="+- 0 12257 12174"/>
                              <a:gd name="T3" fmla="*/ 12257 h 130"/>
                              <a:gd name="T4" fmla="+- 0 10424 10413"/>
                              <a:gd name="T5" fmla="*/ T4 w 117"/>
                              <a:gd name="T6" fmla="+- 0 12280 12174"/>
                              <a:gd name="T7" fmla="*/ 12280 h 130"/>
                              <a:gd name="T8" fmla="+- 0 10429 10413"/>
                              <a:gd name="T9" fmla="*/ T8 w 117"/>
                              <a:gd name="T10" fmla="+- 0 12287 12174"/>
                              <a:gd name="T11" fmla="*/ 12287 h 130"/>
                              <a:gd name="T12" fmla="+- 0 10435 10413"/>
                              <a:gd name="T13" fmla="*/ T12 w 117"/>
                              <a:gd name="T14" fmla="+- 0 12293 12174"/>
                              <a:gd name="T15" fmla="*/ 12293 h 130"/>
                              <a:gd name="T16" fmla="+- 0 10459 10413"/>
                              <a:gd name="T17" fmla="*/ T16 w 117"/>
                              <a:gd name="T18" fmla="+- 0 12303 12174"/>
                              <a:gd name="T19" fmla="*/ 12303 h 130"/>
                              <a:gd name="T20" fmla="+- 0 10471 10413"/>
                              <a:gd name="T21" fmla="*/ T20 w 117"/>
                              <a:gd name="T22" fmla="+- 0 12304 12174"/>
                              <a:gd name="T23" fmla="*/ 12304 h 130"/>
                              <a:gd name="T24" fmla="+- 0 10488 10413"/>
                              <a:gd name="T25" fmla="*/ T24 w 117"/>
                              <a:gd name="T26" fmla="+- 0 12304 12174"/>
                              <a:gd name="T27" fmla="*/ 12304 h 130"/>
                              <a:gd name="T28" fmla="+- 0 10471 10413"/>
                              <a:gd name="T29" fmla="*/ T28 w 117"/>
                              <a:gd name="T30" fmla="+- 0 12287 12174"/>
                              <a:gd name="T31" fmla="*/ 12287 h 130"/>
                              <a:gd name="T32" fmla="+- 0 10456 10413"/>
                              <a:gd name="T33" fmla="*/ T32 w 117"/>
                              <a:gd name="T34" fmla="+- 0 12287 12174"/>
                              <a:gd name="T35" fmla="*/ 12287 h 130"/>
                              <a:gd name="T36" fmla="+- 0 10445 10413"/>
                              <a:gd name="T37" fmla="*/ T36 w 117"/>
                              <a:gd name="T38" fmla="+- 0 12275 12174"/>
                              <a:gd name="T39" fmla="*/ 12275 h 130"/>
                              <a:gd name="T40" fmla="+- 0 10435 10413"/>
                              <a:gd name="T41" fmla="*/ T40 w 117"/>
                              <a:gd name="T42" fmla="+- 0 12263 12174"/>
                              <a:gd name="T43" fmla="*/ 12263 h 130"/>
                              <a:gd name="T44" fmla="+- 0 10435 10413"/>
                              <a:gd name="T45" fmla="*/ T44 w 117"/>
                              <a:gd name="T46" fmla="+- 0 12215 12174"/>
                              <a:gd name="T47" fmla="*/ 12215 h 130"/>
                              <a:gd name="T48" fmla="+- 0 10445 10413"/>
                              <a:gd name="T49" fmla="*/ T48 w 117"/>
                              <a:gd name="T50" fmla="+- 0 12203 12174"/>
                              <a:gd name="T51" fmla="*/ 12203 h 130"/>
                              <a:gd name="T52" fmla="+- 0 10469 10413"/>
                              <a:gd name="T53" fmla="*/ T52 w 117"/>
                              <a:gd name="T54" fmla="+- 0 12174 12174"/>
                              <a:gd name="T55" fmla="*/ 12174 h 130"/>
                              <a:gd name="T56" fmla="+- 0 10442 10413"/>
                              <a:gd name="T57" fmla="*/ T56 w 117"/>
                              <a:gd name="T58" fmla="+- 0 12181 12174"/>
                              <a:gd name="T59" fmla="*/ 12181 h 130"/>
                              <a:gd name="T60" fmla="+- 0 10432 10413"/>
                              <a:gd name="T61" fmla="*/ T60 w 117"/>
                              <a:gd name="T62" fmla="+- 0 12188 12174"/>
                              <a:gd name="T63" fmla="*/ 12188 h 130"/>
                              <a:gd name="T64" fmla="+- 0 10421 10413"/>
                              <a:gd name="T65" fmla="*/ T64 w 117"/>
                              <a:gd name="T66" fmla="+- 0 12204 12174"/>
                              <a:gd name="T67" fmla="*/ 12204 h 130"/>
                              <a:gd name="T68" fmla="+- 0 10414 10413"/>
                              <a:gd name="T69" fmla="*/ T68 w 117"/>
                              <a:gd name="T70" fmla="+- 0 12228 12174"/>
                              <a:gd name="T71" fmla="*/ 12228 h 130"/>
                              <a:gd name="T72" fmla="+- 0 10413 10413"/>
                              <a:gd name="T73" fmla="*/ T72 w 117"/>
                              <a:gd name="T74" fmla="+- 0 12239 12174"/>
                              <a:gd name="T75" fmla="*/ 12239 h 130"/>
                              <a:gd name="T76" fmla="+- 0 10415 10413"/>
                              <a:gd name="T77" fmla="*/ T76 w 117"/>
                              <a:gd name="T78" fmla="+- 0 12257 12174"/>
                              <a:gd name="T79" fmla="*/ 122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8" y="130"/>
                                </a:lnTo>
                                <a:lnTo>
                                  <a:pt x="75" y="130"/>
                                </a:lnTo>
                                <a:lnTo>
                                  <a:pt x="58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29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34"/>
                        <wps:cNvSpPr>
                          <a:spLocks/>
                        </wps:cNvSpPr>
                        <wps:spPr bwMode="auto">
                          <a:xfrm>
                            <a:off x="10413" y="12174"/>
                            <a:ext cx="117" cy="130"/>
                          </a:xfrm>
                          <a:custGeom>
                            <a:avLst/>
                            <a:gdLst>
                              <a:gd name="T0" fmla="+- 0 10487 10413"/>
                              <a:gd name="T1" fmla="*/ T0 w 117"/>
                              <a:gd name="T2" fmla="+- 0 12192 12174"/>
                              <a:gd name="T3" fmla="*/ 12192 h 130"/>
                              <a:gd name="T4" fmla="+- 0 10497 10413"/>
                              <a:gd name="T5" fmla="*/ T4 w 117"/>
                              <a:gd name="T6" fmla="+- 0 12203 12174"/>
                              <a:gd name="T7" fmla="*/ 12203 h 130"/>
                              <a:gd name="T8" fmla="+- 0 10508 10413"/>
                              <a:gd name="T9" fmla="*/ T8 w 117"/>
                              <a:gd name="T10" fmla="+- 0 12215 12174"/>
                              <a:gd name="T11" fmla="*/ 12215 h 130"/>
                              <a:gd name="T12" fmla="+- 0 10508 10413"/>
                              <a:gd name="T13" fmla="*/ T12 w 117"/>
                              <a:gd name="T14" fmla="+- 0 12263 12174"/>
                              <a:gd name="T15" fmla="*/ 12263 h 130"/>
                              <a:gd name="T16" fmla="+- 0 10498 10413"/>
                              <a:gd name="T17" fmla="*/ T16 w 117"/>
                              <a:gd name="T18" fmla="+- 0 12275 12174"/>
                              <a:gd name="T19" fmla="*/ 12275 h 130"/>
                              <a:gd name="T20" fmla="+- 0 10487 10413"/>
                              <a:gd name="T21" fmla="*/ T20 w 117"/>
                              <a:gd name="T22" fmla="+- 0 12287 12174"/>
                              <a:gd name="T23" fmla="*/ 12287 h 130"/>
                              <a:gd name="T24" fmla="+- 0 10471 10413"/>
                              <a:gd name="T25" fmla="*/ T24 w 117"/>
                              <a:gd name="T26" fmla="+- 0 12287 12174"/>
                              <a:gd name="T27" fmla="*/ 12287 h 130"/>
                              <a:gd name="T28" fmla="+- 0 10488 10413"/>
                              <a:gd name="T29" fmla="*/ T28 w 117"/>
                              <a:gd name="T30" fmla="+- 0 12304 12174"/>
                              <a:gd name="T31" fmla="*/ 12304 h 130"/>
                              <a:gd name="T32" fmla="+- 0 10501 10413"/>
                              <a:gd name="T33" fmla="*/ T32 w 117"/>
                              <a:gd name="T34" fmla="+- 0 12297 12174"/>
                              <a:gd name="T35" fmla="*/ 12297 h 130"/>
                              <a:gd name="T36" fmla="+- 0 10515 10413"/>
                              <a:gd name="T37" fmla="*/ T36 w 117"/>
                              <a:gd name="T38" fmla="+- 0 12289 12174"/>
                              <a:gd name="T39" fmla="*/ 12289 h 130"/>
                              <a:gd name="T40" fmla="+- 0 10522 10413"/>
                              <a:gd name="T41" fmla="*/ T40 w 117"/>
                              <a:gd name="T42" fmla="+- 0 12275 12174"/>
                              <a:gd name="T43" fmla="*/ 12275 h 130"/>
                              <a:gd name="T44" fmla="+- 0 10530 10413"/>
                              <a:gd name="T45" fmla="*/ T44 w 117"/>
                              <a:gd name="T46" fmla="+- 0 12261 12174"/>
                              <a:gd name="T47" fmla="*/ 12261 h 130"/>
                              <a:gd name="T48" fmla="+- 0 10530 10413"/>
                              <a:gd name="T49" fmla="*/ T48 w 117"/>
                              <a:gd name="T50" fmla="+- 0 12237 12174"/>
                              <a:gd name="T51" fmla="*/ 12237 h 130"/>
                              <a:gd name="T52" fmla="+- 0 10528 10413"/>
                              <a:gd name="T53" fmla="*/ T52 w 117"/>
                              <a:gd name="T54" fmla="+- 0 12222 12174"/>
                              <a:gd name="T55" fmla="*/ 12222 h 130"/>
                              <a:gd name="T56" fmla="+- 0 10519 10413"/>
                              <a:gd name="T57" fmla="*/ T56 w 117"/>
                              <a:gd name="T58" fmla="+- 0 12199 12174"/>
                              <a:gd name="T59" fmla="*/ 12199 h 130"/>
                              <a:gd name="T60" fmla="+- 0 10513 10413"/>
                              <a:gd name="T61" fmla="*/ T60 w 117"/>
                              <a:gd name="T62" fmla="+- 0 12191 12174"/>
                              <a:gd name="T63" fmla="*/ 12191 h 130"/>
                              <a:gd name="T64" fmla="+- 0 10507 10413"/>
                              <a:gd name="T65" fmla="*/ T64 w 117"/>
                              <a:gd name="T66" fmla="+- 0 12186 12174"/>
                              <a:gd name="T67" fmla="*/ 12186 h 130"/>
                              <a:gd name="T68" fmla="+- 0 10483 10413"/>
                              <a:gd name="T69" fmla="*/ T68 w 117"/>
                              <a:gd name="T70" fmla="+- 0 12176 12174"/>
                              <a:gd name="T71" fmla="*/ 12176 h 130"/>
                              <a:gd name="T72" fmla="+- 0 10471 10413"/>
                              <a:gd name="T73" fmla="*/ T72 w 117"/>
                              <a:gd name="T74" fmla="+- 0 12174 12174"/>
                              <a:gd name="T75" fmla="*/ 12174 h 130"/>
                              <a:gd name="T76" fmla="+- 0 10469 10413"/>
                              <a:gd name="T77" fmla="*/ T76 w 117"/>
                              <a:gd name="T78" fmla="+- 0 12174 12174"/>
                              <a:gd name="T79" fmla="*/ 12174 h 130"/>
                              <a:gd name="T80" fmla="+- 0 10445 10413"/>
                              <a:gd name="T81" fmla="*/ T80 w 117"/>
                              <a:gd name="T82" fmla="+- 0 12203 12174"/>
                              <a:gd name="T83" fmla="*/ 12203 h 130"/>
                              <a:gd name="T84" fmla="+- 0 10456 10413"/>
                              <a:gd name="T85" fmla="*/ T84 w 117"/>
                              <a:gd name="T86" fmla="+- 0 12192 12174"/>
                              <a:gd name="T87" fmla="*/ 12192 h 130"/>
                              <a:gd name="T88" fmla="+- 0 10487 10413"/>
                              <a:gd name="T89" fmla="*/ T88 w 117"/>
                              <a:gd name="T90" fmla="+- 0 12192 12174"/>
                              <a:gd name="T91" fmla="*/ 121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4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8" y="113"/>
                                </a:lnTo>
                                <a:lnTo>
                                  <a:pt x="75" y="130"/>
                                </a:lnTo>
                                <a:lnTo>
                                  <a:pt x="88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09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4" y="12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33"/>
                        <wps:cNvSpPr>
                          <a:spLocks/>
                        </wps:cNvSpPr>
                        <wps:spPr bwMode="auto">
                          <a:xfrm>
                            <a:off x="10554" y="12174"/>
                            <a:ext cx="169" cy="127"/>
                          </a:xfrm>
                          <a:custGeom>
                            <a:avLst/>
                            <a:gdLst>
                              <a:gd name="T0" fmla="+- 0 10649 10554"/>
                              <a:gd name="T1" fmla="*/ T0 w 169"/>
                              <a:gd name="T2" fmla="+- 0 12229 12174"/>
                              <a:gd name="T3" fmla="*/ 12229 h 127"/>
                              <a:gd name="T4" fmla="+- 0 10649 10554"/>
                              <a:gd name="T5" fmla="*/ T4 w 169"/>
                              <a:gd name="T6" fmla="+- 0 12210 12174"/>
                              <a:gd name="T7" fmla="*/ 12210 h 127"/>
                              <a:gd name="T8" fmla="+- 0 10658 10554"/>
                              <a:gd name="T9" fmla="*/ T8 w 169"/>
                              <a:gd name="T10" fmla="+- 0 12201 12174"/>
                              <a:gd name="T11" fmla="*/ 12201 h 127"/>
                              <a:gd name="T12" fmla="+- 0 10667 10554"/>
                              <a:gd name="T13" fmla="*/ T12 w 169"/>
                              <a:gd name="T14" fmla="+- 0 12192 12174"/>
                              <a:gd name="T15" fmla="*/ 12192 h 127"/>
                              <a:gd name="T16" fmla="+- 0 10687 10554"/>
                              <a:gd name="T17" fmla="*/ T16 w 169"/>
                              <a:gd name="T18" fmla="+- 0 12192 12174"/>
                              <a:gd name="T19" fmla="*/ 12192 h 127"/>
                              <a:gd name="T20" fmla="+- 0 10693 10554"/>
                              <a:gd name="T21" fmla="*/ T20 w 169"/>
                              <a:gd name="T22" fmla="+- 0 12196 12174"/>
                              <a:gd name="T23" fmla="*/ 12196 h 127"/>
                              <a:gd name="T24" fmla="+- 0 10698 10554"/>
                              <a:gd name="T25" fmla="*/ T24 w 169"/>
                              <a:gd name="T26" fmla="+- 0 12199 12174"/>
                              <a:gd name="T27" fmla="*/ 12199 h 127"/>
                              <a:gd name="T28" fmla="+- 0 10700 10554"/>
                              <a:gd name="T29" fmla="*/ T28 w 169"/>
                              <a:gd name="T30" fmla="+- 0 12205 12174"/>
                              <a:gd name="T31" fmla="*/ 12205 h 127"/>
                              <a:gd name="T32" fmla="+- 0 10702 10554"/>
                              <a:gd name="T33" fmla="*/ T32 w 169"/>
                              <a:gd name="T34" fmla="+- 0 12210 12174"/>
                              <a:gd name="T35" fmla="*/ 12210 h 127"/>
                              <a:gd name="T36" fmla="+- 0 10702 10554"/>
                              <a:gd name="T37" fmla="*/ T36 w 169"/>
                              <a:gd name="T38" fmla="+- 0 12301 12174"/>
                              <a:gd name="T39" fmla="*/ 12301 h 127"/>
                              <a:gd name="T40" fmla="+- 0 10723 10554"/>
                              <a:gd name="T41" fmla="*/ T40 w 169"/>
                              <a:gd name="T42" fmla="+- 0 12301 12174"/>
                              <a:gd name="T43" fmla="*/ 12301 h 127"/>
                              <a:gd name="T44" fmla="+- 0 10723 10554"/>
                              <a:gd name="T45" fmla="*/ T44 w 169"/>
                              <a:gd name="T46" fmla="+- 0 12195 12174"/>
                              <a:gd name="T47" fmla="*/ 12195 h 127"/>
                              <a:gd name="T48" fmla="+- 0 10713 10554"/>
                              <a:gd name="T49" fmla="*/ T48 w 169"/>
                              <a:gd name="T50" fmla="+- 0 12184 12174"/>
                              <a:gd name="T51" fmla="*/ 12184 h 127"/>
                              <a:gd name="T52" fmla="+- 0 10703 10554"/>
                              <a:gd name="T53" fmla="*/ T52 w 169"/>
                              <a:gd name="T54" fmla="+- 0 12174 12174"/>
                              <a:gd name="T55" fmla="*/ 12174 h 127"/>
                              <a:gd name="T56" fmla="+- 0 10685 10554"/>
                              <a:gd name="T57" fmla="*/ T56 w 169"/>
                              <a:gd name="T58" fmla="+- 0 12174 12174"/>
                              <a:gd name="T59" fmla="*/ 12174 h 127"/>
                              <a:gd name="T60" fmla="+- 0 10678 10554"/>
                              <a:gd name="T61" fmla="*/ T60 w 169"/>
                              <a:gd name="T62" fmla="+- 0 12175 12174"/>
                              <a:gd name="T63" fmla="*/ 12175 h 127"/>
                              <a:gd name="T64" fmla="+- 0 10655 10554"/>
                              <a:gd name="T65" fmla="*/ T64 w 169"/>
                              <a:gd name="T66" fmla="+- 0 12187 12174"/>
                              <a:gd name="T67" fmla="*/ 12187 h 127"/>
                              <a:gd name="T68" fmla="+- 0 10646 10554"/>
                              <a:gd name="T69" fmla="*/ T68 w 169"/>
                              <a:gd name="T70" fmla="+- 0 12196 12174"/>
                              <a:gd name="T71" fmla="*/ 12196 h 127"/>
                              <a:gd name="T72" fmla="+- 0 10642 10554"/>
                              <a:gd name="T73" fmla="*/ T72 w 169"/>
                              <a:gd name="T74" fmla="+- 0 12186 12174"/>
                              <a:gd name="T75" fmla="*/ 12186 h 127"/>
                              <a:gd name="T76" fmla="+- 0 10634 10554"/>
                              <a:gd name="T77" fmla="*/ T76 w 169"/>
                              <a:gd name="T78" fmla="+- 0 12180 12174"/>
                              <a:gd name="T79" fmla="*/ 12180 h 127"/>
                              <a:gd name="T80" fmla="+- 0 10625 10554"/>
                              <a:gd name="T81" fmla="*/ T80 w 169"/>
                              <a:gd name="T82" fmla="+- 0 12174 12174"/>
                              <a:gd name="T83" fmla="*/ 12174 h 127"/>
                              <a:gd name="T84" fmla="+- 0 10599 10554"/>
                              <a:gd name="T85" fmla="*/ T84 w 169"/>
                              <a:gd name="T86" fmla="+- 0 12174 12174"/>
                              <a:gd name="T87" fmla="*/ 12174 h 127"/>
                              <a:gd name="T88" fmla="+- 0 10589 10554"/>
                              <a:gd name="T89" fmla="*/ T88 w 169"/>
                              <a:gd name="T90" fmla="+- 0 12180 12174"/>
                              <a:gd name="T91" fmla="*/ 12180 h 127"/>
                              <a:gd name="T92" fmla="+- 0 10579 10554"/>
                              <a:gd name="T93" fmla="*/ T92 w 169"/>
                              <a:gd name="T94" fmla="+- 0 12185 12174"/>
                              <a:gd name="T95" fmla="*/ 12185 h 127"/>
                              <a:gd name="T96" fmla="+- 0 10573 10554"/>
                              <a:gd name="T97" fmla="*/ T96 w 169"/>
                              <a:gd name="T98" fmla="+- 0 12194 12174"/>
                              <a:gd name="T99" fmla="*/ 12194 h 127"/>
                              <a:gd name="T100" fmla="+- 0 10573 10554"/>
                              <a:gd name="T101" fmla="*/ T100 w 169"/>
                              <a:gd name="T102" fmla="+- 0 12177 12174"/>
                              <a:gd name="T103" fmla="*/ 12177 h 127"/>
                              <a:gd name="T104" fmla="+- 0 10554 10554"/>
                              <a:gd name="T105" fmla="*/ T104 w 169"/>
                              <a:gd name="T106" fmla="+- 0 12177 12174"/>
                              <a:gd name="T107" fmla="*/ 12177 h 127"/>
                              <a:gd name="T108" fmla="+- 0 10554 10554"/>
                              <a:gd name="T109" fmla="*/ T108 w 169"/>
                              <a:gd name="T110" fmla="+- 0 12301 12174"/>
                              <a:gd name="T111" fmla="*/ 12301 h 127"/>
                              <a:gd name="T112" fmla="+- 0 10575 10554"/>
                              <a:gd name="T113" fmla="*/ T112 w 169"/>
                              <a:gd name="T114" fmla="+- 0 12301 12174"/>
                              <a:gd name="T115" fmla="*/ 12301 h 127"/>
                              <a:gd name="T116" fmla="+- 0 10575 10554"/>
                              <a:gd name="T117" fmla="*/ T116 w 169"/>
                              <a:gd name="T118" fmla="+- 0 12220 12174"/>
                              <a:gd name="T119" fmla="*/ 12220 h 127"/>
                              <a:gd name="T120" fmla="+- 0 10579 10554"/>
                              <a:gd name="T121" fmla="*/ T120 w 169"/>
                              <a:gd name="T122" fmla="+- 0 12211 12174"/>
                              <a:gd name="T123" fmla="*/ 12211 h 127"/>
                              <a:gd name="T124" fmla="+- 0 10582 10554"/>
                              <a:gd name="T125" fmla="*/ T124 w 169"/>
                              <a:gd name="T126" fmla="+- 0 12202 12174"/>
                              <a:gd name="T127" fmla="*/ 12202 h 127"/>
                              <a:gd name="T128" fmla="+- 0 10590 10554"/>
                              <a:gd name="T129" fmla="*/ T128 w 169"/>
                              <a:gd name="T130" fmla="+- 0 12197 12174"/>
                              <a:gd name="T131" fmla="*/ 12197 h 127"/>
                              <a:gd name="T132" fmla="+- 0 10597 10554"/>
                              <a:gd name="T133" fmla="*/ T132 w 169"/>
                              <a:gd name="T134" fmla="+- 0 12192 12174"/>
                              <a:gd name="T135" fmla="*/ 12192 h 127"/>
                              <a:gd name="T136" fmla="+- 0 10618 10554"/>
                              <a:gd name="T137" fmla="*/ T136 w 169"/>
                              <a:gd name="T138" fmla="+- 0 12192 12174"/>
                              <a:gd name="T139" fmla="*/ 12192 h 127"/>
                              <a:gd name="T140" fmla="+- 0 10623 10554"/>
                              <a:gd name="T141" fmla="*/ T140 w 169"/>
                              <a:gd name="T142" fmla="+- 0 12199 12174"/>
                              <a:gd name="T143" fmla="*/ 12199 h 127"/>
                              <a:gd name="T144" fmla="+- 0 10628 10554"/>
                              <a:gd name="T145" fmla="*/ T144 w 169"/>
                              <a:gd name="T146" fmla="+- 0 12206 12174"/>
                              <a:gd name="T147" fmla="*/ 12206 h 127"/>
                              <a:gd name="T148" fmla="+- 0 10628 10554"/>
                              <a:gd name="T149" fmla="*/ T148 w 169"/>
                              <a:gd name="T150" fmla="+- 0 12301 12174"/>
                              <a:gd name="T151" fmla="*/ 12301 h 127"/>
                              <a:gd name="T152" fmla="+- 0 10649 10554"/>
                              <a:gd name="T153" fmla="*/ T152 w 169"/>
                              <a:gd name="T154" fmla="+- 0 12301 12174"/>
                              <a:gd name="T155" fmla="*/ 12301 h 127"/>
                              <a:gd name="T156" fmla="+- 0 10649 10554"/>
                              <a:gd name="T157" fmla="*/ T156 w 169"/>
                              <a:gd name="T158" fmla="+- 0 12229 12174"/>
                              <a:gd name="T159" fmla="*/ 1222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9" h="127">
                                <a:moveTo>
                                  <a:pt x="95" y="55"/>
                                </a:moveTo>
                                <a:lnTo>
                                  <a:pt x="95" y="36"/>
                                </a:lnTo>
                                <a:lnTo>
                                  <a:pt x="104" y="27"/>
                                </a:lnTo>
                                <a:lnTo>
                                  <a:pt x="11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9" y="22"/>
                                </a:lnTo>
                                <a:lnTo>
                                  <a:pt x="144" y="25"/>
                                </a:lnTo>
                                <a:lnTo>
                                  <a:pt x="146" y="31"/>
                                </a:lnTo>
                                <a:lnTo>
                                  <a:pt x="148" y="36"/>
                                </a:lnTo>
                                <a:lnTo>
                                  <a:pt x="148" y="127"/>
                                </a:lnTo>
                                <a:lnTo>
                                  <a:pt x="169" y="127"/>
                                </a:lnTo>
                                <a:lnTo>
                                  <a:pt x="169" y="21"/>
                                </a:lnTo>
                                <a:lnTo>
                                  <a:pt x="159" y="10"/>
                                </a:lnTo>
                                <a:lnTo>
                                  <a:pt x="149" y="0"/>
                                </a:lnTo>
                                <a:lnTo>
                                  <a:pt x="131" y="0"/>
                                </a:lnTo>
                                <a:lnTo>
                                  <a:pt x="124" y="1"/>
                                </a:lnTo>
                                <a:lnTo>
                                  <a:pt x="101" y="13"/>
                                </a:lnTo>
                                <a:lnTo>
                                  <a:pt x="92" y="22"/>
                                </a:lnTo>
                                <a:lnTo>
                                  <a:pt x="88" y="12"/>
                                </a:lnTo>
                                <a:lnTo>
                                  <a:pt x="80" y="6"/>
                                </a:lnTo>
                                <a:lnTo>
                                  <a:pt x="71" y="0"/>
                                </a:lnTo>
                                <a:lnTo>
                                  <a:pt x="45" y="0"/>
                                </a:lnTo>
                                <a:lnTo>
                                  <a:pt x="35" y="6"/>
                                </a:lnTo>
                                <a:lnTo>
                                  <a:pt x="25" y="11"/>
                                </a:lnTo>
                                <a:lnTo>
                                  <a:pt x="19" y="20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46"/>
                                </a:lnTo>
                                <a:lnTo>
                                  <a:pt x="25" y="37"/>
                                </a:lnTo>
                                <a:lnTo>
                                  <a:pt x="28" y="28"/>
                                </a:lnTo>
                                <a:lnTo>
                                  <a:pt x="36" y="23"/>
                                </a:lnTo>
                                <a:lnTo>
                                  <a:pt x="43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25"/>
                                </a:lnTo>
                                <a:lnTo>
                                  <a:pt x="74" y="32"/>
                                </a:lnTo>
                                <a:lnTo>
                                  <a:pt x="74" y="127"/>
                                </a:lnTo>
                                <a:lnTo>
                                  <a:pt x="95" y="127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32"/>
                        <wps:cNvSpPr>
                          <a:spLocks/>
                        </wps:cNvSpPr>
                        <wps:spPr bwMode="auto">
                          <a:xfrm>
                            <a:off x="8396" y="12430"/>
                            <a:ext cx="130" cy="172"/>
                          </a:xfrm>
                          <a:custGeom>
                            <a:avLst/>
                            <a:gdLst>
                              <a:gd name="T0" fmla="+- 0 8487 8396"/>
                              <a:gd name="T1" fmla="*/ T0 w 130"/>
                              <a:gd name="T2" fmla="+- 0 12455 12430"/>
                              <a:gd name="T3" fmla="*/ 12455 h 172"/>
                              <a:gd name="T4" fmla="+- 0 8491 8396"/>
                              <a:gd name="T5" fmla="*/ T4 w 130"/>
                              <a:gd name="T6" fmla="+- 0 12461 12430"/>
                              <a:gd name="T7" fmla="*/ 12461 h 172"/>
                              <a:gd name="T8" fmla="+- 0 8495 8396"/>
                              <a:gd name="T9" fmla="*/ T8 w 130"/>
                              <a:gd name="T10" fmla="+- 0 12468 12430"/>
                              <a:gd name="T11" fmla="*/ 12468 h 172"/>
                              <a:gd name="T12" fmla="+- 0 8495 8396"/>
                              <a:gd name="T13" fmla="*/ T12 w 130"/>
                              <a:gd name="T14" fmla="+- 0 12485 12430"/>
                              <a:gd name="T15" fmla="*/ 12485 h 172"/>
                              <a:gd name="T16" fmla="+- 0 8491 8396"/>
                              <a:gd name="T17" fmla="*/ T16 w 130"/>
                              <a:gd name="T18" fmla="+- 0 12491 12430"/>
                              <a:gd name="T19" fmla="*/ 12491 h 172"/>
                              <a:gd name="T20" fmla="+- 0 8486 8396"/>
                              <a:gd name="T21" fmla="*/ T20 w 130"/>
                              <a:gd name="T22" fmla="+- 0 12497 12430"/>
                              <a:gd name="T23" fmla="*/ 12497 h 172"/>
                              <a:gd name="T24" fmla="+- 0 8478 8396"/>
                              <a:gd name="T25" fmla="*/ T24 w 130"/>
                              <a:gd name="T26" fmla="+- 0 12500 12430"/>
                              <a:gd name="T27" fmla="*/ 12500 h 172"/>
                              <a:gd name="T28" fmla="+- 0 8471 8396"/>
                              <a:gd name="T29" fmla="*/ T28 w 130"/>
                              <a:gd name="T30" fmla="+- 0 12502 12430"/>
                              <a:gd name="T31" fmla="*/ 12502 h 172"/>
                              <a:gd name="T32" fmla="+- 0 8419 8396"/>
                              <a:gd name="T33" fmla="*/ T32 w 130"/>
                              <a:gd name="T34" fmla="+- 0 12502 12430"/>
                              <a:gd name="T35" fmla="*/ 12502 h 172"/>
                              <a:gd name="T36" fmla="+- 0 8419 8396"/>
                              <a:gd name="T37" fmla="*/ T36 w 130"/>
                              <a:gd name="T38" fmla="+- 0 12450 12430"/>
                              <a:gd name="T39" fmla="*/ 12450 h 172"/>
                              <a:gd name="T40" fmla="+- 0 8472 8396"/>
                              <a:gd name="T41" fmla="*/ T40 w 130"/>
                              <a:gd name="T42" fmla="+- 0 12450 12430"/>
                              <a:gd name="T43" fmla="*/ 12450 h 172"/>
                              <a:gd name="T44" fmla="+- 0 8461 8396"/>
                              <a:gd name="T45" fmla="*/ T44 w 130"/>
                              <a:gd name="T46" fmla="+- 0 12430 12430"/>
                              <a:gd name="T47" fmla="*/ 12430 h 172"/>
                              <a:gd name="T48" fmla="+- 0 8396 8396"/>
                              <a:gd name="T49" fmla="*/ T48 w 130"/>
                              <a:gd name="T50" fmla="+- 0 12430 12430"/>
                              <a:gd name="T51" fmla="*/ 12430 h 172"/>
                              <a:gd name="T52" fmla="+- 0 8396 8396"/>
                              <a:gd name="T53" fmla="*/ T52 w 130"/>
                              <a:gd name="T54" fmla="+- 0 12601 12430"/>
                              <a:gd name="T55" fmla="*/ 12601 h 172"/>
                              <a:gd name="T56" fmla="+- 0 8447 8396"/>
                              <a:gd name="T57" fmla="*/ T56 w 130"/>
                              <a:gd name="T58" fmla="+- 0 12601 12430"/>
                              <a:gd name="T59" fmla="*/ 12601 h 172"/>
                              <a:gd name="T60" fmla="+- 0 8462 8396"/>
                              <a:gd name="T61" fmla="*/ T60 w 130"/>
                              <a:gd name="T62" fmla="+- 0 12581 12430"/>
                              <a:gd name="T63" fmla="*/ 12581 h 172"/>
                              <a:gd name="T64" fmla="+- 0 8419 8396"/>
                              <a:gd name="T65" fmla="*/ T64 w 130"/>
                              <a:gd name="T66" fmla="+- 0 12581 12430"/>
                              <a:gd name="T67" fmla="*/ 12581 h 172"/>
                              <a:gd name="T68" fmla="+- 0 8419 8396"/>
                              <a:gd name="T69" fmla="*/ T68 w 130"/>
                              <a:gd name="T70" fmla="+- 0 12522 12430"/>
                              <a:gd name="T71" fmla="*/ 12522 h 172"/>
                              <a:gd name="T72" fmla="+- 0 8475 8396"/>
                              <a:gd name="T73" fmla="*/ T72 w 130"/>
                              <a:gd name="T74" fmla="+- 0 12522 12430"/>
                              <a:gd name="T75" fmla="*/ 12522 h 172"/>
                              <a:gd name="T76" fmla="+- 0 8484 8396"/>
                              <a:gd name="T77" fmla="*/ T76 w 130"/>
                              <a:gd name="T78" fmla="+- 0 12525 12430"/>
                              <a:gd name="T79" fmla="*/ 12525 h 172"/>
                              <a:gd name="T80" fmla="+- 0 8492 8396"/>
                              <a:gd name="T81" fmla="*/ T80 w 130"/>
                              <a:gd name="T82" fmla="+- 0 12528 12430"/>
                              <a:gd name="T83" fmla="*/ 12528 h 172"/>
                              <a:gd name="T84" fmla="+- 0 8494 8396"/>
                              <a:gd name="T85" fmla="*/ T84 w 130"/>
                              <a:gd name="T86" fmla="+- 0 12510 12430"/>
                              <a:gd name="T87" fmla="*/ 12510 h 172"/>
                              <a:gd name="T88" fmla="+- 0 8506 8396"/>
                              <a:gd name="T89" fmla="*/ T88 w 130"/>
                              <a:gd name="T90" fmla="+- 0 12504 12430"/>
                              <a:gd name="T91" fmla="*/ 12504 h 172"/>
                              <a:gd name="T92" fmla="+- 0 8512 8396"/>
                              <a:gd name="T93" fmla="*/ T92 w 130"/>
                              <a:gd name="T94" fmla="+- 0 12494 12430"/>
                              <a:gd name="T95" fmla="*/ 12494 h 172"/>
                              <a:gd name="T96" fmla="+- 0 8518 8396"/>
                              <a:gd name="T97" fmla="*/ T96 w 130"/>
                              <a:gd name="T98" fmla="+- 0 12484 12430"/>
                              <a:gd name="T99" fmla="*/ 12484 h 172"/>
                              <a:gd name="T100" fmla="+- 0 8518 8396"/>
                              <a:gd name="T101" fmla="*/ T100 w 130"/>
                              <a:gd name="T102" fmla="+- 0 12462 12430"/>
                              <a:gd name="T103" fmla="*/ 12462 h 172"/>
                              <a:gd name="T104" fmla="+- 0 8511 8396"/>
                              <a:gd name="T105" fmla="*/ T104 w 130"/>
                              <a:gd name="T106" fmla="+- 0 12451 12430"/>
                              <a:gd name="T107" fmla="*/ 12451 h 172"/>
                              <a:gd name="T108" fmla="+- 0 8504 8396"/>
                              <a:gd name="T109" fmla="*/ T108 w 130"/>
                              <a:gd name="T110" fmla="+- 0 12440 12430"/>
                              <a:gd name="T111" fmla="*/ 12440 h 172"/>
                              <a:gd name="T112" fmla="+- 0 8492 8396"/>
                              <a:gd name="T113" fmla="*/ T112 w 130"/>
                              <a:gd name="T114" fmla="+- 0 12435 12430"/>
                              <a:gd name="T115" fmla="*/ 12435 h 172"/>
                              <a:gd name="T116" fmla="+- 0 8487 8396"/>
                              <a:gd name="T117" fmla="*/ T116 w 130"/>
                              <a:gd name="T118" fmla="+- 0 12455 12430"/>
                              <a:gd name="T119" fmla="*/ 1245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91" y="25"/>
                                </a:moveTo>
                                <a:lnTo>
                                  <a:pt x="95" y="31"/>
                                </a:lnTo>
                                <a:lnTo>
                                  <a:pt x="99" y="38"/>
                                </a:lnTo>
                                <a:lnTo>
                                  <a:pt x="99" y="55"/>
                                </a:lnTo>
                                <a:lnTo>
                                  <a:pt x="95" y="61"/>
                                </a:lnTo>
                                <a:lnTo>
                                  <a:pt x="90" y="67"/>
                                </a:lnTo>
                                <a:lnTo>
                                  <a:pt x="82" y="70"/>
                                </a:lnTo>
                                <a:lnTo>
                                  <a:pt x="75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0"/>
                                </a:lnTo>
                                <a:lnTo>
                                  <a:pt x="76" y="2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51" y="171"/>
                                </a:lnTo>
                                <a:lnTo>
                                  <a:pt x="66" y="151"/>
                                </a:lnTo>
                                <a:lnTo>
                                  <a:pt x="23" y="151"/>
                                </a:lnTo>
                                <a:lnTo>
                                  <a:pt x="23" y="92"/>
                                </a:lnTo>
                                <a:lnTo>
                                  <a:pt x="79" y="92"/>
                                </a:lnTo>
                                <a:lnTo>
                                  <a:pt x="88" y="95"/>
                                </a:lnTo>
                                <a:lnTo>
                                  <a:pt x="96" y="98"/>
                                </a:lnTo>
                                <a:lnTo>
                                  <a:pt x="98" y="80"/>
                                </a:lnTo>
                                <a:lnTo>
                                  <a:pt x="110" y="74"/>
                                </a:lnTo>
                                <a:lnTo>
                                  <a:pt x="116" y="64"/>
                                </a:lnTo>
                                <a:lnTo>
                                  <a:pt x="122" y="54"/>
                                </a:lnTo>
                                <a:lnTo>
                                  <a:pt x="122" y="32"/>
                                </a:lnTo>
                                <a:lnTo>
                                  <a:pt x="115" y="21"/>
                                </a:lnTo>
                                <a:lnTo>
                                  <a:pt x="108" y="10"/>
                                </a:lnTo>
                                <a:lnTo>
                                  <a:pt x="96" y="5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31"/>
                        <wps:cNvSpPr>
                          <a:spLocks/>
                        </wps:cNvSpPr>
                        <wps:spPr bwMode="auto">
                          <a:xfrm>
                            <a:off x="8396" y="12430"/>
                            <a:ext cx="130" cy="172"/>
                          </a:xfrm>
                          <a:custGeom>
                            <a:avLst/>
                            <a:gdLst>
                              <a:gd name="T0" fmla="+- 0 8480 8396"/>
                              <a:gd name="T1" fmla="*/ T0 w 130"/>
                              <a:gd name="T2" fmla="+- 0 12430 12430"/>
                              <a:gd name="T3" fmla="*/ 12430 h 172"/>
                              <a:gd name="T4" fmla="+- 0 8461 8396"/>
                              <a:gd name="T5" fmla="*/ T4 w 130"/>
                              <a:gd name="T6" fmla="+- 0 12430 12430"/>
                              <a:gd name="T7" fmla="*/ 12430 h 172"/>
                              <a:gd name="T8" fmla="+- 0 8472 8396"/>
                              <a:gd name="T9" fmla="*/ T8 w 130"/>
                              <a:gd name="T10" fmla="+- 0 12450 12430"/>
                              <a:gd name="T11" fmla="*/ 12450 h 172"/>
                              <a:gd name="T12" fmla="+- 0 8479 8396"/>
                              <a:gd name="T13" fmla="*/ T12 w 130"/>
                              <a:gd name="T14" fmla="+- 0 12452 12430"/>
                              <a:gd name="T15" fmla="*/ 12452 h 172"/>
                              <a:gd name="T16" fmla="+- 0 8487 8396"/>
                              <a:gd name="T17" fmla="*/ T16 w 130"/>
                              <a:gd name="T18" fmla="+- 0 12455 12430"/>
                              <a:gd name="T19" fmla="*/ 12455 h 172"/>
                              <a:gd name="T20" fmla="+- 0 8492 8396"/>
                              <a:gd name="T21" fmla="*/ T20 w 130"/>
                              <a:gd name="T22" fmla="+- 0 12435 12430"/>
                              <a:gd name="T23" fmla="*/ 12435 h 172"/>
                              <a:gd name="T24" fmla="+- 0 8480 8396"/>
                              <a:gd name="T25" fmla="*/ T24 w 130"/>
                              <a:gd name="T26" fmla="+- 0 12430 12430"/>
                              <a:gd name="T27" fmla="*/ 124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4" y="0"/>
                                </a:moveTo>
                                <a:lnTo>
                                  <a:pt x="65" y="0"/>
                                </a:lnTo>
                                <a:lnTo>
                                  <a:pt x="76" y="20"/>
                                </a:lnTo>
                                <a:lnTo>
                                  <a:pt x="83" y="22"/>
                                </a:lnTo>
                                <a:lnTo>
                                  <a:pt x="91" y="25"/>
                                </a:lnTo>
                                <a:lnTo>
                                  <a:pt x="96" y="5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30"/>
                        <wps:cNvSpPr>
                          <a:spLocks/>
                        </wps:cNvSpPr>
                        <wps:spPr bwMode="auto">
                          <a:xfrm>
                            <a:off x="8396" y="12430"/>
                            <a:ext cx="130" cy="172"/>
                          </a:xfrm>
                          <a:custGeom>
                            <a:avLst/>
                            <a:gdLst>
                              <a:gd name="T0" fmla="+- 0 8477 8396"/>
                              <a:gd name="T1" fmla="*/ T0 w 130"/>
                              <a:gd name="T2" fmla="+- 0 12580 12430"/>
                              <a:gd name="T3" fmla="*/ 12580 h 172"/>
                              <a:gd name="T4" fmla="+- 0 8473 8396"/>
                              <a:gd name="T5" fmla="*/ T4 w 130"/>
                              <a:gd name="T6" fmla="+- 0 12581 12430"/>
                              <a:gd name="T7" fmla="*/ 12581 h 172"/>
                              <a:gd name="T8" fmla="+- 0 8462 8396"/>
                              <a:gd name="T9" fmla="*/ T8 w 130"/>
                              <a:gd name="T10" fmla="+- 0 12581 12430"/>
                              <a:gd name="T11" fmla="*/ 12581 h 172"/>
                              <a:gd name="T12" fmla="+- 0 8447 8396"/>
                              <a:gd name="T13" fmla="*/ T12 w 130"/>
                              <a:gd name="T14" fmla="+- 0 12601 12430"/>
                              <a:gd name="T15" fmla="*/ 12601 h 172"/>
                              <a:gd name="T16" fmla="+- 0 8478 8396"/>
                              <a:gd name="T17" fmla="*/ T16 w 130"/>
                              <a:gd name="T18" fmla="+- 0 12601 12430"/>
                              <a:gd name="T19" fmla="*/ 12601 h 172"/>
                              <a:gd name="T20" fmla="+- 0 8489 8396"/>
                              <a:gd name="T21" fmla="*/ T20 w 130"/>
                              <a:gd name="T22" fmla="+- 0 12598 12430"/>
                              <a:gd name="T23" fmla="*/ 12598 h 172"/>
                              <a:gd name="T24" fmla="+- 0 8501 8396"/>
                              <a:gd name="T25" fmla="*/ T24 w 130"/>
                              <a:gd name="T26" fmla="+- 0 12596 12430"/>
                              <a:gd name="T27" fmla="*/ 12596 h 172"/>
                              <a:gd name="T28" fmla="+- 0 8508 8396"/>
                              <a:gd name="T29" fmla="*/ T28 w 130"/>
                              <a:gd name="T30" fmla="+- 0 12590 12430"/>
                              <a:gd name="T31" fmla="*/ 12590 h 172"/>
                              <a:gd name="T32" fmla="+- 0 8516 8396"/>
                              <a:gd name="T33" fmla="*/ T32 w 130"/>
                              <a:gd name="T34" fmla="+- 0 12584 12430"/>
                              <a:gd name="T35" fmla="*/ 12584 h 172"/>
                              <a:gd name="T36" fmla="+- 0 8521 8396"/>
                              <a:gd name="T37" fmla="*/ T36 w 130"/>
                              <a:gd name="T38" fmla="+- 0 12574 12430"/>
                              <a:gd name="T39" fmla="*/ 12574 h 172"/>
                              <a:gd name="T40" fmla="+- 0 8526 8396"/>
                              <a:gd name="T41" fmla="*/ T40 w 130"/>
                              <a:gd name="T42" fmla="+- 0 12564 12430"/>
                              <a:gd name="T43" fmla="*/ 12564 h 172"/>
                              <a:gd name="T44" fmla="+- 0 8526 8396"/>
                              <a:gd name="T45" fmla="*/ T44 w 130"/>
                              <a:gd name="T46" fmla="+- 0 12537 12430"/>
                              <a:gd name="T47" fmla="*/ 12537 h 172"/>
                              <a:gd name="T48" fmla="+- 0 8517 8396"/>
                              <a:gd name="T49" fmla="*/ T48 w 130"/>
                              <a:gd name="T50" fmla="+- 0 12526 12430"/>
                              <a:gd name="T51" fmla="*/ 12526 h 172"/>
                              <a:gd name="T52" fmla="+- 0 8509 8396"/>
                              <a:gd name="T53" fmla="*/ T52 w 130"/>
                              <a:gd name="T54" fmla="+- 0 12514 12430"/>
                              <a:gd name="T55" fmla="*/ 12514 h 172"/>
                              <a:gd name="T56" fmla="+- 0 8494 8396"/>
                              <a:gd name="T57" fmla="*/ T56 w 130"/>
                              <a:gd name="T58" fmla="+- 0 12510 12430"/>
                              <a:gd name="T59" fmla="*/ 12510 h 172"/>
                              <a:gd name="T60" fmla="+- 0 8492 8396"/>
                              <a:gd name="T61" fmla="*/ T60 w 130"/>
                              <a:gd name="T62" fmla="+- 0 12528 12430"/>
                              <a:gd name="T63" fmla="*/ 12528 h 172"/>
                              <a:gd name="T64" fmla="+- 0 8497 8396"/>
                              <a:gd name="T65" fmla="*/ T64 w 130"/>
                              <a:gd name="T66" fmla="+- 0 12535 12430"/>
                              <a:gd name="T67" fmla="*/ 12535 h 172"/>
                              <a:gd name="T68" fmla="+- 0 8502 8396"/>
                              <a:gd name="T69" fmla="*/ T68 w 130"/>
                              <a:gd name="T70" fmla="+- 0 12542 12430"/>
                              <a:gd name="T71" fmla="*/ 12542 h 172"/>
                              <a:gd name="T72" fmla="+- 0 8502 8396"/>
                              <a:gd name="T73" fmla="*/ T72 w 130"/>
                              <a:gd name="T74" fmla="+- 0 12560 12430"/>
                              <a:gd name="T75" fmla="*/ 12560 h 172"/>
                              <a:gd name="T76" fmla="+- 0 8499 8396"/>
                              <a:gd name="T77" fmla="*/ T76 w 130"/>
                              <a:gd name="T78" fmla="+- 0 12566 12430"/>
                              <a:gd name="T79" fmla="*/ 12566 h 172"/>
                              <a:gd name="T80" fmla="+- 0 8495 8396"/>
                              <a:gd name="T81" fmla="*/ T80 w 130"/>
                              <a:gd name="T82" fmla="+- 0 12572 12430"/>
                              <a:gd name="T83" fmla="*/ 12572 h 172"/>
                              <a:gd name="T84" fmla="+- 0 8490 8396"/>
                              <a:gd name="T85" fmla="*/ T84 w 130"/>
                              <a:gd name="T86" fmla="+- 0 12576 12430"/>
                              <a:gd name="T87" fmla="*/ 12576 h 172"/>
                              <a:gd name="T88" fmla="+- 0 8485 8396"/>
                              <a:gd name="T89" fmla="*/ T88 w 130"/>
                              <a:gd name="T90" fmla="+- 0 12579 12430"/>
                              <a:gd name="T91" fmla="*/ 12579 h 172"/>
                              <a:gd name="T92" fmla="+- 0 8477 8396"/>
                              <a:gd name="T93" fmla="*/ T92 w 130"/>
                              <a:gd name="T94" fmla="+- 0 12580 12430"/>
                              <a:gd name="T95" fmla="*/ 1258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172">
                                <a:moveTo>
                                  <a:pt x="81" y="150"/>
                                </a:moveTo>
                                <a:lnTo>
                                  <a:pt x="77" y="151"/>
                                </a:lnTo>
                                <a:lnTo>
                                  <a:pt x="66" y="151"/>
                                </a:lnTo>
                                <a:lnTo>
                                  <a:pt x="51" y="171"/>
                                </a:lnTo>
                                <a:lnTo>
                                  <a:pt x="82" y="171"/>
                                </a:lnTo>
                                <a:lnTo>
                                  <a:pt x="93" y="168"/>
                                </a:lnTo>
                                <a:lnTo>
                                  <a:pt x="105" y="166"/>
                                </a:lnTo>
                                <a:lnTo>
                                  <a:pt x="112" y="160"/>
                                </a:lnTo>
                                <a:lnTo>
                                  <a:pt x="120" y="15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34"/>
                                </a:lnTo>
                                <a:lnTo>
                                  <a:pt x="130" y="107"/>
                                </a:lnTo>
                                <a:lnTo>
                                  <a:pt x="121" y="96"/>
                                </a:lnTo>
                                <a:lnTo>
                                  <a:pt x="113" y="84"/>
                                </a:lnTo>
                                <a:lnTo>
                                  <a:pt x="98" y="80"/>
                                </a:lnTo>
                                <a:lnTo>
                                  <a:pt x="96" y="98"/>
                                </a:lnTo>
                                <a:lnTo>
                                  <a:pt x="101" y="105"/>
                                </a:lnTo>
                                <a:lnTo>
                                  <a:pt x="106" y="112"/>
                                </a:lnTo>
                                <a:lnTo>
                                  <a:pt x="106" y="130"/>
                                </a:lnTo>
                                <a:lnTo>
                                  <a:pt x="103" y="136"/>
                                </a:lnTo>
                                <a:lnTo>
                                  <a:pt x="99" y="142"/>
                                </a:lnTo>
                                <a:lnTo>
                                  <a:pt x="94" y="146"/>
                                </a:lnTo>
                                <a:lnTo>
                                  <a:pt x="89" y="149"/>
                                </a:lnTo>
                                <a:lnTo>
                                  <a:pt x="81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29"/>
                        <wps:cNvSpPr>
                          <a:spLocks/>
                        </wps:cNvSpPr>
                        <wps:spPr bwMode="auto">
                          <a:xfrm>
                            <a:off x="8547" y="12474"/>
                            <a:ext cx="94" cy="130"/>
                          </a:xfrm>
                          <a:custGeom>
                            <a:avLst/>
                            <a:gdLst>
                              <a:gd name="T0" fmla="+- 0 8632 8547"/>
                              <a:gd name="T1" fmla="*/ T0 w 94"/>
                              <a:gd name="T2" fmla="+- 0 12504 12474"/>
                              <a:gd name="T3" fmla="*/ 12504 h 130"/>
                              <a:gd name="T4" fmla="+- 0 8642 8547"/>
                              <a:gd name="T5" fmla="*/ T4 w 94"/>
                              <a:gd name="T6" fmla="+- 0 12487 12474"/>
                              <a:gd name="T7" fmla="*/ 12487 h 130"/>
                              <a:gd name="T8" fmla="+- 0 8618 8547"/>
                              <a:gd name="T9" fmla="*/ T8 w 94"/>
                              <a:gd name="T10" fmla="+- 0 12476 12474"/>
                              <a:gd name="T11" fmla="*/ 12476 h 130"/>
                              <a:gd name="T12" fmla="+- 0 8606 8547"/>
                              <a:gd name="T13" fmla="*/ T12 w 94"/>
                              <a:gd name="T14" fmla="+- 0 12474 12474"/>
                              <a:gd name="T15" fmla="*/ 12474 h 130"/>
                              <a:gd name="T16" fmla="+- 0 8597 8547"/>
                              <a:gd name="T17" fmla="*/ T16 w 94"/>
                              <a:gd name="T18" fmla="+- 0 12475 12474"/>
                              <a:gd name="T19" fmla="*/ 12475 h 130"/>
                              <a:gd name="T20" fmla="+- 0 8606 8547"/>
                              <a:gd name="T21" fmla="*/ T20 w 94"/>
                              <a:gd name="T22" fmla="+- 0 12491 12474"/>
                              <a:gd name="T23" fmla="*/ 12491 h 130"/>
                              <a:gd name="T24" fmla="+- 0 8622 8547"/>
                              <a:gd name="T25" fmla="*/ T24 w 94"/>
                              <a:gd name="T26" fmla="+- 0 12491 12474"/>
                              <a:gd name="T27" fmla="*/ 12491 h 130"/>
                              <a:gd name="T28" fmla="+- 0 8632 8547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28"/>
                        <wps:cNvSpPr>
                          <a:spLocks/>
                        </wps:cNvSpPr>
                        <wps:spPr bwMode="auto">
                          <a:xfrm>
                            <a:off x="8547" y="12474"/>
                            <a:ext cx="94" cy="130"/>
                          </a:xfrm>
                          <a:custGeom>
                            <a:avLst/>
                            <a:gdLst>
                              <a:gd name="T0" fmla="+- 0 8563 8547"/>
                              <a:gd name="T1" fmla="*/ T0 w 94"/>
                              <a:gd name="T2" fmla="+- 0 12587 12474"/>
                              <a:gd name="T3" fmla="*/ 12587 h 130"/>
                              <a:gd name="T4" fmla="+- 0 8571 8547"/>
                              <a:gd name="T5" fmla="*/ T4 w 94"/>
                              <a:gd name="T6" fmla="+- 0 12593 12474"/>
                              <a:gd name="T7" fmla="*/ 12593 h 130"/>
                              <a:gd name="T8" fmla="+- 0 8595 8547"/>
                              <a:gd name="T9" fmla="*/ T8 w 94"/>
                              <a:gd name="T10" fmla="+- 0 12603 12474"/>
                              <a:gd name="T11" fmla="*/ 12603 h 130"/>
                              <a:gd name="T12" fmla="+- 0 8607 8547"/>
                              <a:gd name="T13" fmla="*/ T12 w 94"/>
                              <a:gd name="T14" fmla="+- 0 12604 12474"/>
                              <a:gd name="T15" fmla="*/ 12604 h 130"/>
                              <a:gd name="T16" fmla="+- 0 8628 8547"/>
                              <a:gd name="T17" fmla="*/ T16 w 94"/>
                              <a:gd name="T18" fmla="+- 0 12604 12474"/>
                              <a:gd name="T19" fmla="*/ 12604 h 130"/>
                              <a:gd name="T20" fmla="+- 0 8642 8547"/>
                              <a:gd name="T21" fmla="*/ T20 w 94"/>
                              <a:gd name="T22" fmla="+- 0 12594 12474"/>
                              <a:gd name="T23" fmla="*/ 12594 h 130"/>
                              <a:gd name="T24" fmla="+- 0 8656 8547"/>
                              <a:gd name="T25" fmla="*/ T24 w 94"/>
                              <a:gd name="T26" fmla="+- 0 12583 12474"/>
                              <a:gd name="T27" fmla="*/ 12583 h 130"/>
                              <a:gd name="T28" fmla="+- 0 8661 8547"/>
                              <a:gd name="T29" fmla="*/ T28 w 94"/>
                              <a:gd name="T30" fmla="+- 0 12564 12474"/>
                              <a:gd name="T31" fmla="*/ 12564 h 130"/>
                              <a:gd name="T32" fmla="+- 0 8640 8547"/>
                              <a:gd name="T33" fmla="*/ T32 w 94"/>
                              <a:gd name="T34" fmla="+- 0 12561 12474"/>
                              <a:gd name="T35" fmla="*/ 12561 h 130"/>
                              <a:gd name="T36" fmla="+- 0 8635 8547"/>
                              <a:gd name="T37" fmla="*/ T36 w 94"/>
                              <a:gd name="T38" fmla="+- 0 12575 12474"/>
                              <a:gd name="T39" fmla="*/ 12575 h 130"/>
                              <a:gd name="T40" fmla="+- 0 8627 8547"/>
                              <a:gd name="T41" fmla="*/ T40 w 94"/>
                              <a:gd name="T42" fmla="+- 0 12581 12474"/>
                              <a:gd name="T43" fmla="*/ 12581 h 130"/>
                              <a:gd name="T44" fmla="+- 0 8618 8547"/>
                              <a:gd name="T45" fmla="*/ T44 w 94"/>
                              <a:gd name="T46" fmla="+- 0 12587 12474"/>
                              <a:gd name="T47" fmla="*/ 12587 h 130"/>
                              <a:gd name="T48" fmla="+- 0 8591 8547"/>
                              <a:gd name="T49" fmla="*/ T48 w 94"/>
                              <a:gd name="T50" fmla="+- 0 12587 12474"/>
                              <a:gd name="T51" fmla="*/ 12587 h 130"/>
                              <a:gd name="T52" fmla="+- 0 8581 8547"/>
                              <a:gd name="T53" fmla="*/ T52 w 94"/>
                              <a:gd name="T54" fmla="+- 0 12576 12474"/>
                              <a:gd name="T55" fmla="*/ 12576 h 130"/>
                              <a:gd name="T56" fmla="+- 0 8570 8547"/>
                              <a:gd name="T57" fmla="*/ T56 w 94"/>
                              <a:gd name="T58" fmla="+- 0 12565 12474"/>
                              <a:gd name="T59" fmla="*/ 12565 h 130"/>
                              <a:gd name="T60" fmla="+- 0 8569 8547"/>
                              <a:gd name="T61" fmla="*/ T60 w 94"/>
                              <a:gd name="T62" fmla="+- 0 12544 12474"/>
                              <a:gd name="T63" fmla="*/ 12544 h 130"/>
                              <a:gd name="T64" fmla="+- 0 8662 8547"/>
                              <a:gd name="T65" fmla="*/ T64 w 94"/>
                              <a:gd name="T66" fmla="+- 0 12544 12474"/>
                              <a:gd name="T67" fmla="*/ 12544 h 130"/>
                              <a:gd name="T68" fmla="+- 0 8662 8547"/>
                              <a:gd name="T69" fmla="*/ T68 w 94"/>
                              <a:gd name="T70" fmla="+- 0 12539 12474"/>
                              <a:gd name="T71" fmla="*/ 12539 h 130"/>
                              <a:gd name="T72" fmla="+- 0 8660 8547"/>
                              <a:gd name="T73" fmla="*/ T72 w 94"/>
                              <a:gd name="T74" fmla="+- 0 12522 12474"/>
                              <a:gd name="T75" fmla="*/ 12522 h 130"/>
                              <a:gd name="T76" fmla="+- 0 8652 8547"/>
                              <a:gd name="T77" fmla="*/ T76 w 94"/>
                              <a:gd name="T78" fmla="+- 0 12499 12474"/>
                              <a:gd name="T79" fmla="*/ 12499 h 130"/>
                              <a:gd name="T80" fmla="+- 0 8646 8547"/>
                              <a:gd name="T81" fmla="*/ T80 w 94"/>
                              <a:gd name="T82" fmla="+- 0 12491 12474"/>
                              <a:gd name="T83" fmla="*/ 12491 h 130"/>
                              <a:gd name="T84" fmla="+- 0 8642 8547"/>
                              <a:gd name="T85" fmla="*/ T84 w 94"/>
                              <a:gd name="T86" fmla="+- 0 12487 12474"/>
                              <a:gd name="T87" fmla="*/ 12487 h 130"/>
                              <a:gd name="T88" fmla="+- 0 8632 8547"/>
                              <a:gd name="T89" fmla="*/ T88 w 94"/>
                              <a:gd name="T90" fmla="+- 0 12504 12474"/>
                              <a:gd name="T91" fmla="*/ 12504 h 130"/>
                              <a:gd name="T92" fmla="+- 0 8638 8547"/>
                              <a:gd name="T93" fmla="*/ T92 w 94"/>
                              <a:gd name="T94" fmla="+- 0 12511 12474"/>
                              <a:gd name="T95" fmla="*/ 12511 h 130"/>
                              <a:gd name="T96" fmla="+- 0 8640 8547"/>
                              <a:gd name="T97" fmla="*/ T96 w 94"/>
                              <a:gd name="T98" fmla="+- 0 12527 12474"/>
                              <a:gd name="T99" fmla="*/ 12527 h 130"/>
                              <a:gd name="T100" fmla="+- 0 8570 8547"/>
                              <a:gd name="T101" fmla="*/ T100 w 94"/>
                              <a:gd name="T102" fmla="+- 0 12527 12474"/>
                              <a:gd name="T103" fmla="*/ 12527 h 130"/>
                              <a:gd name="T104" fmla="+- 0 8571 8547"/>
                              <a:gd name="T105" fmla="*/ T104 w 94"/>
                              <a:gd name="T106" fmla="+- 0 12511 12474"/>
                              <a:gd name="T107" fmla="*/ 12511 h 130"/>
                              <a:gd name="T108" fmla="+- 0 8581 8547"/>
                              <a:gd name="T109" fmla="*/ T108 w 94"/>
                              <a:gd name="T110" fmla="+- 0 12501 12474"/>
                              <a:gd name="T111" fmla="*/ 12501 h 130"/>
                              <a:gd name="T112" fmla="+- 0 8591 8547"/>
                              <a:gd name="T113" fmla="*/ T112 w 94"/>
                              <a:gd name="T114" fmla="+- 0 12491 12474"/>
                              <a:gd name="T115" fmla="*/ 12491 h 130"/>
                              <a:gd name="T116" fmla="+- 0 8606 8547"/>
                              <a:gd name="T117" fmla="*/ T116 w 94"/>
                              <a:gd name="T118" fmla="+- 0 12491 12474"/>
                              <a:gd name="T119" fmla="*/ 12491 h 130"/>
                              <a:gd name="T120" fmla="+- 0 8597 8547"/>
                              <a:gd name="T121" fmla="*/ T120 w 94"/>
                              <a:gd name="T122" fmla="+- 0 12475 12474"/>
                              <a:gd name="T123" fmla="*/ 12475 h 130"/>
                              <a:gd name="T124" fmla="+- 0 8572 8547"/>
                              <a:gd name="T125" fmla="*/ T124 w 94"/>
                              <a:gd name="T126" fmla="+- 0 12484 12474"/>
                              <a:gd name="T127" fmla="*/ 12484 h 130"/>
                              <a:gd name="T128" fmla="+- 0 8564 8547"/>
                              <a:gd name="T129" fmla="*/ T128 w 94"/>
                              <a:gd name="T130" fmla="+- 0 12491 12474"/>
                              <a:gd name="T131" fmla="*/ 12491 h 130"/>
                              <a:gd name="T132" fmla="+- 0 8555 8547"/>
                              <a:gd name="T133" fmla="*/ T132 w 94"/>
                              <a:gd name="T134" fmla="+- 0 12504 12474"/>
                              <a:gd name="T135" fmla="*/ 12504 h 130"/>
                              <a:gd name="T136" fmla="+- 0 8548 8547"/>
                              <a:gd name="T137" fmla="*/ T136 w 94"/>
                              <a:gd name="T138" fmla="+- 0 12529 12474"/>
                              <a:gd name="T139" fmla="*/ 12529 h 130"/>
                              <a:gd name="T140" fmla="+- 0 8547 8547"/>
                              <a:gd name="T141" fmla="*/ T140 w 94"/>
                              <a:gd name="T142" fmla="+- 0 12540 12474"/>
                              <a:gd name="T143" fmla="*/ 12540 h 130"/>
                              <a:gd name="T144" fmla="+- 0 8549 8547"/>
                              <a:gd name="T145" fmla="*/ T144 w 94"/>
                              <a:gd name="T146" fmla="+- 0 12556 12474"/>
                              <a:gd name="T147" fmla="*/ 12556 h 130"/>
                              <a:gd name="T148" fmla="+- 0 8558 8547"/>
                              <a:gd name="T149" fmla="*/ T148 w 94"/>
                              <a:gd name="T150" fmla="+- 0 12579 12474"/>
                              <a:gd name="T151" fmla="*/ 12579 h 130"/>
                              <a:gd name="T152" fmla="+- 0 8563 8547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27"/>
                        <wps:cNvSpPr>
                          <a:spLocks/>
                        </wps:cNvSpPr>
                        <wps:spPr bwMode="auto">
                          <a:xfrm>
                            <a:off x="8746" y="12474"/>
                            <a:ext cx="103" cy="130"/>
                          </a:xfrm>
                          <a:custGeom>
                            <a:avLst/>
                            <a:gdLst>
                              <a:gd name="T0" fmla="+- 0 8770 8746"/>
                              <a:gd name="T1" fmla="*/ T0 w 103"/>
                              <a:gd name="T2" fmla="+- 0 12501 12474"/>
                              <a:gd name="T3" fmla="*/ 12501 h 130"/>
                              <a:gd name="T4" fmla="+- 0 8776 8746"/>
                              <a:gd name="T5" fmla="*/ T4 w 103"/>
                              <a:gd name="T6" fmla="+- 0 12496 12474"/>
                              <a:gd name="T7" fmla="*/ 12496 h 130"/>
                              <a:gd name="T8" fmla="+- 0 8782 8746"/>
                              <a:gd name="T9" fmla="*/ T8 w 103"/>
                              <a:gd name="T10" fmla="+- 0 12491 12474"/>
                              <a:gd name="T11" fmla="*/ 12491 h 130"/>
                              <a:gd name="T12" fmla="+- 0 8809 8746"/>
                              <a:gd name="T13" fmla="*/ T12 w 103"/>
                              <a:gd name="T14" fmla="+- 0 12491 12474"/>
                              <a:gd name="T15" fmla="*/ 12491 h 130"/>
                              <a:gd name="T16" fmla="+- 0 8816 8746"/>
                              <a:gd name="T17" fmla="*/ T16 w 103"/>
                              <a:gd name="T18" fmla="+- 0 12497 12474"/>
                              <a:gd name="T19" fmla="*/ 12497 h 130"/>
                              <a:gd name="T20" fmla="+- 0 8823 8746"/>
                              <a:gd name="T21" fmla="*/ T20 w 103"/>
                              <a:gd name="T22" fmla="+- 0 12502 12474"/>
                              <a:gd name="T23" fmla="*/ 12502 h 130"/>
                              <a:gd name="T24" fmla="+- 0 8824 8746"/>
                              <a:gd name="T25" fmla="*/ T24 w 103"/>
                              <a:gd name="T26" fmla="+- 0 12512 12474"/>
                              <a:gd name="T27" fmla="*/ 12512 h 130"/>
                              <a:gd name="T28" fmla="+- 0 8845 8746"/>
                              <a:gd name="T29" fmla="*/ T28 w 103"/>
                              <a:gd name="T30" fmla="+- 0 12509 12474"/>
                              <a:gd name="T31" fmla="*/ 12509 h 130"/>
                              <a:gd name="T32" fmla="+- 0 8843 8746"/>
                              <a:gd name="T33" fmla="*/ T32 w 103"/>
                              <a:gd name="T34" fmla="+- 0 12497 12474"/>
                              <a:gd name="T35" fmla="*/ 12497 h 130"/>
                              <a:gd name="T36" fmla="+- 0 8838 8746"/>
                              <a:gd name="T37" fmla="*/ T36 w 103"/>
                              <a:gd name="T38" fmla="+- 0 12490 12474"/>
                              <a:gd name="T39" fmla="*/ 12490 h 130"/>
                              <a:gd name="T40" fmla="+- 0 8832 8746"/>
                              <a:gd name="T41" fmla="*/ T40 w 103"/>
                              <a:gd name="T42" fmla="+- 0 12482 12474"/>
                              <a:gd name="T43" fmla="*/ 12482 h 130"/>
                              <a:gd name="T44" fmla="+- 0 8821 8746"/>
                              <a:gd name="T45" fmla="*/ T44 w 103"/>
                              <a:gd name="T46" fmla="+- 0 12478 12474"/>
                              <a:gd name="T47" fmla="*/ 12478 h 130"/>
                              <a:gd name="T48" fmla="+- 0 8810 8746"/>
                              <a:gd name="T49" fmla="*/ T48 w 103"/>
                              <a:gd name="T50" fmla="+- 0 12474 12474"/>
                              <a:gd name="T51" fmla="*/ 12474 h 130"/>
                              <a:gd name="T52" fmla="+- 0 8786 8746"/>
                              <a:gd name="T53" fmla="*/ T52 w 103"/>
                              <a:gd name="T54" fmla="+- 0 12474 12474"/>
                              <a:gd name="T55" fmla="*/ 12474 h 130"/>
                              <a:gd name="T56" fmla="+- 0 8777 8746"/>
                              <a:gd name="T57" fmla="*/ T56 w 103"/>
                              <a:gd name="T58" fmla="+- 0 12477 12474"/>
                              <a:gd name="T59" fmla="*/ 12477 h 130"/>
                              <a:gd name="T60" fmla="+- 0 8769 8746"/>
                              <a:gd name="T61" fmla="*/ T60 w 103"/>
                              <a:gd name="T62" fmla="+- 0 12479 12474"/>
                              <a:gd name="T63" fmla="*/ 12479 h 130"/>
                              <a:gd name="T64" fmla="+- 0 8764 8746"/>
                              <a:gd name="T65" fmla="*/ T64 w 103"/>
                              <a:gd name="T66" fmla="+- 0 12483 12474"/>
                              <a:gd name="T67" fmla="*/ 12483 h 130"/>
                              <a:gd name="T68" fmla="+- 0 8757 8746"/>
                              <a:gd name="T69" fmla="*/ T68 w 103"/>
                              <a:gd name="T70" fmla="+- 0 12487 12474"/>
                              <a:gd name="T71" fmla="*/ 12487 h 130"/>
                              <a:gd name="T72" fmla="+- 0 8753 8746"/>
                              <a:gd name="T73" fmla="*/ T72 w 103"/>
                              <a:gd name="T74" fmla="+- 0 12495 12474"/>
                              <a:gd name="T75" fmla="*/ 12495 h 130"/>
                              <a:gd name="T76" fmla="+- 0 8750 8746"/>
                              <a:gd name="T77" fmla="*/ T76 w 103"/>
                              <a:gd name="T78" fmla="+- 0 12502 12474"/>
                              <a:gd name="T79" fmla="*/ 12502 h 130"/>
                              <a:gd name="T80" fmla="+- 0 8750 8746"/>
                              <a:gd name="T81" fmla="*/ T80 w 103"/>
                              <a:gd name="T82" fmla="+- 0 12519 12474"/>
                              <a:gd name="T83" fmla="*/ 12519 h 130"/>
                              <a:gd name="T84" fmla="+- 0 8754 8746"/>
                              <a:gd name="T85" fmla="*/ T84 w 103"/>
                              <a:gd name="T86" fmla="+- 0 12527 12474"/>
                              <a:gd name="T87" fmla="*/ 12527 h 130"/>
                              <a:gd name="T88" fmla="+- 0 8759 8746"/>
                              <a:gd name="T89" fmla="*/ T88 w 103"/>
                              <a:gd name="T90" fmla="+- 0 12534 12474"/>
                              <a:gd name="T91" fmla="*/ 12534 h 130"/>
                              <a:gd name="T92" fmla="+- 0 8768 8746"/>
                              <a:gd name="T93" fmla="*/ T92 w 103"/>
                              <a:gd name="T94" fmla="+- 0 12538 12474"/>
                              <a:gd name="T95" fmla="*/ 12538 h 130"/>
                              <a:gd name="T96" fmla="+- 0 8777 8746"/>
                              <a:gd name="T97" fmla="*/ T96 w 103"/>
                              <a:gd name="T98" fmla="+- 0 12543 12474"/>
                              <a:gd name="T99" fmla="*/ 12543 h 130"/>
                              <a:gd name="T100" fmla="+- 0 8800 8746"/>
                              <a:gd name="T101" fmla="*/ T100 w 103"/>
                              <a:gd name="T102" fmla="+- 0 12549 12474"/>
                              <a:gd name="T103" fmla="*/ 12549 h 130"/>
                              <a:gd name="T104" fmla="+- 0 8817 8746"/>
                              <a:gd name="T105" fmla="*/ T104 w 103"/>
                              <a:gd name="T106" fmla="+- 0 12553 12474"/>
                              <a:gd name="T107" fmla="*/ 12553 h 130"/>
                              <a:gd name="T108" fmla="+- 0 8822 8746"/>
                              <a:gd name="T109" fmla="*/ T108 w 103"/>
                              <a:gd name="T110" fmla="+- 0 12556 12474"/>
                              <a:gd name="T111" fmla="*/ 12556 h 130"/>
                              <a:gd name="T112" fmla="+- 0 8828 8746"/>
                              <a:gd name="T113" fmla="*/ T112 w 103"/>
                              <a:gd name="T114" fmla="+- 0 12560 12474"/>
                              <a:gd name="T115" fmla="*/ 12560 h 130"/>
                              <a:gd name="T116" fmla="+- 0 8828 8746"/>
                              <a:gd name="T117" fmla="*/ T116 w 103"/>
                              <a:gd name="T118" fmla="+- 0 12575 12474"/>
                              <a:gd name="T119" fmla="*/ 12575 h 130"/>
                              <a:gd name="T120" fmla="+- 0 8821 8746"/>
                              <a:gd name="T121" fmla="*/ T120 w 103"/>
                              <a:gd name="T122" fmla="+- 0 12581 12474"/>
                              <a:gd name="T123" fmla="*/ 12581 h 130"/>
                              <a:gd name="T124" fmla="+- 0 8814 8746"/>
                              <a:gd name="T125" fmla="*/ T124 w 103"/>
                              <a:gd name="T126" fmla="+- 0 12587 12474"/>
                              <a:gd name="T127" fmla="*/ 12587 h 130"/>
                              <a:gd name="T128" fmla="+- 0 8785 8746"/>
                              <a:gd name="T129" fmla="*/ T128 w 103"/>
                              <a:gd name="T130" fmla="+- 0 12587 12474"/>
                              <a:gd name="T131" fmla="*/ 12587 h 130"/>
                              <a:gd name="T132" fmla="+- 0 8777 8746"/>
                              <a:gd name="T133" fmla="*/ T132 w 103"/>
                              <a:gd name="T134" fmla="+- 0 12580 12474"/>
                              <a:gd name="T135" fmla="*/ 12580 h 130"/>
                              <a:gd name="T136" fmla="+- 0 8769 8746"/>
                              <a:gd name="T137" fmla="*/ T136 w 103"/>
                              <a:gd name="T138" fmla="+- 0 12573 12474"/>
                              <a:gd name="T139" fmla="*/ 12573 h 130"/>
                              <a:gd name="T140" fmla="+- 0 8767 8746"/>
                              <a:gd name="T141" fmla="*/ T140 w 103"/>
                              <a:gd name="T142" fmla="+- 0 12561 12474"/>
                              <a:gd name="T143" fmla="*/ 12561 h 130"/>
                              <a:gd name="T144" fmla="+- 0 8746 8746"/>
                              <a:gd name="T145" fmla="*/ T144 w 103"/>
                              <a:gd name="T146" fmla="+- 0 12564 12474"/>
                              <a:gd name="T147" fmla="*/ 12564 h 130"/>
                              <a:gd name="T148" fmla="+- 0 8750 8746"/>
                              <a:gd name="T149" fmla="*/ T148 w 103"/>
                              <a:gd name="T150" fmla="+- 0 12584 12474"/>
                              <a:gd name="T151" fmla="*/ 12584 h 130"/>
                              <a:gd name="T152" fmla="+- 0 8762 8746"/>
                              <a:gd name="T153" fmla="*/ T152 w 103"/>
                              <a:gd name="T154" fmla="+- 0 12594 12474"/>
                              <a:gd name="T155" fmla="*/ 12594 h 130"/>
                              <a:gd name="T156" fmla="+- 0 8775 8746"/>
                              <a:gd name="T157" fmla="*/ T156 w 103"/>
                              <a:gd name="T158" fmla="+- 0 12604 12474"/>
                              <a:gd name="T159" fmla="*/ 12604 h 130"/>
                              <a:gd name="T160" fmla="+- 0 8814 8746"/>
                              <a:gd name="T161" fmla="*/ T160 w 103"/>
                              <a:gd name="T162" fmla="+- 0 12604 12474"/>
                              <a:gd name="T163" fmla="*/ 12604 h 130"/>
                              <a:gd name="T164" fmla="+- 0 8826 8746"/>
                              <a:gd name="T165" fmla="*/ T164 w 103"/>
                              <a:gd name="T166" fmla="+- 0 12599 12474"/>
                              <a:gd name="T167" fmla="*/ 12599 h 130"/>
                              <a:gd name="T168" fmla="+- 0 8837 8746"/>
                              <a:gd name="T169" fmla="*/ T168 w 103"/>
                              <a:gd name="T170" fmla="+- 0 12594 12474"/>
                              <a:gd name="T171" fmla="*/ 12594 h 130"/>
                              <a:gd name="T172" fmla="+- 0 8843 8746"/>
                              <a:gd name="T173" fmla="*/ T172 w 103"/>
                              <a:gd name="T174" fmla="+- 0 12585 12474"/>
                              <a:gd name="T175" fmla="*/ 12585 h 130"/>
                              <a:gd name="T176" fmla="+- 0 8850 8746"/>
                              <a:gd name="T177" fmla="*/ T176 w 103"/>
                              <a:gd name="T178" fmla="+- 0 12575 12474"/>
                              <a:gd name="T179" fmla="*/ 12575 h 130"/>
                              <a:gd name="T180" fmla="+- 0 8850 8746"/>
                              <a:gd name="T181" fmla="*/ T180 w 103"/>
                              <a:gd name="T182" fmla="+- 0 12554 12474"/>
                              <a:gd name="T183" fmla="*/ 12554 h 130"/>
                              <a:gd name="T184" fmla="+- 0 8844 8746"/>
                              <a:gd name="T185" fmla="*/ T184 w 103"/>
                              <a:gd name="T186" fmla="+- 0 12547 12474"/>
                              <a:gd name="T187" fmla="*/ 12547 h 130"/>
                              <a:gd name="T188" fmla="+- 0 8839 8746"/>
                              <a:gd name="T189" fmla="*/ T188 w 103"/>
                              <a:gd name="T190" fmla="+- 0 12539 12474"/>
                              <a:gd name="T191" fmla="*/ 12539 h 130"/>
                              <a:gd name="T192" fmla="+- 0 8831 8746"/>
                              <a:gd name="T193" fmla="*/ T192 w 103"/>
                              <a:gd name="T194" fmla="+- 0 12536 12474"/>
                              <a:gd name="T195" fmla="*/ 12536 h 130"/>
                              <a:gd name="T196" fmla="+- 0 8822 8746"/>
                              <a:gd name="T197" fmla="*/ T196 w 103"/>
                              <a:gd name="T198" fmla="+- 0 12532 12474"/>
                              <a:gd name="T199" fmla="*/ 12532 h 130"/>
                              <a:gd name="T200" fmla="+- 0 8799 8746"/>
                              <a:gd name="T201" fmla="*/ T200 w 103"/>
                              <a:gd name="T202" fmla="+- 0 12526 12474"/>
                              <a:gd name="T203" fmla="*/ 12526 h 130"/>
                              <a:gd name="T204" fmla="+- 0 8784 8746"/>
                              <a:gd name="T205" fmla="*/ T204 w 103"/>
                              <a:gd name="T206" fmla="+- 0 12522 12474"/>
                              <a:gd name="T207" fmla="*/ 12522 h 130"/>
                              <a:gd name="T208" fmla="+- 0 8781 8746"/>
                              <a:gd name="T209" fmla="*/ T208 w 103"/>
                              <a:gd name="T210" fmla="+- 0 12520 12474"/>
                              <a:gd name="T211" fmla="*/ 12520 h 130"/>
                              <a:gd name="T212" fmla="+- 0 8775 8746"/>
                              <a:gd name="T213" fmla="*/ T212 w 103"/>
                              <a:gd name="T214" fmla="+- 0 12518 12474"/>
                              <a:gd name="T215" fmla="*/ 12518 h 130"/>
                              <a:gd name="T216" fmla="+- 0 8770 8746"/>
                              <a:gd name="T217" fmla="*/ T216 w 103"/>
                              <a:gd name="T218" fmla="+- 0 12512 12474"/>
                              <a:gd name="T219" fmla="*/ 12512 h 130"/>
                              <a:gd name="T220" fmla="+- 0 8770 8746"/>
                              <a:gd name="T221" fmla="*/ T220 w 103"/>
                              <a:gd name="T222" fmla="+- 0 12501 12474"/>
                              <a:gd name="T223" fmla="*/ 125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01"/>
                                </a:lnTo>
                                <a:lnTo>
                                  <a:pt x="104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26"/>
                        <wps:cNvSpPr>
                          <a:spLocks/>
                        </wps:cNvSpPr>
                        <wps:spPr bwMode="auto">
                          <a:xfrm>
                            <a:off x="8874" y="12477"/>
                            <a:ext cx="101" cy="127"/>
                          </a:xfrm>
                          <a:custGeom>
                            <a:avLst/>
                            <a:gdLst>
                              <a:gd name="T0" fmla="+- 0 8874 8874"/>
                              <a:gd name="T1" fmla="*/ T0 w 101"/>
                              <a:gd name="T2" fmla="+- 0 12477 12477"/>
                              <a:gd name="T3" fmla="*/ 12477 h 127"/>
                              <a:gd name="T4" fmla="+- 0 8874 8874"/>
                              <a:gd name="T5" fmla="*/ T4 w 101"/>
                              <a:gd name="T6" fmla="+- 0 12567 12477"/>
                              <a:gd name="T7" fmla="*/ 12567 h 127"/>
                              <a:gd name="T8" fmla="+- 0 8875 8874"/>
                              <a:gd name="T9" fmla="*/ T8 w 101"/>
                              <a:gd name="T10" fmla="+- 0 12574 12477"/>
                              <a:gd name="T11" fmla="*/ 12574 h 127"/>
                              <a:gd name="T12" fmla="+- 0 8877 8874"/>
                              <a:gd name="T13" fmla="*/ T12 w 101"/>
                              <a:gd name="T14" fmla="+- 0 12583 12477"/>
                              <a:gd name="T15" fmla="*/ 12583 h 127"/>
                              <a:gd name="T16" fmla="+- 0 8882 8874"/>
                              <a:gd name="T17" fmla="*/ T16 w 101"/>
                              <a:gd name="T18" fmla="+- 0 12589 12477"/>
                              <a:gd name="T19" fmla="*/ 12589 h 127"/>
                              <a:gd name="T20" fmla="+- 0 8887 8874"/>
                              <a:gd name="T21" fmla="*/ T20 w 101"/>
                              <a:gd name="T22" fmla="+- 0 12596 12477"/>
                              <a:gd name="T23" fmla="*/ 12596 h 127"/>
                              <a:gd name="T24" fmla="+- 0 8896 8874"/>
                              <a:gd name="T25" fmla="*/ T24 w 101"/>
                              <a:gd name="T26" fmla="+- 0 12600 12477"/>
                              <a:gd name="T27" fmla="*/ 12600 h 127"/>
                              <a:gd name="T28" fmla="+- 0 8906 8874"/>
                              <a:gd name="T29" fmla="*/ T28 w 101"/>
                              <a:gd name="T30" fmla="+- 0 12604 12477"/>
                              <a:gd name="T31" fmla="*/ 12604 h 127"/>
                              <a:gd name="T32" fmla="+- 0 8917 8874"/>
                              <a:gd name="T33" fmla="*/ T32 w 101"/>
                              <a:gd name="T34" fmla="+- 0 12604 12477"/>
                              <a:gd name="T35" fmla="*/ 12604 h 127"/>
                              <a:gd name="T36" fmla="+- 0 8924 8874"/>
                              <a:gd name="T37" fmla="*/ T36 w 101"/>
                              <a:gd name="T38" fmla="+- 0 12603 12477"/>
                              <a:gd name="T39" fmla="*/ 12603 h 127"/>
                              <a:gd name="T40" fmla="+- 0 8948 8874"/>
                              <a:gd name="T41" fmla="*/ T40 w 101"/>
                              <a:gd name="T42" fmla="+- 0 12592 12477"/>
                              <a:gd name="T43" fmla="*/ 12592 h 127"/>
                              <a:gd name="T44" fmla="+- 0 8956 8874"/>
                              <a:gd name="T45" fmla="*/ T44 w 101"/>
                              <a:gd name="T46" fmla="+- 0 12583 12477"/>
                              <a:gd name="T47" fmla="*/ 12583 h 127"/>
                              <a:gd name="T48" fmla="+- 0 8956 8874"/>
                              <a:gd name="T49" fmla="*/ T48 w 101"/>
                              <a:gd name="T50" fmla="+- 0 12601 12477"/>
                              <a:gd name="T51" fmla="*/ 12601 h 127"/>
                              <a:gd name="T52" fmla="+- 0 8975 8874"/>
                              <a:gd name="T53" fmla="*/ T52 w 101"/>
                              <a:gd name="T54" fmla="+- 0 12601 12477"/>
                              <a:gd name="T55" fmla="*/ 12601 h 127"/>
                              <a:gd name="T56" fmla="+- 0 8975 8874"/>
                              <a:gd name="T57" fmla="*/ T56 w 101"/>
                              <a:gd name="T58" fmla="+- 0 12477 12477"/>
                              <a:gd name="T59" fmla="*/ 12477 h 127"/>
                              <a:gd name="T60" fmla="+- 0 8954 8874"/>
                              <a:gd name="T61" fmla="*/ T60 w 101"/>
                              <a:gd name="T62" fmla="+- 0 12477 12477"/>
                              <a:gd name="T63" fmla="*/ 12477 h 127"/>
                              <a:gd name="T64" fmla="+- 0 8954 8874"/>
                              <a:gd name="T65" fmla="*/ T64 w 101"/>
                              <a:gd name="T66" fmla="+- 0 12559 12477"/>
                              <a:gd name="T67" fmla="*/ 12559 h 127"/>
                              <a:gd name="T68" fmla="+- 0 8950 8874"/>
                              <a:gd name="T69" fmla="*/ T68 w 101"/>
                              <a:gd name="T70" fmla="+- 0 12568 12477"/>
                              <a:gd name="T71" fmla="*/ 12568 h 127"/>
                              <a:gd name="T72" fmla="+- 0 8947 8874"/>
                              <a:gd name="T73" fmla="*/ T72 w 101"/>
                              <a:gd name="T74" fmla="+- 0 12576 12477"/>
                              <a:gd name="T75" fmla="*/ 12576 h 127"/>
                              <a:gd name="T76" fmla="+- 0 8939 8874"/>
                              <a:gd name="T77" fmla="*/ T76 w 101"/>
                              <a:gd name="T78" fmla="+- 0 12581 12477"/>
                              <a:gd name="T79" fmla="*/ 12581 h 127"/>
                              <a:gd name="T80" fmla="+- 0 8930 8874"/>
                              <a:gd name="T81" fmla="*/ T80 w 101"/>
                              <a:gd name="T82" fmla="+- 0 12586 12477"/>
                              <a:gd name="T83" fmla="*/ 12586 h 127"/>
                              <a:gd name="T84" fmla="+- 0 8911 8874"/>
                              <a:gd name="T85" fmla="*/ T84 w 101"/>
                              <a:gd name="T86" fmla="+- 0 12586 12477"/>
                              <a:gd name="T87" fmla="*/ 12586 h 127"/>
                              <a:gd name="T88" fmla="+- 0 8905 8874"/>
                              <a:gd name="T89" fmla="*/ T88 w 101"/>
                              <a:gd name="T90" fmla="+- 0 12581 12477"/>
                              <a:gd name="T91" fmla="*/ 12581 h 127"/>
                              <a:gd name="T92" fmla="+- 0 8899 8874"/>
                              <a:gd name="T93" fmla="*/ T92 w 101"/>
                              <a:gd name="T94" fmla="+- 0 12576 12477"/>
                              <a:gd name="T95" fmla="*/ 12576 h 127"/>
                              <a:gd name="T96" fmla="+- 0 8897 8874"/>
                              <a:gd name="T97" fmla="*/ T96 w 101"/>
                              <a:gd name="T98" fmla="+- 0 12568 12477"/>
                              <a:gd name="T99" fmla="*/ 12568 h 127"/>
                              <a:gd name="T100" fmla="+- 0 8895 8874"/>
                              <a:gd name="T101" fmla="*/ T100 w 101"/>
                              <a:gd name="T102" fmla="+- 0 12562 12477"/>
                              <a:gd name="T103" fmla="*/ 12562 h 127"/>
                              <a:gd name="T104" fmla="+- 0 8895 8874"/>
                              <a:gd name="T105" fmla="*/ T104 w 101"/>
                              <a:gd name="T106" fmla="+- 0 12477 12477"/>
                              <a:gd name="T107" fmla="*/ 12477 h 127"/>
                              <a:gd name="T108" fmla="+- 0 8874 8874"/>
                              <a:gd name="T109" fmla="*/ T108 w 101"/>
                              <a:gd name="T110" fmla="+- 0 12477 12477"/>
                              <a:gd name="T111" fmla="*/ 1247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2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7"/>
                                </a:lnTo>
                                <a:lnTo>
                                  <a:pt x="43" y="127"/>
                                </a:lnTo>
                                <a:lnTo>
                                  <a:pt x="50" y="126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2"/>
                                </a:lnTo>
                                <a:lnTo>
                                  <a:pt x="76" y="91"/>
                                </a:lnTo>
                                <a:lnTo>
                                  <a:pt x="73" y="99"/>
                                </a:lnTo>
                                <a:lnTo>
                                  <a:pt x="65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4"/>
                                </a:lnTo>
                                <a:lnTo>
                                  <a:pt x="25" y="99"/>
                                </a:lnTo>
                                <a:lnTo>
                                  <a:pt x="23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25"/>
                        <wps:cNvSpPr>
                          <a:spLocks/>
                        </wps:cNvSpPr>
                        <wps:spPr bwMode="auto">
                          <a:xfrm>
                            <a:off x="9008" y="12474"/>
                            <a:ext cx="68" cy="127"/>
                          </a:xfrm>
                          <a:custGeom>
                            <a:avLst/>
                            <a:gdLst>
                              <a:gd name="T0" fmla="+- 0 9029 9008"/>
                              <a:gd name="T1" fmla="*/ T0 w 68"/>
                              <a:gd name="T2" fmla="+- 0 12551 12474"/>
                              <a:gd name="T3" fmla="*/ 12551 h 127"/>
                              <a:gd name="T4" fmla="+- 0 9029 9008"/>
                              <a:gd name="T5" fmla="*/ T4 w 68"/>
                              <a:gd name="T6" fmla="+- 0 12523 12474"/>
                              <a:gd name="T7" fmla="*/ 12523 h 127"/>
                              <a:gd name="T8" fmla="+- 0 9032 9008"/>
                              <a:gd name="T9" fmla="*/ T8 w 68"/>
                              <a:gd name="T10" fmla="+- 0 12512 12474"/>
                              <a:gd name="T11" fmla="*/ 12512 h 127"/>
                              <a:gd name="T12" fmla="+- 0 9035 9008"/>
                              <a:gd name="T13" fmla="*/ T12 w 68"/>
                              <a:gd name="T14" fmla="+- 0 12504 12474"/>
                              <a:gd name="T15" fmla="*/ 12504 h 127"/>
                              <a:gd name="T16" fmla="+- 0 9040 9008"/>
                              <a:gd name="T17" fmla="*/ T16 w 68"/>
                              <a:gd name="T18" fmla="+- 0 12500 12474"/>
                              <a:gd name="T19" fmla="*/ 12500 h 127"/>
                              <a:gd name="T20" fmla="+- 0 9046 9008"/>
                              <a:gd name="T21" fmla="*/ T20 w 68"/>
                              <a:gd name="T22" fmla="+- 0 12496 12474"/>
                              <a:gd name="T23" fmla="*/ 12496 h 127"/>
                              <a:gd name="T24" fmla="+- 0 9060 9008"/>
                              <a:gd name="T25" fmla="*/ T24 w 68"/>
                              <a:gd name="T26" fmla="+- 0 12496 12474"/>
                              <a:gd name="T27" fmla="*/ 12496 h 127"/>
                              <a:gd name="T28" fmla="+- 0 9068 9008"/>
                              <a:gd name="T29" fmla="*/ T28 w 68"/>
                              <a:gd name="T30" fmla="+- 0 12500 12474"/>
                              <a:gd name="T31" fmla="*/ 12500 h 127"/>
                              <a:gd name="T32" fmla="+- 0 9075 9008"/>
                              <a:gd name="T33" fmla="*/ T32 w 68"/>
                              <a:gd name="T34" fmla="+- 0 12481 12474"/>
                              <a:gd name="T35" fmla="*/ 12481 h 127"/>
                              <a:gd name="T36" fmla="+- 0 9064 9008"/>
                              <a:gd name="T37" fmla="*/ T36 w 68"/>
                              <a:gd name="T38" fmla="+- 0 12474 12474"/>
                              <a:gd name="T39" fmla="*/ 12474 h 127"/>
                              <a:gd name="T40" fmla="+- 0 9046 9008"/>
                              <a:gd name="T41" fmla="*/ T40 w 68"/>
                              <a:gd name="T42" fmla="+- 0 12474 12474"/>
                              <a:gd name="T43" fmla="*/ 12474 h 127"/>
                              <a:gd name="T44" fmla="+- 0 9040 9008"/>
                              <a:gd name="T45" fmla="*/ T44 w 68"/>
                              <a:gd name="T46" fmla="+- 0 12478 12474"/>
                              <a:gd name="T47" fmla="*/ 12478 h 127"/>
                              <a:gd name="T48" fmla="+- 0 9034 9008"/>
                              <a:gd name="T49" fmla="*/ T48 w 68"/>
                              <a:gd name="T50" fmla="+- 0 12482 12474"/>
                              <a:gd name="T51" fmla="*/ 12482 h 127"/>
                              <a:gd name="T52" fmla="+- 0 9027 9008"/>
                              <a:gd name="T53" fmla="*/ T52 w 68"/>
                              <a:gd name="T54" fmla="+- 0 12496 12474"/>
                              <a:gd name="T55" fmla="*/ 12496 h 127"/>
                              <a:gd name="T56" fmla="+- 0 9027 9008"/>
                              <a:gd name="T57" fmla="*/ T56 w 68"/>
                              <a:gd name="T58" fmla="+- 0 12477 12474"/>
                              <a:gd name="T59" fmla="*/ 12477 h 127"/>
                              <a:gd name="T60" fmla="+- 0 9008 9008"/>
                              <a:gd name="T61" fmla="*/ T60 w 68"/>
                              <a:gd name="T62" fmla="+- 0 12477 12474"/>
                              <a:gd name="T63" fmla="*/ 12477 h 127"/>
                              <a:gd name="T64" fmla="+- 0 9008 9008"/>
                              <a:gd name="T65" fmla="*/ T64 w 68"/>
                              <a:gd name="T66" fmla="+- 0 12601 12474"/>
                              <a:gd name="T67" fmla="*/ 12601 h 127"/>
                              <a:gd name="T68" fmla="+- 0 9029 9008"/>
                              <a:gd name="T69" fmla="*/ T68 w 68"/>
                              <a:gd name="T70" fmla="+- 0 12601 12474"/>
                              <a:gd name="T71" fmla="*/ 12601 h 127"/>
                              <a:gd name="T72" fmla="+- 0 9029 9008"/>
                              <a:gd name="T73" fmla="*/ T72 w 68"/>
                              <a:gd name="T74" fmla="+- 0 12551 12474"/>
                              <a:gd name="T75" fmla="*/ 125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4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2" y="22"/>
                                </a:lnTo>
                                <a:lnTo>
                                  <a:pt x="60" y="26"/>
                                </a:lnTo>
                                <a:lnTo>
                                  <a:pt x="67" y="7"/>
                                </a:lnTo>
                                <a:lnTo>
                                  <a:pt x="56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24"/>
                        <wps:cNvSpPr>
                          <a:spLocks/>
                        </wps:cNvSpPr>
                        <wps:spPr bwMode="auto">
                          <a:xfrm>
                            <a:off x="9081" y="12474"/>
                            <a:ext cx="94" cy="130"/>
                          </a:xfrm>
                          <a:custGeom>
                            <a:avLst/>
                            <a:gdLst>
                              <a:gd name="T0" fmla="+- 0 9165 9081"/>
                              <a:gd name="T1" fmla="*/ T0 w 94"/>
                              <a:gd name="T2" fmla="+- 0 12504 12474"/>
                              <a:gd name="T3" fmla="*/ 12504 h 130"/>
                              <a:gd name="T4" fmla="+- 0 9175 9081"/>
                              <a:gd name="T5" fmla="*/ T4 w 94"/>
                              <a:gd name="T6" fmla="+- 0 12487 12474"/>
                              <a:gd name="T7" fmla="*/ 12487 h 130"/>
                              <a:gd name="T8" fmla="+- 0 9151 9081"/>
                              <a:gd name="T9" fmla="*/ T8 w 94"/>
                              <a:gd name="T10" fmla="+- 0 12476 12474"/>
                              <a:gd name="T11" fmla="*/ 12476 h 130"/>
                              <a:gd name="T12" fmla="+- 0 9139 9081"/>
                              <a:gd name="T13" fmla="*/ T12 w 94"/>
                              <a:gd name="T14" fmla="+- 0 12474 12474"/>
                              <a:gd name="T15" fmla="*/ 12474 h 130"/>
                              <a:gd name="T16" fmla="+- 0 9130 9081"/>
                              <a:gd name="T17" fmla="*/ T16 w 94"/>
                              <a:gd name="T18" fmla="+- 0 12475 12474"/>
                              <a:gd name="T19" fmla="*/ 12475 h 130"/>
                              <a:gd name="T20" fmla="+- 0 9139 9081"/>
                              <a:gd name="T21" fmla="*/ T20 w 94"/>
                              <a:gd name="T22" fmla="+- 0 12491 12474"/>
                              <a:gd name="T23" fmla="*/ 12491 h 130"/>
                              <a:gd name="T24" fmla="+- 0 9155 9081"/>
                              <a:gd name="T25" fmla="*/ T24 w 94"/>
                              <a:gd name="T26" fmla="+- 0 12491 12474"/>
                              <a:gd name="T27" fmla="*/ 12491 h 130"/>
                              <a:gd name="T28" fmla="+- 0 9165 9081"/>
                              <a:gd name="T29" fmla="*/ T28 w 94"/>
                              <a:gd name="T30" fmla="+- 0 12504 12474"/>
                              <a:gd name="T31" fmla="*/ 125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23"/>
                        <wps:cNvSpPr>
                          <a:spLocks/>
                        </wps:cNvSpPr>
                        <wps:spPr bwMode="auto">
                          <a:xfrm>
                            <a:off x="9081" y="12474"/>
                            <a:ext cx="94" cy="130"/>
                          </a:xfrm>
                          <a:custGeom>
                            <a:avLst/>
                            <a:gdLst>
                              <a:gd name="T0" fmla="+- 0 9097 9081"/>
                              <a:gd name="T1" fmla="*/ T0 w 94"/>
                              <a:gd name="T2" fmla="+- 0 12587 12474"/>
                              <a:gd name="T3" fmla="*/ 12587 h 130"/>
                              <a:gd name="T4" fmla="+- 0 9104 9081"/>
                              <a:gd name="T5" fmla="*/ T4 w 94"/>
                              <a:gd name="T6" fmla="+- 0 12593 12474"/>
                              <a:gd name="T7" fmla="*/ 12593 h 130"/>
                              <a:gd name="T8" fmla="+- 0 9128 9081"/>
                              <a:gd name="T9" fmla="*/ T8 w 94"/>
                              <a:gd name="T10" fmla="+- 0 12603 12474"/>
                              <a:gd name="T11" fmla="*/ 12603 h 130"/>
                              <a:gd name="T12" fmla="+- 0 9140 9081"/>
                              <a:gd name="T13" fmla="*/ T12 w 94"/>
                              <a:gd name="T14" fmla="+- 0 12604 12474"/>
                              <a:gd name="T15" fmla="*/ 12604 h 130"/>
                              <a:gd name="T16" fmla="+- 0 9162 9081"/>
                              <a:gd name="T17" fmla="*/ T16 w 94"/>
                              <a:gd name="T18" fmla="+- 0 12604 12474"/>
                              <a:gd name="T19" fmla="*/ 12604 h 130"/>
                              <a:gd name="T20" fmla="+- 0 9176 9081"/>
                              <a:gd name="T21" fmla="*/ T20 w 94"/>
                              <a:gd name="T22" fmla="+- 0 12594 12474"/>
                              <a:gd name="T23" fmla="*/ 12594 h 130"/>
                              <a:gd name="T24" fmla="+- 0 9190 9081"/>
                              <a:gd name="T25" fmla="*/ T24 w 94"/>
                              <a:gd name="T26" fmla="+- 0 12583 12474"/>
                              <a:gd name="T27" fmla="*/ 12583 h 130"/>
                              <a:gd name="T28" fmla="+- 0 9195 9081"/>
                              <a:gd name="T29" fmla="*/ T28 w 94"/>
                              <a:gd name="T30" fmla="+- 0 12564 12474"/>
                              <a:gd name="T31" fmla="*/ 12564 h 130"/>
                              <a:gd name="T32" fmla="+- 0 9173 9081"/>
                              <a:gd name="T33" fmla="*/ T32 w 94"/>
                              <a:gd name="T34" fmla="+- 0 12561 12474"/>
                              <a:gd name="T35" fmla="*/ 12561 h 130"/>
                              <a:gd name="T36" fmla="+- 0 9168 9081"/>
                              <a:gd name="T37" fmla="*/ T36 w 94"/>
                              <a:gd name="T38" fmla="+- 0 12575 12474"/>
                              <a:gd name="T39" fmla="*/ 12575 h 130"/>
                              <a:gd name="T40" fmla="+- 0 9160 9081"/>
                              <a:gd name="T41" fmla="*/ T40 w 94"/>
                              <a:gd name="T42" fmla="+- 0 12581 12474"/>
                              <a:gd name="T43" fmla="*/ 12581 h 130"/>
                              <a:gd name="T44" fmla="+- 0 9152 9081"/>
                              <a:gd name="T45" fmla="*/ T44 w 94"/>
                              <a:gd name="T46" fmla="+- 0 12587 12474"/>
                              <a:gd name="T47" fmla="*/ 12587 h 130"/>
                              <a:gd name="T48" fmla="+- 0 9125 9081"/>
                              <a:gd name="T49" fmla="*/ T48 w 94"/>
                              <a:gd name="T50" fmla="+- 0 12587 12474"/>
                              <a:gd name="T51" fmla="*/ 12587 h 130"/>
                              <a:gd name="T52" fmla="+- 0 9114 9081"/>
                              <a:gd name="T53" fmla="*/ T52 w 94"/>
                              <a:gd name="T54" fmla="+- 0 12576 12474"/>
                              <a:gd name="T55" fmla="*/ 12576 h 130"/>
                              <a:gd name="T56" fmla="+- 0 9104 9081"/>
                              <a:gd name="T57" fmla="*/ T56 w 94"/>
                              <a:gd name="T58" fmla="+- 0 12565 12474"/>
                              <a:gd name="T59" fmla="*/ 12565 h 130"/>
                              <a:gd name="T60" fmla="+- 0 9103 9081"/>
                              <a:gd name="T61" fmla="*/ T60 w 94"/>
                              <a:gd name="T62" fmla="+- 0 12544 12474"/>
                              <a:gd name="T63" fmla="*/ 12544 h 130"/>
                              <a:gd name="T64" fmla="+- 0 9196 9081"/>
                              <a:gd name="T65" fmla="*/ T64 w 94"/>
                              <a:gd name="T66" fmla="+- 0 12544 12474"/>
                              <a:gd name="T67" fmla="*/ 12544 h 130"/>
                              <a:gd name="T68" fmla="+- 0 9196 9081"/>
                              <a:gd name="T69" fmla="*/ T68 w 94"/>
                              <a:gd name="T70" fmla="+- 0 12539 12474"/>
                              <a:gd name="T71" fmla="*/ 12539 h 130"/>
                              <a:gd name="T72" fmla="+- 0 9194 9081"/>
                              <a:gd name="T73" fmla="*/ T72 w 94"/>
                              <a:gd name="T74" fmla="+- 0 12522 12474"/>
                              <a:gd name="T75" fmla="*/ 12522 h 130"/>
                              <a:gd name="T76" fmla="+- 0 9185 9081"/>
                              <a:gd name="T77" fmla="*/ T76 w 94"/>
                              <a:gd name="T78" fmla="+- 0 12499 12474"/>
                              <a:gd name="T79" fmla="*/ 12499 h 130"/>
                              <a:gd name="T80" fmla="+- 0 9180 9081"/>
                              <a:gd name="T81" fmla="*/ T80 w 94"/>
                              <a:gd name="T82" fmla="+- 0 12491 12474"/>
                              <a:gd name="T83" fmla="*/ 12491 h 130"/>
                              <a:gd name="T84" fmla="+- 0 9175 9081"/>
                              <a:gd name="T85" fmla="*/ T84 w 94"/>
                              <a:gd name="T86" fmla="+- 0 12487 12474"/>
                              <a:gd name="T87" fmla="*/ 12487 h 130"/>
                              <a:gd name="T88" fmla="+- 0 9165 9081"/>
                              <a:gd name="T89" fmla="*/ T88 w 94"/>
                              <a:gd name="T90" fmla="+- 0 12504 12474"/>
                              <a:gd name="T91" fmla="*/ 12504 h 130"/>
                              <a:gd name="T92" fmla="+- 0 9172 9081"/>
                              <a:gd name="T93" fmla="*/ T92 w 94"/>
                              <a:gd name="T94" fmla="+- 0 12511 12474"/>
                              <a:gd name="T95" fmla="*/ 12511 h 130"/>
                              <a:gd name="T96" fmla="+- 0 9173 9081"/>
                              <a:gd name="T97" fmla="*/ T96 w 94"/>
                              <a:gd name="T98" fmla="+- 0 12527 12474"/>
                              <a:gd name="T99" fmla="*/ 12527 h 130"/>
                              <a:gd name="T100" fmla="+- 0 9104 9081"/>
                              <a:gd name="T101" fmla="*/ T100 w 94"/>
                              <a:gd name="T102" fmla="+- 0 12527 12474"/>
                              <a:gd name="T103" fmla="*/ 12527 h 130"/>
                              <a:gd name="T104" fmla="+- 0 9105 9081"/>
                              <a:gd name="T105" fmla="*/ T104 w 94"/>
                              <a:gd name="T106" fmla="+- 0 12511 12474"/>
                              <a:gd name="T107" fmla="*/ 12511 h 130"/>
                              <a:gd name="T108" fmla="+- 0 9115 9081"/>
                              <a:gd name="T109" fmla="*/ T108 w 94"/>
                              <a:gd name="T110" fmla="+- 0 12501 12474"/>
                              <a:gd name="T111" fmla="*/ 12501 h 130"/>
                              <a:gd name="T112" fmla="+- 0 9125 9081"/>
                              <a:gd name="T113" fmla="*/ T112 w 94"/>
                              <a:gd name="T114" fmla="+- 0 12491 12474"/>
                              <a:gd name="T115" fmla="*/ 12491 h 130"/>
                              <a:gd name="T116" fmla="+- 0 9139 9081"/>
                              <a:gd name="T117" fmla="*/ T116 w 94"/>
                              <a:gd name="T118" fmla="+- 0 12491 12474"/>
                              <a:gd name="T119" fmla="*/ 12491 h 130"/>
                              <a:gd name="T120" fmla="+- 0 9130 9081"/>
                              <a:gd name="T121" fmla="*/ T120 w 94"/>
                              <a:gd name="T122" fmla="+- 0 12475 12474"/>
                              <a:gd name="T123" fmla="*/ 12475 h 130"/>
                              <a:gd name="T124" fmla="+- 0 9106 9081"/>
                              <a:gd name="T125" fmla="*/ T124 w 94"/>
                              <a:gd name="T126" fmla="+- 0 12484 12474"/>
                              <a:gd name="T127" fmla="*/ 12484 h 130"/>
                              <a:gd name="T128" fmla="+- 0 9097 9081"/>
                              <a:gd name="T129" fmla="*/ T128 w 94"/>
                              <a:gd name="T130" fmla="+- 0 12491 12474"/>
                              <a:gd name="T131" fmla="*/ 12491 h 130"/>
                              <a:gd name="T132" fmla="+- 0 9089 9081"/>
                              <a:gd name="T133" fmla="*/ T132 w 94"/>
                              <a:gd name="T134" fmla="+- 0 12504 12474"/>
                              <a:gd name="T135" fmla="*/ 12504 h 130"/>
                              <a:gd name="T136" fmla="+- 0 9082 9081"/>
                              <a:gd name="T137" fmla="*/ T136 w 94"/>
                              <a:gd name="T138" fmla="+- 0 12529 12474"/>
                              <a:gd name="T139" fmla="*/ 12529 h 130"/>
                              <a:gd name="T140" fmla="+- 0 9081 9081"/>
                              <a:gd name="T141" fmla="*/ T140 w 94"/>
                              <a:gd name="T142" fmla="+- 0 12540 12474"/>
                              <a:gd name="T143" fmla="*/ 12540 h 130"/>
                              <a:gd name="T144" fmla="+- 0 9083 9081"/>
                              <a:gd name="T145" fmla="*/ T144 w 94"/>
                              <a:gd name="T146" fmla="+- 0 12556 12474"/>
                              <a:gd name="T147" fmla="*/ 12556 h 130"/>
                              <a:gd name="T148" fmla="+- 0 9091 9081"/>
                              <a:gd name="T149" fmla="*/ T148 w 94"/>
                              <a:gd name="T150" fmla="+- 0 12579 12474"/>
                              <a:gd name="T151" fmla="*/ 12579 h 130"/>
                              <a:gd name="T152" fmla="+- 0 9097 9081"/>
                              <a:gd name="T153" fmla="*/ T152 w 94"/>
                              <a:gd name="T154" fmla="+- 0 12587 12474"/>
                              <a:gd name="T155" fmla="*/ 125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12310"/>
                            <a:ext cx="3909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9DA08" id="Group 321" o:spid="_x0000_s1026" style="position:absolute;margin-left:54.85pt;margin-top:600.5pt;width:487.35pt;height:68.1pt;z-index:-251674624;mso-position-horizontal-relative:page;mso-position-vertical-relative:page" coordorigin="1097,12010" coordsize="9747,1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ciEPaExkAABMZAAAUAAAAZHJzL21lZGlhL2ltYWdlMy5wbmeJ&#10;UE5HDQoaCgAAAA1JSERSAAAFFwAAAP4IBgAAAKA2MqgAAAAGYktHRAD/AP8A/6C9p5MAAAAJcEhZ&#10;cwAC1oAAAtaAAWZtKjwAABizSURBVHic7d1ZbuNIEgBQeVA3EHz/Axo6g+ejIbTKbUlkrhGZ7wH9&#10;1WUy9yWUJC8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/B9oo+lNaBOkSgAAAABJRU5ErkJgglBLAwQKAAAAAAAAACEAbN8nyRIqAAAS&#10;KgAAFAAAAGRycy9tZWRpYS9pbWFnZTIucG5niVBORw0KGgoAAAANSUhEUgAAB8MAAAFTCAYAAACt&#10;Va3eAAAABmJLR0QA/wD/AP+gvaeTAAAACXBIWXMAAtaAAALWgAFmbSo8AAAgAElEQVR4nO3daY7b&#10;OrMAUOciOzB6/wsMeg19fwRGOo4HDRyqiucAF3h4X1qiOBQplShf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fL/+CBE/1P81PNAAAAAElFTkSuQmCCUEsDBAoAAAAAAAAAIQAvwVtOKCQAACgkAAAUAAAAZHJz&#10;L21lZGlhL2ltYWdlMS5wbmeJUE5HDQoaCgAAAA1JSERSAAAGHwAAAP4IBgAAACoDFF0AAAAGYktH&#10;RAD/AP8A/6C9p5MAAAAJcEhZcwAC1oAAAtaAAWZtKjwAACAASURBVHic7d1ZbiM5EgBQedA3MOr+&#10;BzR8hpqPgrpVspZcGGQE+R7QQANlZTJJBtdcLh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">
                <v:shape id="Freeform 415" o:spid="_x0000_s1027" style="position:absolute;left:1217;top:12130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" path="m17,88l5,104,,111r,19l75,130r,41l96,171,75,33r,78l21,111,33,65,17,88xe" fillcolor="#151313" stroked="f">
                  <v:path arrowok="t" o:connecttype="custom" o:connectlocs="17,12218;5,12234;0,12241;0,12260;75,12260;75,12301;96,12301;75,12163;75,12241;21,12241;33,12195;17,12218" o:connectangles="0,0,0,0,0,0,0,0,0,0,0,0"/>
                </v:shape>
                <v:shape id="Freeform 414" o:spid="_x0000_s1028" style="position:absolute;left:1217;top:12130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" path="m96,62l96,,79,,76,4,65,19,50,41,33,65,21,111r4,-5l37,88,54,63,69,42r6,-9l96,171r,-41l119,130r,-19l96,111r,-49xe" fillcolor="#151313" stroked="f">
                  <v:path arrowok="t" o:connecttype="custom" o:connectlocs="96,12192;96,12130;79,12130;76,12134;65,12149;50,12171;33,12195;21,12241;25,12236;37,12218;54,12193;69,12172;75,12163;96,12301;96,12260;119,12260;119,12241;96,12241;96,12192" o:connectangles="0,0,0,0,0,0,0,0,0,0,0,0,0,0,0,0,0,0,0"/>
                </v:shape>
                <v:shape id="Freeform 413" o:spid="_x0000_s1029" style="position:absolute;left:1370;top:122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412" o:spid="_x0000_s1030" style="position:absolute;left:1482;top:12130;width:157;height:172;visibility:visible;mso-wrap-style:square;v-text-anchor:top" coordsize="1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" path="m88,124r-5,14l79,152,75,139,70,124r-2,-3l63,105,54,81,44,53,35,27,28,7,25,,,,3,8r7,16l19,48,29,74r11,28l50,129r9,22l65,166r2,5l90,171r3,-8l100,146r9,-23l120,96,130,68,141,42r8,-22l155,5,157,,134,r-1,3l127,19r-9,24l108,71,98,97r-7,20l88,124xe" fillcolor="#151313" stroked="f">
                  <v:path arrowok="t" o:connecttype="custom" o:connectlocs="88,12254;83,12268;79,12282;75,12269;70,12254;68,12251;63,12235;54,12211;44,12183;35,12157;28,12137;25,12130;0,12130;3,12138;10,12154;19,12178;29,12204;40,12232;50,12259;59,12281;65,12296;67,12301;90,12301;93,12293;100,12276;109,12253;120,12226;130,12198;141,12172;149,12150;155,12135;157,12130;134,12130;133,12133;127,12149;118,12173;108,12201;98,12227;91,12247;88,12254" o:connectangles="0,0,0,0,0,0,0,0,0,0,0,0,0,0,0,0,0,0,0,0,0,0,0,0,0,0,0,0,0,0,0,0,0,0,0,0,0,0,0,0"/>
                </v:shape>
                <v:shape id="Freeform 411" o:spid="_x0000_s1031" style="position:absolute;left:1657;top:12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" path="m,l,24r21,l21,,,xe" fillcolor="#151313" stroked="f">
                  <v:path arrowok="t" o:connecttype="custom" o:connectlocs="0,12130;0,12154;21,12154;21,12130;0,12130" o:connectangles="0,0,0,0,0"/>
                </v:shape>
                <v:shape id="Freeform 410" o:spid="_x0000_s1032" style="position:absolute;left:1657;top:12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" path="m,141r,30l21,171,21,47,,47r,94xe" fillcolor="#151313" stroked="f">
                  <v:path arrowok="t" o:connecttype="custom" o:connectlocs="0,12271;0,12301;21,12301;21,12177;0,12177;0,12271" o:connectangles="0,0,0,0,0,0"/>
                </v:shape>
                <v:shape id="Freeform 409" o:spid="_x0000_s1033" style="position:absolute;left:1702;top:121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" path="m24,27r6,-5l36,17r27,l70,23r7,5l78,38,99,35,97,23,91,16,86,8,75,4,64,,40,,31,3,23,5,18,9r-7,4l7,21,4,28r,17l8,53r5,7l22,64r9,5l54,75r17,4l75,82r7,4l82,101r-7,6l68,113r-29,l31,106,23,99,21,87,,90r4,20l16,120r13,10l68,130r11,-5l91,120r6,-9l103,101r,-21l98,73,93,65,84,62,76,58,53,52,38,48,35,46,29,44,24,38r,-11xe" fillcolor="#151313" stroked="f">
                  <v:path arrowok="t" o:connecttype="custom" o:connectlocs="24,12201;30,12196;36,12191;63,12191;70,12197;77,12202;78,12212;99,12209;97,12197;91,12190;86,12182;75,12178;64,12174;40,12174;31,12177;23,12179;18,12183;11,12187;7,12195;4,12202;4,12219;8,12227;13,12234;22,12238;31,12243;54,12249;71,12253;75,12256;82,12260;82,12275;75,12281;68,12287;39,12287;31,12280;23,12273;21,12261;0,12264;4,12284;16,12294;29,12304;68,12304;79,12299;91,12294;97,12285;103,12275;103,12254;98,12247;93,12239;84,12236;76,12232;53,12226;38,12222;35,12220;29,12218;24,12212;24,12201" o:connectangles="0,0,0,0,0,0,0,0,0,0,0,0,0,0,0,0,0,0,0,0,0,0,0,0,0,0,0,0,0,0,0,0,0,0,0,0,0,0,0,0,0,0,0,0,0,0,0,0,0,0,0,0,0,0,0,0"/>
                </v:shape>
                <v:shape id="Freeform 408" o:spid="_x0000_s1034" style="position:absolute;left:1831;top:12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" path="m,l,24r21,l21,,,xe" fillcolor="#151313" stroked="f">
                  <v:path arrowok="t" o:connecttype="custom" o:connectlocs="0,12130;0,12154;21,12154;21,12130;0,12130" o:connectangles="0,0,0,0,0"/>
                </v:shape>
                <v:shape id="Freeform 407" o:spid="_x0000_s1035" style="position:absolute;left:1831;top:121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" path="m,141r,30l21,171,21,47,,47r,94xe" fillcolor="#151313" stroked="f">
                  <v:path arrowok="t" o:connecttype="custom" o:connectlocs="0,12271;0,12301;21,12301;21,12177;0,12177;0,12271" o:connectangles="0,0,0,0,0,0"/>
                </v:shape>
                <v:shape id="Freeform 406" o:spid="_x0000_s1036" style="position:absolute;left:1872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" path="m37,102r,-42l58,60r,-16l37,44,37,,16,13r,31l,44,,60r16,l16,151r2,6l21,163r6,3l33,170r19,l61,168,58,149r-6,1l44,150r-5,-3l37,142r,-40xe" fillcolor="#151313" stroked="f">
                  <v:path arrowok="t" o:connecttype="custom" o:connectlocs="37,12235;37,12193;58,12193;58,12177;37,12177;37,12133;16,12146;16,12177;0,12177;0,12193;16,12193;16,12284;18,12290;21,12296;27,12299;33,12303;52,12303;61,12301;58,12282;52,12283;44,12283;39,12280;37,12275;37,12235" o:connectangles="0,0,0,0,0,0,0,0,0,0,0,0,0,0,0,0,0,0,0,0,0,0,0,0"/>
                </v:shape>
                <v:shape id="Freeform 405" o:spid="_x0000_s1037" style="position:absolute;left:2006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" path="m36,102r,-42l57,60r,-16l36,44,36,,15,13r,31l,44,,60r15,l15,151r3,6l20,163r6,3l33,170r18,l60,168,57,149r-6,1l43,150r-5,-3l36,142r,-40xe" fillcolor="#151313" stroked="f">
                  <v:path arrowok="t" o:connecttype="custom" o:connectlocs="36,12235;36,12193;57,12193;57,12177;36,12177;36,12133;15,12146;15,12177;0,12177;0,12193;15,12193;15,12284;18,12290;20,12296;26,12299;33,12303;51,12303;60,12301;57,12282;51,12283;43,12283;38,12280;36,12275;36,12235" o:connectangles="0,0,0,0,0,0,0,0,0,0,0,0,0,0,0,0,0,0,0,0,0,0,0,0"/>
                </v:shape>
                <v:shape id="Freeform 404" o:spid="_x0000_s1038" style="position:absolute;left:2084;top:121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" path="m101,74l97,65,92,55,82,50,72,44r-14,l31,53,21,61,21,,,,,171r21,l21,89r3,-9l28,72r8,-5l44,62r22,l73,69r7,8l80,171r21,l101,74xe" fillcolor="#151313" stroked="f">
                  <v:path arrowok="t" o:connecttype="custom" o:connectlocs="101,12204;97,12195;92,12185;82,12180;72,12174;58,12174;31,12183;21,12191;21,12130;0,12130;0,12301;21,12301;21,12219;24,12210;28,12202;36,12197;44,12192;66,12192;73,12199;80,12207;80,12301;101,12301;101,12204" o:connectangles="0,0,0,0,0,0,0,0,0,0,0,0,0,0,0,0,0,0,0,0,0,0,0"/>
                </v:shape>
                <v:shape id="Freeform 403" o:spid="_x0000_s1039" style="position:absolute;left:2210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" path="m85,30l94,13,71,2,58,,50,1r9,16l75,17,85,30xe" fillcolor="#151313" stroked="f">
                  <v:path arrowok="t" o:connecttype="custom" o:connectlocs="85,12204;94,12187;71,12176;58,12174;50,12175;59,12191;75,12191;85,12204" o:connectangles="0,0,0,0,0,0,0,0"/>
                </v:shape>
                <v:shape id="Freeform 402" o:spid="_x0000_s1040" style="position:absolute;left:2210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2287;23,12293;47,12303;60,12304;81,12304;95,12294;109,12283;114,12264;92,12261;88,12275;79,12281;71,12287;44,12287;34,12276;23,12265;22,12244;115,12244;115,12239;113,12222;105,12199;99,12191;94,12187;85,12204;91,12211;93,12227;23,12227;24,12211;34,12201;44,12191;59,12191;50,12175;25,12184;16,12191;8,12204;1,12229;0,12240;2,12256;11,12279;16,12287" o:connectangles="0,0,0,0,0,0,0,0,0,0,0,0,0,0,0,0,0,0,0,0,0,0,0,0,0,0,0,0,0,0,0,0,0,0,0,0,0,0,0"/>
                </v:shape>
                <v:shape id="Freeform 401" o:spid="_x0000_s1041" style="position:absolute;left:2419;top:12130;width:118;height:172;visibility:visible;mso-wrap-style:square;v-text-anchor:top" coordsize="11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" path="m35,29r83,l118,,,,,171r35,l35,98r72,l107,69r-72,l35,29xe" fillcolor="#151313" stroked="f">
                  <v:path arrowok="t" o:connecttype="custom" o:connectlocs="35,12159;118,12159;118,12130;0,12130;0,12301;35,12301;35,12228;107,12228;107,12199;35,12199;35,12159" o:connectangles="0,0,0,0,0,0,0,0,0,0,0"/>
                </v:shape>
                <v:shape id="Freeform 400" o:spid="_x0000_s1042" style="position:absolute;left:2565;top:121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" path="m,171r33,l33,47,,47,,171xe" fillcolor="#151313" stroked="f">
                  <v:path arrowok="t" o:connecttype="custom" o:connectlocs="0,12301;33,12301;33,12177;0,12177;0,12301" o:connectangles="0,0,0,0,0"/>
                </v:shape>
                <v:shape id="Freeform 399" o:spid="_x0000_s1043" style="position:absolute;left:2565;top:121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" path="m,l,30r33,l33,,,xe" fillcolor="#151313" stroked="f">
                  <v:path arrowok="t" o:connecttype="custom" o:connectlocs="0,12130;0,12160;33,12160;33,12130;0,12130" o:connectangles="0,0,0,0,0"/>
                </v:shape>
                <v:shape id="Freeform 398" o:spid="_x0000_s1044" style="position:absolute;left:2632;top:1217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" path="m,127r33,l33,50r2,-8l38,35r7,-5l51,25r16,l71,29r5,3l78,38r2,6l80,127r33,l113,36r-1,-8l110,20r-5,-6l100,8,91,4,82,,72,,62,1,39,13r-9,8l30,3,,3,,127xe" fillcolor="#151313" stroked="f">
                  <v:path arrowok="t" o:connecttype="custom" o:connectlocs="0,12301;33,12301;33,12224;35,12216;38,12209;45,12204;51,12199;67,12199;71,12203;76,12206;78,12212;80,12218;80,12301;113,12301;113,12210;112,12202;110,12194;105,12188;100,12182;91,12178;82,12174;72,12174;62,12175;39,12187;30,12195;30,12177;0,12177;0,12301" o:connectangles="0,0,0,0,0,0,0,0,0,0,0,0,0,0,0,0,0,0,0,0,0,0,0,0,0,0,0,0"/>
                </v:shape>
                <v:shape id="Freeform 397" o:spid="_x0000_s1045" style="position:absolute;left:2771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" path="m2,82r8,23l16,113r24,15l34,82r,-38l42,35,50,25r24,l65,2,53,,25,9,15,17,8,28,1,53,,65,2,82xe" fillcolor="#151313" stroked="f">
                  <v:path arrowok="t" o:connecttype="custom" o:connectlocs="2,12256;10,12279;16,12287;40,12302;34,12256;34,12218;42,12209;50,12199;74,12199;65,12176;53,12174;25,12183;15,12191;8,12202;1,12227;0,12239;2,12256" o:connectangles="0,0,0,0,0,0,0,0,0,0,0,0,0,0,0,0,0"/>
                </v:shape>
                <v:shape id="Freeform 396" o:spid="_x0000_s1046" style="position:absolute;left:2771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" path="m122,-44r-33,l89,17,65,2r9,23l81,35r8,9l89,85r-8,9l73,104r-26,l39,91,34,82r6,46l52,130r11,l73,125r11,-5l91,109r,18l122,127r,-171xe" fillcolor="#151313" stroked="f">
                  <v:path arrowok="t" o:connecttype="custom" o:connectlocs="122,12130;89,12130;89,12191;65,12176;74,12199;81,12209;89,12218;89,12259;81,12268;73,12278;47,12278;39,12265;34,12256;40,12302;52,12304;63,12304;73,12299;84,12294;91,12283;91,12301;122,12301;122,12130" o:connectangles="0,0,0,0,0,0,0,0,0,0,0,0,0,0,0,0,0,0,0,0,0,0"/>
                </v:shape>
                <v:shape id="Freeform 395" o:spid="_x0000_s1047" style="position:absolute;left:2978;top:1213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" path="m49,l16,19r,25l,44,,70r16,l16,142r1,6l18,156r3,4l25,165r7,3l39,171r23,l74,166,71,141r-9,3l54,144r-4,-3l49,136r,-66l71,70r,-26l49,44,49,xe" fillcolor="#151313" stroked="f">
                  <v:path arrowok="t" o:connecttype="custom" o:connectlocs="49,12133;16,12152;16,12177;0,12177;0,12203;16,12203;16,12275;17,12281;18,12289;21,12293;25,12298;32,12301;39,12304;62,12304;74,12299;71,12274;62,12277;54,12277;50,12274;49,12269;49,12203;71,12203;71,12177;49,12177;49,12133" o:connectangles="0,0,0,0,0,0,0,0,0,0,0,0,0,0,0,0,0,0,0,0,0,0,0,0,0"/>
                </v:shape>
                <v:shape id="Freeform 394" o:spid="_x0000_s1048" style="position:absolute;left:3072;top:12130;width:113;height:172;visibility:visible;mso-wrap-style:square;v-text-anchor:top" coordsize="11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" path="m113,82r-2,-8l110,66r-5,-7l100,52,91,48,82,44r-15,l42,54r-9,9l33,,,,,171r33,l33,93r3,-8l39,77r6,-4l52,69r15,l72,72r4,3l78,81r2,5l80,171r33,l113,82xe" fillcolor="#151313" stroked="f">
                  <v:path arrowok="t" o:connecttype="custom" o:connectlocs="113,12212;111,12204;110,12196;105,12189;100,12182;91,12178;82,12174;67,12174;42,12184;33,12193;33,12130;0,12130;0,12301;33,12301;33,12223;36,12215;39,12207;45,12203;52,12199;67,12199;72,12202;76,12205;78,12211;80,12216;80,12301;113,12301;113,12212" o:connectangles="0,0,0,0,0,0,0,0,0,0,0,0,0,0,0,0,0,0,0,0,0,0,0,0,0,0,0"/>
                </v:shape>
                <v:shape id="Freeform 393" o:spid="_x0000_s1049" style="position:absolute;left:3209;top:121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" path="m105,25r-4,-7l92,11,76,33r7,7l83,54r-49,l34,41r7,-8l48,25r11,l50,1,25,10r-9,8l8,30,1,54,,66r,8l7,99r5,10l26,121r23,8l60,130r21,l94,121r14,-10l114,93,82,88r-3,9l74,101r-6,5l49,106,42,97,34,89r,-14l116,75,113,44,105,25xe" fillcolor="#151313" stroked="f">
                  <v:path arrowok="t" o:connecttype="custom" o:connectlocs="105,12199;101,12192;92,12185;76,12207;83,12214;83,12228;34,12228;34,12215;41,12207;48,12199;59,12199;50,12175;25,12184;16,12192;8,12204;1,12228;0,12240;0,12248;7,12273;12,12283;26,12295;49,12303;60,12304;81,12304;94,12295;108,12285;114,12267;82,12262;79,12271;74,12275;68,12280;49,12280;42,12271;34,12263;34,12249;116,12249;113,12218;105,12199" o:connectangles="0,0,0,0,0,0,0,0,0,0,0,0,0,0,0,0,0,0,0,0,0,0,0,0,0,0,0,0,0,0,0,0,0,0,0,0,0,0"/>
                </v:shape>
                <v:shape id="Freeform 392" o:spid="_x0000_s1050" style="position:absolute;left:3209;top:121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" path="m76,33l92,11,69,1,57,,50,1r9,24l69,25r7,8xe" fillcolor="#151313" stroked="f">
                  <v:path arrowok="t" o:connecttype="custom" o:connectlocs="76,12207;92,12185;69,12175;57,12174;50,12175;59,12199;69,12199;76,12207" o:connectangles="0,0,0,0,0,0,0,0"/>
                </v:shape>
                <v:shape id="Freeform 391" o:spid="_x0000_s1051" style="position:absolute;left:3419;top:12130;width:137;height:172;visibility:visible;mso-wrap-style:square;v-text-anchor:top" coordsize="13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" path="m137,23l137,,103,r,67l35,67,35,,,,,171r35,l35,96r68,l103,171r34,l137,23xe" fillcolor="#151313" stroked="f">
                  <v:path arrowok="t" o:connecttype="custom" o:connectlocs="137,12153;137,12130;103,12130;103,12197;35,12197;35,12130;0,12130;0,12301;35,12301;35,12226;103,12226;103,12301;137,12301;137,12153" o:connectangles="0,0,0,0,0,0,0,0,0,0,0,0,0,0"/>
                </v:shape>
                <v:shape id="Freeform 390" o:spid="_x0000_s1052" style="position:absolute;left:3592;top:121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" path="m,171r33,l33,47,,47,,171xe" fillcolor="#151313" stroked="f">
                  <v:path arrowok="t" o:connecttype="custom" o:connectlocs="0,12301;33,12301;33,12177;0,12177;0,12301" o:connectangles="0,0,0,0,0"/>
                </v:shape>
                <v:shape id="Freeform 389" o:spid="_x0000_s1053" style="position:absolute;left:3592;top:1213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" path="m,l,30r33,l33,,,xe" fillcolor="#151313" stroked="f">
                  <v:path arrowok="t" o:connecttype="custom" o:connectlocs="0,12130;0,12160;33,12160;33,12130;0,12130" o:connectangles="0,0,0,0,0"/>
                </v:shape>
                <v:shape id="Freeform 388" o:spid="_x0000_s1054" style="position:absolute;left:3651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" path="m2,82r8,23l16,113r24,15l34,82r,-38l42,35,50,25r24,l65,2,53,,25,9,15,17,8,28,1,53,,65,2,82xe" fillcolor="#151313" stroked="f">
                  <v:path arrowok="t" o:connecttype="custom" o:connectlocs="2,12256;10,12279;16,12287;40,12302;34,12256;34,12218;42,12209;50,12199;74,12199;65,12176;53,12174;25,12183;15,12191;8,12202;1,12227;0,12239;2,12256" o:connectangles="0,0,0,0,0,0,0,0,0,0,0,0,0,0,0,0,0"/>
                </v:shape>
                <v:shape id="Freeform 387" o:spid="_x0000_s1055" style="position:absolute;left:3651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" path="m122,-44r-33,l89,17,65,2r9,23l81,35r8,9l89,85r-8,9l73,104r-26,l39,91,34,82r6,46l52,130r11,l73,125r11,-5l91,109r,18l122,127r,-171xe" fillcolor="#151313" stroked="f">
                  <v:path arrowok="t" o:connecttype="custom" o:connectlocs="122,12130;89,12130;89,12191;65,12176;74,12199;81,12209;89,12218;89,12259;81,12268;73,12278;47,12278;39,12265;34,12256;40,12302;52,12304;63,12304;73,12299;84,12294;91,12283;91,12301;122,12301;122,12130" o:connectangles="0,0,0,0,0,0,0,0,0,0,0,0,0,0,0,0,0,0,0,0,0,0"/>
                </v:shape>
                <v:shape id="Freeform 386" o:spid="_x0000_s1056" style="position:absolute;left:3798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" path="m2,82r8,23l15,113r25,15l34,82r,-38l41,35,49,25r24,l65,2,52,,25,9,15,17,7,28,1,53,,65,2,82xe" fillcolor="#151313" stroked="f">
                  <v:path arrowok="t" o:connecttype="custom" o:connectlocs="2,12256;10,12279;15,12287;40,12302;34,12256;34,12218;41,12209;49,12199;73,12199;65,12176;52,12174;25,12183;15,12191;7,12202;1,12227;0,12239;2,12256" o:connectangles="0,0,0,0,0,0,0,0,0,0,0,0,0,0,0,0,0"/>
                </v:shape>
                <v:shape id="Freeform 385" o:spid="_x0000_s1057" style="position:absolute;left:3798;top:12174;width:122;height:173;visibility:visible;mso-wrap-style:square;v-text-anchor:top" coordsize="12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" path="m121,-44r-32,l89,17,65,2r8,23l81,35r8,9l89,85r-8,9l73,104r-26,l39,91,34,82r6,46l52,130r10,l73,125r10,-5l91,109r,18l121,127r,-171xe" fillcolor="#151313" stroked="f">
                  <v:path arrowok="t" o:connecttype="custom" o:connectlocs="121,12130;89,12130;89,12191;65,12176;73,12199;81,12209;89,12218;89,12259;81,12268;73,12278;47,12278;39,12265;34,12256;40,12302;52,12304;62,12304;73,12299;83,12294;91,12283;91,12301;121,12301;121,12130" o:connectangles="0,0,0,0,0,0,0,0,0,0,0,0,0,0,0,0,0,0,0,0,0,0"/>
                </v:shape>
                <v:shape id="Freeform 384" o:spid="_x0000_s1058" style="position:absolute;left:3942;top:121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" path="m105,25r-4,-7l93,11,76,33r7,7l84,54r-49,l35,41r7,-8l49,25r10,l50,1,26,10,16,18,8,30,1,54,,66r1,8l7,99r6,10l26,121r23,8l61,130r20,l95,121r13,-10l115,93,82,88r-3,9l74,101r-5,5l50,106,42,97,34,89r,-14l117,75,113,44,105,25xe" fillcolor="#151313" stroked="f">
                  <v:path arrowok="t" o:connecttype="custom" o:connectlocs="105,12199;101,12192;93,12185;76,12207;83,12214;84,12228;35,12228;35,12215;42,12207;49,12199;59,12199;50,12175;26,12184;16,12192;8,12204;1,12228;0,12240;1,12248;7,12273;13,12283;26,12295;49,12303;61,12304;81,12304;95,12295;108,12285;115,12267;82,12262;79,12271;74,12275;69,12280;50,12280;42,12271;34,12263;34,12249;117,12249;113,12218;105,12199" o:connectangles="0,0,0,0,0,0,0,0,0,0,0,0,0,0,0,0,0,0,0,0,0,0,0,0,0,0,0,0,0,0,0,0,0,0,0,0,0,0"/>
                </v:shape>
                <v:shape id="Freeform 383" o:spid="_x0000_s1059" style="position:absolute;left:3942;top:121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" path="m76,33l93,11,69,1,57,,50,1r9,24l69,25r7,8xe" fillcolor="#151313" stroked="f">
                  <v:path arrowok="t" o:connecttype="custom" o:connectlocs="76,12207;93,12185;69,12175;57,12174;50,12175;59,12199;69,12199;76,12207" o:connectangles="0,0,0,0,0,0,0,0"/>
                </v:shape>
                <v:shape id="Freeform 382" o:spid="_x0000_s1060" style="position:absolute;left:4085;top:1217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" path="m,127r33,l33,50r3,-8l38,35r7,-5l52,25r15,l72,29r4,3l79,38r2,6l81,127r33,l114,36r-2,-8l110,20r-5,-6l101,8,92,4,83,,72,,62,1,39,13r-8,8l31,3,,3,,127xe" fillcolor="#151313" stroked="f">
                  <v:path arrowok="t" o:connecttype="custom" o:connectlocs="0,12301;33,12301;33,12224;36,12216;38,12209;45,12204;52,12199;67,12199;72,12203;76,12206;79,12212;81,12218;81,12301;114,12301;114,12210;112,12202;110,12194;105,12188;101,12182;92,12178;83,12174;72,12174;62,12175;39,12187;31,12195;31,12177;0,12177;0,12301" o:connectangles="0,0,0,0,0,0,0,0,0,0,0,0,0,0,0,0,0,0,0,0,0,0,0,0,0,0,0,0"/>
                </v:shape>
                <v:shape id="Picture 381" o:spid="_x0000_s1061" type="#_x0000_t75" style="position:absolute;left:3633;top:12010;width:470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">
                  <v:imagedata r:id="rId33" o:title=""/>
                </v:shape>
                <v:shape id="Freeform 380" o:spid="_x0000_s1062" style="position:absolute;left:8315;top:12130;width:135;height:172;visibility:visible;mso-wrap-style:square;v-text-anchor:top" coordsize="1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" path="m24,l,,,171r22,l22,36r5,7l37,59,52,81r16,24l84,130r15,21l109,166r3,5l136,171,136,,114,r,134l109,127,99,112,84,90,68,66,51,41,37,20,27,5,24,xe" fillcolor="#151313" stroked="f">
                  <v:path arrowok="t" o:connecttype="custom" o:connectlocs="24,12130;0,12130;0,12301;22,12301;22,12166;27,12173;37,12189;52,12211;68,12235;84,12260;99,12281;109,12296;112,12301;136,12301;136,12130;114,12130;114,12264;109,12257;99,12242;84,12220;68,12196;51,12171;37,12150;27,12135;24,12130" o:connectangles="0,0,0,0,0,0,0,0,0,0,0,0,0,0,0,0,0,0,0,0,0,0,0,0,0"/>
                </v:shape>
                <v:shape id="Freeform 379" o:spid="_x0000_s1063" style="position:absolute;left:8478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" path="m2,83r9,23l16,113r7,6l47,129r12,1l75,130,59,113r-16,l32,101,22,89r,-48l32,29,56,,30,7,19,14,8,30,1,54,,65,2,83xe" fillcolor="#151313" stroked="f">
                  <v:path arrowok="t" o:connecttype="custom" o:connectlocs="2,12257;11,12280;16,12287;23,12293;47,12303;59,12304;75,12304;59,12287;43,12287;32,12275;22,12263;22,12215;32,12203;56,12174;30,12181;19,12188;8,12204;1,12228;0,12239;2,12257" o:connectangles="0,0,0,0,0,0,0,0,0,0,0,0,0,0,0,0,0,0,0,0"/>
                </v:shape>
                <v:shape id="Freeform 378" o:spid="_x0000_s1064" style="position:absolute;left:8478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" path="m74,18l85,29,95,41r,48l85,101,74,113r-15,l75,130r14,-7l102,115r8,-14l117,87r,-24l115,48,106,25r-5,-8l95,12,71,2,59,,56,,32,29,43,18r31,xe" fillcolor="#151313" stroked="f">
                  <v:path arrowok="t" o:connecttype="custom" o:connectlocs="74,12192;85,12203;95,12215;95,12263;85,12275;74,12287;59,12287;75,12304;89,12297;102,12289;110,12275;117,12261;117,12237;115,12222;106,12199;101,12191;95,12186;71,12176;59,12174;56,12174;32,12203;43,12192;74,12192" o:connectangles="0,0,0,0,0,0,0,0,0,0,0,0,0,0,0,0,0,0,0,0,0,0,0"/>
                </v:shape>
                <v:shape id="Freeform 377" o:spid="_x0000_s1065" style="position:absolute;left:8608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" path="m36,102r,-42l58,60r,-16l36,44,36,,15,13r,31l,44,,60r15,l15,151r3,6l21,163r6,3l33,170r19,l61,168,58,149r-6,1l44,150r-5,-3l36,142r,-40xe" fillcolor="#151313" stroked="f">
                  <v:path arrowok="t" o:connecttype="custom" o:connectlocs="36,12235;36,12193;58,12193;58,12177;36,12177;36,12133;15,12146;15,12177;0,12177;0,12193;15,12193;15,12284;18,12290;21,12296;27,12299;33,12303;52,12303;61,12301;58,12282;52,12283;44,12283;39,12280;36,12275;36,12235" o:connectangles="0,0,0,0,0,0,0,0,0,0,0,0,0,0,0,0,0,0,0,0,0,0,0,0"/>
                </v:shape>
                <v:shape id="Freeform 376" o:spid="_x0000_s1066" style="position:absolute;left:8679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" path="m85,30l94,13,71,2,58,,50,1r9,16l75,17,85,30xe" fillcolor="#151313" stroked="f">
                  <v:path arrowok="t" o:connecttype="custom" o:connectlocs="85,12204;94,12187;71,12176;58,12174;50,12175;59,12191;75,12191;85,12204" o:connectangles="0,0,0,0,0,0,0,0"/>
                </v:shape>
                <v:shape id="Freeform 375" o:spid="_x0000_s1067" style="position:absolute;left:8679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2287;23,12293;47,12303;60,12304;81,12304;95,12294;109,12283;114,12264;92,12261;88,12275;79,12281;71,12287;44,12287;34,12276;23,12265;22,12244;115,12244;115,12239;113,12222;105,12199;99,12191;94,12187;85,12204;91,12211;93,12227;23,12227;24,12211;34,12201;44,12191;59,12191;50,12175;25,12184;16,12191;8,12204;1,12229;0,12240;2,12256;11,12279;16,12287" o:connectangles="0,0,0,0,0,0,0,0,0,0,0,0,0,0,0,0,0,0,0,0,0,0,0,0,0,0,0,0,0,0,0,0,0,0,0,0,0,0,0"/>
                </v:shape>
                <v:shape id="Freeform 374" o:spid="_x0000_s1068" style="position:absolute;left:1222;top:124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" path="m2,83r9,23l16,113r7,6l47,129r12,1l75,130,59,113r-16,l32,101,22,89r,-48l32,29,56,,30,7,20,14,8,30,1,54,,65,2,83xe" fillcolor="#151313" stroked="f">
                  <v:path arrowok="t" o:connecttype="custom" o:connectlocs="2,12557;11,12580;16,12587;23,12593;47,12603;59,12604;75,12604;59,12587;43,12587;32,12575;22,12563;22,12515;32,12503;56,12474;30,12481;20,12488;8,12504;1,12528;0,12539;2,12557" o:connectangles="0,0,0,0,0,0,0,0,0,0,0,0,0,0,0,0,0,0,0,0"/>
                </v:shape>
                <v:shape id="Freeform 373" o:spid="_x0000_s1069" style="position:absolute;left:1222;top:124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" path="m74,18l85,29,95,41r,48l85,101,74,113r-15,l75,130r14,-7l103,115r7,-14l117,87r,-24l115,48,107,25r-6,-8l95,12,71,2,59,,56,,32,29,43,18r31,xe" fillcolor="#151313" stroked="f">
                  <v:path arrowok="t" o:connecttype="custom" o:connectlocs="74,12492;85,12503;95,12515;95,12563;85,12575;74,12587;59,12587;75,12604;89,12597;103,12589;110,12575;117,12561;117,12537;115,12522;107,12499;101,12491;95,12486;71,12476;59,12474;56,12474;32,12503;43,12492;74,12492" o:connectangles="0,0,0,0,0,0,0,0,0,0,0,0,0,0,0,0,0,0,0,0,0,0,0"/>
                </v:shape>
                <v:shape id="Freeform 372" o:spid="_x0000_s1070" style="position:absolute;left:1350;top:12427;width:73;height:175;visibility:visible;mso-wrap-style:square;v-text-anchor:top" coordsize="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" path="m32,5r-8,5l21,18r-2,6l19,50,,50,,66r19,l19,174r21,l40,66r24,l64,50r-24,l40,27r4,-4l48,19r15,l70,20,73,2,62,,39,,32,5xe" fillcolor="#151313" stroked="f">
                  <v:path arrowok="t" o:connecttype="custom" o:connectlocs="32,12432;24,12437;21,12445;19,12451;19,12477;0,12477;0,12493;19,12493;19,12601;40,12601;40,12493;64,12493;64,12477;40,12477;40,12454;44,12450;48,12446;63,12446;70,12447;73,12429;62,12427;39,12427;32,12432" o:connectangles="0,0,0,0,0,0,0,0,0,0,0,0,0,0,0,0,0,0,0,0,0,0,0"/>
                </v:shape>
                <v:shape id="Freeform 371" o:spid="_x0000_s1071" style="position:absolute;left:1485;top:124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" path="m37,102r,-42l58,60r,-16l37,44,37,,16,13r,31l,44,,60r16,l16,151r3,6l21,163r6,3l34,170r18,l61,168,58,149r-6,1l44,150r-5,-3l37,142r,-40xe" fillcolor="#151313" stroked="f">
                  <v:path arrowok="t" o:connecttype="custom" o:connectlocs="37,12535;37,12493;58,12493;58,12477;37,12477;37,12433;16,12446;16,12477;0,12477;0,12493;16,12493;16,12584;19,12590;21,12596;27,12599;34,12603;52,12603;61,12601;58,12582;52,12583;44,12583;39,12580;37,12575;37,12535" o:connectangles="0,0,0,0,0,0,0,0,0,0,0,0,0,0,0,0,0,0,0,0,0,0,0,0"/>
                </v:shape>
                <v:shape id="Freeform 370" o:spid="_x0000_s1072" style="position:absolute;left:1564;top:124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" path="m101,74l97,65,92,55,82,50,72,44r-14,l31,53,21,61,21,,,,,171r21,l21,89r3,-9l28,72r8,-5l44,62r22,l73,69r7,8l80,171r21,l101,74xe" fillcolor="#151313" stroked="f">
                  <v:path arrowok="t" o:connecttype="custom" o:connectlocs="101,12504;97,12495;92,12485;82,12480;72,12474;58,12474;31,12483;21,12491;21,12430;0,12430;0,12601;21,12601;21,12519;24,12510;28,12502;36,12497;44,12492;66,12492;73,12499;80,12507;80,12601;101,12601;101,12504" o:connectangles="0,0,0,0,0,0,0,0,0,0,0,0,0,0,0,0,0,0,0,0,0,0,0"/>
                </v:shape>
                <v:shape id="Freeform 369" o:spid="_x0000_s1073" style="position:absolute;left:1690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" path="m85,30l94,13,70,2,58,,50,1r9,16l75,17,85,30xe" fillcolor="#151313" stroked="f">
                  <v:path arrowok="t" o:connecttype="custom" o:connectlocs="85,12504;94,12487;70,12476;58,12474;50,12475;59,12491;75,12491;85,12504" o:connectangles="0,0,0,0,0,0,0,0"/>
                </v:shape>
                <v:shape id="Freeform 368" o:spid="_x0000_s1074" style="position:absolute;left:1690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" path="m16,113r7,6l47,129r12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2587;23,12593;47,12603;59,12604;81,12604;95,12594;109,12583;114,12564;92,12561;88,12575;79,12581;71,12587;44,12587;34,12576;23,12565;22,12544;115,12544;115,12539;113,12522;105,12499;99,12491;94,12487;85,12504;91,12511;93,12527;23,12527;24,12511;34,12501;44,12491;59,12491;50,12475;25,12484;16,12491;8,12504;1,12529;0,12540;2,12556;11,12579;16,12587" o:connectangles="0,0,0,0,0,0,0,0,0,0,0,0,0,0,0,0,0,0,0,0,0,0,0,0,0,0,0,0,0,0,0,0,0,0,0,0,0,0,0"/>
                </v:shape>
                <v:shape id="Picture 367" o:spid="_x0000_s1075" type="#_x0000_t75" style="position:absolute;left:1105;top:12354;width:596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">
                  <v:imagedata r:id="rId34" o:title=""/>
                </v:shape>
                <v:shape id="Freeform 366" o:spid="_x0000_s1076" style="position:absolute;left:2556;top:124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" path="m24,27r6,-5l36,17r27,l70,23r7,5l78,38,99,35,97,23,91,16,86,8,75,4,64,,40,,31,3,23,5,18,9r-7,4l7,21,3,28r,17l8,53r5,7l22,64r9,5l54,75r17,4l75,82r7,4l82,101r-7,6l68,113r-29,l31,106,23,99,21,87,,90r3,20l16,120r13,10l68,130r11,-5l91,120r6,-9l103,101r,-21l98,73,93,65,84,62,76,58,53,52,38,48,35,46,29,44,24,38r,-11xe" fillcolor="#151313" stroked="f">
                  <v:path arrowok="t" o:connecttype="custom" o:connectlocs="24,12501;30,12496;36,12491;63,12491;70,12497;77,12502;78,12512;99,12509;97,12497;91,12490;86,12482;75,12478;64,12474;40,12474;31,12477;23,12479;18,12483;11,12487;7,12495;3,12502;3,12519;8,12527;13,12534;22,12538;31,12543;54,12549;71,12553;75,12556;82,12560;82,12575;75,12581;68,12587;39,12587;31,12580;23,12573;21,12561;0,12564;3,12584;16,12594;29,12604;68,12604;79,12599;91,12594;97,12585;103,12575;103,12554;98,12547;93,12539;84,12536;76,12532;53,12526;38,12522;35,12520;29,12518;24,12512;24,12501" o:connectangles="0,0,0,0,0,0,0,0,0,0,0,0,0,0,0,0,0,0,0,0,0,0,0,0,0,0,0,0,0,0,0,0,0,0,0,0,0,0,0,0,0,0,0,0,0,0,0,0,0,0,0,0,0,0,0,0"/>
                </v:shape>
                <v:shape id="Freeform 365" o:spid="_x0000_s1077" style="position:absolute;left:2678;top:1247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" path="m91,118r14,-12l108,84,88,82,85,98r-8,7l69,113r-28,l31,101,22,90r,-50l32,29,42,17r26,l75,24r8,6l86,43r20,-4l103,21,90,10,77,,41,,27,8,13,15,7,30,,45,,66,2,83r8,23l15,113r5,5l44,129r13,1l77,130,91,118xe" fillcolor="#151313" stroked="f">
                  <v:path arrowok="t" o:connecttype="custom" o:connectlocs="91,12592;105,12580;108,12558;88,12556;85,12572;77,12579;69,12587;41,12587;31,12575;22,12564;22,12514;32,12503;42,12491;68,12491;75,12498;83,12504;86,12517;106,12513;103,12495;90,12484;77,12474;41,12474;27,12482;13,12489;7,12504;0,12519;0,12540;2,12557;10,12580;15,12587;20,12592;44,12603;57,12604;77,12604;91,12592" o:connectangles="0,0,0,0,0,0,0,0,0,0,0,0,0,0,0,0,0,0,0,0,0,0,0,0,0,0,0,0,0,0,0,0,0,0,0"/>
                </v:shape>
                <v:shape id="Freeform 364" o:spid="_x0000_s1078" style="position:absolute;left:2804;top:1247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" path="m21,77r,-28l25,38r2,-8l33,26r5,-4l53,22r8,4l68,7,57,,39,,33,4,26,8,19,22,19,3,,3,,127r21,l21,77xe" fillcolor="#151313" stroked="f">
                  <v:path arrowok="t" o:connecttype="custom" o:connectlocs="21,12551;21,12523;25,12512;27,12504;33,12500;38,12496;53,12496;61,12500;68,12481;57,12474;39,12474;33,12478;26,12482;19,12496;19,12477;0,12477;0,12601;21,12601;21,12551" o:connectangles="0,0,0,0,0,0,0,0,0,0,0,0,0,0,0,0,0,0,0"/>
                </v:shape>
                <v:shape id="Freeform 363" o:spid="_x0000_s1079" style="position:absolute;left:2877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" path="m85,30l94,13,71,2,58,,50,1r9,16l75,17,85,30xe" fillcolor="#151313" stroked="f">
                  <v:path arrowok="t" o:connecttype="custom" o:connectlocs="85,12504;94,12487;71,12476;58,12474;50,12475;59,12491;75,12491;85,12504" o:connectangles="0,0,0,0,0,0,0,0"/>
                </v:shape>
                <v:shape id="Freeform 362" o:spid="_x0000_s1080" style="position:absolute;left:2877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" path="m16,113r8,6l47,129r13,1l81,130,95,120r14,-11l114,90,93,87r-5,14l80,107r-9,6l44,113,34,102,23,91,22,70r93,l115,65,113,48,105,25,99,17,94,13,85,30r6,7l93,53r-70,l24,37,34,27,44,17r15,l50,1,25,10r-9,7l8,30,1,55,,66,2,82r9,23l16,113xe" fillcolor="#151313" stroked="f">
                  <v:path arrowok="t" o:connecttype="custom" o:connectlocs="16,12587;24,12593;47,12603;60,12604;81,12604;95,12594;109,12583;114,12564;93,12561;88,12575;80,12581;71,12587;44,12587;34,12576;23,12565;22,12544;115,12544;115,12539;113,12522;105,12499;99,12491;94,12487;85,12504;91,12511;93,12527;23,12527;24,12511;34,12501;44,12491;59,12491;50,12475;25,12484;16,12491;8,12504;1,12529;0,12540;2,12556;11,12579;16,12587" o:connectangles="0,0,0,0,0,0,0,0,0,0,0,0,0,0,0,0,0,0,0,0,0,0,0,0,0,0,0,0,0,0,0,0,0,0,0,0,0,0,0"/>
                </v:shape>
                <v:shape id="Freeform 361" o:spid="_x0000_s1081" style="position:absolute;left:3011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" path="m84,30l94,13,70,2,58,,49,1r9,16l74,17,84,30xe" fillcolor="#151313" stroked="f">
                  <v:path arrowok="t" o:connecttype="custom" o:connectlocs="84,12504;94,12487;70,12476;58,12474;49,12475;58,12491;74,12491;84,12504" o:connectangles="0,0,0,0,0,0,0,0"/>
                </v:shape>
                <v:shape id="Freeform 360" o:spid="_x0000_s1082" style="position:absolute;left:3011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" path="m16,113r7,6l47,129r12,1l81,130,95,120r14,-11l114,90,92,87r-5,14l79,107r-8,6l44,113,33,102,23,91,22,70r92,l114,65,113,48,104,25,99,17,94,13,84,30r7,7l92,53r-69,l24,37,34,27,44,17r14,l49,1,25,10r-9,7l7,30,1,55,,66,1,82r9,23l16,113xe" fillcolor="#151313" stroked="f">
                  <v:path arrowok="t" o:connecttype="custom" o:connectlocs="16,12587;23,12593;47,12603;59,12604;81,12604;95,12594;109,12583;114,12564;92,12561;87,12575;79,12581;71,12587;44,12587;33,12576;23,12565;22,12544;114,12544;114,12539;113,12522;104,12499;99,12491;94,12487;84,12504;91,12511;92,12527;23,12527;24,12511;34,12501;44,12491;58,12491;49,12475;25,12484;16,12491;7,12504;1,12529;0,12540;1,12556;10,12579;16,12587" o:connectangles="0,0,0,0,0,0,0,0,0,0,0,0,0,0,0,0,0,0,0,0,0,0,0,0,0,0,0,0,0,0,0,0,0,0,0,0,0,0,0"/>
                </v:shape>
                <v:shape id="Freeform 359" o:spid="_x0000_s1083" style="position:absolute;left:3151;top:1247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" path="m101,64r,-28l100,30,98,21,94,15,89,8,80,4,70,,59,,51,1,27,12r-8,9l19,3,,3,,127r21,l21,35,31,27,41,18r22,l69,22r6,4l78,32r2,7l80,127r21,l101,64xe" fillcolor="#151313" stroked="f">
                  <v:path arrowok="t" o:connecttype="custom" o:connectlocs="101,12538;101,12510;100,12504;98,12495;94,12489;89,12482;80,12478;70,12474;59,12474;51,12475;27,12486;19,12495;19,12477;0,12477;0,12601;21,12601;21,12509;31,12501;41,12492;63,12492;69,12496;75,12500;78,12506;80,12513;80,12601;101,12601;101,12538" o:connectangles="0,0,0,0,0,0,0,0,0,0,0,0,0,0,0,0,0,0,0,0,0,0,0,0,0,0,0"/>
                </v:shape>
                <v:shape id="Freeform 358" o:spid="_x0000_s1084" style="position:absolute;left:3344;top:124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" path="m11,120r11,10l23,88r3,-4l29,79r5,-2l39,75,52,73,75,70,87,65r,22l83,94r-4,9l70,108r-10,6l36,114r-7,-6l43,130r12,l66,126r11,-4l89,112r1,9l93,127r22,l111,120r-1,-8l108,105r,-72l107,28r-2,-9l101,13,96,8,86,4,76,,44,,32,4,20,9r-7,8l7,25,4,38r21,3l28,28r7,-5l42,18r31,l81,25r6,5l87,48,75,53,49,56,37,57r-6,2l22,61r-7,5l9,70,4,78,,85r,25l11,120xe" fillcolor="#151313" stroked="f">
                  <v:path arrowok="t" o:connecttype="custom" o:connectlocs="11,12594;22,12604;23,12562;26,12558;29,12553;34,12551;39,12549;52,12547;75,12544;87,12539;87,12561;83,12568;79,12577;70,12582;60,12588;36,12588;29,12582;43,12604;55,12604;66,12600;77,12596;89,12586;90,12595;93,12601;115,12601;111,12594;110,12586;108,12579;108,12507;107,12502;105,12493;101,12487;96,12482;86,12478;76,12474;44,12474;32,12478;20,12483;13,12491;7,12499;4,12512;25,12515;28,12502;35,12497;42,12492;73,12492;81,12499;87,12504;87,12522;75,12527;49,12530;37,12531;31,12533;22,12535;15,12540;9,12544;4,12552;0,12559;0,12584;11,12594" o:connectangles="0,0,0,0,0,0,0,0,0,0,0,0,0,0,0,0,0,0,0,0,0,0,0,0,0,0,0,0,0,0,0,0,0,0,0,0,0,0,0,0,0,0,0,0,0,0,0,0,0,0,0,0,0,0,0,0,0,0,0,0"/>
                </v:shape>
                <v:shape id="Freeform 357" o:spid="_x0000_s1085" style="position:absolute;left:3344;top:124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" path="m23,102r,-14l22,130r21,l29,108r-6,-6xe" fillcolor="#151313" stroked="f">
                  <v:path arrowok="t" o:connecttype="custom" o:connectlocs="23,12576;23,12562;22,12604;43,12604;29,12582;23,12576" o:connectangles="0,0,0,0,0,0"/>
                </v:shape>
                <v:shape id="Freeform 356" o:spid="_x0000_s1086" style="position:absolute;left:3485;top:1247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" path="m21,77r,-28l24,38r3,-8l32,26r6,-4l52,22r8,4l67,7,56,,38,,32,4,26,8,19,22,19,3,,3,,127r21,l21,77xe" fillcolor="#151313" stroked="f">
                  <v:path arrowok="t" o:connecttype="custom" o:connectlocs="21,12551;21,12523;24,12512;27,12504;32,12500;38,12496;52,12496;60,12500;67,12481;56,12474;38,12474;32,12478;26,12482;19,12496;19,12477;0,12477;0,12601;21,12601;21,12551" o:connectangles="0,0,0,0,0,0,0,0,0,0,0,0,0,0,0,0,0,0,0"/>
                </v:shape>
                <v:shape id="Freeform 355" o:spid="_x0000_s1087" style="position:absolute;left:3558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" path="m84,30l94,13,70,2,58,,49,1r9,16l74,17,84,30xe" fillcolor="#151313" stroked="f">
                  <v:path arrowok="t" o:connecttype="custom" o:connectlocs="84,12504;94,12487;70,12476;58,12474;49,12475;58,12491;74,12491;84,12504" o:connectangles="0,0,0,0,0,0,0,0"/>
                </v:shape>
                <v:shape id="Freeform 354" o:spid="_x0000_s1088" style="position:absolute;left:3558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" path="m16,113r7,6l47,129r12,1l81,130,95,120r14,-11l114,90,92,87r-5,14l79,107r-8,6l44,113,33,102,23,91,22,70r92,l115,65,113,48,104,25,99,17,94,13,84,30r7,7l92,53r-69,l24,37,34,27,44,17r14,l49,1,25,10r-9,7l7,30,1,55,,66,1,82r9,23l16,113xe" fillcolor="#151313" stroked="f">
                  <v:path arrowok="t" o:connecttype="custom" o:connectlocs="16,12587;23,12593;47,12603;59,12604;81,12604;95,12594;109,12583;114,12564;92,12561;87,12575;79,12581;71,12587;44,12587;33,12576;23,12565;22,12544;114,12544;115,12539;113,12522;104,12499;99,12491;94,12487;84,12504;91,12511;92,12527;23,12527;24,12511;34,12501;44,12491;58,12491;49,12475;25,12484;16,12491;7,12504;1,12529;0,12540;1,12556;10,12579;16,12587" o:connectangles="0,0,0,0,0,0,0,0,0,0,0,0,0,0,0,0,0,0,0,0,0,0,0,0,0,0,0,0,0,0,0,0,0,0,0,0,0,0,0"/>
                </v:shape>
                <v:shape id="Freeform 353" o:spid="_x0000_s1089" style="position:absolute;left:8875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" path="m36,102r,-42l57,60r,-16l36,44,36,,15,13r,31l,44,,60r15,l15,151r3,6l20,163r7,3l33,170r19,l61,168,57,149r-5,1l44,150r-5,-3l36,142r,-40xe" fillcolor="#151313" stroked="f">
                  <v:path arrowok="t" o:connecttype="custom" o:connectlocs="36,12235;36,12193;57,12193;57,12177;36,12177;36,12133;15,12146;15,12177;0,12177;0,12193;15,12193;15,12284;18,12290;20,12296;27,12299;33,12303;52,12303;61,12301;57,12282;52,12283;44,12283;39,12280;36,12275;36,12235" o:connectangles="0,0,0,0,0,0,0,0,0,0,0,0,0,0,0,0,0,0,0,0,0,0,0,0"/>
                </v:shape>
                <v:shape id="Freeform 352" o:spid="_x0000_s1090" style="position:absolute;left:8953;top:121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" path="m101,74l97,65,93,55,82,50,72,44r-14,l31,53,21,61,21,,,,,171r21,l21,89r4,-9l28,72r8,-5l45,62r22,l74,69r6,8l80,171r21,l101,74xe" fillcolor="#151313" stroked="f">
                  <v:path arrowok="t" o:connecttype="custom" o:connectlocs="101,12204;97,12195;93,12185;82,12180;72,12174;58,12174;31,12183;21,12191;21,12130;0,12130;0,12301;21,12301;21,12219;25,12210;28,12202;36,12197;45,12192;67,12192;74,12199;80,12207;80,12301;101,12301;101,12204" o:connectangles="0,0,0,0,0,0,0,0,0,0,0,0,0,0,0,0,0,0,0,0,0,0,0"/>
                </v:shape>
                <v:shape id="Freeform 351" o:spid="_x0000_s1091" style="position:absolute;left:9079;top:121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" path="m11,120r11,10l23,88r3,-4l29,79r5,-2l40,75,53,73,76,70,87,65r,22l84,94r-5,9l70,108r-10,6l36,114r-7,-6l43,130r12,l66,126r11,-4l89,112r1,9l93,127r22,l111,120r-1,-8l108,105r,-72l107,28r-2,-9l101,13,96,8,86,4,76,,44,,32,4,20,9r-7,8l7,25,4,38r21,3l28,28r7,-5l42,18r31,l81,25r6,5l87,48,75,53,49,56,37,57r-6,2l22,61r-7,5l9,70,5,78,,85r,25l11,120xe" fillcolor="#151313" stroked="f">
                  <v:path arrowok="t" o:connecttype="custom" o:connectlocs="11,12294;22,12304;23,12262;26,12258;29,12253;34,12251;40,12249;53,12247;76,12244;87,12239;87,12261;84,12268;79,12277;70,12282;60,12288;36,12288;29,12282;43,12304;55,12304;66,12300;77,12296;89,12286;90,12295;93,12301;115,12301;111,12294;110,12286;108,12279;108,12207;107,12202;105,12193;101,12187;96,12182;86,12178;76,12174;44,12174;32,12178;20,12183;13,12191;7,12199;4,12212;25,12215;28,12202;35,12197;42,12192;73,12192;81,12199;87,12204;87,12222;75,12227;49,12230;37,12231;31,12233;22,12235;15,12240;9,12244;5,12252;0,12259;0,12284;11,12294" o:connectangles="0,0,0,0,0,0,0,0,0,0,0,0,0,0,0,0,0,0,0,0,0,0,0,0,0,0,0,0,0,0,0,0,0,0,0,0,0,0,0,0,0,0,0,0,0,0,0,0,0,0,0,0,0,0,0,0,0,0,0,0"/>
                </v:shape>
                <v:shape id="Freeform 350" o:spid="_x0000_s1092" style="position:absolute;left:9079;top:121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" path="m23,102r,-14l22,130r21,l29,108r-6,-6xe" fillcolor="#151313" stroked="f">
                  <v:path arrowok="t" o:connecttype="custom" o:connectlocs="23,12276;23,12262;22,12304;43,12304;29,12282;23,12276" o:connectangles="0,0,0,0,0,0"/>
                </v:shape>
                <v:shape id="Freeform 349" o:spid="_x0000_s1093" style="position:absolute;left:9208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" path="m37,102r,-42l58,60r,-16l37,44,37,,16,13r,31l,44,,60r16,l16,151r3,6l21,163r6,3l34,170r18,l61,168,58,149r-6,1l44,150r-5,-3l37,142r,-40xe" fillcolor="#151313" stroked="f">
                  <v:path arrowok="t" o:connecttype="custom" o:connectlocs="37,12235;37,12193;58,12193;58,12177;37,12177;37,12133;16,12146;16,12177;0,12177;0,12193;16,12193;16,12284;19,12290;21,12296;27,12299;34,12303;52,12303;61,12301;58,12282;52,12283;44,12283;39,12280;37,12275;37,12235" o:connectangles="0,0,0,0,0,0,0,0,0,0,0,0,0,0,0,0,0,0,0,0,0,0,0,0"/>
                </v:shape>
                <v:shape id="Freeform 348" o:spid="_x0000_s1094" style="position:absolute;left:9346;top:121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" path="m11,120r11,10l23,88r3,-4l29,79r5,-2l39,75,52,73,75,70,87,65r,22l83,94r-4,9l70,108r-10,6l36,114r-7,-6l43,130r12,l66,126r11,-4l89,112r1,9l93,127r22,l111,120r-1,-8l108,105r,-72l107,28r-2,-9l101,13,96,8,86,4,76,,44,,32,4,20,9r-7,8l7,25,4,38r21,3l28,28r7,-5l42,18r31,l81,25r6,5l87,48,75,53,49,56,37,57r-6,2l22,61r-7,5l9,70,4,78,,85r,25l11,120xe" fillcolor="#151313" stroked="f">
                  <v:path arrowok="t" o:connecttype="custom" o:connectlocs="11,12294;22,12304;23,12262;26,12258;29,12253;34,12251;39,12249;52,12247;75,12244;87,12239;87,12261;83,12268;79,12277;70,12282;60,12288;36,12288;29,12282;43,12304;55,12304;66,12300;77,12296;89,12286;90,12295;93,12301;115,12301;111,12294;110,12286;108,12279;108,12207;107,12202;105,12193;101,12187;96,12182;86,12178;76,12174;44,12174;32,12178;20,12183;13,12191;7,12199;4,12212;25,12215;28,12202;35,12197;42,12192;73,12192;81,12199;87,12204;87,12222;75,12227;49,12230;37,12231;31,12233;22,12235;15,12240;9,12244;4,12252;0,12259;0,12284;11,12294" o:connectangles="0,0,0,0,0,0,0,0,0,0,0,0,0,0,0,0,0,0,0,0,0,0,0,0,0,0,0,0,0,0,0,0,0,0,0,0,0,0,0,0,0,0,0,0,0,0,0,0,0,0,0,0,0,0,0,0,0,0,0,0"/>
                </v:shape>
                <v:shape id="Freeform 347" o:spid="_x0000_s1095" style="position:absolute;left:9346;top:1217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" path="m23,102r,-14l22,130r21,l29,108r-6,-6xe" fillcolor="#151313" stroked="f">
                  <v:path arrowok="t" o:connecttype="custom" o:connectlocs="23,12276;23,12262;22,12304;43,12304;29,12282;23,12276" o:connectangles="0,0,0,0,0,0"/>
                </v:shape>
                <v:shape id="Freeform 346" o:spid="_x0000_s1096" style="position:absolute;left:9475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" path="m37,102r,-42l58,60r,-16l37,44,37,,16,13r,31l,44,,60r16,l16,151r2,6l21,163r6,3l34,170r18,l61,168,58,149r-6,1l44,150r-5,-3l37,142r,-40xe" fillcolor="#151313" stroked="f">
                  <v:path arrowok="t" o:connecttype="custom" o:connectlocs="37,12235;37,12193;58,12193;58,12177;37,12177;37,12133;16,12146;16,12177;0,12177;0,12193;16,12193;16,12284;18,12290;21,12296;27,12299;34,12303;52,12303;61,12301;58,12282;52,12283;44,12283;39,12280;37,12275;37,12235" o:connectangles="0,0,0,0,0,0,0,0,0,0,0,0,0,0,0,0,0,0,0,0,0,0,0,0"/>
                </v:shape>
                <v:shape id="Freeform 345" o:spid="_x0000_s1097" style="position:absolute;left:9609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" path="m36,102r,-42l57,60r,-16l36,44,36,,15,13r,31l,44,,60r15,l15,151r3,6l20,163r7,3l33,170r18,l60,168,57,149r-5,1l43,150r-5,-3l36,142r,-40xe" fillcolor="#151313" stroked="f">
                  <v:path arrowok="t" o:connecttype="custom" o:connectlocs="36,12235;36,12193;57,12193;57,12177;36,12177;36,12133;15,12146;15,12177;0,12177;0,12193;15,12193;15,12284;18,12290;20,12296;27,12299;33,12303;51,12303;60,12301;57,12282;52,12283;43,12283;38,12280;36,12275;36,12235" o:connectangles="0,0,0,0,0,0,0,0,0,0,0,0,0,0,0,0,0,0,0,0,0,0,0,0"/>
                </v:shape>
                <v:shape id="Freeform 344" o:spid="_x0000_s1098" style="position:absolute;left:9687;top:121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" path="m101,74l97,65,93,55,82,50,72,44r-14,l31,53,21,61,21,,,,,171r21,l21,89r4,-9l28,72r8,-5l45,62r22,l73,69r7,8l80,171r21,l101,74xe" fillcolor="#151313" stroked="f">
                  <v:path arrowok="t" o:connecttype="custom" o:connectlocs="101,12204;97,12195;93,12185;82,12180;72,12174;58,12174;31,12183;21,12191;21,12130;0,12130;0,12301;21,12301;21,12219;25,12210;28,12202;36,12197;45,12192;67,12192;73,12199;80,12207;80,12301;101,12301;101,12204" o:connectangles="0,0,0,0,0,0,0,0,0,0,0,0,0,0,0,0,0,0,0,0,0,0,0"/>
                </v:shape>
                <v:shape id="Freeform 343" o:spid="_x0000_s1099" style="position:absolute;left:9813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" path="m85,30l95,13,71,2,59,,50,1r9,16l75,17,85,30xe" fillcolor="#151313" stroked="f">
                  <v:path arrowok="t" o:connecttype="custom" o:connectlocs="85,12204;95,12187;71,12176;59,12174;50,12175;59,12191;75,12191;85,12204" o:connectangles="0,0,0,0,0,0,0,0"/>
                </v:shape>
                <v:shape id="Freeform 342" o:spid="_x0000_s1100" style="position:absolute;left:9813;top:121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12287;24,12293;48,12303;60,12304;81,12304;95,12294;109,12283;114,12264;93,12261;88,12275;80,12281;71,12287;44,12287;34,12276;23,12265;22,12244;115,12244;115,12239;113,12222;105,12199;99,12191;95,12187;85,12204;91,12211;93,12227;23,12227;24,12211;34,12201;44,12191;59,12191;50,12175;25,12184;17,12191;8,12204;1,12229;0,12240;2,12256;11,12279;16,12287" o:connectangles="0,0,0,0,0,0,0,0,0,0,0,0,0,0,0,0,0,0,0,0,0,0,0,0,0,0,0,0,0,0,0,0,0,0,0,0,0,0,0"/>
                </v:shape>
                <v:shape id="Freeform 341" o:spid="_x0000_s1101" style="position:absolute;left:10020;top:121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" path="m105,82l101,70,94,62,88,53,77,49,67,44r-32,l22,61,22,,,,,171r20,l20,156r13,18l26,141,20,131r,-46l30,73,40,61r27,l77,73,87,85r,48l77,145,67,157r16,8l93,157r8,-14l107,119r1,-12l108,94,105,82xe" fillcolor="#151313" stroked="f">
                  <v:path arrowok="t" o:connecttype="custom" o:connectlocs="105,12212;101,12200;94,12192;88,12183;77,12179;67,12174;35,12174;22,12191;22,12130;0,12130;0,12301;20,12301;20,12286;33,12304;26,12271;20,12261;20,12215;30,12203;40,12191;67,12191;77,12203;87,12215;87,12263;77,12275;67,12287;83,12295;93,12287;101,12273;107,12249;108,12237;108,12224;105,12212" o:connectangles="0,0,0,0,0,0,0,0,0,0,0,0,0,0,0,0,0,0,0,0,0,0,0,0,0,0,0,0,0,0,0,0"/>
                </v:shape>
                <v:shape id="Freeform 340" o:spid="_x0000_s1102" style="position:absolute;left:10020;top:121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" path="m67,157r-31,l26,141r7,33l57,174r26,-9l67,157xe" fillcolor="#151313" stroked="f">
                  <v:path arrowok="t" o:connecttype="custom" o:connectlocs="67,12287;36,12287;26,12271;33,12304;57,12304;83,12295;67,12287" o:connectangles="0,0,0,0,0,0,0"/>
                </v:shape>
                <v:shape id="Freeform 339" o:spid="_x0000_s1103" style="position:absolute;left:10146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" path="m2,83r9,23l16,113r6,6l46,129r13,1l75,130,59,113r-16,l32,101,22,89r,-48l32,29,56,,30,7,19,14,8,30,1,54,,65,2,83xe" fillcolor="#151313" stroked="f">
                  <v:path arrowok="t" o:connecttype="custom" o:connectlocs="2,12257;11,12280;16,12287;22,12293;46,12303;59,12304;75,12304;59,12287;43,12287;32,12275;22,12263;22,12215;32,12203;56,12174;30,12181;19,12188;8,12204;1,12228;0,12239;2,12257" o:connectangles="0,0,0,0,0,0,0,0,0,0,0,0,0,0,0,0,0,0,0,0"/>
                </v:shape>
                <v:shape id="Freeform 338" o:spid="_x0000_s1104" style="position:absolute;left:10146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" path="m74,18l85,29,95,41r,48l85,101,74,113r-15,l75,130r14,-7l102,115r8,-14l117,87r,-24l115,48,106,25r-5,-8l95,12,71,2,59,,56,,32,29,43,18r31,xe" fillcolor="#151313" stroked="f">
                  <v:path arrowok="t" o:connecttype="custom" o:connectlocs="74,12192;85,12203;95,12215;95,12263;85,12275;74,12287;59,12287;75,12304;89,12297;102,12289;110,12275;117,12261;117,12237;115,12222;106,12199;101,12191;95,12186;71,12176;59,12174;56,12174;32,12203;43,12192;74,12192" o:connectangles="0,0,0,0,0,0,0,0,0,0,0,0,0,0,0,0,0,0,0,0,0,0,0"/>
                </v:shape>
                <v:shape id="Freeform 337" o:spid="_x0000_s1105" style="position:absolute;left:10276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" path="m36,102r,-42l58,60r,-16l36,44,36,,15,13r,31l,44,,60r15,l15,151r3,6l21,163r6,3l33,170r19,l61,168,58,149r-6,1l44,150r-5,-3l36,142r,-40xe" fillcolor="#151313" stroked="f">
                  <v:path arrowok="t" o:connecttype="custom" o:connectlocs="36,12235;36,12193;58,12193;58,12177;36,12177;36,12133;15,12146;15,12177;0,12177;0,12193;15,12193;15,12284;18,12290;21,12296;27,12299;33,12303;52,12303;61,12301;58,12282;52,12283;44,12283;39,12280;36,12275;36,12235" o:connectangles="0,0,0,0,0,0,0,0,0,0,0,0,0,0,0,0,0,0,0,0,0,0,0,0"/>
                </v:shape>
                <v:shape id="Freeform 336" o:spid="_x0000_s1106" style="position:absolute;left:10343;top:121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" path="m36,102r,-42l57,60r,-16l36,44,36,,15,13r,31l,44,,60r15,l15,151r3,6l20,163r7,3l33,170r18,l60,168,57,149r-5,1l43,150r-5,-3l36,142r,-40xe" fillcolor="#151313" stroked="f">
                  <v:path arrowok="t" o:connecttype="custom" o:connectlocs="36,12235;36,12193;57,12193;57,12177;36,12177;36,12133;15,12146;15,12177;0,12177;0,12193;15,12193;15,12284;18,12290;20,12296;27,12299;33,12303;51,12303;60,12301;57,12282;52,12283;43,12283;38,12280;36,12275;36,12235" o:connectangles="0,0,0,0,0,0,0,0,0,0,0,0,0,0,0,0,0,0,0,0,0,0,0,0"/>
                </v:shape>
                <v:shape id="Freeform 335" o:spid="_x0000_s1107" style="position:absolute;left:10413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" path="m2,83r9,23l16,113r6,6l46,129r12,1l75,130,58,113r-15,l32,101,22,89r,-48l32,29,56,,29,7,19,14,8,30,1,54,,65,2,83xe" fillcolor="#151313" stroked="f">
                  <v:path arrowok="t" o:connecttype="custom" o:connectlocs="2,12257;11,12280;16,12287;22,12293;46,12303;58,12304;75,12304;58,12287;43,12287;32,12275;22,12263;22,12215;32,12203;56,12174;29,12181;19,12188;8,12204;1,12228;0,12239;2,12257" o:connectangles="0,0,0,0,0,0,0,0,0,0,0,0,0,0,0,0,0,0,0,0"/>
                </v:shape>
                <v:shape id="Freeform 334" o:spid="_x0000_s1108" style="position:absolute;left:10413;top:1217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" path="m74,18l84,29,95,41r,48l85,101,74,113r-16,l75,130r13,-7l102,115r7,-14l117,87r,-24l115,48,106,25r-6,-8l94,12,70,2,58,,56,,32,29,43,18r31,xe" fillcolor="#151313" stroked="f">
                  <v:path arrowok="t" o:connecttype="custom" o:connectlocs="74,12192;84,12203;95,12215;95,12263;85,12275;74,12287;58,12287;75,12304;88,12297;102,12289;109,12275;117,12261;117,12237;115,12222;106,12199;100,12191;94,12186;70,12176;58,12174;56,12174;32,12203;43,12192;74,12192" o:connectangles="0,0,0,0,0,0,0,0,0,0,0,0,0,0,0,0,0,0,0,0,0,0,0"/>
                </v:shape>
                <v:shape id="Freeform 333" o:spid="_x0000_s1109" style="position:absolute;left:10554;top:12174;width:169;height:127;visibility:visible;mso-wrap-style:square;v-text-anchor:top" coordsize="16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" path="m95,55r,-19l104,27r9,-9l133,18r6,4l144,25r2,6l148,36r,91l169,127r,-106l159,10,149,,131,r-7,1l101,13r-9,9l88,12,80,6,71,,45,,35,6,25,11r-6,9l19,3,,3,,127r21,l21,46r4,-9l28,28r8,-5l43,18r21,l69,25r5,7l74,127r21,l95,55xe" fillcolor="#151313" stroked="f">
                  <v:path arrowok="t" o:connecttype="custom" o:connectlocs="95,12229;95,12210;104,12201;113,12192;133,12192;139,12196;144,12199;146,12205;148,12210;148,12301;169,12301;169,12195;159,12184;149,12174;131,12174;124,12175;101,12187;92,12196;88,12186;80,12180;71,12174;45,12174;35,12180;25,12185;19,12194;19,12177;0,12177;0,12301;21,12301;21,12220;25,12211;28,12202;36,12197;43,12192;64,12192;69,12199;74,12206;74,12301;95,12301;95,12229" o:connectangles="0,0,0,0,0,0,0,0,0,0,0,0,0,0,0,0,0,0,0,0,0,0,0,0,0,0,0,0,0,0,0,0,0,0,0,0,0,0,0,0"/>
                </v:shape>
                <v:shape id="Freeform 332" o:spid="_x0000_s1110" style="position:absolute;left:8396;top:1243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" path="m91,25r4,6l99,38r,17l95,61r-5,6l82,70r-7,2l23,72r,-52l76,20,65,,,,,171r51,l66,151r-43,l23,92r56,l88,95r8,3l98,80r12,-6l116,64r6,-10l122,32,115,21,108,10,96,5,91,25xe" fillcolor="#151313" stroked="f">
                  <v:path arrowok="t" o:connecttype="custom" o:connectlocs="91,12455;95,12461;99,12468;99,12485;95,12491;90,12497;82,12500;75,12502;23,12502;23,12450;76,12450;65,12430;0,12430;0,12601;51,12601;66,12581;23,12581;23,12522;79,12522;88,12525;96,12528;98,12510;110,12504;116,12494;122,12484;122,12462;115,12451;108,12440;96,12435;91,12455" o:connectangles="0,0,0,0,0,0,0,0,0,0,0,0,0,0,0,0,0,0,0,0,0,0,0,0,0,0,0,0,0,0"/>
                </v:shape>
                <v:shape id="Freeform 331" o:spid="_x0000_s1111" style="position:absolute;left:8396;top:1243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" path="m84,l65,,76,20r7,2l91,25,96,5,84,xe" fillcolor="#151313" stroked="f">
                  <v:path arrowok="t" o:connecttype="custom" o:connectlocs="84,12430;65,12430;76,12450;83,12452;91,12455;96,12435;84,12430" o:connectangles="0,0,0,0,0,0,0"/>
                </v:shape>
                <v:shape id="Freeform 330" o:spid="_x0000_s1112" style="position:absolute;left:8396;top:12430;width:130;height:172;visibility:visible;mso-wrap-style:square;v-text-anchor:top" coordsize="13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" path="m81,150r-4,1l66,151,51,171r31,l93,168r12,-2l112,160r8,-6l125,144r5,-10l130,107,121,96,113,84,98,80,96,98r5,7l106,112r,18l103,136r-4,6l94,146r-5,3l81,150xe" fillcolor="#151313" stroked="f">
                  <v:path arrowok="t" o:connecttype="custom" o:connectlocs="81,12580;77,12581;66,12581;51,12601;82,12601;93,12598;105,12596;112,12590;120,12584;125,12574;130,12564;130,12537;121,12526;113,12514;98,12510;96,12528;101,12535;106,12542;106,12560;103,12566;99,12572;94,12576;89,12579;81,12580" o:connectangles="0,0,0,0,0,0,0,0,0,0,0,0,0,0,0,0,0,0,0,0,0,0,0,0"/>
                </v:shape>
                <v:shape id="Freeform 329" o:spid="_x0000_s1113" style="position:absolute;left:8547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" path="m85,30l95,13,71,2,59,,50,1r9,16l75,17,85,30xe" fillcolor="#151313" stroked="f">
                  <v:path arrowok="t" o:connecttype="custom" o:connectlocs="85,12504;95,12487;71,12476;59,12474;50,12475;59,12491;75,12491;85,12504" o:connectangles="0,0,0,0,0,0,0,0"/>
                </v:shape>
                <v:shape id="Freeform 328" o:spid="_x0000_s1114" style="position:absolute;left:8547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12587;24,12593;48,12603;60,12604;81,12604;95,12594;109,12583;114,12564;93,12561;88,12575;80,12581;71,12587;44,12587;34,12576;23,12565;22,12544;115,12544;115,12539;113,12522;105,12499;99,12491;95,12487;85,12504;91,12511;93,12527;23,12527;24,12511;34,12501;44,12491;59,12491;50,12475;25,12484;17,12491;8,12504;1,12529;0,12540;2,12556;11,12579;16,12587" o:connectangles="0,0,0,0,0,0,0,0,0,0,0,0,0,0,0,0,0,0,0,0,0,0,0,0,0,0,0,0,0,0,0,0,0,0,0,0,0,0,0"/>
                </v:shape>
                <v:shape id="Freeform 327" o:spid="_x0000_s1115" style="position:absolute;left:8746;top:124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" path="m24,27r6,-5l36,17r27,l70,23r7,5l78,38,99,35,97,23,92,16,86,8,75,4,64,,40,,31,3,23,5,18,9r-7,4l7,21,4,28r,17l8,53r5,7l22,64r9,5l54,75r17,4l76,82r6,4l82,101r-7,6l68,113r-29,l31,106,23,99,21,87,,90r4,20l16,120r13,10l68,130r12,-5l91,120r6,-9l104,101r,-21l98,73,93,65,85,62,76,58,53,52,38,48,35,46,29,44,24,38r,-11xe" fillcolor="#151313" stroked="f">
                  <v:path arrowok="t" o:connecttype="custom" o:connectlocs="24,12501;30,12496;36,12491;63,12491;70,12497;77,12502;78,12512;99,12509;97,12497;92,12490;86,12482;75,12478;64,12474;40,12474;31,12477;23,12479;18,12483;11,12487;7,12495;4,12502;4,12519;8,12527;13,12534;22,12538;31,12543;54,12549;71,12553;76,12556;82,12560;82,12575;75,12581;68,12587;39,12587;31,12580;23,12573;21,12561;0,12564;4,12584;16,12594;29,12604;68,12604;80,12599;91,12594;97,12585;104,12575;104,12554;98,12547;93,12539;85,12536;76,12532;53,12526;38,12522;35,12520;29,12518;24,12512;24,12501" o:connectangles="0,0,0,0,0,0,0,0,0,0,0,0,0,0,0,0,0,0,0,0,0,0,0,0,0,0,0,0,0,0,0,0,0,0,0,0,0,0,0,0,0,0,0,0,0,0,0,0,0,0,0,0,0,0,0,0"/>
                </v:shape>
                <v:shape id="Freeform 326" o:spid="_x0000_s1116" style="position:absolute;left:8874;top:1247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" path="m,l,90r1,7l3,106r5,6l13,119r9,4l32,127r11,l50,126,74,115r8,-9l82,124r19,l101,,80,r,82l76,91r-3,8l65,104r-9,5l37,109r-6,-5l25,99,23,91,21,85,21,,,xe" fillcolor="#151313" stroked="f">
                  <v:path arrowok="t" o:connecttype="custom" o:connectlocs="0,12477;0,12567;1,12574;3,12583;8,12589;13,12596;22,12600;32,12604;43,12604;50,12603;74,12592;82,12583;82,12601;101,12601;101,12477;80,12477;80,12559;76,12568;73,12576;65,12581;56,12586;37,12586;31,12581;25,12576;23,12568;21,12562;21,12477;0,12477" o:connectangles="0,0,0,0,0,0,0,0,0,0,0,0,0,0,0,0,0,0,0,0,0,0,0,0,0,0,0,0"/>
                </v:shape>
                <v:shape id="Freeform 325" o:spid="_x0000_s1117" style="position:absolute;left:9008;top:1247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" path="m21,77r,-28l24,38r3,-8l32,26r6,-4l52,22r8,4l67,7,56,,38,,32,4,26,8,19,22,19,3,,3,,127r21,l21,77xe" fillcolor="#151313" stroked="f">
                  <v:path arrowok="t" o:connecttype="custom" o:connectlocs="21,12551;21,12523;24,12512;27,12504;32,12500;38,12496;52,12496;60,12500;67,12481;56,12474;38,12474;32,12478;26,12482;19,12496;19,12477;0,12477;0,12601;21,12601;21,12551" o:connectangles="0,0,0,0,0,0,0,0,0,0,0,0,0,0,0,0,0,0,0"/>
                </v:shape>
                <v:shape id="Freeform 324" o:spid="_x0000_s1118" style="position:absolute;left:9081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" path="m84,30l94,13,70,2,58,,49,1r9,16l74,17,84,30xe" fillcolor="#151313" stroked="f">
                  <v:path arrowok="t" o:connecttype="custom" o:connectlocs="84,12504;94,12487;70,12476;58,12474;49,12475;58,12491;74,12491;84,12504" o:connectangles="0,0,0,0,0,0,0,0"/>
                </v:shape>
                <v:shape id="Freeform 323" o:spid="_x0000_s1119" style="position:absolute;left:9081;top:124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12587;23,12593;47,12603;59,12604;81,12604;95,12594;109,12583;114,12564;92,12561;87,12575;79,12581;71,12587;44,12587;33,12576;23,12565;22,12544;115,12544;115,12539;113,12522;104,12499;99,12491;94,12487;84,12504;91,12511;92,12527;23,12527;24,12511;34,12501;44,12491;58,12491;49,12475;25,12484;16,12491;8,12504;1,12529;0,12540;2,12556;10,12579;16,12587" o:connectangles="0,0,0,0,0,0,0,0,0,0,0,0,0,0,0,0,0,0,0,0,0,0,0,0,0,0,0,0,0,0,0,0,0,0,0,0,0,0,0"/>
                </v:shape>
                <v:shape id="Picture 322" o:spid="_x0000_s1120" type="#_x0000_t75" style="position:absolute;left:6935;top:12310;width:390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page">
                  <wp:posOffset>8576945</wp:posOffset>
                </wp:positionV>
                <wp:extent cx="6152515" cy="676275"/>
                <wp:effectExtent l="4445" t="4445" r="0" b="508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76275"/>
                          <a:chOff x="1102" y="13507"/>
                          <a:chExt cx="9689" cy="1065"/>
                        </a:xfrm>
                      </wpg:grpSpPr>
                      <wps:wsp>
                        <wps:cNvPr id="278" name="Freeform 320"/>
                        <wps:cNvSpPr>
                          <a:spLocks/>
                        </wps:cNvSpPr>
                        <wps:spPr bwMode="auto">
                          <a:xfrm>
                            <a:off x="1224" y="13632"/>
                            <a:ext cx="114" cy="172"/>
                          </a:xfrm>
                          <a:custGeom>
                            <a:avLst/>
                            <a:gdLst>
                              <a:gd name="T0" fmla="+- 0 1253 1224"/>
                              <a:gd name="T1" fmla="*/ T0 w 114"/>
                              <a:gd name="T2" fmla="+- 0 13715 13632"/>
                              <a:gd name="T3" fmla="*/ 13715 h 172"/>
                              <a:gd name="T4" fmla="+- 0 1261 1224"/>
                              <a:gd name="T5" fmla="*/ T4 w 114"/>
                              <a:gd name="T6" fmla="+- 0 13711 13632"/>
                              <a:gd name="T7" fmla="*/ 13711 h 172"/>
                              <a:gd name="T8" fmla="+- 0 1269 1224"/>
                              <a:gd name="T9" fmla="*/ T8 w 114"/>
                              <a:gd name="T10" fmla="+- 0 13706 13632"/>
                              <a:gd name="T11" fmla="*/ 13706 h 172"/>
                              <a:gd name="T12" fmla="+- 0 1296 1224"/>
                              <a:gd name="T13" fmla="*/ T12 w 114"/>
                              <a:gd name="T14" fmla="+- 0 13706 13632"/>
                              <a:gd name="T15" fmla="*/ 13706 h 172"/>
                              <a:gd name="T16" fmla="+- 0 1306 1224"/>
                              <a:gd name="T17" fmla="*/ T16 w 114"/>
                              <a:gd name="T18" fmla="+- 0 13716 13632"/>
                              <a:gd name="T19" fmla="*/ 13716 h 172"/>
                              <a:gd name="T20" fmla="+- 0 1316 1224"/>
                              <a:gd name="T21" fmla="*/ T20 w 114"/>
                              <a:gd name="T22" fmla="+- 0 13727 13632"/>
                              <a:gd name="T23" fmla="*/ 13727 h 172"/>
                              <a:gd name="T24" fmla="+- 0 1316 1224"/>
                              <a:gd name="T25" fmla="*/ T24 w 114"/>
                              <a:gd name="T26" fmla="+- 0 13764 13632"/>
                              <a:gd name="T27" fmla="*/ 13764 h 172"/>
                              <a:gd name="T28" fmla="+- 0 1305 1224"/>
                              <a:gd name="T29" fmla="*/ T28 w 114"/>
                              <a:gd name="T30" fmla="+- 0 13775 13632"/>
                              <a:gd name="T31" fmla="*/ 13775 h 172"/>
                              <a:gd name="T32" fmla="+- 0 1295 1224"/>
                              <a:gd name="T33" fmla="*/ T32 w 114"/>
                              <a:gd name="T34" fmla="+- 0 13787 13632"/>
                              <a:gd name="T35" fmla="*/ 13787 h 172"/>
                              <a:gd name="T36" fmla="+- 0 1267 1224"/>
                              <a:gd name="T37" fmla="*/ T36 w 114"/>
                              <a:gd name="T38" fmla="+- 0 13787 13632"/>
                              <a:gd name="T39" fmla="*/ 13787 h 172"/>
                              <a:gd name="T40" fmla="+- 0 1258 1224"/>
                              <a:gd name="T41" fmla="*/ T40 w 114"/>
                              <a:gd name="T42" fmla="+- 0 13779 13632"/>
                              <a:gd name="T43" fmla="*/ 13779 h 172"/>
                              <a:gd name="T44" fmla="+- 0 1249 1224"/>
                              <a:gd name="T45" fmla="*/ T44 w 114"/>
                              <a:gd name="T46" fmla="+- 0 13771 13632"/>
                              <a:gd name="T47" fmla="*/ 13771 h 172"/>
                              <a:gd name="T48" fmla="+- 0 1247 1224"/>
                              <a:gd name="T49" fmla="*/ T48 w 114"/>
                              <a:gd name="T50" fmla="+- 0 13754 13632"/>
                              <a:gd name="T51" fmla="*/ 13754 h 172"/>
                              <a:gd name="T52" fmla="+- 0 1224 1224"/>
                              <a:gd name="T53" fmla="*/ T52 w 114"/>
                              <a:gd name="T54" fmla="+- 0 13756 13632"/>
                              <a:gd name="T55" fmla="*/ 13756 h 172"/>
                              <a:gd name="T56" fmla="+- 0 1226 1224"/>
                              <a:gd name="T57" fmla="*/ T56 w 114"/>
                              <a:gd name="T58" fmla="+- 0 13778 13632"/>
                              <a:gd name="T59" fmla="*/ 13778 h 172"/>
                              <a:gd name="T60" fmla="+- 0 1241 1224"/>
                              <a:gd name="T61" fmla="*/ T60 w 114"/>
                              <a:gd name="T62" fmla="+- 0 13791 13632"/>
                              <a:gd name="T63" fmla="*/ 13791 h 172"/>
                              <a:gd name="T64" fmla="+- 0 1266 1224"/>
                              <a:gd name="T65" fmla="*/ T64 w 114"/>
                              <a:gd name="T66" fmla="+- 0 13803 13632"/>
                              <a:gd name="T67" fmla="*/ 13803 h 172"/>
                              <a:gd name="T68" fmla="+- 0 1280 1224"/>
                              <a:gd name="T69" fmla="*/ T68 w 114"/>
                              <a:gd name="T70" fmla="+- 0 13804 13632"/>
                              <a:gd name="T71" fmla="*/ 13804 h 172"/>
                              <a:gd name="T72" fmla="+- 0 1295 1224"/>
                              <a:gd name="T73" fmla="*/ T72 w 114"/>
                              <a:gd name="T74" fmla="+- 0 13802 13632"/>
                              <a:gd name="T75" fmla="*/ 13802 h 172"/>
                              <a:gd name="T76" fmla="+- 0 1317 1224"/>
                              <a:gd name="T77" fmla="*/ T76 w 114"/>
                              <a:gd name="T78" fmla="+- 0 13791 13632"/>
                              <a:gd name="T79" fmla="*/ 13791 h 172"/>
                              <a:gd name="T80" fmla="+- 0 1325 1224"/>
                              <a:gd name="T81" fmla="*/ T80 w 114"/>
                              <a:gd name="T82" fmla="+- 0 13783 13632"/>
                              <a:gd name="T83" fmla="*/ 13783 h 172"/>
                              <a:gd name="T84" fmla="+- 0 1337 1224"/>
                              <a:gd name="T85" fmla="*/ T84 w 114"/>
                              <a:gd name="T86" fmla="+- 0 13755 13632"/>
                              <a:gd name="T87" fmla="*/ 13755 h 172"/>
                              <a:gd name="T88" fmla="+- 0 1338 1224"/>
                              <a:gd name="T89" fmla="*/ T88 w 114"/>
                              <a:gd name="T90" fmla="+- 0 13743 13632"/>
                              <a:gd name="T91" fmla="*/ 13743 h 172"/>
                              <a:gd name="T92" fmla="+- 0 1338 1224"/>
                              <a:gd name="T93" fmla="*/ T92 w 114"/>
                              <a:gd name="T94" fmla="+- 0 13738 13632"/>
                              <a:gd name="T95" fmla="*/ 13738 h 172"/>
                              <a:gd name="T96" fmla="+- 0 1330 1224"/>
                              <a:gd name="T97" fmla="*/ T96 w 114"/>
                              <a:gd name="T98" fmla="+- 0 13712 13632"/>
                              <a:gd name="T99" fmla="*/ 13712 h 172"/>
                              <a:gd name="T100" fmla="+- 0 1323 1224"/>
                              <a:gd name="T101" fmla="*/ T100 w 114"/>
                              <a:gd name="T102" fmla="+- 0 13703 13632"/>
                              <a:gd name="T103" fmla="*/ 13703 h 172"/>
                              <a:gd name="T104" fmla="+- 0 1297 1224"/>
                              <a:gd name="T105" fmla="*/ T104 w 114"/>
                              <a:gd name="T106" fmla="+- 0 13689 13632"/>
                              <a:gd name="T107" fmla="*/ 13689 h 172"/>
                              <a:gd name="T108" fmla="+- 0 1285 1224"/>
                              <a:gd name="T109" fmla="*/ T108 w 114"/>
                              <a:gd name="T110" fmla="+- 0 13687 13632"/>
                              <a:gd name="T111" fmla="*/ 13687 h 172"/>
                              <a:gd name="T112" fmla="+- 0 1268 1224"/>
                              <a:gd name="T113" fmla="*/ T112 w 114"/>
                              <a:gd name="T114" fmla="+- 0 13687 13632"/>
                              <a:gd name="T115" fmla="*/ 13687 h 172"/>
                              <a:gd name="T116" fmla="+- 0 1252 1224"/>
                              <a:gd name="T117" fmla="*/ T116 w 114"/>
                              <a:gd name="T118" fmla="+- 0 13698 13632"/>
                              <a:gd name="T119" fmla="*/ 13698 h 172"/>
                              <a:gd name="T120" fmla="+- 0 1253 1224"/>
                              <a:gd name="T121" fmla="*/ T120 w 114"/>
                              <a:gd name="T122" fmla="+- 0 13695 13632"/>
                              <a:gd name="T123" fmla="*/ 13695 h 172"/>
                              <a:gd name="T124" fmla="+- 0 1258 1224"/>
                              <a:gd name="T125" fmla="*/ T124 w 114"/>
                              <a:gd name="T126" fmla="+- 0 13670 13632"/>
                              <a:gd name="T127" fmla="*/ 13670 h 172"/>
                              <a:gd name="T128" fmla="+- 0 1262 1224"/>
                              <a:gd name="T129" fmla="*/ T128 w 114"/>
                              <a:gd name="T130" fmla="+- 0 13652 13632"/>
                              <a:gd name="T131" fmla="*/ 13652 h 172"/>
                              <a:gd name="T132" fmla="+- 0 1330 1224"/>
                              <a:gd name="T133" fmla="*/ T132 w 114"/>
                              <a:gd name="T134" fmla="+- 0 13652 13632"/>
                              <a:gd name="T135" fmla="*/ 13652 h 172"/>
                              <a:gd name="T136" fmla="+- 0 1330 1224"/>
                              <a:gd name="T137" fmla="*/ T136 w 114"/>
                              <a:gd name="T138" fmla="+- 0 13632 13632"/>
                              <a:gd name="T139" fmla="*/ 13632 h 172"/>
                              <a:gd name="T140" fmla="+- 0 1245 1224"/>
                              <a:gd name="T141" fmla="*/ T140 w 114"/>
                              <a:gd name="T142" fmla="+- 0 13632 13632"/>
                              <a:gd name="T143" fmla="*/ 13632 h 172"/>
                              <a:gd name="T144" fmla="+- 0 1244 1224"/>
                              <a:gd name="T145" fmla="*/ T144 w 114"/>
                              <a:gd name="T146" fmla="+- 0 13635 13632"/>
                              <a:gd name="T147" fmla="*/ 13635 h 172"/>
                              <a:gd name="T148" fmla="+- 0 1240 1224"/>
                              <a:gd name="T149" fmla="*/ T148 w 114"/>
                              <a:gd name="T150" fmla="+- 0 13655 13632"/>
                              <a:gd name="T151" fmla="*/ 13655 h 172"/>
                              <a:gd name="T152" fmla="+- 0 1235 1224"/>
                              <a:gd name="T153" fmla="*/ T152 w 114"/>
                              <a:gd name="T154" fmla="+- 0 13683 13632"/>
                              <a:gd name="T155" fmla="*/ 13683 h 172"/>
                              <a:gd name="T156" fmla="+- 0 1230 1224"/>
                              <a:gd name="T157" fmla="*/ T156 w 114"/>
                              <a:gd name="T158" fmla="+- 0 13709 13632"/>
                              <a:gd name="T159" fmla="*/ 13709 h 172"/>
                              <a:gd name="T160" fmla="+- 0 1228 1224"/>
                              <a:gd name="T161" fmla="*/ T160 w 114"/>
                              <a:gd name="T162" fmla="+- 0 13720 13632"/>
                              <a:gd name="T163" fmla="*/ 13720 h 172"/>
                              <a:gd name="T164" fmla="+- 0 1248 1224"/>
                              <a:gd name="T165" fmla="*/ T164 w 114"/>
                              <a:gd name="T166" fmla="+- 0 13723 13632"/>
                              <a:gd name="T167" fmla="*/ 13723 h 172"/>
                              <a:gd name="T168" fmla="+- 0 1253 1224"/>
                              <a:gd name="T169" fmla="*/ T168 w 114"/>
                              <a:gd name="T170" fmla="+- 0 13715 13632"/>
                              <a:gd name="T171" fmla="*/ 1371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4" h="172">
                                <a:moveTo>
                                  <a:pt x="29" y="83"/>
                                </a:moveTo>
                                <a:lnTo>
                                  <a:pt x="37" y="79"/>
                                </a:lnTo>
                                <a:lnTo>
                                  <a:pt x="45" y="74"/>
                                </a:lnTo>
                                <a:lnTo>
                                  <a:pt x="72" y="74"/>
                                </a:lnTo>
                                <a:lnTo>
                                  <a:pt x="82" y="84"/>
                                </a:lnTo>
                                <a:lnTo>
                                  <a:pt x="92" y="95"/>
                                </a:lnTo>
                                <a:lnTo>
                                  <a:pt x="92" y="132"/>
                                </a:lnTo>
                                <a:lnTo>
                                  <a:pt x="81" y="143"/>
                                </a:lnTo>
                                <a:lnTo>
                                  <a:pt x="71" y="155"/>
                                </a:lnTo>
                                <a:lnTo>
                                  <a:pt x="43" y="155"/>
                                </a:lnTo>
                                <a:lnTo>
                                  <a:pt x="34" y="147"/>
                                </a:lnTo>
                                <a:lnTo>
                                  <a:pt x="25" y="139"/>
                                </a:lnTo>
                                <a:lnTo>
                                  <a:pt x="23" y="122"/>
                                </a:lnTo>
                                <a:lnTo>
                                  <a:pt x="0" y="124"/>
                                </a:lnTo>
                                <a:lnTo>
                                  <a:pt x="2" y="146"/>
                                </a:lnTo>
                                <a:lnTo>
                                  <a:pt x="17" y="159"/>
                                </a:lnTo>
                                <a:lnTo>
                                  <a:pt x="42" y="171"/>
                                </a:lnTo>
                                <a:lnTo>
                                  <a:pt x="56" y="172"/>
                                </a:lnTo>
                                <a:lnTo>
                                  <a:pt x="71" y="170"/>
                                </a:lnTo>
                                <a:lnTo>
                                  <a:pt x="93" y="159"/>
                                </a:lnTo>
                                <a:lnTo>
                                  <a:pt x="101" y="151"/>
                                </a:lnTo>
                                <a:lnTo>
                                  <a:pt x="113" y="123"/>
                                </a:lnTo>
                                <a:lnTo>
                                  <a:pt x="114" y="111"/>
                                </a:lnTo>
                                <a:lnTo>
                                  <a:pt x="114" y="106"/>
                                </a:lnTo>
                                <a:lnTo>
                                  <a:pt x="106" y="80"/>
                                </a:lnTo>
                                <a:lnTo>
                                  <a:pt x="99" y="71"/>
                                </a:lnTo>
                                <a:lnTo>
                                  <a:pt x="73" y="57"/>
                                </a:lnTo>
                                <a:lnTo>
                                  <a:pt x="61" y="55"/>
                                </a:lnTo>
                                <a:lnTo>
                                  <a:pt x="44" y="55"/>
                                </a:lnTo>
                                <a:lnTo>
                                  <a:pt x="28" y="66"/>
                                </a:lnTo>
                                <a:lnTo>
                                  <a:pt x="29" y="63"/>
                                </a:lnTo>
                                <a:lnTo>
                                  <a:pt x="34" y="38"/>
                                </a:lnTo>
                                <a:lnTo>
                                  <a:pt x="38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3"/>
                                </a:lnTo>
                                <a:lnTo>
                                  <a:pt x="16" y="23"/>
                                </a:lnTo>
                                <a:lnTo>
                                  <a:pt x="11" y="51"/>
                                </a:lnTo>
                                <a:lnTo>
                                  <a:pt x="6" y="77"/>
                                </a:lnTo>
                                <a:lnTo>
                                  <a:pt x="4" y="88"/>
                                </a:lnTo>
                                <a:lnTo>
                                  <a:pt x="24" y="91"/>
                                </a:lnTo>
                                <a:lnTo>
                                  <a:pt x="2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9"/>
                        <wps:cNvSpPr>
                          <a:spLocks/>
                        </wps:cNvSpPr>
                        <wps:spPr bwMode="auto">
                          <a:xfrm>
                            <a:off x="1370" y="1378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18"/>
                        <wps:cNvSpPr>
                          <a:spLocks/>
                        </wps:cNvSpPr>
                        <wps:spPr bwMode="auto">
                          <a:xfrm>
                            <a:off x="1482" y="13630"/>
                            <a:ext cx="157" cy="172"/>
                          </a:xfrm>
                          <a:custGeom>
                            <a:avLst/>
                            <a:gdLst>
                              <a:gd name="T0" fmla="+- 0 1570 1482"/>
                              <a:gd name="T1" fmla="*/ T0 w 157"/>
                              <a:gd name="T2" fmla="+- 0 13754 13630"/>
                              <a:gd name="T3" fmla="*/ 13754 h 172"/>
                              <a:gd name="T4" fmla="+- 0 1565 1482"/>
                              <a:gd name="T5" fmla="*/ T4 w 157"/>
                              <a:gd name="T6" fmla="+- 0 13768 13630"/>
                              <a:gd name="T7" fmla="*/ 13768 h 172"/>
                              <a:gd name="T8" fmla="+- 0 1561 1482"/>
                              <a:gd name="T9" fmla="*/ T8 w 157"/>
                              <a:gd name="T10" fmla="+- 0 13782 13630"/>
                              <a:gd name="T11" fmla="*/ 13782 h 172"/>
                              <a:gd name="T12" fmla="+- 0 1557 1482"/>
                              <a:gd name="T13" fmla="*/ T12 w 157"/>
                              <a:gd name="T14" fmla="+- 0 13769 13630"/>
                              <a:gd name="T15" fmla="*/ 13769 h 172"/>
                              <a:gd name="T16" fmla="+- 0 1552 1482"/>
                              <a:gd name="T17" fmla="*/ T16 w 157"/>
                              <a:gd name="T18" fmla="+- 0 13754 13630"/>
                              <a:gd name="T19" fmla="*/ 13754 h 172"/>
                              <a:gd name="T20" fmla="+- 0 1550 1482"/>
                              <a:gd name="T21" fmla="*/ T20 w 157"/>
                              <a:gd name="T22" fmla="+- 0 13751 13630"/>
                              <a:gd name="T23" fmla="*/ 13751 h 172"/>
                              <a:gd name="T24" fmla="+- 0 1545 1482"/>
                              <a:gd name="T25" fmla="*/ T24 w 157"/>
                              <a:gd name="T26" fmla="+- 0 13735 13630"/>
                              <a:gd name="T27" fmla="*/ 13735 h 172"/>
                              <a:gd name="T28" fmla="+- 0 1536 1482"/>
                              <a:gd name="T29" fmla="*/ T28 w 157"/>
                              <a:gd name="T30" fmla="+- 0 13711 13630"/>
                              <a:gd name="T31" fmla="*/ 13711 h 172"/>
                              <a:gd name="T32" fmla="+- 0 1526 1482"/>
                              <a:gd name="T33" fmla="*/ T32 w 157"/>
                              <a:gd name="T34" fmla="+- 0 13683 13630"/>
                              <a:gd name="T35" fmla="*/ 13683 h 172"/>
                              <a:gd name="T36" fmla="+- 0 1517 1482"/>
                              <a:gd name="T37" fmla="*/ T36 w 157"/>
                              <a:gd name="T38" fmla="+- 0 13657 13630"/>
                              <a:gd name="T39" fmla="*/ 13657 h 172"/>
                              <a:gd name="T40" fmla="+- 0 1510 1482"/>
                              <a:gd name="T41" fmla="*/ T40 w 157"/>
                              <a:gd name="T42" fmla="+- 0 13637 13630"/>
                              <a:gd name="T43" fmla="*/ 13637 h 172"/>
                              <a:gd name="T44" fmla="+- 0 1507 1482"/>
                              <a:gd name="T45" fmla="*/ T44 w 157"/>
                              <a:gd name="T46" fmla="+- 0 13630 13630"/>
                              <a:gd name="T47" fmla="*/ 13630 h 172"/>
                              <a:gd name="T48" fmla="+- 0 1482 1482"/>
                              <a:gd name="T49" fmla="*/ T48 w 157"/>
                              <a:gd name="T50" fmla="+- 0 13630 13630"/>
                              <a:gd name="T51" fmla="*/ 13630 h 172"/>
                              <a:gd name="T52" fmla="+- 0 1485 1482"/>
                              <a:gd name="T53" fmla="*/ T52 w 157"/>
                              <a:gd name="T54" fmla="+- 0 13638 13630"/>
                              <a:gd name="T55" fmla="*/ 13638 h 172"/>
                              <a:gd name="T56" fmla="+- 0 1492 1482"/>
                              <a:gd name="T57" fmla="*/ T56 w 157"/>
                              <a:gd name="T58" fmla="+- 0 13654 13630"/>
                              <a:gd name="T59" fmla="*/ 13654 h 172"/>
                              <a:gd name="T60" fmla="+- 0 1501 1482"/>
                              <a:gd name="T61" fmla="*/ T60 w 157"/>
                              <a:gd name="T62" fmla="+- 0 13678 13630"/>
                              <a:gd name="T63" fmla="*/ 13678 h 172"/>
                              <a:gd name="T64" fmla="+- 0 1511 1482"/>
                              <a:gd name="T65" fmla="*/ T64 w 157"/>
                              <a:gd name="T66" fmla="+- 0 13704 13630"/>
                              <a:gd name="T67" fmla="*/ 13704 h 172"/>
                              <a:gd name="T68" fmla="+- 0 1522 1482"/>
                              <a:gd name="T69" fmla="*/ T68 w 157"/>
                              <a:gd name="T70" fmla="+- 0 13732 13630"/>
                              <a:gd name="T71" fmla="*/ 13732 h 172"/>
                              <a:gd name="T72" fmla="+- 0 1532 1482"/>
                              <a:gd name="T73" fmla="*/ T72 w 157"/>
                              <a:gd name="T74" fmla="+- 0 13759 13630"/>
                              <a:gd name="T75" fmla="*/ 13759 h 172"/>
                              <a:gd name="T76" fmla="+- 0 1541 1482"/>
                              <a:gd name="T77" fmla="*/ T76 w 157"/>
                              <a:gd name="T78" fmla="+- 0 13781 13630"/>
                              <a:gd name="T79" fmla="*/ 13781 h 172"/>
                              <a:gd name="T80" fmla="+- 0 1547 1482"/>
                              <a:gd name="T81" fmla="*/ T80 w 157"/>
                              <a:gd name="T82" fmla="+- 0 13796 13630"/>
                              <a:gd name="T83" fmla="*/ 13796 h 172"/>
                              <a:gd name="T84" fmla="+- 0 1549 1482"/>
                              <a:gd name="T85" fmla="*/ T84 w 157"/>
                              <a:gd name="T86" fmla="+- 0 13801 13630"/>
                              <a:gd name="T87" fmla="*/ 13801 h 172"/>
                              <a:gd name="T88" fmla="+- 0 1572 1482"/>
                              <a:gd name="T89" fmla="*/ T88 w 157"/>
                              <a:gd name="T90" fmla="+- 0 13801 13630"/>
                              <a:gd name="T91" fmla="*/ 13801 h 172"/>
                              <a:gd name="T92" fmla="+- 0 1575 1482"/>
                              <a:gd name="T93" fmla="*/ T92 w 157"/>
                              <a:gd name="T94" fmla="+- 0 13793 13630"/>
                              <a:gd name="T95" fmla="*/ 13793 h 172"/>
                              <a:gd name="T96" fmla="+- 0 1582 1482"/>
                              <a:gd name="T97" fmla="*/ T96 w 157"/>
                              <a:gd name="T98" fmla="+- 0 13776 13630"/>
                              <a:gd name="T99" fmla="*/ 13776 h 172"/>
                              <a:gd name="T100" fmla="+- 0 1591 1482"/>
                              <a:gd name="T101" fmla="*/ T100 w 157"/>
                              <a:gd name="T102" fmla="+- 0 13753 13630"/>
                              <a:gd name="T103" fmla="*/ 13753 h 172"/>
                              <a:gd name="T104" fmla="+- 0 1602 1482"/>
                              <a:gd name="T105" fmla="*/ T104 w 157"/>
                              <a:gd name="T106" fmla="+- 0 13726 13630"/>
                              <a:gd name="T107" fmla="*/ 13726 h 172"/>
                              <a:gd name="T108" fmla="+- 0 1612 1482"/>
                              <a:gd name="T109" fmla="*/ T108 w 157"/>
                              <a:gd name="T110" fmla="+- 0 13698 13630"/>
                              <a:gd name="T111" fmla="*/ 13698 h 172"/>
                              <a:gd name="T112" fmla="+- 0 1623 1482"/>
                              <a:gd name="T113" fmla="*/ T112 w 157"/>
                              <a:gd name="T114" fmla="+- 0 13672 13630"/>
                              <a:gd name="T115" fmla="*/ 13672 h 172"/>
                              <a:gd name="T116" fmla="+- 0 1631 1482"/>
                              <a:gd name="T117" fmla="*/ T116 w 157"/>
                              <a:gd name="T118" fmla="+- 0 13650 13630"/>
                              <a:gd name="T119" fmla="*/ 13650 h 172"/>
                              <a:gd name="T120" fmla="+- 0 1637 1482"/>
                              <a:gd name="T121" fmla="*/ T120 w 157"/>
                              <a:gd name="T122" fmla="+- 0 13635 13630"/>
                              <a:gd name="T123" fmla="*/ 13635 h 172"/>
                              <a:gd name="T124" fmla="+- 0 1639 1482"/>
                              <a:gd name="T125" fmla="*/ T124 w 157"/>
                              <a:gd name="T126" fmla="+- 0 13630 13630"/>
                              <a:gd name="T127" fmla="*/ 13630 h 172"/>
                              <a:gd name="T128" fmla="+- 0 1616 1482"/>
                              <a:gd name="T129" fmla="*/ T128 w 157"/>
                              <a:gd name="T130" fmla="+- 0 13630 13630"/>
                              <a:gd name="T131" fmla="*/ 13630 h 172"/>
                              <a:gd name="T132" fmla="+- 0 1615 1482"/>
                              <a:gd name="T133" fmla="*/ T132 w 157"/>
                              <a:gd name="T134" fmla="+- 0 13633 13630"/>
                              <a:gd name="T135" fmla="*/ 13633 h 172"/>
                              <a:gd name="T136" fmla="+- 0 1609 1482"/>
                              <a:gd name="T137" fmla="*/ T136 w 157"/>
                              <a:gd name="T138" fmla="+- 0 13649 13630"/>
                              <a:gd name="T139" fmla="*/ 13649 h 172"/>
                              <a:gd name="T140" fmla="+- 0 1600 1482"/>
                              <a:gd name="T141" fmla="*/ T140 w 157"/>
                              <a:gd name="T142" fmla="+- 0 13673 13630"/>
                              <a:gd name="T143" fmla="*/ 13673 h 172"/>
                              <a:gd name="T144" fmla="+- 0 1590 1482"/>
                              <a:gd name="T145" fmla="*/ T144 w 157"/>
                              <a:gd name="T146" fmla="+- 0 13701 13630"/>
                              <a:gd name="T147" fmla="*/ 13701 h 172"/>
                              <a:gd name="T148" fmla="+- 0 1580 1482"/>
                              <a:gd name="T149" fmla="*/ T148 w 157"/>
                              <a:gd name="T150" fmla="+- 0 13727 13630"/>
                              <a:gd name="T151" fmla="*/ 13727 h 172"/>
                              <a:gd name="T152" fmla="+- 0 1573 1482"/>
                              <a:gd name="T153" fmla="*/ T152 w 157"/>
                              <a:gd name="T154" fmla="+- 0 13747 13630"/>
                              <a:gd name="T155" fmla="*/ 13747 h 172"/>
                              <a:gd name="T156" fmla="+- 0 1570 1482"/>
                              <a:gd name="T157" fmla="*/ T156 w 157"/>
                              <a:gd name="T158" fmla="+- 0 13754 13630"/>
                              <a:gd name="T159" fmla="*/ 1375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7" h="172">
                                <a:moveTo>
                                  <a:pt x="88" y="124"/>
                                </a:moveTo>
                                <a:lnTo>
                                  <a:pt x="83" y="138"/>
                                </a:lnTo>
                                <a:lnTo>
                                  <a:pt x="79" y="152"/>
                                </a:lnTo>
                                <a:lnTo>
                                  <a:pt x="75" y="139"/>
                                </a:lnTo>
                                <a:lnTo>
                                  <a:pt x="70" y="124"/>
                                </a:lnTo>
                                <a:lnTo>
                                  <a:pt x="68" y="121"/>
                                </a:lnTo>
                                <a:lnTo>
                                  <a:pt x="63" y="105"/>
                                </a:lnTo>
                                <a:lnTo>
                                  <a:pt x="54" y="81"/>
                                </a:lnTo>
                                <a:lnTo>
                                  <a:pt x="44" y="53"/>
                                </a:lnTo>
                                <a:lnTo>
                                  <a:pt x="35" y="27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10" y="24"/>
                                </a:lnTo>
                                <a:lnTo>
                                  <a:pt x="19" y="48"/>
                                </a:lnTo>
                                <a:lnTo>
                                  <a:pt x="29" y="74"/>
                                </a:lnTo>
                                <a:lnTo>
                                  <a:pt x="40" y="102"/>
                                </a:lnTo>
                                <a:lnTo>
                                  <a:pt x="50" y="129"/>
                                </a:lnTo>
                                <a:lnTo>
                                  <a:pt x="59" y="151"/>
                                </a:lnTo>
                                <a:lnTo>
                                  <a:pt x="65" y="166"/>
                                </a:lnTo>
                                <a:lnTo>
                                  <a:pt x="67" y="171"/>
                                </a:lnTo>
                                <a:lnTo>
                                  <a:pt x="90" y="171"/>
                                </a:lnTo>
                                <a:lnTo>
                                  <a:pt x="93" y="163"/>
                                </a:lnTo>
                                <a:lnTo>
                                  <a:pt x="100" y="146"/>
                                </a:lnTo>
                                <a:lnTo>
                                  <a:pt x="109" y="123"/>
                                </a:lnTo>
                                <a:lnTo>
                                  <a:pt x="120" y="96"/>
                                </a:lnTo>
                                <a:lnTo>
                                  <a:pt x="130" y="68"/>
                                </a:lnTo>
                                <a:lnTo>
                                  <a:pt x="141" y="42"/>
                                </a:lnTo>
                                <a:lnTo>
                                  <a:pt x="149" y="20"/>
                                </a:lnTo>
                                <a:lnTo>
                                  <a:pt x="155" y="5"/>
                                </a:lnTo>
                                <a:lnTo>
                                  <a:pt x="157" y="0"/>
                                </a:lnTo>
                                <a:lnTo>
                                  <a:pt x="134" y="0"/>
                                </a:lnTo>
                                <a:lnTo>
                                  <a:pt x="133" y="3"/>
                                </a:lnTo>
                                <a:lnTo>
                                  <a:pt x="127" y="19"/>
                                </a:lnTo>
                                <a:lnTo>
                                  <a:pt x="118" y="43"/>
                                </a:lnTo>
                                <a:lnTo>
                                  <a:pt x="108" y="71"/>
                                </a:lnTo>
                                <a:lnTo>
                                  <a:pt x="98" y="97"/>
                                </a:lnTo>
                                <a:lnTo>
                                  <a:pt x="91" y="117"/>
                                </a:lnTo>
                                <a:lnTo>
                                  <a:pt x="8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17"/>
                        <wps:cNvSpPr>
                          <a:spLocks/>
                        </wps:cNvSpPr>
                        <wps:spPr bwMode="auto">
                          <a:xfrm>
                            <a:off x="1657" y="136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3630 13630"/>
                              <a:gd name="T3" fmla="*/ 13630 h 172"/>
                              <a:gd name="T4" fmla="+- 0 1657 1657"/>
                              <a:gd name="T5" fmla="*/ T4 w 21"/>
                              <a:gd name="T6" fmla="+- 0 13654 13630"/>
                              <a:gd name="T7" fmla="*/ 13654 h 172"/>
                              <a:gd name="T8" fmla="+- 0 1678 1657"/>
                              <a:gd name="T9" fmla="*/ T8 w 21"/>
                              <a:gd name="T10" fmla="+- 0 13654 13630"/>
                              <a:gd name="T11" fmla="*/ 13654 h 172"/>
                              <a:gd name="T12" fmla="+- 0 1678 1657"/>
                              <a:gd name="T13" fmla="*/ T12 w 21"/>
                              <a:gd name="T14" fmla="+- 0 13630 13630"/>
                              <a:gd name="T15" fmla="*/ 13630 h 172"/>
                              <a:gd name="T16" fmla="+- 0 1657 1657"/>
                              <a:gd name="T17" fmla="*/ T16 w 21"/>
                              <a:gd name="T18" fmla="+- 0 13630 13630"/>
                              <a:gd name="T19" fmla="*/ 136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16"/>
                        <wps:cNvSpPr>
                          <a:spLocks/>
                        </wps:cNvSpPr>
                        <wps:spPr bwMode="auto">
                          <a:xfrm>
                            <a:off x="1657" y="13630"/>
                            <a:ext cx="21" cy="172"/>
                          </a:xfrm>
                          <a:custGeom>
                            <a:avLst/>
                            <a:gdLst>
                              <a:gd name="T0" fmla="+- 0 1657 1657"/>
                              <a:gd name="T1" fmla="*/ T0 w 21"/>
                              <a:gd name="T2" fmla="+- 0 13771 13630"/>
                              <a:gd name="T3" fmla="*/ 13771 h 172"/>
                              <a:gd name="T4" fmla="+- 0 1657 1657"/>
                              <a:gd name="T5" fmla="*/ T4 w 21"/>
                              <a:gd name="T6" fmla="+- 0 13801 13630"/>
                              <a:gd name="T7" fmla="*/ 13801 h 172"/>
                              <a:gd name="T8" fmla="+- 0 1678 1657"/>
                              <a:gd name="T9" fmla="*/ T8 w 21"/>
                              <a:gd name="T10" fmla="+- 0 13801 13630"/>
                              <a:gd name="T11" fmla="*/ 13801 h 172"/>
                              <a:gd name="T12" fmla="+- 0 1678 1657"/>
                              <a:gd name="T13" fmla="*/ T12 w 21"/>
                              <a:gd name="T14" fmla="+- 0 13677 13630"/>
                              <a:gd name="T15" fmla="*/ 13677 h 172"/>
                              <a:gd name="T16" fmla="+- 0 1657 1657"/>
                              <a:gd name="T17" fmla="*/ T16 w 21"/>
                              <a:gd name="T18" fmla="+- 0 13677 13630"/>
                              <a:gd name="T19" fmla="*/ 13677 h 172"/>
                              <a:gd name="T20" fmla="+- 0 1657 1657"/>
                              <a:gd name="T21" fmla="*/ T20 w 21"/>
                              <a:gd name="T22" fmla="+- 0 13771 13630"/>
                              <a:gd name="T23" fmla="*/ 137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15"/>
                        <wps:cNvSpPr>
                          <a:spLocks/>
                        </wps:cNvSpPr>
                        <wps:spPr bwMode="auto">
                          <a:xfrm>
                            <a:off x="1702" y="13674"/>
                            <a:ext cx="103" cy="130"/>
                          </a:xfrm>
                          <a:custGeom>
                            <a:avLst/>
                            <a:gdLst>
                              <a:gd name="T0" fmla="+- 0 1726 1702"/>
                              <a:gd name="T1" fmla="*/ T0 w 103"/>
                              <a:gd name="T2" fmla="+- 0 13701 13674"/>
                              <a:gd name="T3" fmla="*/ 13701 h 130"/>
                              <a:gd name="T4" fmla="+- 0 1732 1702"/>
                              <a:gd name="T5" fmla="*/ T4 w 103"/>
                              <a:gd name="T6" fmla="+- 0 13696 13674"/>
                              <a:gd name="T7" fmla="*/ 13696 h 130"/>
                              <a:gd name="T8" fmla="+- 0 1738 1702"/>
                              <a:gd name="T9" fmla="*/ T8 w 103"/>
                              <a:gd name="T10" fmla="+- 0 13691 13674"/>
                              <a:gd name="T11" fmla="*/ 13691 h 130"/>
                              <a:gd name="T12" fmla="+- 0 1765 1702"/>
                              <a:gd name="T13" fmla="*/ T12 w 103"/>
                              <a:gd name="T14" fmla="+- 0 13691 13674"/>
                              <a:gd name="T15" fmla="*/ 13691 h 130"/>
                              <a:gd name="T16" fmla="+- 0 1772 1702"/>
                              <a:gd name="T17" fmla="*/ T16 w 103"/>
                              <a:gd name="T18" fmla="+- 0 13697 13674"/>
                              <a:gd name="T19" fmla="*/ 13697 h 130"/>
                              <a:gd name="T20" fmla="+- 0 1779 1702"/>
                              <a:gd name="T21" fmla="*/ T20 w 103"/>
                              <a:gd name="T22" fmla="+- 0 13702 13674"/>
                              <a:gd name="T23" fmla="*/ 13702 h 130"/>
                              <a:gd name="T24" fmla="+- 0 1780 1702"/>
                              <a:gd name="T25" fmla="*/ T24 w 103"/>
                              <a:gd name="T26" fmla="+- 0 13712 13674"/>
                              <a:gd name="T27" fmla="*/ 13712 h 130"/>
                              <a:gd name="T28" fmla="+- 0 1801 1702"/>
                              <a:gd name="T29" fmla="*/ T28 w 103"/>
                              <a:gd name="T30" fmla="+- 0 13709 13674"/>
                              <a:gd name="T31" fmla="*/ 13709 h 130"/>
                              <a:gd name="T32" fmla="+- 0 1799 1702"/>
                              <a:gd name="T33" fmla="*/ T32 w 103"/>
                              <a:gd name="T34" fmla="+- 0 13697 13674"/>
                              <a:gd name="T35" fmla="*/ 13697 h 130"/>
                              <a:gd name="T36" fmla="+- 0 1793 1702"/>
                              <a:gd name="T37" fmla="*/ T36 w 103"/>
                              <a:gd name="T38" fmla="+- 0 13690 13674"/>
                              <a:gd name="T39" fmla="*/ 13690 h 130"/>
                              <a:gd name="T40" fmla="+- 0 1788 1702"/>
                              <a:gd name="T41" fmla="*/ T40 w 103"/>
                              <a:gd name="T42" fmla="+- 0 13682 13674"/>
                              <a:gd name="T43" fmla="*/ 13682 h 130"/>
                              <a:gd name="T44" fmla="+- 0 1777 1702"/>
                              <a:gd name="T45" fmla="*/ T44 w 103"/>
                              <a:gd name="T46" fmla="+- 0 13678 13674"/>
                              <a:gd name="T47" fmla="*/ 13678 h 130"/>
                              <a:gd name="T48" fmla="+- 0 1766 1702"/>
                              <a:gd name="T49" fmla="*/ T48 w 103"/>
                              <a:gd name="T50" fmla="+- 0 13674 13674"/>
                              <a:gd name="T51" fmla="*/ 13674 h 130"/>
                              <a:gd name="T52" fmla="+- 0 1742 1702"/>
                              <a:gd name="T53" fmla="*/ T52 w 103"/>
                              <a:gd name="T54" fmla="+- 0 13674 13674"/>
                              <a:gd name="T55" fmla="*/ 13674 h 130"/>
                              <a:gd name="T56" fmla="+- 0 1733 1702"/>
                              <a:gd name="T57" fmla="*/ T56 w 103"/>
                              <a:gd name="T58" fmla="+- 0 13677 13674"/>
                              <a:gd name="T59" fmla="*/ 13677 h 130"/>
                              <a:gd name="T60" fmla="+- 0 1725 1702"/>
                              <a:gd name="T61" fmla="*/ T60 w 103"/>
                              <a:gd name="T62" fmla="+- 0 13679 13674"/>
                              <a:gd name="T63" fmla="*/ 13679 h 130"/>
                              <a:gd name="T64" fmla="+- 0 1720 1702"/>
                              <a:gd name="T65" fmla="*/ T64 w 103"/>
                              <a:gd name="T66" fmla="+- 0 13683 13674"/>
                              <a:gd name="T67" fmla="*/ 13683 h 130"/>
                              <a:gd name="T68" fmla="+- 0 1713 1702"/>
                              <a:gd name="T69" fmla="*/ T68 w 103"/>
                              <a:gd name="T70" fmla="+- 0 13687 13674"/>
                              <a:gd name="T71" fmla="*/ 13687 h 130"/>
                              <a:gd name="T72" fmla="+- 0 1709 1702"/>
                              <a:gd name="T73" fmla="*/ T72 w 103"/>
                              <a:gd name="T74" fmla="+- 0 13695 13674"/>
                              <a:gd name="T75" fmla="*/ 13695 h 130"/>
                              <a:gd name="T76" fmla="+- 0 1706 1702"/>
                              <a:gd name="T77" fmla="*/ T76 w 103"/>
                              <a:gd name="T78" fmla="+- 0 13702 13674"/>
                              <a:gd name="T79" fmla="*/ 13702 h 130"/>
                              <a:gd name="T80" fmla="+- 0 1706 1702"/>
                              <a:gd name="T81" fmla="*/ T80 w 103"/>
                              <a:gd name="T82" fmla="+- 0 13719 13674"/>
                              <a:gd name="T83" fmla="*/ 13719 h 130"/>
                              <a:gd name="T84" fmla="+- 0 1710 1702"/>
                              <a:gd name="T85" fmla="*/ T84 w 103"/>
                              <a:gd name="T86" fmla="+- 0 13727 13674"/>
                              <a:gd name="T87" fmla="*/ 13727 h 130"/>
                              <a:gd name="T88" fmla="+- 0 1715 1702"/>
                              <a:gd name="T89" fmla="*/ T88 w 103"/>
                              <a:gd name="T90" fmla="+- 0 13734 13674"/>
                              <a:gd name="T91" fmla="*/ 13734 h 130"/>
                              <a:gd name="T92" fmla="+- 0 1724 1702"/>
                              <a:gd name="T93" fmla="*/ T92 w 103"/>
                              <a:gd name="T94" fmla="+- 0 13738 13674"/>
                              <a:gd name="T95" fmla="*/ 13738 h 130"/>
                              <a:gd name="T96" fmla="+- 0 1733 1702"/>
                              <a:gd name="T97" fmla="*/ T96 w 103"/>
                              <a:gd name="T98" fmla="+- 0 13743 13674"/>
                              <a:gd name="T99" fmla="*/ 13743 h 130"/>
                              <a:gd name="T100" fmla="+- 0 1756 1702"/>
                              <a:gd name="T101" fmla="*/ T100 w 103"/>
                              <a:gd name="T102" fmla="+- 0 13749 13674"/>
                              <a:gd name="T103" fmla="*/ 13749 h 130"/>
                              <a:gd name="T104" fmla="+- 0 1773 1702"/>
                              <a:gd name="T105" fmla="*/ T104 w 103"/>
                              <a:gd name="T106" fmla="+- 0 13753 13674"/>
                              <a:gd name="T107" fmla="*/ 13753 h 130"/>
                              <a:gd name="T108" fmla="+- 0 1777 1702"/>
                              <a:gd name="T109" fmla="*/ T108 w 103"/>
                              <a:gd name="T110" fmla="+- 0 13756 13674"/>
                              <a:gd name="T111" fmla="*/ 13756 h 130"/>
                              <a:gd name="T112" fmla="+- 0 1784 1702"/>
                              <a:gd name="T113" fmla="*/ T112 w 103"/>
                              <a:gd name="T114" fmla="+- 0 13760 13674"/>
                              <a:gd name="T115" fmla="*/ 13760 h 130"/>
                              <a:gd name="T116" fmla="+- 0 1784 1702"/>
                              <a:gd name="T117" fmla="*/ T116 w 103"/>
                              <a:gd name="T118" fmla="+- 0 13775 13674"/>
                              <a:gd name="T119" fmla="*/ 13775 h 130"/>
                              <a:gd name="T120" fmla="+- 0 1777 1702"/>
                              <a:gd name="T121" fmla="*/ T120 w 103"/>
                              <a:gd name="T122" fmla="+- 0 13781 13674"/>
                              <a:gd name="T123" fmla="*/ 13781 h 130"/>
                              <a:gd name="T124" fmla="+- 0 1770 1702"/>
                              <a:gd name="T125" fmla="*/ T124 w 103"/>
                              <a:gd name="T126" fmla="+- 0 13787 13674"/>
                              <a:gd name="T127" fmla="*/ 13787 h 130"/>
                              <a:gd name="T128" fmla="+- 0 1741 1702"/>
                              <a:gd name="T129" fmla="*/ T128 w 103"/>
                              <a:gd name="T130" fmla="+- 0 13787 13674"/>
                              <a:gd name="T131" fmla="*/ 13787 h 130"/>
                              <a:gd name="T132" fmla="+- 0 1733 1702"/>
                              <a:gd name="T133" fmla="*/ T132 w 103"/>
                              <a:gd name="T134" fmla="+- 0 13780 13674"/>
                              <a:gd name="T135" fmla="*/ 13780 h 130"/>
                              <a:gd name="T136" fmla="+- 0 1725 1702"/>
                              <a:gd name="T137" fmla="*/ T136 w 103"/>
                              <a:gd name="T138" fmla="+- 0 13773 13674"/>
                              <a:gd name="T139" fmla="*/ 13773 h 130"/>
                              <a:gd name="T140" fmla="+- 0 1723 1702"/>
                              <a:gd name="T141" fmla="*/ T140 w 103"/>
                              <a:gd name="T142" fmla="+- 0 13761 13674"/>
                              <a:gd name="T143" fmla="*/ 13761 h 130"/>
                              <a:gd name="T144" fmla="+- 0 1702 1702"/>
                              <a:gd name="T145" fmla="*/ T144 w 103"/>
                              <a:gd name="T146" fmla="+- 0 13764 13674"/>
                              <a:gd name="T147" fmla="*/ 13764 h 130"/>
                              <a:gd name="T148" fmla="+- 0 1706 1702"/>
                              <a:gd name="T149" fmla="*/ T148 w 103"/>
                              <a:gd name="T150" fmla="+- 0 13784 13674"/>
                              <a:gd name="T151" fmla="*/ 13784 h 130"/>
                              <a:gd name="T152" fmla="+- 0 1718 1702"/>
                              <a:gd name="T153" fmla="*/ T152 w 103"/>
                              <a:gd name="T154" fmla="+- 0 13794 13674"/>
                              <a:gd name="T155" fmla="*/ 13794 h 130"/>
                              <a:gd name="T156" fmla="+- 0 1731 1702"/>
                              <a:gd name="T157" fmla="*/ T156 w 103"/>
                              <a:gd name="T158" fmla="+- 0 13804 13674"/>
                              <a:gd name="T159" fmla="*/ 13804 h 130"/>
                              <a:gd name="T160" fmla="+- 0 1770 1702"/>
                              <a:gd name="T161" fmla="*/ T160 w 103"/>
                              <a:gd name="T162" fmla="+- 0 13804 13674"/>
                              <a:gd name="T163" fmla="*/ 13804 h 130"/>
                              <a:gd name="T164" fmla="+- 0 1781 1702"/>
                              <a:gd name="T165" fmla="*/ T164 w 103"/>
                              <a:gd name="T166" fmla="+- 0 13799 13674"/>
                              <a:gd name="T167" fmla="*/ 13799 h 130"/>
                              <a:gd name="T168" fmla="+- 0 1793 1702"/>
                              <a:gd name="T169" fmla="*/ T168 w 103"/>
                              <a:gd name="T170" fmla="+- 0 13794 13674"/>
                              <a:gd name="T171" fmla="*/ 13794 h 130"/>
                              <a:gd name="T172" fmla="+- 0 1799 1702"/>
                              <a:gd name="T173" fmla="*/ T172 w 103"/>
                              <a:gd name="T174" fmla="+- 0 13785 13674"/>
                              <a:gd name="T175" fmla="*/ 13785 h 130"/>
                              <a:gd name="T176" fmla="+- 0 1805 1702"/>
                              <a:gd name="T177" fmla="*/ T176 w 103"/>
                              <a:gd name="T178" fmla="+- 0 13775 13674"/>
                              <a:gd name="T179" fmla="*/ 13775 h 130"/>
                              <a:gd name="T180" fmla="+- 0 1805 1702"/>
                              <a:gd name="T181" fmla="*/ T180 w 103"/>
                              <a:gd name="T182" fmla="+- 0 13754 13674"/>
                              <a:gd name="T183" fmla="*/ 13754 h 130"/>
                              <a:gd name="T184" fmla="+- 0 1800 1702"/>
                              <a:gd name="T185" fmla="*/ T184 w 103"/>
                              <a:gd name="T186" fmla="+- 0 13747 13674"/>
                              <a:gd name="T187" fmla="*/ 13747 h 130"/>
                              <a:gd name="T188" fmla="+- 0 1795 1702"/>
                              <a:gd name="T189" fmla="*/ T188 w 103"/>
                              <a:gd name="T190" fmla="+- 0 13739 13674"/>
                              <a:gd name="T191" fmla="*/ 13739 h 130"/>
                              <a:gd name="T192" fmla="+- 0 1786 1702"/>
                              <a:gd name="T193" fmla="*/ T192 w 103"/>
                              <a:gd name="T194" fmla="+- 0 13736 13674"/>
                              <a:gd name="T195" fmla="*/ 13736 h 130"/>
                              <a:gd name="T196" fmla="+- 0 1778 1702"/>
                              <a:gd name="T197" fmla="*/ T196 w 103"/>
                              <a:gd name="T198" fmla="+- 0 13732 13674"/>
                              <a:gd name="T199" fmla="*/ 13732 h 130"/>
                              <a:gd name="T200" fmla="+- 0 1755 1702"/>
                              <a:gd name="T201" fmla="*/ T200 w 103"/>
                              <a:gd name="T202" fmla="+- 0 13726 13674"/>
                              <a:gd name="T203" fmla="*/ 13726 h 130"/>
                              <a:gd name="T204" fmla="+- 0 1740 1702"/>
                              <a:gd name="T205" fmla="*/ T204 w 103"/>
                              <a:gd name="T206" fmla="+- 0 13722 13674"/>
                              <a:gd name="T207" fmla="*/ 13722 h 130"/>
                              <a:gd name="T208" fmla="+- 0 1737 1702"/>
                              <a:gd name="T209" fmla="*/ T208 w 103"/>
                              <a:gd name="T210" fmla="+- 0 13720 13674"/>
                              <a:gd name="T211" fmla="*/ 13720 h 130"/>
                              <a:gd name="T212" fmla="+- 0 1731 1702"/>
                              <a:gd name="T213" fmla="*/ T212 w 103"/>
                              <a:gd name="T214" fmla="+- 0 13718 13674"/>
                              <a:gd name="T215" fmla="*/ 13718 h 130"/>
                              <a:gd name="T216" fmla="+- 0 1726 1702"/>
                              <a:gd name="T217" fmla="*/ T216 w 103"/>
                              <a:gd name="T218" fmla="+- 0 13712 13674"/>
                              <a:gd name="T219" fmla="*/ 13712 h 130"/>
                              <a:gd name="T220" fmla="+- 0 1726 1702"/>
                              <a:gd name="T221" fmla="*/ T220 w 103"/>
                              <a:gd name="T222" fmla="+- 0 13701 13674"/>
                              <a:gd name="T223" fmla="*/ 137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8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6" y="58"/>
                                </a:lnTo>
                                <a:lnTo>
                                  <a:pt x="53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4"/>
                        <wps:cNvSpPr>
                          <a:spLocks/>
                        </wps:cNvSpPr>
                        <wps:spPr bwMode="auto">
                          <a:xfrm>
                            <a:off x="1831" y="136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3630 13630"/>
                              <a:gd name="T3" fmla="*/ 13630 h 172"/>
                              <a:gd name="T4" fmla="+- 0 1831 1831"/>
                              <a:gd name="T5" fmla="*/ T4 w 21"/>
                              <a:gd name="T6" fmla="+- 0 13654 13630"/>
                              <a:gd name="T7" fmla="*/ 13654 h 172"/>
                              <a:gd name="T8" fmla="+- 0 1852 1831"/>
                              <a:gd name="T9" fmla="*/ T8 w 21"/>
                              <a:gd name="T10" fmla="+- 0 13654 13630"/>
                              <a:gd name="T11" fmla="*/ 13654 h 172"/>
                              <a:gd name="T12" fmla="+- 0 1852 1831"/>
                              <a:gd name="T13" fmla="*/ T12 w 21"/>
                              <a:gd name="T14" fmla="+- 0 13630 13630"/>
                              <a:gd name="T15" fmla="*/ 13630 h 172"/>
                              <a:gd name="T16" fmla="+- 0 1831 1831"/>
                              <a:gd name="T17" fmla="*/ T16 w 21"/>
                              <a:gd name="T18" fmla="+- 0 13630 13630"/>
                              <a:gd name="T19" fmla="*/ 136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13"/>
                        <wps:cNvSpPr>
                          <a:spLocks/>
                        </wps:cNvSpPr>
                        <wps:spPr bwMode="auto">
                          <a:xfrm>
                            <a:off x="1831" y="13630"/>
                            <a:ext cx="21" cy="172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21"/>
                              <a:gd name="T2" fmla="+- 0 13771 13630"/>
                              <a:gd name="T3" fmla="*/ 13771 h 172"/>
                              <a:gd name="T4" fmla="+- 0 1831 1831"/>
                              <a:gd name="T5" fmla="*/ T4 w 21"/>
                              <a:gd name="T6" fmla="+- 0 13801 13630"/>
                              <a:gd name="T7" fmla="*/ 13801 h 172"/>
                              <a:gd name="T8" fmla="+- 0 1852 1831"/>
                              <a:gd name="T9" fmla="*/ T8 w 21"/>
                              <a:gd name="T10" fmla="+- 0 13801 13630"/>
                              <a:gd name="T11" fmla="*/ 13801 h 172"/>
                              <a:gd name="T12" fmla="+- 0 1852 1831"/>
                              <a:gd name="T13" fmla="*/ T12 w 21"/>
                              <a:gd name="T14" fmla="+- 0 13677 13630"/>
                              <a:gd name="T15" fmla="*/ 13677 h 172"/>
                              <a:gd name="T16" fmla="+- 0 1831 1831"/>
                              <a:gd name="T17" fmla="*/ T16 w 21"/>
                              <a:gd name="T18" fmla="+- 0 13677 13630"/>
                              <a:gd name="T19" fmla="*/ 13677 h 172"/>
                              <a:gd name="T20" fmla="+- 0 1831 1831"/>
                              <a:gd name="T21" fmla="*/ T20 w 21"/>
                              <a:gd name="T22" fmla="+- 0 13771 13630"/>
                              <a:gd name="T23" fmla="*/ 137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12"/>
                        <wps:cNvSpPr>
                          <a:spLocks/>
                        </wps:cNvSpPr>
                        <wps:spPr bwMode="auto">
                          <a:xfrm>
                            <a:off x="1872" y="13633"/>
                            <a:ext cx="61" cy="170"/>
                          </a:xfrm>
                          <a:custGeom>
                            <a:avLst/>
                            <a:gdLst>
                              <a:gd name="T0" fmla="+- 0 1909 1872"/>
                              <a:gd name="T1" fmla="*/ T0 w 61"/>
                              <a:gd name="T2" fmla="+- 0 13735 13633"/>
                              <a:gd name="T3" fmla="*/ 13735 h 170"/>
                              <a:gd name="T4" fmla="+- 0 1909 1872"/>
                              <a:gd name="T5" fmla="*/ T4 w 61"/>
                              <a:gd name="T6" fmla="+- 0 13693 13633"/>
                              <a:gd name="T7" fmla="*/ 13693 h 170"/>
                              <a:gd name="T8" fmla="+- 0 1930 1872"/>
                              <a:gd name="T9" fmla="*/ T8 w 61"/>
                              <a:gd name="T10" fmla="+- 0 13693 13633"/>
                              <a:gd name="T11" fmla="*/ 13693 h 170"/>
                              <a:gd name="T12" fmla="+- 0 1930 1872"/>
                              <a:gd name="T13" fmla="*/ T12 w 61"/>
                              <a:gd name="T14" fmla="+- 0 13677 13633"/>
                              <a:gd name="T15" fmla="*/ 13677 h 170"/>
                              <a:gd name="T16" fmla="+- 0 1909 1872"/>
                              <a:gd name="T17" fmla="*/ T16 w 61"/>
                              <a:gd name="T18" fmla="+- 0 13677 13633"/>
                              <a:gd name="T19" fmla="*/ 13677 h 170"/>
                              <a:gd name="T20" fmla="+- 0 1909 1872"/>
                              <a:gd name="T21" fmla="*/ T20 w 61"/>
                              <a:gd name="T22" fmla="+- 0 13633 13633"/>
                              <a:gd name="T23" fmla="*/ 13633 h 170"/>
                              <a:gd name="T24" fmla="+- 0 1888 1872"/>
                              <a:gd name="T25" fmla="*/ T24 w 61"/>
                              <a:gd name="T26" fmla="+- 0 13646 13633"/>
                              <a:gd name="T27" fmla="*/ 13646 h 170"/>
                              <a:gd name="T28" fmla="+- 0 1888 1872"/>
                              <a:gd name="T29" fmla="*/ T28 w 61"/>
                              <a:gd name="T30" fmla="+- 0 13677 13633"/>
                              <a:gd name="T31" fmla="*/ 13677 h 170"/>
                              <a:gd name="T32" fmla="+- 0 1872 1872"/>
                              <a:gd name="T33" fmla="*/ T32 w 61"/>
                              <a:gd name="T34" fmla="+- 0 13677 13633"/>
                              <a:gd name="T35" fmla="*/ 13677 h 170"/>
                              <a:gd name="T36" fmla="+- 0 1872 1872"/>
                              <a:gd name="T37" fmla="*/ T36 w 61"/>
                              <a:gd name="T38" fmla="+- 0 13693 13633"/>
                              <a:gd name="T39" fmla="*/ 13693 h 170"/>
                              <a:gd name="T40" fmla="+- 0 1888 1872"/>
                              <a:gd name="T41" fmla="*/ T40 w 61"/>
                              <a:gd name="T42" fmla="+- 0 13693 13633"/>
                              <a:gd name="T43" fmla="*/ 13693 h 170"/>
                              <a:gd name="T44" fmla="+- 0 1888 1872"/>
                              <a:gd name="T45" fmla="*/ T44 w 61"/>
                              <a:gd name="T46" fmla="+- 0 13784 13633"/>
                              <a:gd name="T47" fmla="*/ 13784 h 170"/>
                              <a:gd name="T48" fmla="+- 0 1890 1872"/>
                              <a:gd name="T49" fmla="*/ T48 w 61"/>
                              <a:gd name="T50" fmla="+- 0 13790 13633"/>
                              <a:gd name="T51" fmla="*/ 13790 h 170"/>
                              <a:gd name="T52" fmla="+- 0 1893 1872"/>
                              <a:gd name="T53" fmla="*/ T52 w 61"/>
                              <a:gd name="T54" fmla="+- 0 13796 13633"/>
                              <a:gd name="T55" fmla="*/ 13796 h 170"/>
                              <a:gd name="T56" fmla="+- 0 1899 1872"/>
                              <a:gd name="T57" fmla="*/ T56 w 61"/>
                              <a:gd name="T58" fmla="+- 0 13799 13633"/>
                              <a:gd name="T59" fmla="*/ 13799 h 170"/>
                              <a:gd name="T60" fmla="+- 0 1905 1872"/>
                              <a:gd name="T61" fmla="*/ T60 w 61"/>
                              <a:gd name="T62" fmla="+- 0 13803 13633"/>
                              <a:gd name="T63" fmla="*/ 13803 h 170"/>
                              <a:gd name="T64" fmla="+- 0 1924 1872"/>
                              <a:gd name="T65" fmla="*/ T64 w 61"/>
                              <a:gd name="T66" fmla="+- 0 13803 13633"/>
                              <a:gd name="T67" fmla="*/ 13803 h 170"/>
                              <a:gd name="T68" fmla="+- 0 1933 1872"/>
                              <a:gd name="T69" fmla="*/ T68 w 61"/>
                              <a:gd name="T70" fmla="+- 0 13801 13633"/>
                              <a:gd name="T71" fmla="*/ 13801 h 170"/>
                              <a:gd name="T72" fmla="+- 0 1930 1872"/>
                              <a:gd name="T73" fmla="*/ T72 w 61"/>
                              <a:gd name="T74" fmla="+- 0 13782 13633"/>
                              <a:gd name="T75" fmla="*/ 13782 h 170"/>
                              <a:gd name="T76" fmla="+- 0 1924 1872"/>
                              <a:gd name="T77" fmla="*/ T76 w 61"/>
                              <a:gd name="T78" fmla="+- 0 13783 13633"/>
                              <a:gd name="T79" fmla="*/ 13783 h 170"/>
                              <a:gd name="T80" fmla="+- 0 1916 1872"/>
                              <a:gd name="T81" fmla="*/ T80 w 61"/>
                              <a:gd name="T82" fmla="+- 0 13783 13633"/>
                              <a:gd name="T83" fmla="*/ 13783 h 170"/>
                              <a:gd name="T84" fmla="+- 0 1911 1872"/>
                              <a:gd name="T85" fmla="*/ T84 w 61"/>
                              <a:gd name="T86" fmla="+- 0 13780 13633"/>
                              <a:gd name="T87" fmla="*/ 13780 h 170"/>
                              <a:gd name="T88" fmla="+- 0 1909 1872"/>
                              <a:gd name="T89" fmla="*/ T88 w 61"/>
                              <a:gd name="T90" fmla="+- 0 13775 13633"/>
                              <a:gd name="T91" fmla="*/ 13775 h 170"/>
                              <a:gd name="T92" fmla="+- 0 1909 1872"/>
                              <a:gd name="T93" fmla="*/ T92 w 61"/>
                              <a:gd name="T94" fmla="+- 0 13735 13633"/>
                              <a:gd name="T95" fmla="*/ 137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1"/>
                        <wps:cNvSpPr>
                          <a:spLocks/>
                        </wps:cNvSpPr>
                        <wps:spPr bwMode="auto">
                          <a:xfrm>
                            <a:off x="2006" y="13633"/>
                            <a:ext cx="61" cy="170"/>
                          </a:xfrm>
                          <a:custGeom>
                            <a:avLst/>
                            <a:gdLst>
                              <a:gd name="T0" fmla="+- 0 2042 2006"/>
                              <a:gd name="T1" fmla="*/ T0 w 61"/>
                              <a:gd name="T2" fmla="+- 0 13735 13633"/>
                              <a:gd name="T3" fmla="*/ 13735 h 170"/>
                              <a:gd name="T4" fmla="+- 0 2042 2006"/>
                              <a:gd name="T5" fmla="*/ T4 w 61"/>
                              <a:gd name="T6" fmla="+- 0 13693 13633"/>
                              <a:gd name="T7" fmla="*/ 13693 h 170"/>
                              <a:gd name="T8" fmla="+- 0 2063 2006"/>
                              <a:gd name="T9" fmla="*/ T8 w 61"/>
                              <a:gd name="T10" fmla="+- 0 13693 13633"/>
                              <a:gd name="T11" fmla="*/ 13693 h 170"/>
                              <a:gd name="T12" fmla="+- 0 2063 2006"/>
                              <a:gd name="T13" fmla="*/ T12 w 61"/>
                              <a:gd name="T14" fmla="+- 0 13677 13633"/>
                              <a:gd name="T15" fmla="*/ 13677 h 170"/>
                              <a:gd name="T16" fmla="+- 0 2042 2006"/>
                              <a:gd name="T17" fmla="*/ T16 w 61"/>
                              <a:gd name="T18" fmla="+- 0 13677 13633"/>
                              <a:gd name="T19" fmla="*/ 13677 h 170"/>
                              <a:gd name="T20" fmla="+- 0 2042 2006"/>
                              <a:gd name="T21" fmla="*/ T20 w 61"/>
                              <a:gd name="T22" fmla="+- 0 13633 13633"/>
                              <a:gd name="T23" fmla="*/ 13633 h 170"/>
                              <a:gd name="T24" fmla="+- 0 2021 2006"/>
                              <a:gd name="T25" fmla="*/ T24 w 61"/>
                              <a:gd name="T26" fmla="+- 0 13646 13633"/>
                              <a:gd name="T27" fmla="*/ 13646 h 170"/>
                              <a:gd name="T28" fmla="+- 0 2021 2006"/>
                              <a:gd name="T29" fmla="*/ T28 w 61"/>
                              <a:gd name="T30" fmla="+- 0 13677 13633"/>
                              <a:gd name="T31" fmla="*/ 13677 h 170"/>
                              <a:gd name="T32" fmla="+- 0 2006 2006"/>
                              <a:gd name="T33" fmla="*/ T32 w 61"/>
                              <a:gd name="T34" fmla="+- 0 13677 13633"/>
                              <a:gd name="T35" fmla="*/ 13677 h 170"/>
                              <a:gd name="T36" fmla="+- 0 2006 2006"/>
                              <a:gd name="T37" fmla="*/ T36 w 61"/>
                              <a:gd name="T38" fmla="+- 0 13693 13633"/>
                              <a:gd name="T39" fmla="*/ 13693 h 170"/>
                              <a:gd name="T40" fmla="+- 0 2021 2006"/>
                              <a:gd name="T41" fmla="*/ T40 w 61"/>
                              <a:gd name="T42" fmla="+- 0 13693 13633"/>
                              <a:gd name="T43" fmla="*/ 13693 h 170"/>
                              <a:gd name="T44" fmla="+- 0 2021 2006"/>
                              <a:gd name="T45" fmla="*/ T44 w 61"/>
                              <a:gd name="T46" fmla="+- 0 13784 13633"/>
                              <a:gd name="T47" fmla="*/ 13784 h 170"/>
                              <a:gd name="T48" fmla="+- 0 2024 2006"/>
                              <a:gd name="T49" fmla="*/ T48 w 61"/>
                              <a:gd name="T50" fmla="+- 0 13790 13633"/>
                              <a:gd name="T51" fmla="*/ 13790 h 170"/>
                              <a:gd name="T52" fmla="+- 0 2026 2006"/>
                              <a:gd name="T53" fmla="*/ T52 w 61"/>
                              <a:gd name="T54" fmla="+- 0 13796 13633"/>
                              <a:gd name="T55" fmla="*/ 13796 h 170"/>
                              <a:gd name="T56" fmla="+- 0 2032 2006"/>
                              <a:gd name="T57" fmla="*/ T56 w 61"/>
                              <a:gd name="T58" fmla="+- 0 13799 13633"/>
                              <a:gd name="T59" fmla="*/ 13799 h 170"/>
                              <a:gd name="T60" fmla="+- 0 2039 2006"/>
                              <a:gd name="T61" fmla="*/ T60 w 61"/>
                              <a:gd name="T62" fmla="+- 0 13803 13633"/>
                              <a:gd name="T63" fmla="*/ 13803 h 170"/>
                              <a:gd name="T64" fmla="+- 0 2057 2006"/>
                              <a:gd name="T65" fmla="*/ T64 w 61"/>
                              <a:gd name="T66" fmla="+- 0 13803 13633"/>
                              <a:gd name="T67" fmla="*/ 13803 h 170"/>
                              <a:gd name="T68" fmla="+- 0 2066 2006"/>
                              <a:gd name="T69" fmla="*/ T68 w 61"/>
                              <a:gd name="T70" fmla="+- 0 13801 13633"/>
                              <a:gd name="T71" fmla="*/ 13801 h 170"/>
                              <a:gd name="T72" fmla="+- 0 2063 2006"/>
                              <a:gd name="T73" fmla="*/ T72 w 61"/>
                              <a:gd name="T74" fmla="+- 0 13782 13633"/>
                              <a:gd name="T75" fmla="*/ 13782 h 170"/>
                              <a:gd name="T76" fmla="+- 0 2057 2006"/>
                              <a:gd name="T77" fmla="*/ T76 w 61"/>
                              <a:gd name="T78" fmla="+- 0 13783 13633"/>
                              <a:gd name="T79" fmla="*/ 13783 h 170"/>
                              <a:gd name="T80" fmla="+- 0 2049 2006"/>
                              <a:gd name="T81" fmla="*/ T80 w 61"/>
                              <a:gd name="T82" fmla="+- 0 13783 13633"/>
                              <a:gd name="T83" fmla="*/ 13783 h 170"/>
                              <a:gd name="T84" fmla="+- 0 2044 2006"/>
                              <a:gd name="T85" fmla="*/ T84 w 61"/>
                              <a:gd name="T86" fmla="+- 0 13780 13633"/>
                              <a:gd name="T87" fmla="*/ 13780 h 170"/>
                              <a:gd name="T88" fmla="+- 0 2042 2006"/>
                              <a:gd name="T89" fmla="*/ T88 w 61"/>
                              <a:gd name="T90" fmla="+- 0 13775 13633"/>
                              <a:gd name="T91" fmla="*/ 13775 h 170"/>
                              <a:gd name="T92" fmla="+- 0 2042 2006"/>
                              <a:gd name="T93" fmla="*/ T92 w 61"/>
                              <a:gd name="T94" fmla="+- 0 13735 13633"/>
                              <a:gd name="T95" fmla="*/ 137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6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1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10"/>
                        <wps:cNvSpPr>
                          <a:spLocks/>
                        </wps:cNvSpPr>
                        <wps:spPr bwMode="auto">
                          <a:xfrm>
                            <a:off x="2084" y="13630"/>
                            <a:ext cx="101" cy="172"/>
                          </a:xfrm>
                          <a:custGeom>
                            <a:avLst/>
                            <a:gdLst>
                              <a:gd name="T0" fmla="+- 0 2185 2084"/>
                              <a:gd name="T1" fmla="*/ T0 w 101"/>
                              <a:gd name="T2" fmla="+- 0 13704 13630"/>
                              <a:gd name="T3" fmla="*/ 13704 h 172"/>
                              <a:gd name="T4" fmla="+- 0 2181 2084"/>
                              <a:gd name="T5" fmla="*/ T4 w 101"/>
                              <a:gd name="T6" fmla="+- 0 13695 13630"/>
                              <a:gd name="T7" fmla="*/ 13695 h 172"/>
                              <a:gd name="T8" fmla="+- 0 2176 2084"/>
                              <a:gd name="T9" fmla="*/ T8 w 101"/>
                              <a:gd name="T10" fmla="+- 0 13685 13630"/>
                              <a:gd name="T11" fmla="*/ 13685 h 172"/>
                              <a:gd name="T12" fmla="+- 0 2166 2084"/>
                              <a:gd name="T13" fmla="*/ T12 w 101"/>
                              <a:gd name="T14" fmla="+- 0 13680 13630"/>
                              <a:gd name="T15" fmla="*/ 13680 h 172"/>
                              <a:gd name="T16" fmla="+- 0 2156 2084"/>
                              <a:gd name="T17" fmla="*/ T16 w 101"/>
                              <a:gd name="T18" fmla="+- 0 13674 13630"/>
                              <a:gd name="T19" fmla="*/ 13674 h 172"/>
                              <a:gd name="T20" fmla="+- 0 2142 2084"/>
                              <a:gd name="T21" fmla="*/ T20 w 101"/>
                              <a:gd name="T22" fmla="+- 0 13674 13630"/>
                              <a:gd name="T23" fmla="*/ 13674 h 172"/>
                              <a:gd name="T24" fmla="+- 0 2115 2084"/>
                              <a:gd name="T25" fmla="*/ T24 w 101"/>
                              <a:gd name="T26" fmla="+- 0 13683 13630"/>
                              <a:gd name="T27" fmla="*/ 13683 h 172"/>
                              <a:gd name="T28" fmla="+- 0 2105 2084"/>
                              <a:gd name="T29" fmla="*/ T28 w 101"/>
                              <a:gd name="T30" fmla="+- 0 13691 13630"/>
                              <a:gd name="T31" fmla="*/ 13691 h 172"/>
                              <a:gd name="T32" fmla="+- 0 2105 2084"/>
                              <a:gd name="T33" fmla="*/ T32 w 101"/>
                              <a:gd name="T34" fmla="+- 0 13630 13630"/>
                              <a:gd name="T35" fmla="*/ 13630 h 172"/>
                              <a:gd name="T36" fmla="+- 0 2084 2084"/>
                              <a:gd name="T37" fmla="*/ T36 w 101"/>
                              <a:gd name="T38" fmla="+- 0 13630 13630"/>
                              <a:gd name="T39" fmla="*/ 13630 h 172"/>
                              <a:gd name="T40" fmla="+- 0 2084 2084"/>
                              <a:gd name="T41" fmla="*/ T40 w 101"/>
                              <a:gd name="T42" fmla="+- 0 13801 13630"/>
                              <a:gd name="T43" fmla="*/ 13801 h 172"/>
                              <a:gd name="T44" fmla="+- 0 2105 2084"/>
                              <a:gd name="T45" fmla="*/ T44 w 101"/>
                              <a:gd name="T46" fmla="+- 0 13801 13630"/>
                              <a:gd name="T47" fmla="*/ 13801 h 172"/>
                              <a:gd name="T48" fmla="+- 0 2105 2084"/>
                              <a:gd name="T49" fmla="*/ T48 w 101"/>
                              <a:gd name="T50" fmla="+- 0 13719 13630"/>
                              <a:gd name="T51" fmla="*/ 13719 h 172"/>
                              <a:gd name="T52" fmla="+- 0 2108 2084"/>
                              <a:gd name="T53" fmla="*/ T52 w 101"/>
                              <a:gd name="T54" fmla="+- 0 13710 13630"/>
                              <a:gd name="T55" fmla="*/ 13710 h 172"/>
                              <a:gd name="T56" fmla="+- 0 2112 2084"/>
                              <a:gd name="T57" fmla="*/ T56 w 101"/>
                              <a:gd name="T58" fmla="+- 0 13702 13630"/>
                              <a:gd name="T59" fmla="*/ 13702 h 172"/>
                              <a:gd name="T60" fmla="+- 0 2120 2084"/>
                              <a:gd name="T61" fmla="*/ T60 w 101"/>
                              <a:gd name="T62" fmla="+- 0 13697 13630"/>
                              <a:gd name="T63" fmla="*/ 13697 h 172"/>
                              <a:gd name="T64" fmla="+- 0 2128 2084"/>
                              <a:gd name="T65" fmla="*/ T64 w 101"/>
                              <a:gd name="T66" fmla="+- 0 13692 13630"/>
                              <a:gd name="T67" fmla="*/ 13692 h 172"/>
                              <a:gd name="T68" fmla="+- 0 2150 2084"/>
                              <a:gd name="T69" fmla="*/ T68 w 101"/>
                              <a:gd name="T70" fmla="+- 0 13692 13630"/>
                              <a:gd name="T71" fmla="*/ 13692 h 172"/>
                              <a:gd name="T72" fmla="+- 0 2157 2084"/>
                              <a:gd name="T73" fmla="*/ T72 w 101"/>
                              <a:gd name="T74" fmla="+- 0 13699 13630"/>
                              <a:gd name="T75" fmla="*/ 13699 h 172"/>
                              <a:gd name="T76" fmla="+- 0 2164 2084"/>
                              <a:gd name="T77" fmla="*/ T76 w 101"/>
                              <a:gd name="T78" fmla="+- 0 13707 13630"/>
                              <a:gd name="T79" fmla="*/ 13707 h 172"/>
                              <a:gd name="T80" fmla="+- 0 2164 2084"/>
                              <a:gd name="T81" fmla="*/ T80 w 101"/>
                              <a:gd name="T82" fmla="+- 0 13801 13630"/>
                              <a:gd name="T83" fmla="*/ 13801 h 172"/>
                              <a:gd name="T84" fmla="+- 0 2185 2084"/>
                              <a:gd name="T85" fmla="*/ T84 w 101"/>
                              <a:gd name="T86" fmla="+- 0 13801 13630"/>
                              <a:gd name="T87" fmla="*/ 13801 h 172"/>
                              <a:gd name="T88" fmla="+- 0 2185 2084"/>
                              <a:gd name="T89" fmla="*/ T88 w 101"/>
                              <a:gd name="T90" fmla="+- 0 13704 13630"/>
                              <a:gd name="T91" fmla="*/ 137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74"/>
                                </a:moveTo>
                                <a:lnTo>
                                  <a:pt x="97" y="65"/>
                                </a:lnTo>
                                <a:lnTo>
                                  <a:pt x="92" y="55"/>
                                </a:lnTo>
                                <a:lnTo>
                                  <a:pt x="82" y="50"/>
                                </a:lnTo>
                                <a:lnTo>
                                  <a:pt x="72" y="44"/>
                                </a:lnTo>
                                <a:lnTo>
                                  <a:pt x="58" y="44"/>
                                </a:lnTo>
                                <a:lnTo>
                                  <a:pt x="31" y="53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89"/>
                                </a:lnTo>
                                <a:lnTo>
                                  <a:pt x="24" y="80"/>
                                </a:lnTo>
                                <a:lnTo>
                                  <a:pt x="28" y="72"/>
                                </a:lnTo>
                                <a:lnTo>
                                  <a:pt x="36" y="67"/>
                                </a:lnTo>
                                <a:lnTo>
                                  <a:pt x="44" y="62"/>
                                </a:lnTo>
                                <a:lnTo>
                                  <a:pt x="66" y="62"/>
                                </a:lnTo>
                                <a:lnTo>
                                  <a:pt x="73" y="69"/>
                                </a:lnTo>
                                <a:lnTo>
                                  <a:pt x="80" y="77"/>
                                </a:lnTo>
                                <a:lnTo>
                                  <a:pt x="80" y="17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9"/>
                        <wps:cNvSpPr>
                          <a:spLocks/>
                        </wps:cNvSpPr>
                        <wps:spPr bwMode="auto">
                          <a:xfrm>
                            <a:off x="2210" y="13674"/>
                            <a:ext cx="94" cy="130"/>
                          </a:xfrm>
                          <a:custGeom>
                            <a:avLst/>
                            <a:gdLst>
                              <a:gd name="T0" fmla="+- 0 2295 2210"/>
                              <a:gd name="T1" fmla="*/ T0 w 94"/>
                              <a:gd name="T2" fmla="+- 0 13704 13674"/>
                              <a:gd name="T3" fmla="*/ 13704 h 130"/>
                              <a:gd name="T4" fmla="+- 0 2304 2210"/>
                              <a:gd name="T5" fmla="*/ T4 w 94"/>
                              <a:gd name="T6" fmla="+- 0 13687 13674"/>
                              <a:gd name="T7" fmla="*/ 13687 h 130"/>
                              <a:gd name="T8" fmla="+- 0 2281 2210"/>
                              <a:gd name="T9" fmla="*/ T8 w 94"/>
                              <a:gd name="T10" fmla="+- 0 13676 13674"/>
                              <a:gd name="T11" fmla="*/ 13676 h 130"/>
                              <a:gd name="T12" fmla="+- 0 2268 2210"/>
                              <a:gd name="T13" fmla="*/ T12 w 94"/>
                              <a:gd name="T14" fmla="+- 0 13674 13674"/>
                              <a:gd name="T15" fmla="*/ 13674 h 130"/>
                              <a:gd name="T16" fmla="+- 0 2260 2210"/>
                              <a:gd name="T17" fmla="*/ T16 w 94"/>
                              <a:gd name="T18" fmla="+- 0 13675 13674"/>
                              <a:gd name="T19" fmla="*/ 13675 h 130"/>
                              <a:gd name="T20" fmla="+- 0 2269 2210"/>
                              <a:gd name="T21" fmla="*/ T20 w 94"/>
                              <a:gd name="T22" fmla="+- 0 13691 13674"/>
                              <a:gd name="T23" fmla="*/ 13691 h 130"/>
                              <a:gd name="T24" fmla="+- 0 2285 2210"/>
                              <a:gd name="T25" fmla="*/ T24 w 94"/>
                              <a:gd name="T26" fmla="+- 0 13691 13674"/>
                              <a:gd name="T27" fmla="*/ 13691 h 130"/>
                              <a:gd name="T28" fmla="+- 0 2295 2210"/>
                              <a:gd name="T29" fmla="*/ T28 w 94"/>
                              <a:gd name="T30" fmla="+- 0 13704 13674"/>
                              <a:gd name="T31" fmla="*/ 137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1" y="2"/>
                                </a:lnTo>
                                <a:lnTo>
                                  <a:pt x="58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08"/>
                        <wps:cNvSpPr>
                          <a:spLocks/>
                        </wps:cNvSpPr>
                        <wps:spPr bwMode="auto">
                          <a:xfrm>
                            <a:off x="2210" y="13674"/>
                            <a:ext cx="94" cy="130"/>
                          </a:xfrm>
                          <a:custGeom>
                            <a:avLst/>
                            <a:gdLst>
                              <a:gd name="T0" fmla="+- 0 2226 2210"/>
                              <a:gd name="T1" fmla="*/ T0 w 94"/>
                              <a:gd name="T2" fmla="+- 0 13787 13674"/>
                              <a:gd name="T3" fmla="*/ 13787 h 130"/>
                              <a:gd name="T4" fmla="+- 0 2233 2210"/>
                              <a:gd name="T5" fmla="*/ T4 w 94"/>
                              <a:gd name="T6" fmla="+- 0 13793 13674"/>
                              <a:gd name="T7" fmla="*/ 13793 h 130"/>
                              <a:gd name="T8" fmla="+- 0 2257 2210"/>
                              <a:gd name="T9" fmla="*/ T8 w 94"/>
                              <a:gd name="T10" fmla="+- 0 13803 13674"/>
                              <a:gd name="T11" fmla="*/ 13803 h 130"/>
                              <a:gd name="T12" fmla="+- 0 2270 2210"/>
                              <a:gd name="T13" fmla="*/ T12 w 94"/>
                              <a:gd name="T14" fmla="+- 0 13804 13674"/>
                              <a:gd name="T15" fmla="*/ 13804 h 130"/>
                              <a:gd name="T16" fmla="+- 0 2291 2210"/>
                              <a:gd name="T17" fmla="*/ T16 w 94"/>
                              <a:gd name="T18" fmla="+- 0 13804 13674"/>
                              <a:gd name="T19" fmla="*/ 13804 h 130"/>
                              <a:gd name="T20" fmla="+- 0 2305 2210"/>
                              <a:gd name="T21" fmla="*/ T20 w 94"/>
                              <a:gd name="T22" fmla="+- 0 13794 13674"/>
                              <a:gd name="T23" fmla="*/ 13794 h 130"/>
                              <a:gd name="T24" fmla="+- 0 2319 2210"/>
                              <a:gd name="T25" fmla="*/ T24 w 94"/>
                              <a:gd name="T26" fmla="+- 0 13783 13674"/>
                              <a:gd name="T27" fmla="*/ 13783 h 130"/>
                              <a:gd name="T28" fmla="+- 0 2324 2210"/>
                              <a:gd name="T29" fmla="*/ T28 w 94"/>
                              <a:gd name="T30" fmla="+- 0 13764 13674"/>
                              <a:gd name="T31" fmla="*/ 13764 h 130"/>
                              <a:gd name="T32" fmla="+- 0 2302 2210"/>
                              <a:gd name="T33" fmla="*/ T32 w 94"/>
                              <a:gd name="T34" fmla="+- 0 13761 13674"/>
                              <a:gd name="T35" fmla="*/ 13761 h 130"/>
                              <a:gd name="T36" fmla="+- 0 2298 2210"/>
                              <a:gd name="T37" fmla="*/ T36 w 94"/>
                              <a:gd name="T38" fmla="+- 0 13775 13674"/>
                              <a:gd name="T39" fmla="*/ 13775 h 130"/>
                              <a:gd name="T40" fmla="+- 0 2289 2210"/>
                              <a:gd name="T41" fmla="*/ T40 w 94"/>
                              <a:gd name="T42" fmla="+- 0 13781 13674"/>
                              <a:gd name="T43" fmla="*/ 13781 h 130"/>
                              <a:gd name="T44" fmla="+- 0 2281 2210"/>
                              <a:gd name="T45" fmla="*/ T44 w 94"/>
                              <a:gd name="T46" fmla="+- 0 13787 13674"/>
                              <a:gd name="T47" fmla="*/ 13787 h 130"/>
                              <a:gd name="T48" fmla="+- 0 2254 2210"/>
                              <a:gd name="T49" fmla="*/ T48 w 94"/>
                              <a:gd name="T50" fmla="+- 0 13787 13674"/>
                              <a:gd name="T51" fmla="*/ 13787 h 130"/>
                              <a:gd name="T52" fmla="+- 0 2244 2210"/>
                              <a:gd name="T53" fmla="*/ T52 w 94"/>
                              <a:gd name="T54" fmla="+- 0 13776 13674"/>
                              <a:gd name="T55" fmla="*/ 13776 h 130"/>
                              <a:gd name="T56" fmla="+- 0 2233 2210"/>
                              <a:gd name="T57" fmla="*/ T56 w 94"/>
                              <a:gd name="T58" fmla="+- 0 13765 13674"/>
                              <a:gd name="T59" fmla="*/ 13765 h 130"/>
                              <a:gd name="T60" fmla="+- 0 2232 2210"/>
                              <a:gd name="T61" fmla="*/ T60 w 94"/>
                              <a:gd name="T62" fmla="+- 0 13744 13674"/>
                              <a:gd name="T63" fmla="*/ 13744 h 130"/>
                              <a:gd name="T64" fmla="+- 0 2325 2210"/>
                              <a:gd name="T65" fmla="*/ T64 w 94"/>
                              <a:gd name="T66" fmla="+- 0 13744 13674"/>
                              <a:gd name="T67" fmla="*/ 13744 h 130"/>
                              <a:gd name="T68" fmla="+- 0 2325 2210"/>
                              <a:gd name="T69" fmla="*/ T68 w 94"/>
                              <a:gd name="T70" fmla="+- 0 13739 13674"/>
                              <a:gd name="T71" fmla="*/ 13739 h 130"/>
                              <a:gd name="T72" fmla="+- 0 2323 2210"/>
                              <a:gd name="T73" fmla="*/ T72 w 94"/>
                              <a:gd name="T74" fmla="+- 0 13722 13674"/>
                              <a:gd name="T75" fmla="*/ 13722 h 130"/>
                              <a:gd name="T76" fmla="+- 0 2315 2210"/>
                              <a:gd name="T77" fmla="*/ T76 w 94"/>
                              <a:gd name="T78" fmla="+- 0 13699 13674"/>
                              <a:gd name="T79" fmla="*/ 13699 h 130"/>
                              <a:gd name="T80" fmla="+- 0 2309 2210"/>
                              <a:gd name="T81" fmla="*/ T80 w 94"/>
                              <a:gd name="T82" fmla="+- 0 13691 13674"/>
                              <a:gd name="T83" fmla="*/ 13691 h 130"/>
                              <a:gd name="T84" fmla="+- 0 2304 2210"/>
                              <a:gd name="T85" fmla="*/ T84 w 94"/>
                              <a:gd name="T86" fmla="+- 0 13687 13674"/>
                              <a:gd name="T87" fmla="*/ 13687 h 130"/>
                              <a:gd name="T88" fmla="+- 0 2295 2210"/>
                              <a:gd name="T89" fmla="*/ T88 w 94"/>
                              <a:gd name="T90" fmla="+- 0 13704 13674"/>
                              <a:gd name="T91" fmla="*/ 13704 h 130"/>
                              <a:gd name="T92" fmla="+- 0 2301 2210"/>
                              <a:gd name="T93" fmla="*/ T92 w 94"/>
                              <a:gd name="T94" fmla="+- 0 13711 13674"/>
                              <a:gd name="T95" fmla="*/ 13711 h 130"/>
                              <a:gd name="T96" fmla="+- 0 2303 2210"/>
                              <a:gd name="T97" fmla="*/ T96 w 94"/>
                              <a:gd name="T98" fmla="+- 0 13727 13674"/>
                              <a:gd name="T99" fmla="*/ 13727 h 130"/>
                              <a:gd name="T100" fmla="+- 0 2233 2210"/>
                              <a:gd name="T101" fmla="*/ T100 w 94"/>
                              <a:gd name="T102" fmla="+- 0 13727 13674"/>
                              <a:gd name="T103" fmla="*/ 13727 h 130"/>
                              <a:gd name="T104" fmla="+- 0 2234 2210"/>
                              <a:gd name="T105" fmla="*/ T104 w 94"/>
                              <a:gd name="T106" fmla="+- 0 13711 13674"/>
                              <a:gd name="T107" fmla="*/ 13711 h 130"/>
                              <a:gd name="T108" fmla="+- 0 2244 2210"/>
                              <a:gd name="T109" fmla="*/ T108 w 94"/>
                              <a:gd name="T110" fmla="+- 0 13701 13674"/>
                              <a:gd name="T111" fmla="*/ 13701 h 130"/>
                              <a:gd name="T112" fmla="+- 0 2254 2210"/>
                              <a:gd name="T113" fmla="*/ T112 w 94"/>
                              <a:gd name="T114" fmla="+- 0 13691 13674"/>
                              <a:gd name="T115" fmla="*/ 13691 h 130"/>
                              <a:gd name="T116" fmla="+- 0 2269 2210"/>
                              <a:gd name="T117" fmla="*/ T116 w 94"/>
                              <a:gd name="T118" fmla="+- 0 13691 13674"/>
                              <a:gd name="T119" fmla="*/ 13691 h 130"/>
                              <a:gd name="T120" fmla="+- 0 2260 2210"/>
                              <a:gd name="T121" fmla="*/ T120 w 94"/>
                              <a:gd name="T122" fmla="+- 0 13675 13674"/>
                              <a:gd name="T123" fmla="*/ 13675 h 130"/>
                              <a:gd name="T124" fmla="+- 0 2235 2210"/>
                              <a:gd name="T125" fmla="*/ T124 w 94"/>
                              <a:gd name="T126" fmla="+- 0 13684 13674"/>
                              <a:gd name="T127" fmla="*/ 13684 h 130"/>
                              <a:gd name="T128" fmla="+- 0 2226 2210"/>
                              <a:gd name="T129" fmla="*/ T128 w 94"/>
                              <a:gd name="T130" fmla="+- 0 13691 13674"/>
                              <a:gd name="T131" fmla="*/ 13691 h 130"/>
                              <a:gd name="T132" fmla="+- 0 2218 2210"/>
                              <a:gd name="T133" fmla="*/ T132 w 94"/>
                              <a:gd name="T134" fmla="+- 0 13704 13674"/>
                              <a:gd name="T135" fmla="*/ 13704 h 130"/>
                              <a:gd name="T136" fmla="+- 0 2211 2210"/>
                              <a:gd name="T137" fmla="*/ T136 w 94"/>
                              <a:gd name="T138" fmla="+- 0 13729 13674"/>
                              <a:gd name="T139" fmla="*/ 13729 h 130"/>
                              <a:gd name="T140" fmla="+- 0 2210 2210"/>
                              <a:gd name="T141" fmla="*/ T140 w 94"/>
                              <a:gd name="T142" fmla="+- 0 13740 13674"/>
                              <a:gd name="T143" fmla="*/ 13740 h 130"/>
                              <a:gd name="T144" fmla="+- 0 2212 2210"/>
                              <a:gd name="T145" fmla="*/ T144 w 94"/>
                              <a:gd name="T146" fmla="+- 0 13756 13674"/>
                              <a:gd name="T147" fmla="*/ 13756 h 130"/>
                              <a:gd name="T148" fmla="+- 0 2221 2210"/>
                              <a:gd name="T149" fmla="*/ T148 w 94"/>
                              <a:gd name="T150" fmla="+- 0 13779 13674"/>
                              <a:gd name="T151" fmla="*/ 13779 h 130"/>
                              <a:gd name="T152" fmla="+- 0 2226 2210"/>
                              <a:gd name="T153" fmla="*/ T152 w 94"/>
                              <a:gd name="T154" fmla="+- 0 13787 13674"/>
                              <a:gd name="T155" fmla="*/ 137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8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3507"/>
                            <a:ext cx="308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Freeform 306"/>
                        <wps:cNvSpPr>
                          <a:spLocks/>
                        </wps:cNvSpPr>
                        <wps:spPr bwMode="auto">
                          <a:xfrm>
                            <a:off x="5364" y="13674"/>
                            <a:ext cx="183" cy="127"/>
                          </a:xfrm>
                          <a:custGeom>
                            <a:avLst/>
                            <a:gdLst>
                              <a:gd name="T0" fmla="+- 0 5547 5364"/>
                              <a:gd name="T1" fmla="*/ T0 w 183"/>
                              <a:gd name="T2" fmla="+- 0 13704 13674"/>
                              <a:gd name="T3" fmla="*/ 13704 h 127"/>
                              <a:gd name="T4" fmla="+- 0 5544 5364"/>
                              <a:gd name="T5" fmla="*/ T4 w 183"/>
                              <a:gd name="T6" fmla="+- 0 13696 13674"/>
                              <a:gd name="T7" fmla="*/ 13696 h 127"/>
                              <a:gd name="T8" fmla="+- 0 5539 5364"/>
                              <a:gd name="T9" fmla="*/ T8 w 183"/>
                              <a:gd name="T10" fmla="+- 0 13685 13674"/>
                              <a:gd name="T11" fmla="*/ 13685 h 127"/>
                              <a:gd name="T12" fmla="+- 0 5529 5364"/>
                              <a:gd name="T13" fmla="*/ T12 w 183"/>
                              <a:gd name="T14" fmla="+- 0 13680 13674"/>
                              <a:gd name="T15" fmla="*/ 13680 h 127"/>
                              <a:gd name="T16" fmla="+- 0 5520 5364"/>
                              <a:gd name="T17" fmla="*/ T16 w 183"/>
                              <a:gd name="T18" fmla="+- 0 13674 13674"/>
                              <a:gd name="T19" fmla="*/ 13674 h 127"/>
                              <a:gd name="T20" fmla="+- 0 5495 5364"/>
                              <a:gd name="T21" fmla="*/ T20 w 183"/>
                              <a:gd name="T22" fmla="+- 0 13674 13674"/>
                              <a:gd name="T23" fmla="*/ 13674 h 127"/>
                              <a:gd name="T24" fmla="+- 0 5486 5364"/>
                              <a:gd name="T25" fmla="*/ T24 w 183"/>
                              <a:gd name="T26" fmla="+- 0 13679 13674"/>
                              <a:gd name="T27" fmla="*/ 13679 h 127"/>
                              <a:gd name="T28" fmla="+- 0 5477 5364"/>
                              <a:gd name="T29" fmla="*/ T28 w 183"/>
                              <a:gd name="T30" fmla="+- 0 13684 13674"/>
                              <a:gd name="T31" fmla="*/ 13684 h 127"/>
                              <a:gd name="T32" fmla="+- 0 5468 5364"/>
                              <a:gd name="T33" fmla="*/ T32 w 183"/>
                              <a:gd name="T34" fmla="+- 0 13694 13674"/>
                              <a:gd name="T35" fmla="*/ 13694 h 127"/>
                              <a:gd name="T36" fmla="+- 0 5463 5364"/>
                              <a:gd name="T37" fmla="*/ T36 w 183"/>
                              <a:gd name="T38" fmla="+- 0 13684 13674"/>
                              <a:gd name="T39" fmla="*/ 13684 h 127"/>
                              <a:gd name="T40" fmla="+- 0 5454 5364"/>
                              <a:gd name="T41" fmla="*/ T40 w 183"/>
                              <a:gd name="T42" fmla="+- 0 13679 13674"/>
                              <a:gd name="T43" fmla="*/ 13679 h 127"/>
                              <a:gd name="T44" fmla="+- 0 5445 5364"/>
                              <a:gd name="T45" fmla="*/ T44 w 183"/>
                              <a:gd name="T46" fmla="+- 0 13674 13674"/>
                              <a:gd name="T47" fmla="*/ 13674 h 127"/>
                              <a:gd name="T48" fmla="+- 0 5433 5364"/>
                              <a:gd name="T49" fmla="*/ T48 w 183"/>
                              <a:gd name="T50" fmla="+- 0 13674 13674"/>
                              <a:gd name="T51" fmla="*/ 13674 h 127"/>
                              <a:gd name="T52" fmla="+- 0 5428 5364"/>
                              <a:gd name="T53" fmla="*/ T52 w 183"/>
                              <a:gd name="T54" fmla="+- 0 13674 13674"/>
                              <a:gd name="T55" fmla="*/ 13674 h 127"/>
                              <a:gd name="T56" fmla="+- 0 5404 5364"/>
                              <a:gd name="T57" fmla="*/ T56 w 183"/>
                              <a:gd name="T58" fmla="+- 0 13685 13674"/>
                              <a:gd name="T59" fmla="*/ 13685 h 127"/>
                              <a:gd name="T60" fmla="+- 0 5394 5364"/>
                              <a:gd name="T61" fmla="*/ T60 w 183"/>
                              <a:gd name="T62" fmla="+- 0 13694 13674"/>
                              <a:gd name="T63" fmla="*/ 13694 h 127"/>
                              <a:gd name="T64" fmla="+- 0 5394 5364"/>
                              <a:gd name="T65" fmla="*/ T64 w 183"/>
                              <a:gd name="T66" fmla="+- 0 13677 13674"/>
                              <a:gd name="T67" fmla="*/ 13677 h 127"/>
                              <a:gd name="T68" fmla="+- 0 5364 5364"/>
                              <a:gd name="T69" fmla="*/ T68 w 183"/>
                              <a:gd name="T70" fmla="+- 0 13677 13674"/>
                              <a:gd name="T71" fmla="*/ 13677 h 127"/>
                              <a:gd name="T72" fmla="+- 0 5364 5364"/>
                              <a:gd name="T73" fmla="*/ T72 w 183"/>
                              <a:gd name="T74" fmla="+- 0 13801 13674"/>
                              <a:gd name="T75" fmla="*/ 13801 h 127"/>
                              <a:gd name="T76" fmla="+- 0 5397 5364"/>
                              <a:gd name="T77" fmla="*/ T76 w 183"/>
                              <a:gd name="T78" fmla="+- 0 13801 13674"/>
                              <a:gd name="T79" fmla="*/ 13801 h 127"/>
                              <a:gd name="T80" fmla="+- 0 5397 5364"/>
                              <a:gd name="T81" fmla="*/ T80 w 183"/>
                              <a:gd name="T82" fmla="+- 0 13723 13674"/>
                              <a:gd name="T83" fmla="*/ 13723 h 127"/>
                              <a:gd name="T84" fmla="+- 0 5400 5364"/>
                              <a:gd name="T85" fmla="*/ T84 w 183"/>
                              <a:gd name="T86" fmla="+- 0 13715 13674"/>
                              <a:gd name="T87" fmla="*/ 13715 h 127"/>
                              <a:gd name="T88" fmla="+- 0 5402 5364"/>
                              <a:gd name="T89" fmla="*/ T88 w 183"/>
                              <a:gd name="T90" fmla="+- 0 13707 13674"/>
                              <a:gd name="T91" fmla="*/ 13707 h 127"/>
                              <a:gd name="T92" fmla="+- 0 5408 5364"/>
                              <a:gd name="T93" fmla="*/ T92 w 183"/>
                              <a:gd name="T94" fmla="+- 0 13703 13674"/>
                              <a:gd name="T95" fmla="*/ 13703 h 127"/>
                              <a:gd name="T96" fmla="+- 0 5414 5364"/>
                              <a:gd name="T97" fmla="*/ T96 w 183"/>
                              <a:gd name="T98" fmla="+- 0 13699 13674"/>
                              <a:gd name="T99" fmla="*/ 13699 h 127"/>
                              <a:gd name="T100" fmla="+- 0 5428 5364"/>
                              <a:gd name="T101" fmla="*/ T100 w 183"/>
                              <a:gd name="T102" fmla="+- 0 13699 13674"/>
                              <a:gd name="T103" fmla="*/ 13699 h 127"/>
                              <a:gd name="T104" fmla="+- 0 5436 5364"/>
                              <a:gd name="T105" fmla="*/ T104 w 183"/>
                              <a:gd name="T106" fmla="+- 0 13704 13674"/>
                              <a:gd name="T107" fmla="*/ 13704 h 127"/>
                              <a:gd name="T108" fmla="+- 0 5437 5364"/>
                              <a:gd name="T109" fmla="*/ T108 w 183"/>
                              <a:gd name="T110" fmla="+- 0 13710 13674"/>
                              <a:gd name="T111" fmla="*/ 13710 h 127"/>
                              <a:gd name="T112" fmla="+- 0 5439 5364"/>
                              <a:gd name="T113" fmla="*/ T112 w 183"/>
                              <a:gd name="T114" fmla="+- 0 13715 13674"/>
                              <a:gd name="T115" fmla="*/ 13715 h 127"/>
                              <a:gd name="T116" fmla="+- 0 5439 5364"/>
                              <a:gd name="T117" fmla="*/ T116 w 183"/>
                              <a:gd name="T118" fmla="+- 0 13801 13674"/>
                              <a:gd name="T119" fmla="*/ 13801 h 127"/>
                              <a:gd name="T120" fmla="+- 0 5472 5364"/>
                              <a:gd name="T121" fmla="*/ T120 w 183"/>
                              <a:gd name="T122" fmla="+- 0 13801 13674"/>
                              <a:gd name="T123" fmla="*/ 13801 h 127"/>
                              <a:gd name="T124" fmla="+- 0 5472 5364"/>
                              <a:gd name="T125" fmla="*/ T124 w 183"/>
                              <a:gd name="T126" fmla="+- 0 13724 13674"/>
                              <a:gd name="T127" fmla="*/ 13724 h 127"/>
                              <a:gd name="T128" fmla="+- 0 5475 5364"/>
                              <a:gd name="T129" fmla="*/ T128 w 183"/>
                              <a:gd name="T130" fmla="+- 0 13716 13674"/>
                              <a:gd name="T131" fmla="*/ 13716 h 127"/>
                              <a:gd name="T132" fmla="+- 0 5478 5364"/>
                              <a:gd name="T133" fmla="*/ T132 w 183"/>
                              <a:gd name="T134" fmla="+- 0 13708 13674"/>
                              <a:gd name="T135" fmla="*/ 13708 h 127"/>
                              <a:gd name="T136" fmla="+- 0 5484 5364"/>
                              <a:gd name="T137" fmla="*/ T136 w 183"/>
                              <a:gd name="T138" fmla="+- 0 13703 13674"/>
                              <a:gd name="T139" fmla="*/ 13703 h 127"/>
                              <a:gd name="T140" fmla="+- 0 5490 5364"/>
                              <a:gd name="T141" fmla="*/ T140 w 183"/>
                              <a:gd name="T142" fmla="+- 0 13699 13674"/>
                              <a:gd name="T143" fmla="*/ 13699 h 127"/>
                              <a:gd name="T144" fmla="+- 0 5506 5364"/>
                              <a:gd name="T145" fmla="*/ T144 w 183"/>
                              <a:gd name="T146" fmla="+- 0 13699 13674"/>
                              <a:gd name="T147" fmla="*/ 13699 h 127"/>
                              <a:gd name="T148" fmla="+- 0 5511 5364"/>
                              <a:gd name="T149" fmla="*/ T148 w 183"/>
                              <a:gd name="T150" fmla="+- 0 13706 13674"/>
                              <a:gd name="T151" fmla="*/ 13706 h 127"/>
                              <a:gd name="T152" fmla="+- 0 5514 5364"/>
                              <a:gd name="T153" fmla="*/ T152 w 183"/>
                              <a:gd name="T154" fmla="+- 0 13712 13674"/>
                              <a:gd name="T155" fmla="*/ 13712 h 127"/>
                              <a:gd name="T156" fmla="+- 0 5514 5364"/>
                              <a:gd name="T157" fmla="*/ T156 w 183"/>
                              <a:gd name="T158" fmla="+- 0 13801 13674"/>
                              <a:gd name="T159" fmla="*/ 13801 h 127"/>
                              <a:gd name="T160" fmla="+- 0 5547 5364"/>
                              <a:gd name="T161" fmla="*/ T160 w 183"/>
                              <a:gd name="T162" fmla="+- 0 13801 13674"/>
                              <a:gd name="T163" fmla="*/ 13801 h 127"/>
                              <a:gd name="T164" fmla="+- 0 5547 5364"/>
                              <a:gd name="T165" fmla="*/ T164 w 183"/>
                              <a:gd name="T166" fmla="+- 0 13704 13674"/>
                              <a:gd name="T167" fmla="*/ 1370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80" y="22"/>
                                </a:lnTo>
                                <a:lnTo>
                                  <a:pt x="175" y="11"/>
                                </a:lnTo>
                                <a:lnTo>
                                  <a:pt x="165" y="6"/>
                                </a:lnTo>
                                <a:lnTo>
                                  <a:pt x="156" y="0"/>
                                </a:lnTo>
                                <a:lnTo>
                                  <a:pt x="131" y="0"/>
                                </a:lnTo>
                                <a:lnTo>
                                  <a:pt x="122" y="5"/>
                                </a:lnTo>
                                <a:lnTo>
                                  <a:pt x="113" y="1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0" y="5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0"/>
                                </a:lnTo>
                                <a:lnTo>
                                  <a:pt x="40" y="11"/>
                                </a:lnTo>
                                <a:lnTo>
                                  <a:pt x="30" y="20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49"/>
                                </a:lnTo>
                                <a:lnTo>
                                  <a:pt x="36" y="41"/>
                                </a:lnTo>
                                <a:lnTo>
                                  <a:pt x="38" y="33"/>
                                </a:lnTo>
                                <a:lnTo>
                                  <a:pt x="44" y="29"/>
                                </a:lnTo>
                                <a:lnTo>
                                  <a:pt x="50" y="25"/>
                                </a:lnTo>
                                <a:lnTo>
                                  <a:pt x="64" y="25"/>
                                </a:lnTo>
                                <a:lnTo>
                                  <a:pt x="72" y="30"/>
                                </a:lnTo>
                                <a:lnTo>
                                  <a:pt x="73" y="36"/>
                                </a:lnTo>
                                <a:lnTo>
                                  <a:pt x="75" y="41"/>
                                </a:lnTo>
                                <a:lnTo>
                                  <a:pt x="75" y="127"/>
                                </a:lnTo>
                                <a:lnTo>
                                  <a:pt x="108" y="127"/>
                                </a:lnTo>
                                <a:lnTo>
                                  <a:pt x="108" y="50"/>
                                </a:lnTo>
                                <a:lnTo>
                                  <a:pt x="111" y="42"/>
                                </a:lnTo>
                                <a:lnTo>
                                  <a:pt x="114" y="34"/>
                                </a:lnTo>
                                <a:lnTo>
                                  <a:pt x="120" y="29"/>
                                </a:lnTo>
                                <a:lnTo>
                                  <a:pt x="12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32"/>
                                </a:lnTo>
                                <a:lnTo>
                                  <a:pt x="150" y="38"/>
                                </a:lnTo>
                                <a:lnTo>
                                  <a:pt x="15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5"/>
                        <wps:cNvSpPr>
                          <a:spLocks/>
                        </wps:cNvSpPr>
                        <wps:spPr bwMode="auto">
                          <a:xfrm>
                            <a:off x="5570" y="13674"/>
                            <a:ext cx="116" cy="130"/>
                          </a:xfrm>
                          <a:custGeom>
                            <a:avLst/>
                            <a:gdLst>
                              <a:gd name="T0" fmla="+- 0 5675 5570"/>
                              <a:gd name="T1" fmla="*/ T0 w 116"/>
                              <a:gd name="T2" fmla="+- 0 13699 13674"/>
                              <a:gd name="T3" fmla="*/ 13699 h 130"/>
                              <a:gd name="T4" fmla="+- 0 5671 5570"/>
                              <a:gd name="T5" fmla="*/ T4 w 116"/>
                              <a:gd name="T6" fmla="+- 0 13692 13674"/>
                              <a:gd name="T7" fmla="*/ 13692 h 130"/>
                              <a:gd name="T8" fmla="+- 0 5663 5570"/>
                              <a:gd name="T9" fmla="*/ T8 w 116"/>
                              <a:gd name="T10" fmla="+- 0 13685 13674"/>
                              <a:gd name="T11" fmla="*/ 13685 h 130"/>
                              <a:gd name="T12" fmla="+- 0 5646 5570"/>
                              <a:gd name="T13" fmla="*/ T12 w 116"/>
                              <a:gd name="T14" fmla="+- 0 13707 13674"/>
                              <a:gd name="T15" fmla="*/ 13707 h 130"/>
                              <a:gd name="T16" fmla="+- 0 5653 5570"/>
                              <a:gd name="T17" fmla="*/ T16 w 116"/>
                              <a:gd name="T18" fmla="+- 0 13714 13674"/>
                              <a:gd name="T19" fmla="*/ 13714 h 130"/>
                              <a:gd name="T20" fmla="+- 0 5654 5570"/>
                              <a:gd name="T21" fmla="*/ T20 w 116"/>
                              <a:gd name="T22" fmla="+- 0 13728 13674"/>
                              <a:gd name="T23" fmla="*/ 13728 h 130"/>
                              <a:gd name="T24" fmla="+- 0 5605 5570"/>
                              <a:gd name="T25" fmla="*/ T24 w 116"/>
                              <a:gd name="T26" fmla="+- 0 13728 13674"/>
                              <a:gd name="T27" fmla="*/ 13728 h 130"/>
                              <a:gd name="T28" fmla="+- 0 5604 5570"/>
                              <a:gd name="T29" fmla="*/ T28 w 116"/>
                              <a:gd name="T30" fmla="+- 0 13715 13674"/>
                              <a:gd name="T31" fmla="*/ 13715 h 130"/>
                              <a:gd name="T32" fmla="+- 0 5612 5570"/>
                              <a:gd name="T33" fmla="*/ T32 w 116"/>
                              <a:gd name="T34" fmla="+- 0 13707 13674"/>
                              <a:gd name="T35" fmla="*/ 13707 h 130"/>
                              <a:gd name="T36" fmla="+- 0 5619 5570"/>
                              <a:gd name="T37" fmla="*/ T36 w 116"/>
                              <a:gd name="T38" fmla="+- 0 13699 13674"/>
                              <a:gd name="T39" fmla="*/ 13699 h 130"/>
                              <a:gd name="T40" fmla="+- 0 5629 5570"/>
                              <a:gd name="T41" fmla="*/ T40 w 116"/>
                              <a:gd name="T42" fmla="+- 0 13699 13674"/>
                              <a:gd name="T43" fmla="*/ 13699 h 130"/>
                              <a:gd name="T44" fmla="+- 0 5620 5570"/>
                              <a:gd name="T45" fmla="*/ T44 w 116"/>
                              <a:gd name="T46" fmla="+- 0 13675 13674"/>
                              <a:gd name="T47" fmla="*/ 13675 h 130"/>
                              <a:gd name="T48" fmla="+- 0 5596 5570"/>
                              <a:gd name="T49" fmla="*/ T48 w 116"/>
                              <a:gd name="T50" fmla="+- 0 13684 13674"/>
                              <a:gd name="T51" fmla="*/ 13684 h 130"/>
                              <a:gd name="T52" fmla="+- 0 5586 5570"/>
                              <a:gd name="T53" fmla="*/ T52 w 116"/>
                              <a:gd name="T54" fmla="+- 0 13692 13674"/>
                              <a:gd name="T55" fmla="*/ 13692 h 130"/>
                              <a:gd name="T56" fmla="+- 0 5578 5570"/>
                              <a:gd name="T57" fmla="*/ T56 w 116"/>
                              <a:gd name="T58" fmla="+- 0 13704 13674"/>
                              <a:gd name="T59" fmla="*/ 13704 h 130"/>
                              <a:gd name="T60" fmla="+- 0 5571 5570"/>
                              <a:gd name="T61" fmla="*/ T60 w 116"/>
                              <a:gd name="T62" fmla="+- 0 13728 13674"/>
                              <a:gd name="T63" fmla="*/ 13728 h 130"/>
                              <a:gd name="T64" fmla="+- 0 5570 5570"/>
                              <a:gd name="T65" fmla="*/ T64 w 116"/>
                              <a:gd name="T66" fmla="+- 0 13740 13674"/>
                              <a:gd name="T67" fmla="*/ 13740 h 130"/>
                              <a:gd name="T68" fmla="+- 0 5571 5570"/>
                              <a:gd name="T69" fmla="*/ T68 w 116"/>
                              <a:gd name="T70" fmla="+- 0 13748 13674"/>
                              <a:gd name="T71" fmla="*/ 13748 h 130"/>
                              <a:gd name="T72" fmla="+- 0 5577 5570"/>
                              <a:gd name="T73" fmla="*/ T72 w 116"/>
                              <a:gd name="T74" fmla="+- 0 13773 13674"/>
                              <a:gd name="T75" fmla="*/ 13773 h 130"/>
                              <a:gd name="T76" fmla="+- 0 5583 5570"/>
                              <a:gd name="T77" fmla="*/ T76 w 116"/>
                              <a:gd name="T78" fmla="+- 0 13783 13674"/>
                              <a:gd name="T79" fmla="*/ 13783 h 130"/>
                              <a:gd name="T80" fmla="+- 0 5596 5570"/>
                              <a:gd name="T81" fmla="*/ T80 w 116"/>
                              <a:gd name="T82" fmla="+- 0 13795 13674"/>
                              <a:gd name="T83" fmla="*/ 13795 h 130"/>
                              <a:gd name="T84" fmla="+- 0 5619 5570"/>
                              <a:gd name="T85" fmla="*/ T84 w 116"/>
                              <a:gd name="T86" fmla="+- 0 13803 13674"/>
                              <a:gd name="T87" fmla="*/ 13803 h 130"/>
                              <a:gd name="T88" fmla="+- 0 5631 5570"/>
                              <a:gd name="T89" fmla="*/ T88 w 116"/>
                              <a:gd name="T90" fmla="+- 0 13804 13674"/>
                              <a:gd name="T91" fmla="*/ 13804 h 130"/>
                              <a:gd name="T92" fmla="+- 0 5651 5570"/>
                              <a:gd name="T93" fmla="*/ T92 w 116"/>
                              <a:gd name="T94" fmla="+- 0 13804 13674"/>
                              <a:gd name="T95" fmla="*/ 13804 h 130"/>
                              <a:gd name="T96" fmla="+- 0 5665 5570"/>
                              <a:gd name="T97" fmla="*/ T96 w 116"/>
                              <a:gd name="T98" fmla="+- 0 13795 13674"/>
                              <a:gd name="T99" fmla="*/ 13795 h 130"/>
                              <a:gd name="T100" fmla="+- 0 5678 5570"/>
                              <a:gd name="T101" fmla="*/ T100 w 116"/>
                              <a:gd name="T102" fmla="+- 0 13785 13674"/>
                              <a:gd name="T103" fmla="*/ 13785 h 130"/>
                              <a:gd name="T104" fmla="+- 0 5685 5570"/>
                              <a:gd name="T105" fmla="*/ T104 w 116"/>
                              <a:gd name="T106" fmla="+- 0 13767 13674"/>
                              <a:gd name="T107" fmla="*/ 13767 h 130"/>
                              <a:gd name="T108" fmla="+- 0 5652 5570"/>
                              <a:gd name="T109" fmla="*/ T108 w 116"/>
                              <a:gd name="T110" fmla="+- 0 13762 13674"/>
                              <a:gd name="T111" fmla="*/ 13762 h 130"/>
                              <a:gd name="T112" fmla="+- 0 5649 5570"/>
                              <a:gd name="T113" fmla="*/ T112 w 116"/>
                              <a:gd name="T114" fmla="+- 0 13771 13674"/>
                              <a:gd name="T115" fmla="*/ 13771 h 130"/>
                              <a:gd name="T116" fmla="+- 0 5644 5570"/>
                              <a:gd name="T117" fmla="*/ T116 w 116"/>
                              <a:gd name="T118" fmla="+- 0 13775 13674"/>
                              <a:gd name="T119" fmla="*/ 13775 h 130"/>
                              <a:gd name="T120" fmla="+- 0 5639 5570"/>
                              <a:gd name="T121" fmla="*/ T120 w 116"/>
                              <a:gd name="T122" fmla="+- 0 13780 13674"/>
                              <a:gd name="T123" fmla="*/ 13780 h 130"/>
                              <a:gd name="T124" fmla="+- 0 5620 5570"/>
                              <a:gd name="T125" fmla="*/ T124 w 116"/>
                              <a:gd name="T126" fmla="+- 0 13780 13674"/>
                              <a:gd name="T127" fmla="*/ 13780 h 130"/>
                              <a:gd name="T128" fmla="+- 0 5612 5570"/>
                              <a:gd name="T129" fmla="*/ T128 w 116"/>
                              <a:gd name="T130" fmla="+- 0 13771 13674"/>
                              <a:gd name="T131" fmla="*/ 13771 h 130"/>
                              <a:gd name="T132" fmla="+- 0 5604 5570"/>
                              <a:gd name="T133" fmla="*/ T132 w 116"/>
                              <a:gd name="T134" fmla="+- 0 13763 13674"/>
                              <a:gd name="T135" fmla="*/ 13763 h 130"/>
                              <a:gd name="T136" fmla="+- 0 5604 5570"/>
                              <a:gd name="T137" fmla="*/ T136 w 116"/>
                              <a:gd name="T138" fmla="+- 0 13749 13674"/>
                              <a:gd name="T139" fmla="*/ 13749 h 130"/>
                              <a:gd name="T140" fmla="+- 0 5687 5570"/>
                              <a:gd name="T141" fmla="*/ T140 w 116"/>
                              <a:gd name="T142" fmla="+- 0 13749 13674"/>
                              <a:gd name="T143" fmla="*/ 13749 h 130"/>
                              <a:gd name="T144" fmla="+- 0 5683 5570"/>
                              <a:gd name="T145" fmla="*/ T144 w 116"/>
                              <a:gd name="T146" fmla="+- 0 13718 13674"/>
                              <a:gd name="T147" fmla="*/ 13718 h 130"/>
                              <a:gd name="T148" fmla="+- 0 5675 5570"/>
                              <a:gd name="T149" fmla="*/ T148 w 116"/>
                              <a:gd name="T150" fmla="+- 0 13699 13674"/>
                              <a:gd name="T151" fmla="*/ 136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4"/>
                                </a:lnTo>
                                <a:lnTo>
                                  <a:pt x="35" y="54"/>
                                </a:lnTo>
                                <a:lnTo>
                                  <a:pt x="34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04"/>
                        <wps:cNvSpPr>
                          <a:spLocks/>
                        </wps:cNvSpPr>
                        <wps:spPr bwMode="auto">
                          <a:xfrm>
                            <a:off x="5570" y="13674"/>
                            <a:ext cx="116" cy="130"/>
                          </a:xfrm>
                          <a:custGeom>
                            <a:avLst/>
                            <a:gdLst>
                              <a:gd name="T0" fmla="+- 0 5646 5570"/>
                              <a:gd name="T1" fmla="*/ T0 w 116"/>
                              <a:gd name="T2" fmla="+- 0 13707 13674"/>
                              <a:gd name="T3" fmla="*/ 13707 h 130"/>
                              <a:gd name="T4" fmla="+- 0 5663 5570"/>
                              <a:gd name="T5" fmla="*/ T4 w 116"/>
                              <a:gd name="T6" fmla="+- 0 13685 13674"/>
                              <a:gd name="T7" fmla="*/ 13685 h 130"/>
                              <a:gd name="T8" fmla="+- 0 5639 5570"/>
                              <a:gd name="T9" fmla="*/ T8 w 116"/>
                              <a:gd name="T10" fmla="+- 0 13675 13674"/>
                              <a:gd name="T11" fmla="*/ 13675 h 130"/>
                              <a:gd name="T12" fmla="+- 0 5627 5570"/>
                              <a:gd name="T13" fmla="*/ T12 w 116"/>
                              <a:gd name="T14" fmla="+- 0 13674 13674"/>
                              <a:gd name="T15" fmla="*/ 13674 h 130"/>
                              <a:gd name="T16" fmla="+- 0 5620 5570"/>
                              <a:gd name="T17" fmla="*/ T16 w 116"/>
                              <a:gd name="T18" fmla="+- 0 13675 13674"/>
                              <a:gd name="T19" fmla="*/ 13675 h 130"/>
                              <a:gd name="T20" fmla="+- 0 5629 5570"/>
                              <a:gd name="T21" fmla="*/ T20 w 116"/>
                              <a:gd name="T22" fmla="+- 0 13699 13674"/>
                              <a:gd name="T23" fmla="*/ 13699 h 130"/>
                              <a:gd name="T24" fmla="+- 0 5639 5570"/>
                              <a:gd name="T25" fmla="*/ T24 w 116"/>
                              <a:gd name="T26" fmla="+- 0 13699 13674"/>
                              <a:gd name="T27" fmla="*/ 13699 h 130"/>
                              <a:gd name="T28" fmla="+- 0 5646 5570"/>
                              <a:gd name="T29" fmla="*/ T28 w 116"/>
                              <a:gd name="T30" fmla="+- 0 13707 13674"/>
                              <a:gd name="T31" fmla="*/ 137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3"/>
                        <wps:cNvSpPr>
                          <a:spLocks/>
                        </wps:cNvSpPr>
                        <wps:spPr bwMode="auto">
                          <a:xfrm>
                            <a:off x="5764" y="13677"/>
                            <a:ext cx="171" cy="124"/>
                          </a:xfrm>
                          <a:custGeom>
                            <a:avLst/>
                            <a:gdLst>
                              <a:gd name="T0" fmla="+- 0 5812 5764"/>
                              <a:gd name="T1" fmla="*/ T0 w 171"/>
                              <a:gd name="T2" fmla="+- 0 13775 13677"/>
                              <a:gd name="T3" fmla="*/ 13775 h 124"/>
                              <a:gd name="T4" fmla="+- 0 5805 5764"/>
                              <a:gd name="T5" fmla="*/ T4 w 171"/>
                              <a:gd name="T6" fmla="+- 0 13749 13677"/>
                              <a:gd name="T7" fmla="*/ 13749 h 124"/>
                              <a:gd name="T8" fmla="+- 0 5803 5764"/>
                              <a:gd name="T9" fmla="*/ T8 w 171"/>
                              <a:gd name="T10" fmla="+- 0 13742 13677"/>
                              <a:gd name="T11" fmla="*/ 13742 h 124"/>
                              <a:gd name="T12" fmla="+- 0 5796 5764"/>
                              <a:gd name="T13" fmla="*/ T12 w 171"/>
                              <a:gd name="T14" fmla="+- 0 13717 13677"/>
                              <a:gd name="T15" fmla="*/ 13717 h 124"/>
                              <a:gd name="T16" fmla="+- 0 5789 5764"/>
                              <a:gd name="T17" fmla="*/ T16 w 171"/>
                              <a:gd name="T18" fmla="+- 0 13690 13677"/>
                              <a:gd name="T19" fmla="*/ 13690 h 124"/>
                              <a:gd name="T20" fmla="+- 0 5785 5764"/>
                              <a:gd name="T21" fmla="*/ T20 w 171"/>
                              <a:gd name="T22" fmla="+- 0 13677 13677"/>
                              <a:gd name="T23" fmla="*/ 13677 h 124"/>
                              <a:gd name="T24" fmla="+- 0 5764 5764"/>
                              <a:gd name="T25" fmla="*/ T24 w 171"/>
                              <a:gd name="T26" fmla="+- 0 13677 13677"/>
                              <a:gd name="T27" fmla="*/ 13677 h 124"/>
                              <a:gd name="T28" fmla="+- 0 5769 5764"/>
                              <a:gd name="T29" fmla="*/ T28 w 171"/>
                              <a:gd name="T30" fmla="+- 0 13694 13677"/>
                              <a:gd name="T31" fmla="*/ 13694 h 124"/>
                              <a:gd name="T32" fmla="+- 0 5776 5764"/>
                              <a:gd name="T33" fmla="*/ T32 w 171"/>
                              <a:gd name="T34" fmla="+- 0 13718 13677"/>
                              <a:gd name="T35" fmla="*/ 13718 h 124"/>
                              <a:gd name="T36" fmla="+- 0 5785 5764"/>
                              <a:gd name="T37" fmla="*/ T36 w 171"/>
                              <a:gd name="T38" fmla="+- 0 13746 13677"/>
                              <a:gd name="T39" fmla="*/ 13746 h 124"/>
                              <a:gd name="T40" fmla="+- 0 5793 5764"/>
                              <a:gd name="T41" fmla="*/ T40 w 171"/>
                              <a:gd name="T42" fmla="+- 0 13773 13677"/>
                              <a:gd name="T43" fmla="*/ 13773 h 124"/>
                              <a:gd name="T44" fmla="+- 0 5799 5764"/>
                              <a:gd name="T45" fmla="*/ T44 w 171"/>
                              <a:gd name="T46" fmla="+- 0 13793 13677"/>
                              <a:gd name="T47" fmla="*/ 13793 h 124"/>
                              <a:gd name="T48" fmla="+- 0 5802 5764"/>
                              <a:gd name="T49" fmla="*/ T48 w 171"/>
                              <a:gd name="T50" fmla="+- 0 13801 13677"/>
                              <a:gd name="T51" fmla="*/ 13801 h 124"/>
                              <a:gd name="T52" fmla="+- 0 5824 5764"/>
                              <a:gd name="T53" fmla="*/ T52 w 171"/>
                              <a:gd name="T54" fmla="+- 0 13801 13677"/>
                              <a:gd name="T55" fmla="*/ 13801 h 124"/>
                              <a:gd name="T56" fmla="+- 0 5826 5764"/>
                              <a:gd name="T57" fmla="*/ T56 w 171"/>
                              <a:gd name="T58" fmla="+- 0 13792 13677"/>
                              <a:gd name="T59" fmla="*/ 13792 h 124"/>
                              <a:gd name="T60" fmla="+- 0 5832 5764"/>
                              <a:gd name="T61" fmla="*/ T60 w 171"/>
                              <a:gd name="T62" fmla="+- 0 13768 13677"/>
                              <a:gd name="T63" fmla="*/ 13768 h 124"/>
                              <a:gd name="T64" fmla="+- 0 5840 5764"/>
                              <a:gd name="T65" fmla="*/ T64 w 171"/>
                              <a:gd name="T66" fmla="+- 0 13740 13677"/>
                              <a:gd name="T67" fmla="*/ 13740 h 124"/>
                              <a:gd name="T68" fmla="+- 0 5846 5764"/>
                              <a:gd name="T69" fmla="*/ T68 w 171"/>
                              <a:gd name="T70" fmla="+- 0 13716 13677"/>
                              <a:gd name="T71" fmla="*/ 13716 h 124"/>
                              <a:gd name="T72" fmla="+- 0 5849 5764"/>
                              <a:gd name="T73" fmla="*/ T72 w 171"/>
                              <a:gd name="T74" fmla="+- 0 13706 13677"/>
                              <a:gd name="T75" fmla="*/ 13706 h 124"/>
                              <a:gd name="T76" fmla="+- 0 5854 5764"/>
                              <a:gd name="T77" fmla="*/ T76 w 171"/>
                              <a:gd name="T78" fmla="+- 0 13727 13677"/>
                              <a:gd name="T79" fmla="*/ 13727 h 124"/>
                              <a:gd name="T80" fmla="+- 0 5856 5764"/>
                              <a:gd name="T81" fmla="*/ T80 w 171"/>
                              <a:gd name="T82" fmla="+- 0 13736 13677"/>
                              <a:gd name="T83" fmla="*/ 13736 h 124"/>
                              <a:gd name="T84" fmla="+- 0 5863 5764"/>
                              <a:gd name="T85" fmla="*/ T84 w 171"/>
                              <a:gd name="T86" fmla="+- 0 13762 13677"/>
                              <a:gd name="T87" fmla="*/ 13762 h 124"/>
                              <a:gd name="T88" fmla="+- 0 5870 5764"/>
                              <a:gd name="T89" fmla="*/ T88 w 171"/>
                              <a:gd name="T90" fmla="+- 0 13789 13677"/>
                              <a:gd name="T91" fmla="*/ 13789 h 124"/>
                              <a:gd name="T92" fmla="+- 0 5873 5764"/>
                              <a:gd name="T93" fmla="*/ T92 w 171"/>
                              <a:gd name="T94" fmla="+- 0 13801 13677"/>
                              <a:gd name="T95" fmla="*/ 13801 h 124"/>
                              <a:gd name="T96" fmla="+- 0 5895 5764"/>
                              <a:gd name="T97" fmla="*/ T96 w 171"/>
                              <a:gd name="T98" fmla="+- 0 13801 13677"/>
                              <a:gd name="T99" fmla="*/ 13801 h 124"/>
                              <a:gd name="T100" fmla="+- 0 5901 5764"/>
                              <a:gd name="T101" fmla="*/ T100 w 171"/>
                              <a:gd name="T102" fmla="+- 0 13784 13677"/>
                              <a:gd name="T103" fmla="*/ 13784 h 124"/>
                              <a:gd name="T104" fmla="+- 0 5908 5764"/>
                              <a:gd name="T105" fmla="*/ T104 w 171"/>
                              <a:gd name="T106" fmla="+- 0 13760 13677"/>
                              <a:gd name="T107" fmla="*/ 13760 h 124"/>
                              <a:gd name="T108" fmla="+- 0 5917 5764"/>
                              <a:gd name="T109" fmla="*/ T108 w 171"/>
                              <a:gd name="T110" fmla="+- 0 13732 13677"/>
                              <a:gd name="T111" fmla="*/ 13732 h 124"/>
                              <a:gd name="T112" fmla="+- 0 5926 5764"/>
                              <a:gd name="T113" fmla="*/ T112 w 171"/>
                              <a:gd name="T114" fmla="+- 0 13705 13677"/>
                              <a:gd name="T115" fmla="*/ 13705 h 124"/>
                              <a:gd name="T116" fmla="+- 0 5932 5764"/>
                              <a:gd name="T117" fmla="*/ T116 w 171"/>
                              <a:gd name="T118" fmla="+- 0 13685 13677"/>
                              <a:gd name="T119" fmla="*/ 13685 h 124"/>
                              <a:gd name="T120" fmla="+- 0 5934 5764"/>
                              <a:gd name="T121" fmla="*/ T120 w 171"/>
                              <a:gd name="T122" fmla="+- 0 13677 13677"/>
                              <a:gd name="T123" fmla="*/ 13677 h 124"/>
                              <a:gd name="T124" fmla="+- 0 5914 5764"/>
                              <a:gd name="T125" fmla="*/ T124 w 171"/>
                              <a:gd name="T126" fmla="+- 0 13677 13677"/>
                              <a:gd name="T127" fmla="*/ 13677 h 124"/>
                              <a:gd name="T128" fmla="+- 0 5912 5764"/>
                              <a:gd name="T129" fmla="*/ T128 w 171"/>
                              <a:gd name="T130" fmla="+- 0 13684 13677"/>
                              <a:gd name="T131" fmla="*/ 13684 h 124"/>
                              <a:gd name="T132" fmla="+- 0 5904 5764"/>
                              <a:gd name="T133" fmla="*/ T132 w 171"/>
                              <a:gd name="T134" fmla="+- 0 13709 13677"/>
                              <a:gd name="T135" fmla="*/ 13709 h 124"/>
                              <a:gd name="T136" fmla="+- 0 5896 5764"/>
                              <a:gd name="T137" fmla="*/ T136 w 171"/>
                              <a:gd name="T138" fmla="+- 0 13736 13677"/>
                              <a:gd name="T139" fmla="*/ 13736 h 124"/>
                              <a:gd name="T140" fmla="+- 0 5892 5764"/>
                              <a:gd name="T141" fmla="*/ T140 w 171"/>
                              <a:gd name="T142" fmla="+- 0 13749 13677"/>
                              <a:gd name="T143" fmla="*/ 13749 h 124"/>
                              <a:gd name="T144" fmla="+- 0 5885 5764"/>
                              <a:gd name="T145" fmla="*/ T144 w 171"/>
                              <a:gd name="T146" fmla="+- 0 13773 13677"/>
                              <a:gd name="T147" fmla="*/ 13773 h 124"/>
                              <a:gd name="T148" fmla="+- 0 5879 5764"/>
                              <a:gd name="T149" fmla="*/ T148 w 171"/>
                              <a:gd name="T150" fmla="+- 0 13749 13677"/>
                              <a:gd name="T151" fmla="*/ 13749 h 124"/>
                              <a:gd name="T152" fmla="+- 0 5877 5764"/>
                              <a:gd name="T153" fmla="*/ T152 w 171"/>
                              <a:gd name="T154" fmla="+- 0 13742 13677"/>
                              <a:gd name="T155" fmla="*/ 13742 h 124"/>
                              <a:gd name="T156" fmla="+- 0 5871 5764"/>
                              <a:gd name="T157" fmla="*/ T156 w 171"/>
                              <a:gd name="T158" fmla="+- 0 13717 13677"/>
                              <a:gd name="T159" fmla="*/ 13717 h 124"/>
                              <a:gd name="T160" fmla="+- 0 5864 5764"/>
                              <a:gd name="T161" fmla="*/ T160 w 171"/>
                              <a:gd name="T162" fmla="+- 0 13690 13677"/>
                              <a:gd name="T163" fmla="*/ 13690 h 124"/>
                              <a:gd name="T164" fmla="+- 0 5860 5764"/>
                              <a:gd name="T165" fmla="*/ T164 w 171"/>
                              <a:gd name="T166" fmla="+- 0 13677 13677"/>
                              <a:gd name="T167" fmla="*/ 13677 h 124"/>
                              <a:gd name="T168" fmla="+- 0 5839 5764"/>
                              <a:gd name="T169" fmla="*/ T168 w 171"/>
                              <a:gd name="T170" fmla="+- 0 13677 13677"/>
                              <a:gd name="T171" fmla="*/ 13677 h 124"/>
                              <a:gd name="T172" fmla="+- 0 5837 5764"/>
                              <a:gd name="T173" fmla="*/ T172 w 171"/>
                              <a:gd name="T174" fmla="+- 0 13685 13677"/>
                              <a:gd name="T175" fmla="*/ 13685 h 124"/>
                              <a:gd name="T176" fmla="+- 0 5830 5764"/>
                              <a:gd name="T177" fmla="*/ T176 w 171"/>
                              <a:gd name="T178" fmla="+- 0 13710 13677"/>
                              <a:gd name="T179" fmla="*/ 13710 h 124"/>
                              <a:gd name="T180" fmla="+- 0 5822 5764"/>
                              <a:gd name="T181" fmla="*/ T180 w 171"/>
                              <a:gd name="T182" fmla="+- 0 13737 13677"/>
                              <a:gd name="T183" fmla="*/ 13737 h 124"/>
                              <a:gd name="T184" fmla="+- 0 5819 5764"/>
                              <a:gd name="T185" fmla="*/ T184 w 171"/>
                              <a:gd name="T186" fmla="+- 0 13750 13677"/>
                              <a:gd name="T187" fmla="*/ 13750 h 124"/>
                              <a:gd name="T188" fmla="+- 0 5813 5764"/>
                              <a:gd name="T189" fmla="*/ T188 w 171"/>
                              <a:gd name="T190" fmla="+- 0 13773 13677"/>
                              <a:gd name="T191" fmla="*/ 13773 h 124"/>
                              <a:gd name="T192" fmla="+- 0 5812 5764"/>
                              <a:gd name="T193" fmla="*/ T192 w 171"/>
                              <a:gd name="T194" fmla="+- 0 13775 13677"/>
                              <a:gd name="T195" fmla="*/ 1377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8" y="98"/>
                                </a:moveTo>
                                <a:lnTo>
                                  <a:pt x="41" y="72"/>
                                </a:lnTo>
                                <a:lnTo>
                                  <a:pt x="39" y="65"/>
                                </a:lnTo>
                                <a:lnTo>
                                  <a:pt x="32" y="40"/>
                                </a:lnTo>
                                <a:lnTo>
                                  <a:pt x="25" y="1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2" y="41"/>
                                </a:lnTo>
                                <a:lnTo>
                                  <a:pt x="21" y="69"/>
                                </a:lnTo>
                                <a:lnTo>
                                  <a:pt x="29" y="96"/>
                                </a:lnTo>
                                <a:lnTo>
                                  <a:pt x="35" y="116"/>
                                </a:lnTo>
                                <a:lnTo>
                                  <a:pt x="38" y="124"/>
                                </a:lnTo>
                                <a:lnTo>
                                  <a:pt x="60" y="124"/>
                                </a:lnTo>
                                <a:lnTo>
                                  <a:pt x="62" y="115"/>
                                </a:lnTo>
                                <a:lnTo>
                                  <a:pt x="68" y="91"/>
                                </a:lnTo>
                                <a:lnTo>
                                  <a:pt x="76" y="63"/>
                                </a:lnTo>
                                <a:lnTo>
                                  <a:pt x="82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2" y="59"/>
                                </a:lnTo>
                                <a:lnTo>
                                  <a:pt x="99" y="85"/>
                                </a:lnTo>
                                <a:lnTo>
                                  <a:pt x="106" y="112"/>
                                </a:lnTo>
                                <a:lnTo>
                                  <a:pt x="109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7" y="107"/>
                                </a:lnTo>
                                <a:lnTo>
                                  <a:pt x="144" y="83"/>
                                </a:lnTo>
                                <a:lnTo>
                                  <a:pt x="153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0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7"/>
                                </a:lnTo>
                                <a:lnTo>
                                  <a:pt x="140" y="32"/>
                                </a:lnTo>
                                <a:lnTo>
                                  <a:pt x="132" y="59"/>
                                </a:lnTo>
                                <a:lnTo>
                                  <a:pt x="128" y="72"/>
                                </a:lnTo>
                                <a:lnTo>
                                  <a:pt x="121" y="96"/>
                                </a:lnTo>
                                <a:lnTo>
                                  <a:pt x="115" y="72"/>
                                </a:lnTo>
                                <a:lnTo>
                                  <a:pt x="113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8" y="60"/>
                                </a:lnTo>
                                <a:lnTo>
                                  <a:pt x="55" y="73"/>
                                </a:lnTo>
                                <a:lnTo>
                                  <a:pt x="49" y="96"/>
                                </a:lnTo>
                                <a:lnTo>
                                  <a:pt x="4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2"/>
                        <wps:cNvSpPr>
                          <a:spLocks/>
                        </wps:cNvSpPr>
                        <wps:spPr bwMode="auto">
                          <a:xfrm>
                            <a:off x="5945" y="13674"/>
                            <a:ext cx="94" cy="130"/>
                          </a:xfrm>
                          <a:custGeom>
                            <a:avLst/>
                            <a:gdLst>
                              <a:gd name="T0" fmla="+- 0 6029 5945"/>
                              <a:gd name="T1" fmla="*/ T0 w 94"/>
                              <a:gd name="T2" fmla="+- 0 13704 13674"/>
                              <a:gd name="T3" fmla="*/ 13704 h 130"/>
                              <a:gd name="T4" fmla="+- 0 6039 5945"/>
                              <a:gd name="T5" fmla="*/ T4 w 94"/>
                              <a:gd name="T6" fmla="+- 0 13687 13674"/>
                              <a:gd name="T7" fmla="*/ 13687 h 130"/>
                              <a:gd name="T8" fmla="+- 0 6015 5945"/>
                              <a:gd name="T9" fmla="*/ T8 w 94"/>
                              <a:gd name="T10" fmla="+- 0 13676 13674"/>
                              <a:gd name="T11" fmla="*/ 13676 h 130"/>
                              <a:gd name="T12" fmla="+- 0 6003 5945"/>
                              <a:gd name="T13" fmla="*/ T12 w 94"/>
                              <a:gd name="T14" fmla="+- 0 13674 13674"/>
                              <a:gd name="T15" fmla="*/ 13674 h 130"/>
                              <a:gd name="T16" fmla="+- 0 5994 5945"/>
                              <a:gd name="T17" fmla="*/ T16 w 94"/>
                              <a:gd name="T18" fmla="+- 0 13675 13674"/>
                              <a:gd name="T19" fmla="*/ 13675 h 130"/>
                              <a:gd name="T20" fmla="+- 0 6003 5945"/>
                              <a:gd name="T21" fmla="*/ T20 w 94"/>
                              <a:gd name="T22" fmla="+- 0 13691 13674"/>
                              <a:gd name="T23" fmla="*/ 13691 h 130"/>
                              <a:gd name="T24" fmla="+- 0 6019 5945"/>
                              <a:gd name="T25" fmla="*/ T24 w 94"/>
                              <a:gd name="T26" fmla="+- 0 13691 13674"/>
                              <a:gd name="T27" fmla="*/ 13691 h 130"/>
                              <a:gd name="T28" fmla="+- 0 6029 5945"/>
                              <a:gd name="T29" fmla="*/ T28 w 94"/>
                              <a:gd name="T30" fmla="+- 0 13704 13674"/>
                              <a:gd name="T31" fmla="*/ 137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1"/>
                        <wps:cNvSpPr>
                          <a:spLocks/>
                        </wps:cNvSpPr>
                        <wps:spPr bwMode="auto">
                          <a:xfrm>
                            <a:off x="5945" y="13674"/>
                            <a:ext cx="94" cy="130"/>
                          </a:xfrm>
                          <a:custGeom>
                            <a:avLst/>
                            <a:gdLst>
                              <a:gd name="T0" fmla="+- 0 5961 5945"/>
                              <a:gd name="T1" fmla="*/ T0 w 94"/>
                              <a:gd name="T2" fmla="+- 0 13787 13674"/>
                              <a:gd name="T3" fmla="*/ 13787 h 130"/>
                              <a:gd name="T4" fmla="+- 0 5968 5945"/>
                              <a:gd name="T5" fmla="*/ T4 w 94"/>
                              <a:gd name="T6" fmla="+- 0 13793 13674"/>
                              <a:gd name="T7" fmla="*/ 13793 h 130"/>
                              <a:gd name="T8" fmla="+- 0 5992 5945"/>
                              <a:gd name="T9" fmla="*/ T8 w 94"/>
                              <a:gd name="T10" fmla="+- 0 13803 13674"/>
                              <a:gd name="T11" fmla="*/ 13803 h 130"/>
                              <a:gd name="T12" fmla="+- 0 6004 5945"/>
                              <a:gd name="T13" fmla="*/ T12 w 94"/>
                              <a:gd name="T14" fmla="+- 0 13804 13674"/>
                              <a:gd name="T15" fmla="*/ 13804 h 130"/>
                              <a:gd name="T16" fmla="+- 0 6026 5945"/>
                              <a:gd name="T17" fmla="*/ T16 w 94"/>
                              <a:gd name="T18" fmla="+- 0 13804 13674"/>
                              <a:gd name="T19" fmla="*/ 13804 h 130"/>
                              <a:gd name="T20" fmla="+- 0 6040 5945"/>
                              <a:gd name="T21" fmla="*/ T20 w 94"/>
                              <a:gd name="T22" fmla="+- 0 13794 13674"/>
                              <a:gd name="T23" fmla="*/ 13794 h 130"/>
                              <a:gd name="T24" fmla="+- 0 6054 5945"/>
                              <a:gd name="T25" fmla="*/ T24 w 94"/>
                              <a:gd name="T26" fmla="+- 0 13783 13674"/>
                              <a:gd name="T27" fmla="*/ 13783 h 130"/>
                              <a:gd name="T28" fmla="+- 0 6059 5945"/>
                              <a:gd name="T29" fmla="*/ T28 w 94"/>
                              <a:gd name="T30" fmla="+- 0 13764 13674"/>
                              <a:gd name="T31" fmla="*/ 13764 h 130"/>
                              <a:gd name="T32" fmla="+- 0 6037 5945"/>
                              <a:gd name="T33" fmla="*/ T32 w 94"/>
                              <a:gd name="T34" fmla="+- 0 13761 13674"/>
                              <a:gd name="T35" fmla="*/ 13761 h 130"/>
                              <a:gd name="T36" fmla="+- 0 6032 5945"/>
                              <a:gd name="T37" fmla="*/ T36 w 94"/>
                              <a:gd name="T38" fmla="+- 0 13775 13674"/>
                              <a:gd name="T39" fmla="*/ 13775 h 130"/>
                              <a:gd name="T40" fmla="+- 0 6024 5945"/>
                              <a:gd name="T41" fmla="*/ T40 w 94"/>
                              <a:gd name="T42" fmla="+- 0 13781 13674"/>
                              <a:gd name="T43" fmla="*/ 13781 h 130"/>
                              <a:gd name="T44" fmla="+- 0 6016 5945"/>
                              <a:gd name="T45" fmla="*/ T44 w 94"/>
                              <a:gd name="T46" fmla="+- 0 13787 13674"/>
                              <a:gd name="T47" fmla="*/ 13787 h 130"/>
                              <a:gd name="T48" fmla="+- 0 5989 5945"/>
                              <a:gd name="T49" fmla="*/ T48 w 94"/>
                              <a:gd name="T50" fmla="+- 0 13787 13674"/>
                              <a:gd name="T51" fmla="*/ 13787 h 130"/>
                              <a:gd name="T52" fmla="+- 0 5978 5945"/>
                              <a:gd name="T53" fmla="*/ T52 w 94"/>
                              <a:gd name="T54" fmla="+- 0 13776 13674"/>
                              <a:gd name="T55" fmla="*/ 13776 h 130"/>
                              <a:gd name="T56" fmla="+- 0 5968 5945"/>
                              <a:gd name="T57" fmla="*/ T56 w 94"/>
                              <a:gd name="T58" fmla="+- 0 13765 13674"/>
                              <a:gd name="T59" fmla="*/ 13765 h 130"/>
                              <a:gd name="T60" fmla="+- 0 5967 5945"/>
                              <a:gd name="T61" fmla="*/ T60 w 94"/>
                              <a:gd name="T62" fmla="+- 0 13744 13674"/>
                              <a:gd name="T63" fmla="*/ 13744 h 130"/>
                              <a:gd name="T64" fmla="+- 0 6060 5945"/>
                              <a:gd name="T65" fmla="*/ T64 w 94"/>
                              <a:gd name="T66" fmla="+- 0 13744 13674"/>
                              <a:gd name="T67" fmla="*/ 13744 h 130"/>
                              <a:gd name="T68" fmla="+- 0 6060 5945"/>
                              <a:gd name="T69" fmla="*/ T68 w 94"/>
                              <a:gd name="T70" fmla="+- 0 13739 13674"/>
                              <a:gd name="T71" fmla="*/ 13739 h 130"/>
                              <a:gd name="T72" fmla="+- 0 6058 5945"/>
                              <a:gd name="T73" fmla="*/ T72 w 94"/>
                              <a:gd name="T74" fmla="+- 0 13722 13674"/>
                              <a:gd name="T75" fmla="*/ 13722 h 130"/>
                              <a:gd name="T76" fmla="+- 0 6049 5945"/>
                              <a:gd name="T77" fmla="*/ T76 w 94"/>
                              <a:gd name="T78" fmla="+- 0 13699 13674"/>
                              <a:gd name="T79" fmla="*/ 13699 h 130"/>
                              <a:gd name="T80" fmla="+- 0 6044 5945"/>
                              <a:gd name="T81" fmla="*/ T80 w 94"/>
                              <a:gd name="T82" fmla="+- 0 13691 13674"/>
                              <a:gd name="T83" fmla="*/ 13691 h 130"/>
                              <a:gd name="T84" fmla="+- 0 6039 5945"/>
                              <a:gd name="T85" fmla="*/ T84 w 94"/>
                              <a:gd name="T86" fmla="+- 0 13687 13674"/>
                              <a:gd name="T87" fmla="*/ 13687 h 130"/>
                              <a:gd name="T88" fmla="+- 0 6029 5945"/>
                              <a:gd name="T89" fmla="*/ T88 w 94"/>
                              <a:gd name="T90" fmla="+- 0 13704 13674"/>
                              <a:gd name="T91" fmla="*/ 13704 h 130"/>
                              <a:gd name="T92" fmla="+- 0 6036 5945"/>
                              <a:gd name="T93" fmla="*/ T92 w 94"/>
                              <a:gd name="T94" fmla="+- 0 13711 13674"/>
                              <a:gd name="T95" fmla="*/ 13711 h 130"/>
                              <a:gd name="T96" fmla="+- 0 6037 5945"/>
                              <a:gd name="T97" fmla="*/ T96 w 94"/>
                              <a:gd name="T98" fmla="+- 0 13727 13674"/>
                              <a:gd name="T99" fmla="*/ 13727 h 130"/>
                              <a:gd name="T100" fmla="+- 0 5968 5945"/>
                              <a:gd name="T101" fmla="*/ T100 w 94"/>
                              <a:gd name="T102" fmla="+- 0 13727 13674"/>
                              <a:gd name="T103" fmla="*/ 13727 h 130"/>
                              <a:gd name="T104" fmla="+- 0 5969 5945"/>
                              <a:gd name="T105" fmla="*/ T104 w 94"/>
                              <a:gd name="T106" fmla="+- 0 13711 13674"/>
                              <a:gd name="T107" fmla="*/ 13711 h 130"/>
                              <a:gd name="T108" fmla="+- 0 5979 5945"/>
                              <a:gd name="T109" fmla="*/ T108 w 94"/>
                              <a:gd name="T110" fmla="+- 0 13701 13674"/>
                              <a:gd name="T111" fmla="*/ 13701 h 130"/>
                              <a:gd name="T112" fmla="+- 0 5989 5945"/>
                              <a:gd name="T113" fmla="*/ T112 w 94"/>
                              <a:gd name="T114" fmla="+- 0 13691 13674"/>
                              <a:gd name="T115" fmla="*/ 13691 h 130"/>
                              <a:gd name="T116" fmla="+- 0 6003 5945"/>
                              <a:gd name="T117" fmla="*/ T116 w 94"/>
                              <a:gd name="T118" fmla="+- 0 13691 13674"/>
                              <a:gd name="T119" fmla="*/ 13691 h 130"/>
                              <a:gd name="T120" fmla="+- 0 5994 5945"/>
                              <a:gd name="T121" fmla="*/ T120 w 94"/>
                              <a:gd name="T122" fmla="+- 0 13675 13674"/>
                              <a:gd name="T123" fmla="*/ 13675 h 130"/>
                              <a:gd name="T124" fmla="+- 0 5970 5945"/>
                              <a:gd name="T125" fmla="*/ T124 w 94"/>
                              <a:gd name="T126" fmla="+- 0 13684 13674"/>
                              <a:gd name="T127" fmla="*/ 13684 h 130"/>
                              <a:gd name="T128" fmla="+- 0 5961 5945"/>
                              <a:gd name="T129" fmla="*/ T128 w 94"/>
                              <a:gd name="T130" fmla="+- 0 13691 13674"/>
                              <a:gd name="T131" fmla="*/ 13691 h 130"/>
                              <a:gd name="T132" fmla="+- 0 5953 5945"/>
                              <a:gd name="T133" fmla="*/ T132 w 94"/>
                              <a:gd name="T134" fmla="+- 0 13704 13674"/>
                              <a:gd name="T135" fmla="*/ 13704 h 130"/>
                              <a:gd name="T136" fmla="+- 0 5946 5945"/>
                              <a:gd name="T137" fmla="*/ T136 w 94"/>
                              <a:gd name="T138" fmla="+- 0 13729 13674"/>
                              <a:gd name="T139" fmla="*/ 13729 h 130"/>
                              <a:gd name="T140" fmla="+- 0 5945 5945"/>
                              <a:gd name="T141" fmla="*/ T140 w 94"/>
                              <a:gd name="T142" fmla="+- 0 13740 13674"/>
                              <a:gd name="T143" fmla="*/ 13740 h 130"/>
                              <a:gd name="T144" fmla="+- 0 5947 5945"/>
                              <a:gd name="T145" fmla="*/ T144 w 94"/>
                              <a:gd name="T146" fmla="+- 0 13756 13674"/>
                              <a:gd name="T147" fmla="*/ 13756 h 130"/>
                              <a:gd name="T148" fmla="+- 0 5955 5945"/>
                              <a:gd name="T149" fmla="*/ T148 w 94"/>
                              <a:gd name="T150" fmla="+- 0 13779 13674"/>
                              <a:gd name="T151" fmla="*/ 13779 h 130"/>
                              <a:gd name="T152" fmla="+- 0 5961 5945"/>
                              <a:gd name="T153" fmla="*/ T152 w 94"/>
                              <a:gd name="T154" fmla="+- 0 13787 13674"/>
                              <a:gd name="T155" fmla="*/ 137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085" y="13630"/>
                            <a:ext cx="108" cy="175"/>
                          </a:xfrm>
                          <a:custGeom>
                            <a:avLst/>
                            <a:gdLst>
                              <a:gd name="T0" fmla="+- 0 6189 6085"/>
                              <a:gd name="T1" fmla="*/ T0 w 108"/>
                              <a:gd name="T2" fmla="+- 0 13712 13630"/>
                              <a:gd name="T3" fmla="*/ 13712 h 175"/>
                              <a:gd name="T4" fmla="+- 0 6186 6085"/>
                              <a:gd name="T5" fmla="*/ T4 w 108"/>
                              <a:gd name="T6" fmla="+- 0 13700 13630"/>
                              <a:gd name="T7" fmla="*/ 13700 h 175"/>
                              <a:gd name="T8" fmla="+- 0 6179 6085"/>
                              <a:gd name="T9" fmla="*/ T8 w 108"/>
                              <a:gd name="T10" fmla="+- 0 13692 13630"/>
                              <a:gd name="T11" fmla="*/ 13692 h 175"/>
                              <a:gd name="T12" fmla="+- 0 6172 6085"/>
                              <a:gd name="T13" fmla="*/ T12 w 108"/>
                              <a:gd name="T14" fmla="+- 0 13683 13630"/>
                              <a:gd name="T15" fmla="*/ 13683 h 175"/>
                              <a:gd name="T16" fmla="+- 0 6162 6085"/>
                              <a:gd name="T17" fmla="*/ T16 w 108"/>
                              <a:gd name="T18" fmla="+- 0 13679 13630"/>
                              <a:gd name="T19" fmla="*/ 13679 h 175"/>
                              <a:gd name="T20" fmla="+- 0 6152 6085"/>
                              <a:gd name="T21" fmla="*/ T20 w 108"/>
                              <a:gd name="T22" fmla="+- 0 13674 13630"/>
                              <a:gd name="T23" fmla="*/ 13674 h 175"/>
                              <a:gd name="T24" fmla="+- 0 6120 6085"/>
                              <a:gd name="T25" fmla="*/ T24 w 108"/>
                              <a:gd name="T26" fmla="+- 0 13674 13630"/>
                              <a:gd name="T27" fmla="*/ 13674 h 175"/>
                              <a:gd name="T28" fmla="+- 0 6106 6085"/>
                              <a:gd name="T29" fmla="*/ T28 w 108"/>
                              <a:gd name="T30" fmla="+- 0 13691 13630"/>
                              <a:gd name="T31" fmla="*/ 13691 h 175"/>
                              <a:gd name="T32" fmla="+- 0 6106 6085"/>
                              <a:gd name="T33" fmla="*/ T32 w 108"/>
                              <a:gd name="T34" fmla="+- 0 13630 13630"/>
                              <a:gd name="T35" fmla="*/ 13630 h 175"/>
                              <a:gd name="T36" fmla="+- 0 6085 6085"/>
                              <a:gd name="T37" fmla="*/ T36 w 108"/>
                              <a:gd name="T38" fmla="+- 0 13630 13630"/>
                              <a:gd name="T39" fmla="*/ 13630 h 175"/>
                              <a:gd name="T40" fmla="+- 0 6085 6085"/>
                              <a:gd name="T41" fmla="*/ T40 w 108"/>
                              <a:gd name="T42" fmla="+- 0 13801 13630"/>
                              <a:gd name="T43" fmla="*/ 13801 h 175"/>
                              <a:gd name="T44" fmla="+- 0 6105 6085"/>
                              <a:gd name="T45" fmla="*/ T44 w 108"/>
                              <a:gd name="T46" fmla="+- 0 13801 13630"/>
                              <a:gd name="T47" fmla="*/ 13801 h 175"/>
                              <a:gd name="T48" fmla="+- 0 6105 6085"/>
                              <a:gd name="T49" fmla="*/ T48 w 108"/>
                              <a:gd name="T50" fmla="+- 0 13786 13630"/>
                              <a:gd name="T51" fmla="*/ 13786 h 175"/>
                              <a:gd name="T52" fmla="+- 0 6117 6085"/>
                              <a:gd name="T53" fmla="*/ T52 w 108"/>
                              <a:gd name="T54" fmla="+- 0 13804 13630"/>
                              <a:gd name="T55" fmla="*/ 13804 h 175"/>
                              <a:gd name="T56" fmla="+- 0 6111 6085"/>
                              <a:gd name="T57" fmla="*/ T56 w 108"/>
                              <a:gd name="T58" fmla="+- 0 13771 13630"/>
                              <a:gd name="T59" fmla="*/ 13771 h 175"/>
                              <a:gd name="T60" fmla="+- 0 6105 6085"/>
                              <a:gd name="T61" fmla="*/ T60 w 108"/>
                              <a:gd name="T62" fmla="+- 0 13761 13630"/>
                              <a:gd name="T63" fmla="*/ 13761 h 175"/>
                              <a:gd name="T64" fmla="+- 0 6105 6085"/>
                              <a:gd name="T65" fmla="*/ T64 w 108"/>
                              <a:gd name="T66" fmla="+- 0 13715 13630"/>
                              <a:gd name="T67" fmla="*/ 13715 h 175"/>
                              <a:gd name="T68" fmla="+- 0 6115 6085"/>
                              <a:gd name="T69" fmla="*/ T68 w 108"/>
                              <a:gd name="T70" fmla="+- 0 13703 13630"/>
                              <a:gd name="T71" fmla="*/ 13703 h 175"/>
                              <a:gd name="T72" fmla="+- 0 6125 6085"/>
                              <a:gd name="T73" fmla="*/ T72 w 108"/>
                              <a:gd name="T74" fmla="+- 0 13691 13630"/>
                              <a:gd name="T75" fmla="*/ 13691 h 175"/>
                              <a:gd name="T76" fmla="+- 0 6152 6085"/>
                              <a:gd name="T77" fmla="*/ T76 w 108"/>
                              <a:gd name="T78" fmla="+- 0 13691 13630"/>
                              <a:gd name="T79" fmla="*/ 13691 h 175"/>
                              <a:gd name="T80" fmla="+- 0 6162 6085"/>
                              <a:gd name="T81" fmla="*/ T80 w 108"/>
                              <a:gd name="T82" fmla="+- 0 13703 13630"/>
                              <a:gd name="T83" fmla="*/ 13703 h 175"/>
                              <a:gd name="T84" fmla="+- 0 6172 6085"/>
                              <a:gd name="T85" fmla="*/ T84 w 108"/>
                              <a:gd name="T86" fmla="+- 0 13715 13630"/>
                              <a:gd name="T87" fmla="*/ 13715 h 175"/>
                              <a:gd name="T88" fmla="+- 0 6172 6085"/>
                              <a:gd name="T89" fmla="*/ T88 w 108"/>
                              <a:gd name="T90" fmla="+- 0 13763 13630"/>
                              <a:gd name="T91" fmla="*/ 13763 h 175"/>
                              <a:gd name="T92" fmla="+- 0 6162 6085"/>
                              <a:gd name="T93" fmla="*/ T92 w 108"/>
                              <a:gd name="T94" fmla="+- 0 13775 13630"/>
                              <a:gd name="T95" fmla="*/ 13775 h 175"/>
                              <a:gd name="T96" fmla="+- 0 6152 6085"/>
                              <a:gd name="T97" fmla="*/ T96 w 108"/>
                              <a:gd name="T98" fmla="+- 0 13787 13630"/>
                              <a:gd name="T99" fmla="*/ 13787 h 175"/>
                              <a:gd name="T100" fmla="+- 0 6168 6085"/>
                              <a:gd name="T101" fmla="*/ T100 w 108"/>
                              <a:gd name="T102" fmla="+- 0 13795 13630"/>
                              <a:gd name="T103" fmla="*/ 13795 h 175"/>
                              <a:gd name="T104" fmla="+- 0 6177 6085"/>
                              <a:gd name="T105" fmla="*/ T104 w 108"/>
                              <a:gd name="T106" fmla="+- 0 13787 13630"/>
                              <a:gd name="T107" fmla="*/ 13787 h 175"/>
                              <a:gd name="T108" fmla="+- 0 6186 6085"/>
                              <a:gd name="T109" fmla="*/ T108 w 108"/>
                              <a:gd name="T110" fmla="+- 0 13773 13630"/>
                              <a:gd name="T111" fmla="*/ 13773 h 175"/>
                              <a:gd name="T112" fmla="+- 0 6192 6085"/>
                              <a:gd name="T113" fmla="*/ T112 w 108"/>
                              <a:gd name="T114" fmla="+- 0 13749 13630"/>
                              <a:gd name="T115" fmla="*/ 13749 h 175"/>
                              <a:gd name="T116" fmla="+- 0 6193 6085"/>
                              <a:gd name="T117" fmla="*/ T116 w 108"/>
                              <a:gd name="T118" fmla="+- 0 13737 13630"/>
                              <a:gd name="T119" fmla="*/ 13737 h 175"/>
                              <a:gd name="T120" fmla="+- 0 6193 6085"/>
                              <a:gd name="T121" fmla="*/ T120 w 108"/>
                              <a:gd name="T122" fmla="+- 0 13724 13630"/>
                              <a:gd name="T123" fmla="*/ 13724 h 175"/>
                              <a:gd name="T124" fmla="+- 0 6189 6085"/>
                              <a:gd name="T125" fmla="*/ T124 w 108"/>
                              <a:gd name="T126" fmla="+- 0 13712 13630"/>
                              <a:gd name="T127" fmla="*/ 13712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4" y="82"/>
                                </a:moveTo>
                                <a:lnTo>
                                  <a:pt x="101" y="70"/>
                                </a:lnTo>
                                <a:lnTo>
                                  <a:pt x="94" y="62"/>
                                </a:lnTo>
                                <a:lnTo>
                                  <a:pt x="87" y="53"/>
                                </a:lnTo>
                                <a:lnTo>
                                  <a:pt x="77" y="49"/>
                                </a:lnTo>
                                <a:lnTo>
                                  <a:pt x="67" y="44"/>
                                </a:lnTo>
                                <a:lnTo>
                                  <a:pt x="35" y="44"/>
                                </a:lnTo>
                                <a:lnTo>
                                  <a:pt x="21" y="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0" y="171"/>
                                </a:lnTo>
                                <a:lnTo>
                                  <a:pt x="20" y="156"/>
                                </a:lnTo>
                                <a:lnTo>
                                  <a:pt x="32" y="174"/>
                                </a:lnTo>
                                <a:lnTo>
                                  <a:pt x="26" y="141"/>
                                </a:lnTo>
                                <a:lnTo>
                                  <a:pt x="20" y="131"/>
                                </a:lnTo>
                                <a:lnTo>
                                  <a:pt x="20" y="85"/>
                                </a:lnTo>
                                <a:lnTo>
                                  <a:pt x="30" y="73"/>
                                </a:lnTo>
                                <a:lnTo>
                                  <a:pt x="40" y="61"/>
                                </a:lnTo>
                                <a:lnTo>
                                  <a:pt x="67" y="61"/>
                                </a:lnTo>
                                <a:lnTo>
                                  <a:pt x="77" y="73"/>
                                </a:lnTo>
                                <a:lnTo>
                                  <a:pt x="87" y="85"/>
                                </a:lnTo>
                                <a:lnTo>
                                  <a:pt x="87" y="133"/>
                                </a:lnTo>
                                <a:lnTo>
                                  <a:pt x="77" y="145"/>
                                </a:lnTo>
                                <a:lnTo>
                                  <a:pt x="67" y="157"/>
                                </a:lnTo>
                                <a:lnTo>
                                  <a:pt x="83" y="165"/>
                                </a:lnTo>
                                <a:lnTo>
                                  <a:pt x="92" y="157"/>
                                </a:lnTo>
                                <a:lnTo>
                                  <a:pt x="101" y="143"/>
                                </a:lnTo>
                                <a:lnTo>
                                  <a:pt x="107" y="119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4"/>
                                </a:lnTo>
                                <a:lnTo>
                                  <a:pt x="10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9"/>
                        <wps:cNvSpPr>
                          <a:spLocks/>
                        </wps:cNvSpPr>
                        <wps:spPr bwMode="auto">
                          <a:xfrm>
                            <a:off x="6085" y="13630"/>
                            <a:ext cx="108" cy="175"/>
                          </a:xfrm>
                          <a:custGeom>
                            <a:avLst/>
                            <a:gdLst>
                              <a:gd name="T0" fmla="+- 0 6152 6085"/>
                              <a:gd name="T1" fmla="*/ T0 w 108"/>
                              <a:gd name="T2" fmla="+- 0 13787 13630"/>
                              <a:gd name="T3" fmla="*/ 13787 h 175"/>
                              <a:gd name="T4" fmla="+- 0 6121 6085"/>
                              <a:gd name="T5" fmla="*/ T4 w 108"/>
                              <a:gd name="T6" fmla="+- 0 13787 13630"/>
                              <a:gd name="T7" fmla="*/ 13787 h 175"/>
                              <a:gd name="T8" fmla="+- 0 6111 6085"/>
                              <a:gd name="T9" fmla="*/ T8 w 108"/>
                              <a:gd name="T10" fmla="+- 0 13771 13630"/>
                              <a:gd name="T11" fmla="*/ 13771 h 175"/>
                              <a:gd name="T12" fmla="+- 0 6117 6085"/>
                              <a:gd name="T13" fmla="*/ T12 w 108"/>
                              <a:gd name="T14" fmla="+- 0 13804 13630"/>
                              <a:gd name="T15" fmla="*/ 13804 h 175"/>
                              <a:gd name="T16" fmla="+- 0 6142 6085"/>
                              <a:gd name="T17" fmla="*/ T16 w 108"/>
                              <a:gd name="T18" fmla="+- 0 13804 13630"/>
                              <a:gd name="T19" fmla="*/ 13804 h 175"/>
                              <a:gd name="T20" fmla="+- 0 6168 6085"/>
                              <a:gd name="T21" fmla="*/ T20 w 108"/>
                              <a:gd name="T22" fmla="+- 0 13795 13630"/>
                              <a:gd name="T23" fmla="*/ 13795 h 175"/>
                              <a:gd name="T24" fmla="+- 0 6152 6085"/>
                              <a:gd name="T25" fmla="*/ T24 w 108"/>
                              <a:gd name="T26" fmla="+- 0 13787 13630"/>
                              <a:gd name="T27" fmla="*/ 1378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67" y="157"/>
                                </a:moveTo>
                                <a:lnTo>
                                  <a:pt x="36" y="157"/>
                                </a:lnTo>
                                <a:lnTo>
                                  <a:pt x="26" y="141"/>
                                </a:lnTo>
                                <a:lnTo>
                                  <a:pt x="32" y="174"/>
                                </a:lnTo>
                                <a:lnTo>
                                  <a:pt x="57" y="174"/>
                                </a:lnTo>
                                <a:lnTo>
                                  <a:pt x="83" y="165"/>
                                </a:lnTo>
                                <a:lnTo>
                                  <a:pt x="6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8"/>
                        <wps:cNvSpPr>
                          <a:spLocks/>
                        </wps:cNvSpPr>
                        <wps:spPr bwMode="auto">
                          <a:xfrm>
                            <a:off x="6210" y="13674"/>
                            <a:ext cx="103" cy="130"/>
                          </a:xfrm>
                          <a:custGeom>
                            <a:avLst/>
                            <a:gdLst>
                              <a:gd name="T0" fmla="+- 0 6234 6210"/>
                              <a:gd name="T1" fmla="*/ T0 w 103"/>
                              <a:gd name="T2" fmla="+- 0 13701 13674"/>
                              <a:gd name="T3" fmla="*/ 13701 h 130"/>
                              <a:gd name="T4" fmla="+- 0 6241 6210"/>
                              <a:gd name="T5" fmla="*/ T4 w 103"/>
                              <a:gd name="T6" fmla="+- 0 13696 13674"/>
                              <a:gd name="T7" fmla="*/ 13696 h 130"/>
                              <a:gd name="T8" fmla="+- 0 6247 6210"/>
                              <a:gd name="T9" fmla="*/ T8 w 103"/>
                              <a:gd name="T10" fmla="+- 0 13691 13674"/>
                              <a:gd name="T11" fmla="*/ 13691 h 130"/>
                              <a:gd name="T12" fmla="+- 0 6274 6210"/>
                              <a:gd name="T13" fmla="*/ T12 w 103"/>
                              <a:gd name="T14" fmla="+- 0 13691 13674"/>
                              <a:gd name="T15" fmla="*/ 13691 h 130"/>
                              <a:gd name="T16" fmla="+- 0 6280 6210"/>
                              <a:gd name="T17" fmla="*/ T16 w 103"/>
                              <a:gd name="T18" fmla="+- 0 13697 13674"/>
                              <a:gd name="T19" fmla="*/ 13697 h 130"/>
                              <a:gd name="T20" fmla="+- 0 6287 6210"/>
                              <a:gd name="T21" fmla="*/ T20 w 103"/>
                              <a:gd name="T22" fmla="+- 0 13702 13674"/>
                              <a:gd name="T23" fmla="*/ 13702 h 130"/>
                              <a:gd name="T24" fmla="+- 0 6288 6210"/>
                              <a:gd name="T25" fmla="*/ T24 w 103"/>
                              <a:gd name="T26" fmla="+- 0 13712 13674"/>
                              <a:gd name="T27" fmla="*/ 13712 h 130"/>
                              <a:gd name="T28" fmla="+- 0 6309 6210"/>
                              <a:gd name="T29" fmla="*/ T28 w 103"/>
                              <a:gd name="T30" fmla="+- 0 13709 13674"/>
                              <a:gd name="T31" fmla="*/ 13709 h 130"/>
                              <a:gd name="T32" fmla="+- 0 6307 6210"/>
                              <a:gd name="T33" fmla="*/ T32 w 103"/>
                              <a:gd name="T34" fmla="+- 0 13697 13674"/>
                              <a:gd name="T35" fmla="*/ 13697 h 130"/>
                              <a:gd name="T36" fmla="+- 0 6302 6210"/>
                              <a:gd name="T37" fmla="*/ T36 w 103"/>
                              <a:gd name="T38" fmla="+- 0 13690 13674"/>
                              <a:gd name="T39" fmla="*/ 13690 h 130"/>
                              <a:gd name="T40" fmla="+- 0 6297 6210"/>
                              <a:gd name="T41" fmla="*/ T40 w 103"/>
                              <a:gd name="T42" fmla="+- 0 13682 13674"/>
                              <a:gd name="T43" fmla="*/ 13682 h 130"/>
                              <a:gd name="T44" fmla="+- 0 6286 6210"/>
                              <a:gd name="T45" fmla="*/ T44 w 103"/>
                              <a:gd name="T46" fmla="+- 0 13678 13674"/>
                              <a:gd name="T47" fmla="*/ 13678 h 130"/>
                              <a:gd name="T48" fmla="+- 0 6274 6210"/>
                              <a:gd name="T49" fmla="*/ T48 w 103"/>
                              <a:gd name="T50" fmla="+- 0 13674 13674"/>
                              <a:gd name="T51" fmla="*/ 13674 h 130"/>
                              <a:gd name="T52" fmla="+- 0 6250 6210"/>
                              <a:gd name="T53" fmla="*/ T52 w 103"/>
                              <a:gd name="T54" fmla="+- 0 13674 13674"/>
                              <a:gd name="T55" fmla="*/ 13674 h 130"/>
                              <a:gd name="T56" fmla="+- 0 6242 6210"/>
                              <a:gd name="T57" fmla="*/ T56 w 103"/>
                              <a:gd name="T58" fmla="+- 0 13677 13674"/>
                              <a:gd name="T59" fmla="*/ 13677 h 130"/>
                              <a:gd name="T60" fmla="+- 0 6233 6210"/>
                              <a:gd name="T61" fmla="*/ T60 w 103"/>
                              <a:gd name="T62" fmla="+- 0 13679 13674"/>
                              <a:gd name="T63" fmla="*/ 13679 h 130"/>
                              <a:gd name="T64" fmla="+- 0 6228 6210"/>
                              <a:gd name="T65" fmla="*/ T64 w 103"/>
                              <a:gd name="T66" fmla="+- 0 13683 13674"/>
                              <a:gd name="T67" fmla="*/ 13683 h 130"/>
                              <a:gd name="T68" fmla="+- 0 6222 6210"/>
                              <a:gd name="T69" fmla="*/ T68 w 103"/>
                              <a:gd name="T70" fmla="+- 0 13687 13674"/>
                              <a:gd name="T71" fmla="*/ 13687 h 130"/>
                              <a:gd name="T72" fmla="+- 0 6218 6210"/>
                              <a:gd name="T73" fmla="*/ T72 w 103"/>
                              <a:gd name="T74" fmla="+- 0 13695 13674"/>
                              <a:gd name="T75" fmla="*/ 13695 h 130"/>
                              <a:gd name="T76" fmla="+- 0 6214 6210"/>
                              <a:gd name="T77" fmla="*/ T76 w 103"/>
                              <a:gd name="T78" fmla="+- 0 13702 13674"/>
                              <a:gd name="T79" fmla="*/ 13702 h 130"/>
                              <a:gd name="T80" fmla="+- 0 6214 6210"/>
                              <a:gd name="T81" fmla="*/ T80 w 103"/>
                              <a:gd name="T82" fmla="+- 0 13719 13674"/>
                              <a:gd name="T83" fmla="*/ 13719 h 130"/>
                              <a:gd name="T84" fmla="+- 0 6219 6210"/>
                              <a:gd name="T85" fmla="*/ T84 w 103"/>
                              <a:gd name="T86" fmla="+- 0 13727 13674"/>
                              <a:gd name="T87" fmla="*/ 13727 h 130"/>
                              <a:gd name="T88" fmla="+- 0 6223 6210"/>
                              <a:gd name="T89" fmla="*/ T88 w 103"/>
                              <a:gd name="T90" fmla="+- 0 13734 13674"/>
                              <a:gd name="T91" fmla="*/ 13734 h 130"/>
                              <a:gd name="T92" fmla="+- 0 6232 6210"/>
                              <a:gd name="T93" fmla="*/ T92 w 103"/>
                              <a:gd name="T94" fmla="+- 0 13738 13674"/>
                              <a:gd name="T95" fmla="*/ 13738 h 130"/>
                              <a:gd name="T96" fmla="+- 0 6241 6210"/>
                              <a:gd name="T97" fmla="*/ T96 w 103"/>
                              <a:gd name="T98" fmla="+- 0 13743 13674"/>
                              <a:gd name="T99" fmla="*/ 13743 h 130"/>
                              <a:gd name="T100" fmla="+- 0 6264 6210"/>
                              <a:gd name="T101" fmla="*/ T100 w 103"/>
                              <a:gd name="T102" fmla="+- 0 13749 13674"/>
                              <a:gd name="T103" fmla="*/ 13749 h 130"/>
                              <a:gd name="T104" fmla="+- 0 6282 6210"/>
                              <a:gd name="T105" fmla="*/ T104 w 103"/>
                              <a:gd name="T106" fmla="+- 0 13753 13674"/>
                              <a:gd name="T107" fmla="*/ 13753 h 130"/>
                              <a:gd name="T108" fmla="+- 0 6286 6210"/>
                              <a:gd name="T109" fmla="*/ T108 w 103"/>
                              <a:gd name="T110" fmla="+- 0 13756 13674"/>
                              <a:gd name="T111" fmla="*/ 13756 h 130"/>
                              <a:gd name="T112" fmla="+- 0 6292 6210"/>
                              <a:gd name="T113" fmla="*/ T112 w 103"/>
                              <a:gd name="T114" fmla="+- 0 13760 13674"/>
                              <a:gd name="T115" fmla="*/ 13760 h 130"/>
                              <a:gd name="T116" fmla="+- 0 6292 6210"/>
                              <a:gd name="T117" fmla="*/ T116 w 103"/>
                              <a:gd name="T118" fmla="+- 0 13775 13674"/>
                              <a:gd name="T119" fmla="*/ 13775 h 130"/>
                              <a:gd name="T120" fmla="+- 0 6285 6210"/>
                              <a:gd name="T121" fmla="*/ T120 w 103"/>
                              <a:gd name="T122" fmla="+- 0 13781 13674"/>
                              <a:gd name="T123" fmla="*/ 13781 h 130"/>
                              <a:gd name="T124" fmla="+- 0 6278 6210"/>
                              <a:gd name="T125" fmla="*/ T124 w 103"/>
                              <a:gd name="T126" fmla="+- 0 13787 13674"/>
                              <a:gd name="T127" fmla="*/ 13787 h 130"/>
                              <a:gd name="T128" fmla="+- 0 6249 6210"/>
                              <a:gd name="T129" fmla="*/ T128 w 103"/>
                              <a:gd name="T130" fmla="+- 0 13787 13674"/>
                              <a:gd name="T131" fmla="*/ 13787 h 130"/>
                              <a:gd name="T132" fmla="+- 0 6241 6210"/>
                              <a:gd name="T133" fmla="*/ T132 w 103"/>
                              <a:gd name="T134" fmla="+- 0 13780 13674"/>
                              <a:gd name="T135" fmla="*/ 13780 h 130"/>
                              <a:gd name="T136" fmla="+- 0 6233 6210"/>
                              <a:gd name="T137" fmla="*/ T136 w 103"/>
                              <a:gd name="T138" fmla="+- 0 13773 13674"/>
                              <a:gd name="T139" fmla="*/ 13773 h 130"/>
                              <a:gd name="T140" fmla="+- 0 6231 6210"/>
                              <a:gd name="T141" fmla="*/ T140 w 103"/>
                              <a:gd name="T142" fmla="+- 0 13761 13674"/>
                              <a:gd name="T143" fmla="*/ 13761 h 130"/>
                              <a:gd name="T144" fmla="+- 0 6210 6210"/>
                              <a:gd name="T145" fmla="*/ T144 w 103"/>
                              <a:gd name="T146" fmla="+- 0 13764 13674"/>
                              <a:gd name="T147" fmla="*/ 13764 h 130"/>
                              <a:gd name="T148" fmla="+- 0 6214 6210"/>
                              <a:gd name="T149" fmla="*/ T148 w 103"/>
                              <a:gd name="T150" fmla="+- 0 13784 13674"/>
                              <a:gd name="T151" fmla="*/ 13784 h 130"/>
                              <a:gd name="T152" fmla="+- 0 6227 6210"/>
                              <a:gd name="T153" fmla="*/ T152 w 103"/>
                              <a:gd name="T154" fmla="+- 0 13794 13674"/>
                              <a:gd name="T155" fmla="*/ 13794 h 130"/>
                              <a:gd name="T156" fmla="+- 0 6239 6210"/>
                              <a:gd name="T157" fmla="*/ T156 w 103"/>
                              <a:gd name="T158" fmla="+- 0 13804 13674"/>
                              <a:gd name="T159" fmla="*/ 13804 h 130"/>
                              <a:gd name="T160" fmla="+- 0 6278 6210"/>
                              <a:gd name="T161" fmla="*/ T160 w 103"/>
                              <a:gd name="T162" fmla="+- 0 13804 13674"/>
                              <a:gd name="T163" fmla="*/ 13804 h 130"/>
                              <a:gd name="T164" fmla="+- 0 6290 6210"/>
                              <a:gd name="T165" fmla="*/ T164 w 103"/>
                              <a:gd name="T166" fmla="+- 0 13799 13674"/>
                              <a:gd name="T167" fmla="*/ 13799 h 130"/>
                              <a:gd name="T168" fmla="+- 0 6302 6210"/>
                              <a:gd name="T169" fmla="*/ T168 w 103"/>
                              <a:gd name="T170" fmla="+- 0 13794 13674"/>
                              <a:gd name="T171" fmla="*/ 13794 h 130"/>
                              <a:gd name="T172" fmla="+- 0 6308 6210"/>
                              <a:gd name="T173" fmla="*/ T172 w 103"/>
                              <a:gd name="T174" fmla="+- 0 13785 13674"/>
                              <a:gd name="T175" fmla="*/ 13785 h 130"/>
                              <a:gd name="T176" fmla="+- 0 6314 6210"/>
                              <a:gd name="T177" fmla="*/ T176 w 103"/>
                              <a:gd name="T178" fmla="+- 0 13775 13674"/>
                              <a:gd name="T179" fmla="*/ 13775 h 130"/>
                              <a:gd name="T180" fmla="+- 0 6314 6210"/>
                              <a:gd name="T181" fmla="*/ T180 w 103"/>
                              <a:gd name="T182" fmla="+- 0 13754 13674"/>
                              <a:gd name="T183" fmla="*/ 13754 h 130"/>
                              <a:gd name="T184" fmla="+- 0 6309 6210"/>
                              <a:gd name="T185" fmla="*/ T184 w 103"/>
                              <a:gd name="T186" fmla="+- 0 13747 13674"/>
                              <a:gd name="T187" fmla="*/ 13747 h 130"/>
                              <a:gd name="T188" fmla="+- 0 6304 6210"/>
                              <a:gd name="T189" fmla="*/ T188 w 103"/>
                              <a:gd name="T190" fmla="+- 0 13739 13674"/>
                              <a:gd name="T191" fmla="*/ 13739 h 130"/>
                              <a:gd name="T192" fmla="+- 0 6295 6210"/>
                              <a:gd name="T193" fmla="*/ T192 w 103"/>
                              <a:gd name="T194" fmla="+- 0 13736 13674"/>
                              <a:gd name="T195" fmla="*/ 13736 h 130"/>
                              <a:gd name="T196" fmla="+- 0 6286 6210"/>
                              <a:gd name="T197" fmla="*/ T196 w 103"/>
                              <a:gd name="T198" fmla="+- 0 13732 13674"/>
                              <a:gd name="T199" fmla="*/ 13732 h 130"/>
                              <a:gd name="T200" fmla="+- 0 6264 6210"/>
                              <a:gd name="T201" fmla="*/ T200 w 103"/>
                              <a:gd name="T202" fmla="+- 0 13726 13674"/>
                              <a:gd name="T203" fmla="*/ 13726 h 130"/>
                              <a:gd name="T204" fmla="+- 0 6248 6210"/>
                              <a:gd name="T205" fmla="*/ T204 w 103"/>
                              <a:gd name="T206" fmla="+- 0 13722 13674"/>
                              <a:gd name="T207" fmla="*/ 13722 h 130"/>
                              <a:gd name="T208" fmla="+- 0 6245 6210"/>
                              <a:gd name="T209" fmla="*/ T208 w 103"/>
                              <a:gd name="T210" fmla="+- 0 13720 13674"/>
                              <a:gd name="T211" fmla="*/ 13720 h 130"/>
                              <a:gd name="T212" fmla="+- 0 6240 6210"/>
                              <a:gd name="T213" fmla="*/ T212 w 103"/>
                              <a:gd name="T214" fmla="+- 0 13718 13674"/>
                              <a:gd name="T215" fmla="*/ 13718 h 130"/>
                              <a:gd name="T216" fmla="+- 0 6234 6210"/>
                              <a:gd name="T217" fmla="*/ T216 w 103"/>
                              <a:gd name="T218" fmla="+- 0 13712 13674"/>
                              <a:gd name="T219" fmla="*/ 13712 h 130"/>
                              <a:gd name="T220" fmla="+- 0 6234 6210"/>
                              <a:gd name="T221" fmla="*/ T220 w 103"/>
                              <a:gd name="T222" fmla="+- 0 13701 13674"/>
                              <a:gd name="T223" fmla="*/ 137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1" y="22"/>
                                </a:lnTo>
                                <a:lnTo>
                                  <a:pt x="37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23"/>
                                </a:lnTo>
                                <a:lnTo>
                                  <a:pt x="77" y="28"/>
                                </a:lnTo>
                                <a:lnTo>
                                  <a:pt x="78" y="38"/>
                                </a:lnTo>
                                <a:lnTo>
                                  <a:pt x="99" y="35"/>
                                </a:lnTo>
                                <a:lnTo>
                                  <a:pt x="97" y="23"/>
                                </a:lnTo>
                                <a:lnTo>
                                  <a:pt x="92" y="16"/>
                                </a:lnTo>
                                <a:lnTo>
                                  <a:pt x="87" y="8"/>
                                </a:lnTo>
                                <a:lnTo>
                                  <a:pt x="76" y="4"/>
                                </a:lnTo>
                                <a:lnTo>
                                  <a:pt x="64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3"/>
                                </a:lnTo>
                                <a:lnTo>
                                  <a:pt x="23" y="5"/>
                                </a:lnTo>
                                <a:lnTo>
                                  <a:pt x="18" y="9"/>
                                </a:lnTo>
                                <a:lnTo>
                                  <a:pt x="12" y="13"/>
                                </a:lnTo>
                                <a:lnTo>
                                  <a:pt x="8" y="21"/>
                                </a:lnTo>
                                <a:lnTo>
                                  <a:pt x="4" y="28"/>
                                </a:lnTo>
                                <a:lnTo>
                                  <a:pt x="4" y="45"/>
                                </a:lnTo>
                                <a:lnTo>
                                  <a:pt x="9" y="53"/>
                                </a:lnTo>
                                <a:lnTo>
                                  <a:pt x="13" y="60"/>
                                </a:lnTo>
                                <a:lnTo>
                                  <a:pt x="22" y="64"/>
                                </a:lnTo>
                                <a:lnTo>
                                  <a:pt x="31" y="69"/>
                                </a:lnTo>
                                <a:lnTo>
                                  <a:pt x="54" y="75"/>
                                </a:lnTo>
                                <a:lnTo>
                                  <a:pt x="72" y="79"/>
                                </a:lnTo>
                                <a:lnTo>
                                  <a:pt x="76" y="82"/>
                                </a:lnTo>
                                <a:lnTo>
                                  <a:pt x="82" y="86"/>
                                </a:lnTo>
                                <a:lnTo>
                                  <a:pt x="82" y="101"/>
                                </a:lnTo>
                                <a:lnTo>
                                  <a:pt x="75" y="107"/>
                                </a:lnTo>
                                <a:lnTo>
                                  <a:pt x="68" y="113"/>
                                </a:lnTo>
                                <a:lnTo>
                                  <a:pt x="39" y="113"/>
                                </a:lnTo>
                                <a:lnTo>
                                  <a:pt x="31" y="106"/>
                                </a:lnTo>
                                <a:lnTo>
                                  <a:pt x="23" y="99"/>
                                </a:lnTo>
                                <a:lnTo>
                                  <a:pt x="21" y="87"/>
                                </a:lnTo>
                                <a:lnTo>
                                  <a:pt x="0" y="90"/>
                                </a:lnTo>
                                <a:lnTo>
                                  <a:pt x="4" y="110"/>
                                </a:lnTo>
                                <a:lnTo>
                                  <a:pt x="17" y="120"/>
                                </a:lnTo>
                                <a:lnTo>
                                  <a:pt x="29" y="130"/>
                                </a:lnTo>
                                <a:lnTo>
                                  <a:pt x="68" y="130"/>
                                </a:lnTo>
                                <a:lnTo>
                                  <a:pt x="80" y="125"/>
                                </a:lnTo>
                                <a:lnTo>
                                  <a:pt x="92" y="120"/>
                                </a:lnTo>
                                <a:lnTo>
                                  <a:pt x="98" y="111"/>
                                </a:lnTo>
                                <a:lnTo>
                                  <a:pt x="104" y="101"/>
                                </a:lnTo>
                                <a:lnTo>
                                  <a:pt x="104" y="80"/>
                                </a:lnTo>
                                <a:lnTo>
                                  <a:pt x="99" y="73"/>
                                </a:lnTo>
                                <a:lnTo>
                                  <a:pt x="94" y="65"/>
                                </a:lnTo>
                                <a:lnTo>
                                  <a:pt x="85" y="62"/>
                                </a:lnTo>
                                <a:lnTo>
                                  <a:pt x="76" y="58"/>
                                </a:lnTo>
                                <a:lnTo>
                                  <a:pt x="54" y="52"/>
                                </a:ln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30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7"/>
                        <wps:cNvSpPr>
                          <a:spLocks/>
                        </wps:cNvSpPr>
                        <wps:spPr bwMode="auto">
                          <a:xfrm>
                            <a:off x="6339" y="13630"/>
                            <a:ext cx="21" cy="172"/>
                          </a:xfrm>
                          <a:custGeom>
                            <a:avLst/>
                            <a:gdLst>
                              <a:gd name="T0" fmla="+- 0 6339 6339"/>
                              <a:gd name="T1" fmla="*/ T0 w 21"/>
                              <a:gd name="T2" fmla="+- 0 13630 13630"/>
                              <a:gd name="T3" fmla="*/ 13630 h 172"/>
                              <a:gd name="T4" fmla="+- 0 6339 6339"/>
                              <a:gd name="T5" fmla="*/ T4 w 21"/>
                              <a:gd name="T6" fmla="+- 0 13654 13630"/>
                              <a:gd name="T7" fmla="*/ 13654 h 172"/>
                              <a:gd name="T8" fmla="+- 0 6360 6339"/>
                              <a:gd name="T9" fmla="*/ T8 w 21"/>
                              <a:gd name="T10" fmla="+- 0 13654 13630"/>
                              <a:gd name="T11" fmla="*/ 13654 h 172"/>
                              <a:gd name="T12" fmla="+- 0 6360 6339"/>
                              <a:gd name="T13" fmla="*/ T12 w 21"/>
                              <a:gd name="T14" fmla="+- 0 13630 13630"/>
                              <a:gd name="T15" fmla="*/ 13630 h 172"/>
                              <a:gd name="T16" fmla="+- 0 6339 6339"/>
                              <a:gd name="T17" fmla="*/ T16 w 21"/>
                              <a:gd name="T18" fmla="+- 0 13630 13630"/>
                              <a:gd name="T19" fmla="*/ 136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6"/>
                        <wps:cNvSpPr>
                          <a:spLocks/>
                        </wps:cNvSpPr>
                        <wps:spPr bwMode="auto">
                          <a:xfrm>
                            <a:off x="6339" y="13630"/>
                            <a:ext cx="21" cy="172"/>
                          </a:xfrm>
                          <a:custGeom>
                            <a:avLst/>
                            <a:gdLst>
                              <a:gd name="T0" fmla="+- 0 6339 6339"/>
                              <a:gd name="T1" fmla="*/ T0 w 21"/>
                              <a:gd name="T2" fmla="+- 0 13771 13630"/>
                              <a:gd name="T3" fmla="*/ 13771 h 172"/>
                              <a:gd name="T4" fmla="+- 0 6339 6339"/>
                              <a:gd name="T5" fmla="*/ T4 w 21"/>
                              <a:gd name="T6" fmla="+- 0 13801 13630"/>
                              <a:gd name="T7" fmla="*/ 13801 h 172"/>
                              <a:gd name="T8" fmla="+- 0 6360 6339"/>
                              <a:gd name="T9" fmla="*/ T8 w 21"/>
                              <a:gd name="T10" fmla="+- 0 13801 13630"/>
                              <a:gd name="T11" fmla="*/ 13801 h 172"/>
                              <a:gd name="T12" fmla="+- 0 6360 6339"/>
                              <a:gd name="T13" fmla="*/ T12 w 21"/>
                              <a:gd name="T14" fmla="+- 0 13677 13630"/>
                              <a:gd name="T15" fmla="*/ 13677 h 172"/>
                              <a:gd name="T16" fmla="+- 0 6339 6339"/>
                              <a:gd name="T17" fmla="*/ T16 w 21"/>
                              <a:gd name="T18" fmla="+- 0 13677 13630"/>
                              <a:gd name="T19" fmla="*/ 13677 h 172"/>
                              <a:gd name="T20" fmla="+- 0 6339 6339"/>
                              <a:gd name="T21" fmla="*/ T20 w 21"/>
                              <a:gd name="T22" fmla="+- 0 13771 13630"/>
                              <a:gd name="T23" fmla="*/ 137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5"/>
                        <wps:cNvSpPr>
                          <a:spLocks/>
                        </wps:cNvSpPr>
                        <wps:spPr bwMode="auto">
                          <a:xfrm>
                            <a:off x="6381" y="13633"/>
                            <a:ext cx="61" cy="170"/>
                          </a:xfrm>
                          <a:custGeom>
                            <a:avLst/>
                            <a:gdLst>
                              <a:gd name="T0" fmla="+- 0 6417 6381"/>
                              <a:gd name="T1" fmla="*/ T0 w 61"/>
                              <a:gd name="T2" fmla="+- 0 13735 13633"/>
                              <a:gd name="T3" fmla="*/ 13735 h 170"/>
                              <a:gd name="T4" fmla="+- 0 6417 6381"/>
                              <a:gd name="T5" fmla="*/ T4 w 61"/>
                              <a:gd name="T6" fmla="+- 0 13693 13633"/>
                              <a:gd name="T7" fmla="*/ 13693 h 170"/>
                              <a:gd name="T8" fmla="+- 0 6438 6381"/>
                              <a:gd name="T9" fmla="*/ T8 w 61"/>
                              <a:gd name="T10" fmla="+- 0 13693 13633"/>
                              <a:gd name="T11" fmla="*/ 13693 h 170"/>
                              <a:gd name="T12" fmla="+- 0 6438 6381"/>
                              <a:gd name="T13" fmla="*/ T12 w 61"/>
                              <a:gd name="T14" fmla="+- 0 13677 13633"/>
                              <a:gd name="T15" fmla="*/ 13677 h 170"/>
                              <a:gd name="T16" fmla="+- 0 6417 6381"/>
                              <a:gd name="T17" fmla="*/ T16 w 61"/>
                              <a:gd name="T18" fmla="+- 0 13677 13633"/>
                              <a:gd name="T19" fmla="*/ 13677 h 170"/>
                              <a:gd name="T20" fmla="+- 0 6417 6381"/>
                              <a:gd name="T21" fmla="*/ T20 w 61"/>
                              <a:gd name="T22" fmla="+- 0 13633 13633"/>
                              <a:gd name="T23" fmla="*/ 13633 h 170"/>
                              <a:gd name="T24" fmla="+- 0 6396 6381"/>
                              <a:gd name="T25" fmla="*/ T24 w 61"/>
                              <a:gd name="T26" fmla="+- 0 13646 13633"/>
                              <a:gd name="T27" fmla="*/ 13646 h 170"/>
                              <a:gd name="T28" fmla="+- 0 6396 6381"/>
                              <a:gd name="T29" fmla="*/ T28 w 61"/>
                              <a:gd name="T30" fmla="+- 0 13677 13633"/>
                              <a:gd name="T31" fmla="*/ 13677 h 170"/>
                              <a:gd name="T32" fmla="+- 0 6381 6381"/>
                              <a:gd name="T33" fmla="*/ T32 w 61"/>
                              <a:gd name="T34" fmla="+- 0 13677 13633"/>
                              <a:gd name="T35" fmla="*/ 13677 h 170"/>
                              <a:gd name="T36" fmla="+- 0 6381 6381"/>
                              <a:gd name="T37" fmla="*/ T36 w 61"/>
                              <a:gd name="T38" fmla="+- 0 13693 13633"/>
                              <a:gd name="T39" fmla="*/ 13693 h 170"/>
                              <a:gd name="T40" fmla="+- 0 6396 6381"/>
                              <a:gd name="T41" fmla="*/ T40 w 61"/>
                              <a:gd name="T42" fmla="+- 0 13693 13633"/>
                              <a:gd name="T43" fmla="*/ 13693 h 170"/>
                              <a:gd name="T44" fmla="+- 0 6396 6381"/>
                              <a:gd name="T45" fmla="*/ T44 w 61"/>
                              <a:gd name="T46" fmla="+- 0 13784 13633"/>
                              <a:gd name="T47" fmla="*/ 13784 h 170"/>
                              <a:gd name="T48" fmla="+- 0 6399 6381"/>
                              <a:gd name="T49" fmla="*/ T48 w 61"/>
                              <a:gd name="T50" fmla="+- 0 13790 13633"/>
                              <a:gd name="T51" fmla="*/ 13790 h 170"/>
                              <a:gd name="T52" fmla="+- 0 6401 6381"/>
                              <a:gd name="T53" fmla="*/ T52 w 61"/>
                              <a:gd name="T54" fmla="+- 0 13796 13633"/>
                              <a:gd name="T55" fmla="*/ 13796 h 170"/>
                              <a:gd name="T56" fmla="+- 0 6408 6381"/>
                              <a:gd name="T57" fmla="*/ T56 w 61"/>
                              <a:gd name="T58" fmla="+- 0 13799 13633"/>
                              <a:gd name="T59" fmla="*/ 13799 h 170"/>
                              <a:gd name="T60" fmla="+- 0 6414 6381"/>
                              <a:gd name="T61" fmla="*/ T60 w 61"/>
                              <a:gd name="T62" fmla="+- 0 13803 13633"/>
                              <a:gd name="T63" fmla="*/ 13803 h 170"/>
                              <a:gd name="T64" fmla="+- 0 6432 6381"/>
                              <a:gd name="T65" fmla="*/ T64 w 61"/>
                              <a:gd name="T66" fmla="+- 0 13803 13633"/>
                              <a:gd name="T67" fmla="*/ 13803 h 170"/>
                              <a:gd name="T68" fmla="+- 0 6441 6381"/>
                              <a:gd name="T69" fmla="*/ T68 w 61"/>
                              <a:gd name="T70" fmla="+- 0 13801 13633"/>
                              <a:gd name="T71" fmla="*/ 13801 h 170"/>
                              <a:gd name="T72" fmla="+- 0 6438 6381"/>
                              <a:gd name="T73" fmla="*/ T72 w 61"/>
                              <a:gd name="T74" fmla="+- 0 13782 13633"/>
                              <a:gd name="T75" fmla="*/ 13782 h 170"/>
                              <a:gd name="T76" fmla="+- 0 6433 6381"/>
                              <a:gd name="T77" fmla="*/ T76 w 61"/>
                              <a:gd name="T78" fmla="+- 0 13783 13633"/>
                              <a:gd name="T79" fmla="*/ 13783 h 170"/>
                              <a:gd name="T80" fmla="+- 0 6424 6381"/>
                              <a:gd name="T81" fmla="*/ T80 w 61"/>
                              <a:gd name="T82" fmla="+- 0 13783 13633"/>
                              <a:gd name="T83" fmla="*/ 13783 h 170"/>
                              <a:gd name="T84" fmla="+- 0 6419 6381"/>
                              <a:gd name="T85" fmla="*/ T84 w 61"/>
                              <a:gd name="T86" fmla="+- 0 13780 13633"/>
                              <a:gd name="T87" fmla="*/ 13780 h 170"/>
                              <a:gd name="T88" fmla="+- 0 6417 6381"/>
                              <a:gd name="T89" fmla="*/ T88 w 61"/>
                              <a:gd name="T90" fmla="+- 0 13775 13633"/>
                              <a:gd name="T91" fmla="*/ 13775 h 170"/>
                              <a:gd name="T92" fmla="+- 0 6417 6381"/>
                              <a:gd name="T93" fmla="*/ T92 w 61"/>
                              <a:gd name="T94" fmla="+- 0 13735 13633"/>
                              <a:gd name="T95" fmla="*/ 137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1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4"/>
                        <wps:cNvSpPr>
                          <a:spLocks/>
                        </wps:cNvSpPr>
                        <wps:spPr bwMode="auto">
                          <a:xfrm>
                            <a:off x="6452" y="13674"/>
                            <a:ext cx="94" cy="130"/>
                          </a:xfrm>
                          <a:custGeom>
                            <a:avLst/>
                            <a:gdLst>
                              <a:gd name="T0" fmla="+- 0 6536 6452"/>
                              <a:gd name="T1" fmla="*/ T0 w 94"/>
                              <a:gd name="T2" fmla="+- 0 13704 13674"/>
                              <a:gd name="T3" fmla="*/ 13704 h 130"/>
                              <a:gd name="T4" fmla="+- 0 6546 6452"/>
                              <a:gd name="T5" fmla="*/ T4 w 94"/>
                              <a:gd name="T6" fmla="+- 0 13687 13674"/>
                              <a:gd name="T7" fmla="*/ 13687 h 130"/>
                              <a:gd name="T8" fmla="+- 0 6522 6452"/>
                              <a:gd name="T9" fmla="*/ T8 w 94"/>
                              <a:gd name="T10" fmla="+- 0 13676 13674"/>
                              <a:gd name="T11" fmla="*/ 13676 h 130"/>
                              <a:gd name="T12" fmla="+- 0 6510 6452"/>
                              <a:gd name="T13" fmla="*/ T12 w 94"/>
                              <a:gd name="T14" fmla="+- 0 13674 13674"/>
                              <a:gd name="T15" fmla="*/ 13674 h 130"/>
                              <a:gd name="T16" fmla="+- 0 6501 6452"/>
                              <a:gd name="T17" fmla="*/ T16 w 94"/>
                              <a:gd name="T18" fmla="+- 0 13675 13674"/>
                              <a:gd name="T19" fmla="*/ 13675 h 130"/>
                              <a:gd name="T20" fmla="+- 0 6510 6452"/>
                              <a:gd name="T21" fmla="*/ T20 w 94"/>
                              <a:gd name="T22" fmla="+- 0 13691 13674"/>
                              <a:gd name="T23" fmla="*/ 13691 h 130"/>
                              <a:gd name="T24" fmla="+- 0 6526 6452"/>
                              <a:gd name="T25" fmla="*/ T24 w 94"/>
                              <a:gd name="T26" fmla="+- 0 13691 13674"/>
                              <a:gd name="T27" fmla="*/ 13691 h 130"/>
                              <a:gd name="T28" fmla="+- 0 6536 6452"/>
                              <a:gd name="T29" fmla="*/ T28 w 94"/>
                              <a:gd name="T30" fmla="+- 0 13704 13674"/>
                              <a:gd name="T31" fmla="*/ 137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4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3"/>
                        <wps:cNvSpPr>
                          <a:spLocks/>
                        </wps:cNvSpPr>
                        <wps:spPr bwMode="auto">
                          <a:xfrm>
                            <a:off x="6452" y="13674"/>
                            <a:ext cx="94" cy="130"/>
                          </a:xfrm>
                          <a:custGeom>
                            <a:avLst/>
                            <a:gdLst>
                              <a:gd name="T0" fmla="+- 0 6468 6452"/>
                              <a:gd name="T1" fmla="*/ T0 w 94"/>
                              <a:gd name="T2" fmla="+- 0 13787 13674"/>
                              <a:gd name="T3" fmla="*/ 13787 h 130"/>
                              <a:gd name="T4" fmla="+- 0 6475 6452"/>
                              <a:gd name="T5" fmla="*/ T4 w 94"/>
                              <a:gd name="T6" fmla="+- 0 13793 13674"/>
                              <a:gd name="T7" fmla="*/ 13793 h 130"/>
                              <a:gd name="T8" fmla="+- 0 6499 6452"/>
                              <a:gd name="T9" fmla="*/ T8 w 94"/>
                              <a:gd name="T10" fmla="+- 0 13803 13674"/>
                              <a:gd name="T11" fmla="*/ 13803 h 130"/>
                              <a:gd name="T12" fmla="+- 0 6511 6452"/>
                              <a:gd name="T13" fmla="*/ T12 w 94"/>
                              <a:gd name="T14" fmla="+- 0 13804 13674"/>
                              <a:gd name="T15" fmla="*/ 13804 h 130"/>
                              <a:gd name="T16" fmla="+- 0 6533 6452"/>
                              <a:gd name="T17" fmla="*/ T16 w 94"/>
                              <a:gd name="T18" fmla="+- 0 13804 13674"/>
                              <a:gd name="T19" fmla="*/ 13804 h 130"/>
                              <a:gd name="T20" fmla="+- 0 6547 6452"/>
                              <a:gd name="T21" fmla="*/ T20 w 94"/>
                              <a:gd name="T22" fmla="+- 0 13794 13674"/>
                              <a:gd name="T23" fmla="*/ 13794 h 130"/>
                              <a:gd name="T24" fmla="+- 0 6561 6452"/>
                              <a:gd name="T25" fmla="*/ T24 w 94"/>
                              <a:gd name="T26" fmla="+- 0 13783 13674"/>
                              <a:gd name="T27" fmla="*/ 13783 h 130"/>
                              <a:gd name="T28" fmla="+- 0 6566 6452"/>
                              <a:gd name="T29" fmla="*/ T28 w 94"/>
                              <a:gd name="T30" fmla="+- 0 13764 13674"/>
                              <a:gd name="T31" fmla="*/ 13764 h 130"/>
                              <a:gd name="T32" fmla="+- 0 6544 6452"/>
                              <a:gd name="T33" fmla="*/ T32 w 94"/>
                              <a:gd name="T34" fmla="+- 0 13761 13674"/>
                              <a:gd name="T35" fmla="*/ 13761 h 130"/>
                              <a:gd name="T36" fmla="+- 0 6539 6452"/>
                              <a:gd name="T37" fmla="*/ T36 w 94"/>
                              <a:gd name="T38" fmla="+- 0 13775 13674"/>
                              <a:gd name="T39" fmla="*/ 13775 h 130"/>
                              <a:gd name="T40" fmla="+- 0 6531 6452"/>
                              <a:gd name="T41" fmla="*/ T40 w 94"/>
                              <a:gd name="T42" fmla="+- 0 13781 13674"/>
                              <a:gd name="T43" fmla="*/ 13781 h 130"/>
                              <a:gd name="T44" fmla="+- 0 6523 6452"/>
                              <a:gd name="T45" fmla="*/ T44 w 94"/>
                              <a:gd name="T46" fmla="+- 0 13787 13674"/>
                              <a:gd name="T47" fmla="*/ 13787 h 130"/>
                              <a:gd name="T48" fmla="+- 0 6496 6452"/>
                              <a:gd name="T49" fmla="*/ T48 w 94"/>
                              <a:gd name="T50" fmla="+- 0 13787 13674"/>
                              <a:gd name="T51" fmla="*/ 13787 h 130"/>
                              <a:gd name="T52" fmla="+- 0 6485 6452"/>
                              <a:gd name="T53" fmla="*/ T52 w 94"/>
                              <a:gd name="T54" fmla="+- 0 13776 13674"/>
                              <a:gd name="T55" fmla="*/ 13776 h 130"/>
                              <a:gd name="T56" fmla="+- 0 6475 6452"/>
                              <a:gd name="T57" fmla="*/ T56 w 94"/>
                              <a:gd name="T58" fmla="+- 0 13765 13674"/>
                              <a:gd name="T59" fmla="*/ 13765 h 130"/>
                              <a:gd name="T60" fmla="+- 0 6474 6452"/>
                              <a:gd name="T61" fmla="*/ T60 w 94"/>
                              <a:gd name="T62" fmla="+- 0 13744 13674"/>
                              <a:gd name="T63" fmla="*/ 13744 h 130"/>
                              <a:gd name="T64" fmla="+- 0 6566 6452"/>
                              <a:gd name="T65" fmla="*/ T64 w 94"/>
                              <a:gd name="T66" fmla="+- 0 13744 13674"/>
                              <a:gd name="T67" fmla="*/ 13744 h 130"/>
                              <a:gd name="T68" fmla="+- 0 6567 6452"/>
                              <a:gd name="T69" fmla="*/ T68 w 94"/>
                              <a:gd name="T70" fmla="+- 0 13739 13674"/>
                              <a:gd name="T71" fmla="*/ 13739 h 130"/>
                              <a:gd name="T72" fmla="+- 0 6565 6452"/>
                              <a:gd name="T73" fmla="*/ T72 w 94"/>
                              <a:gd name="T74" fmla="+- 0 13722 13674"/>
                              <a:gd name="T75" fmla="*/ 13722 h 130"/>
                              <a:gd name="T76" fmla="+- 0 6556 6452"/>
                              <a:gd name="T77" fmla="*/ T76 w 94"/>
                              <a:gd name="T78" fmla="+- 0 13699 13674"/>
                              <a:gd name="T79" fmla="*/ 13699 h 130"/>
                              <a:gd name="T80" fmla="+- 0 6551 6452"/>
                              <a:gd name="T81" fmla="*/ T80 w 94"/>
                              <a:gd name="T82" fmla="+- 0 13691 13674"/>
                              <a:gd name="T83" fmla="*/ 13691 h 130"/>
                              <a:gd name="T84" fmla="+- 0 6546 6452"/>
                              <a:gd name="T85" fmla="*/ T84 w 94"/>
                              <a:gd name="T86" fmla="+- 0 13687 13674"/>
                              <a:gd name="T87" fmla="*/ 13687 h 130"/>
                              <a:gd name="T88" fmla="+- 0 6536 6452"/>
                              <a:gd name="T89" fmla="*/ T88 w 94"/>
                              <a:gd name="T90" fmla="+- 0 13704 13674"/>
                              <a:gd name="T91" fmla="*/ 13704 h 130"/>
                              <a:gd name="T92" fmla="+- 0 6543 6452"/>
                              <a:gd name="T93" fmla="*/ T92 w 94"/>
                              <a:gd name="T94" fmla="+- 0 13711 13674"/>
                              <a:gd name="T95" fmla="*/ 13711 h 130"/>
                              <a:gd name="T96" fmla="+- 0 6544 6452"/>
                              <a:gd name="T97" fmla="*/ T96 w 94"/>
                              <a:gd name="T98" fmla="+- 0 13727 13674"/>
                              <a:gd name="T99" fmla="*/ 13727 h 130"/>
                              <a:gd name="T100" fmla="+- 0 6475 6452"/>
                              <a:gd name="T101" fmla="*/ T100 w 94"/>
                              <a:gd name="T102" fmla="+- 0 13727 13674"/>
                              <a:gd name="T103" fmla="*/ 13727 h 130"/>
                              <a:gd name="T104" fmla="+- 0 6476 6452"/>
                              <a:gd name="T105" fmla="*/ T104 w 94"/>
                              <a:gd name="T106" fmla="+- 0 13711 13674"/>
                              <a:gd name="T107" fmla="*/ 13711 h 130"/>
                              <a:gd name="T108" fmla="+- 0 6486 6452"/>
                              <a:gd name="T109" fmla="*/ T108 w 94"/>
                              <a:gd name="T110" fmla="+- 0 13701 13674"/>
                              <a:gd name="T111" fmla="*/ 13701 h 130"/>
                              <a:gd name="T112" fmla="+- 0 6496 6452"/>
                              <a:gd name="T113" fmla="*/ T112 w 94"/>
                              <a:gd name="T114" fmla="+- 0 13691 13674"/>
                              <a:gd name="T115" fmla="*/ 13691 h 130"/>
                              <a:gd name="T116" fmla="+- 0 6510 6452"/>
                              <a:gd name="T117" fmla="*/ T116 w 94"/>
                              <a:gd name="T118" fmla="+- 0 13691 13674"/>
                              <a:gd name="T119" fmla="*/ 13691 h 130"/>
                              <a:gd name="T120" fmla="+- 0 6501 6452"/>
                              <a:gd name="T121" fmla="*/ T120 w 94"/>
                              <a:gd name="T122" fmla="+- 0 13675 13674"/>
                              <a:gd name="T123" fmla="*/ 13675 h 130"/>
                              <a:gd name="T124" fmla="+- 0 6477 6452"/>
                              <a:gd name="T125" fmla="*/ T124 w 94"/>
                              <a:gd name="T126" fmla="+- 0 13684 13674"/>
                              <a:gd name="T127" fmla="*/ 13684 h 130"/>
                              <a:gd name="T128" fmla="+- 0 6468 6452"/>
                              <a:gd name="T129" fmla="*/ T128 w 94"/>
                              <a:gd name="T130" fmla="+- 0 13691 13674"/>
                              <a:gd name="T131" fmla="*/ 13691 h 130"/>
                              <a:gd name="T132" fmla="+- 0 6459 6452"/>
                              <a:gd name="T133" fmla="*/ T132 w 94"/>
                              <a:gd name="T134" fmla="+- 0 13704 13674"/>
                              <a:gd name="T135" fmla="*/ 13704 h 130"/>
                              <a:gd name="T136" fmla="+- 0 6453 6452"/>
                              <a:gd name="T137" fmla="*/ T136 w 94"/>
                              <a:gd name="T138" fmla="+- 0 13729 13674"/>
                              <a:gd name="T139" fmla="*/ 13729 h 130"/>
                              <a:gd name="T140" fmla="+- 0 6452 6452"/>
                              <a:gd name="T141" fmla="*/ T140 w 94"/>
                              <a:gd name="T142" fmla="+- 0 13740 13674"/>
                              <a:gd name="T143" fmla="*/ 13740 h 130"/>
                              <a:gd name="T144" fmla="+- 0 6453 6452"/>
                              <a:gd name="T145" fmla="*/ T144 w 94"/>
                              <a:gd name="T146" fmla="+- 0 13756 13674"/>
                              <a:gd name="T147" fmla="*/ 13756 h 130"/>
                              <a:gd name="T148" fmla="+- 0 6462 6452"/>
                              <a:gd name="T149" fmla="*/ T148 w 94"/>
                              <a:gd name="T150" fmla="+- 0 13779 13674"/>
                              <a:gd name="T151" fmla="*/ 13779 h 130"/>
                              <a:gd name="T152" fmla="+- 0 6468 6452"/>
                              <a:gd name="T153" fmla="*/ T152 w 94"/>
                              <a:gd name="T154" fmla="+- 0 13787 13674"/>
                              <a:gd name="T155" fmla="*/ 137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4" y="30"/>
                                </a:lnTo>
                                <a:lnTo>
                                  <a:pt x="91" y="37"/>
                                </a:lnTo>
                                <a:lnTo>
                                  <a:pt x="9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7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13507"/>
                            <a:ext cx="7171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Freeform 291"/>
                        <wps:cNvSpPr>
                          <a:spLocks/>
                        </wps:cNvSpPr>
                        <wps:spPr bwMode="auto">
                          <a:xfrm>
                            <a:off x="1230" y="13974"/>
                            <a:ext cx="108" cy="175"/>
                          </a:xfrm>
                          <a:custGeom>
                            <a:avLst/>
                            <a:gdLst>
                              <a:gd name="T0" fmla="+- 0 1338 1230"/>
                              <a:gd name="T1" fmla="*/ T0 w 108"/>
                              <a:gd name="T2" fmla="+- 0 14038 13974"/>
                              <a:gd name="T3" fmla="*/ 14038 h 175"/>
                              <a:gd name="T4" fmla="+- 0 1338 1230"/>
                              <a:gd name="T5" fmla="*/ T4 w 108"/>
                              <a:gd name="T6" fmla="+- 0 14020 13974"/>
                              <a:gd name="T7" fmla="*/ 14020 h 175"/>
                              <a:gd name="T8" fmla="+- 0 1332 1230"/>
                              <a:gd name="T9" fmla="*/ T8 w 108"/>
                              <a:gd name="T10" fmla="+- 0 14005 13974"/>
                              <a:gd name="T11" fmla="*/ 14005 h 175"/>
                              <a:gd name="T12" fmla="+- 0 1326 1230"/>
                              <a:gd name="T13" fmla="*/ T12 w 108"/>
                              <a:gd name="T14" fmla="+- 0 13990 13974"/>
                              <a:gd name="T15" fmla="*/ 13990 h 175"/>
                              <a:gd name="T16" fmla="+- 0 1314 1230"/>
                              <a:gd name="T17" fmla="*/ T16 w 108"/>
                              <a:gd name="T18" fmla="+- 0 13982 13974"/>
                              <a:gd name="T19" fmla="*/ 13982 h 175"/>
                              <a:gd name="T20" fmla="+- 0 1301 1230"/>
                              <a:gd name="T21" fmla="*/ T20 w 108"/>
                              <a:gd name="T22" fmla="+- 0 13974 13974"/>
                              <a:gd name="T23" fmla="*/ 13974 h 175"/>
                              <a:gd name="T24" fmla="+- 0 1273 1230"/>
                              <a:gd name="T25" fmla="*/ T24 w 108"/>
                              <a:gd name="T26" fmla="+- 0 13974 13974"/>
                              <a:gd name="T27" fmla="*/ 13974 h 175"/>
                              <a:gd name="T28" fmla="+- 0 1265 1230"/>
                              <a:gd name="T29" fmla="*/ T28 w 108"/>
                              <a:gd name="T30" fmla="+- 0 13979 13974"/>
                              <a:gd name="T31" fmla="*/ 13979 h 175"/>
                              <a:gd name="T32" fmla="+- 0 1256 1230"/>
                              <a:gd name="T33" fmla="*/ T32 w 108"/>
                              <a:gd name="T34" fmla="+- 0 13984 13974"/>
                              <a:gd name="T35" fmla="*/ 13984 h 175"/>
                              <a:gd name="T36" fmla="+- 0 1260 1230"/>
                              <a:gd name="T37" fmla="*/ T36 w 108"/>
                              <a:gd name="T38" fmla="+- 0 14003 13974"/>
                              <a:gd name="T39" fmla="*/ 14003 h 175"/>
                              <a:gd name="T40" fmla="+- 0 1270 1230"/>
                              <a:gd name="T41" fmla="*/ T40 w 108"/>
                              <a:gd name="T42" fmla="+- 0 13991 13974"/>
                              <a:gd name="T43" fmla="*/ 13991 h 175"/>
                              <a:gd name="T44" fmla="+- 0 1297 1230"/>
                              <a:gd name="T45" fmla="*/ T44 w 108"/>
                              <a:gd name="T46" fmla="+- 0 13991 13974"/>
                              <a:gd name="T47" fmla="*/ 13991 h 175"/>
                              <a:gd name="T48" fmla="+- 0 1307 1230"/>
                              <a:gd name="T49" fmla="*/ T48 w 108"/>
                              <a:gd name="T50" fmla="+- 0 14002 13974"/>
                              <a:gd name="T51" fmla="*/ 14002 h 175"/>
                              <a:gd name="T52" fmla="+- 0 1317 1230"/>
                              <a:gd name="T53" fmla="*/ T52 w 108"/>
                              <a:gd name="T54" fmla="+- 0 14014 13974"/>
                              <a:gd name="T55" fmla="*/ 14014 h 175"/>
                              <a:gd name="T56" fmla="+- 0 1317 1230"/>
                              <a:gd name="T57" fmla="*/ T56 w 108"/>
                              <a:gd name="T58" fmla="+- 0 14063 13974"/>
                              <a:gd name="T59" fmla="*/ 14063 h 175"/>
                              <a:gd name="T60" fmla="+- 0 1307 1230"/>
                              <a:gd name="T61" fmla="*/ T60 w 108"/>
                              <a:gd name="T62" fmla="+- 0 14075 13974"/>
                              <a:gd name="T63" fmla="*/ 14075 h 175"/>
                              <a:gd name="T64" fmla="+- 0 1297 1230"/>
                              <a:gd name="T65" fmla="*/ T64 w 108"/>
                              <a:gd name="T66" fmla="+- 0 14087 13974"/>
                              <a:gd name="T67" fmla="*/ 14087 h 175"/>
                              <a:gd name="T68" fmla="+- 0 1269 1230"/>
                              <a:gd name="T69" fmla="*/ T68 w 108"/>
                              <a:gd name="T70" fmla="+- 0 14087 13974"/>
                              <a:gd name="T71" fmla="*/ 14087 h 175"/>
                              <a:gd name="T72" fmla="+- 0 1259 1230"/>
                              <a:gd name="T73" fmla="*/ T72 w 108"/>
                              <a:gd name="T74" fmla="+- 0 14075 13974"/>
                              <a:gd name="T75" fmla="*/ 14075 h 175"/>
                              <a:gd name="T76" fmla="+- 0 1251 1230"/>
                              <a:gd name="T77" fmla="*/ T76 w 108"/>
                              <a:gd name="T78" fmla="+- 0 14088 13974"/>
                              <a:gd name="T79" fmla="*/ 14088 h 175"/>
                              <a:gd name="T80" fmla="+- 0 1257 1230"/>
                              <a:gd name="T81" fmla="*/ T80 w 108"/>
                              <a:gd name="T82" fmla="+- 0 14095 13974"/>
                              <a:gd name="T83" fmla="*/ 14095 h 175"/>
                              <a:gd name="T84" fmla="+- 0 1265 1230"/>
                              <a:gd name="T85" fmla="*/ T84 w 108"/>
                              <a:gd name="T86" fmla="+- 0 14100 13974"/>
                              <a:gd name="T87" fmla="*/ 14100 h 175"/>
                              <a:gd name="T88" fmla="+- 0 1273 1230"/>
                              <a:gd name="T89" fmla="*/ T88 w 108"/>
                              <a:gd name="T90" fmla="+- 0 14104 13974"/>
                              <a:gd name="T91" fmla="*/ 14104 h 175"/>
                              <a:gd name="T92" fmla="+- 0 1298 1230"/>
                              <a:gd name="T93" fmla="*/ T92 w 108"/>
                              <a:gd name="T94" fmla="+- 0 14104 13974"/>
                              <a:gd name="T95" fmla="*/ 14104 h 175"/>
                              <a:gd name="T96" fmla="+- 0 1311 1230"/>
                              <a:gd name="T97" fmla="*/ T96 w 108"/>
                              <a:gd name="T98" fmla="+- 0 14096 13974"/>
                              <a:gd name="T99" fmla="*/ 14096 h 175"/>
                              <a:gd name="T100" fmla="+- 0 1325 1230"/>
                              <a:gd name="T101" fmla="*/ T100 w 108"/>
                              <a:gd name="T102" fmla="+- 0 14088 13974"/>
                              <a:gd name="T103" fmla="*/ 14088 h 175"/>
                              <a:gd name="T104" fmla="+- 0 1331 1230"/>
                              <a:gd name="T105" fmla="*/ T104 w 108"/>
                              <a:gd name="T106" fmla="+- 0 14073 13974"/>
                              <a:gd name="T107" fmla="*/ 14073 h 175"/>
                              <a:gd name="T108" fmla="+- 0 1338 1230"/>
                              <a:gd name="T109" fmla="*/ T108 w 108"/>
                              <a:gd name="T110" fmla="+- 0 14057 13974"/>
                              <a:gd name="T111" fmla="*/ 14057 h 175"/>
                              <a:gd name="T112" fmla="+- 0 1338 1230"/>
                              <a:gd name="T113" fmla="*/ T112 w 108"/>
                              <a:gd name="T114" fmla="+- 0 14038 13974"/>
                              <a:gd name="T115" fmla="*/ 1403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108" y="64"/>
                                </a:moveTo>
                                <a:lnTo>
                                  <a:pt x="108" y="46"/>
                                </a:lnTo>
                                <a:lnTo>
                                  <a:pt x="102" y="31"/>
                                </a:lnTo>
                                <a:lnTo>
                                  <a:pt x="96" y="16"/>
                                </a:lnTo>
                                <a:lnTo>
                                  <a:pt x="84" y="8"/>
                                </a:lnTo>
                                <a:lnTo>
                                  <a:pt x="71" y="0"/>
                                </a:lnTo>
                                <a:lnTo>
                                  <a:pt x="43" y="0"/>
                                </a:lnTo>
                                <a:lnTo>
                                  <a:pt x="35" y="5"/>
                                </a:lnTo>
                                <a:lnTo>
                                  <a:pt x="26" y="10"/>
                                </a:lnTo>
                                <a:lnTo>
                                  <a:pt x="30" y="29"/>
                                </a:lnTo>
                                <a:lnTo>
                                  <a:pt x="40" y="17"/>
                                </a:lnTo>
                                <a:lnTo>
                                  <a:pt x="67" y="17"/>
                                </a:lnTo>
                                <a:lnTo>
                                  <a:pt x="77" y="28"/>
                                </a:lnTo>
                                <a:lnTo>
                                  <a:pt x="87" y="40"/>
                                </a:lnTo>
                                <a:lnTo>
                                  <a:pt x="87" y="89"/>
                                </a:lnTo>
                                <a:lnTo>
                                  <a:pt x="77" y="101"/>
                                </a:lnTo>
                                <a:lnTo>
                                  <a:pt x="67" y="113"/>
                                </a:lnTo>
                                <a:lnTo>
                                  <a:pt x="39" y="113"/>
                                </a:lnTo>
                                <a:lnTo>
                                  <a:pt x="29" y="101"/>
                                </a:lnTo>
                                <a:lnTo>
                                  <a:pt x="21" y="114"/>
                                </a:lnTo>
                                <a:lnTo>
                                  <a:pt x="27" y="121"/>
                                </a:lnTo>
                                <a:lnTo>
                                  <a:pt x="35" y="126"/>
                                </a:lnTo>
                                <a:lnTo>
                                  <a:pt x="43" y="130"/>
                                </a:lnTo>
                                <a:lnTo>
                                  <a:pt x="68" y="130"/>
                                </a:lnTo>
                                <a:lnTo>
                                  <a:pt x="81" y="122"/>
                                </a:lnTo>
                                <a:lnTo>
                                  <a:pt x="95" y="114"/>
                                </a:lnTo>
                                <a:lnTo>
                                  <a:pt x="101" y="99"/>
                                </a:lnTo>
                                <a:lnTo>
                                  <a:pt x="108" y="83"/>
                                </a:lnTo>
                                <a:lnTo>
                                  <a:pt x="10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0"/>
                        <wps:cNvSpPr>
                          <a:spLocks/>
                        </wps:cNvSpPr>
                        <wps:spPr bwMode="auto">
                          <a:xfrm>
                            <a:off x="1230" y="13974"/>
                            <a:ext cx="108" cy="175"/>
                          </a:xfrm>
                          <a:custGeom>
                            <a:avLst/>
                            <a:gdLst>
                              <a:gd name="T0" fmla="+- 0 1251 1230"/>
                              <a:gd name="T1" fmla="*/ T0 w 108"/>
                              <a:gd name="T2" fmla="+- 0 14133 13974"/>
                              <a:gd name="T3" fmla="*/ 14133 h 175"/>
                              <a:gd name="T4" fmla="+- 0 1251 1230"/>
                              <a:gd name="T5" fmla="*/ T4 w 108"/>
                              <a:gd name="T6" fmla="+- 0 14088 13974"/>
                              <a:gd name="T7" fmla="*/ 14088 h 175"/>
                              <a:gd name="T8" fmla="+- 0 1259 1230"/>
                              <a:gd name="T9" fmla="*/ T8 w 108"/>
                              <a:gd name="T10" fmla="+- 0 14075 13974"/>
                              <a:gd name="T11" fmla="*/ 14075 h 175"/>
                              <a:gd name="T12" fmla="+- 0 1249 1230"/>
                              <a:gd name="T13" fmla="*/ T12 w 108"/>
                              <a:gd name="T14" fmla="+- 0 14064 13974"/>
                              <a:gd name="T15" fmla="*/ 14064 h 175"/>
                              <a:gd name="T16" fmla="+- 0 1249 1230"/>
                              <a:gd name="T17" fmla="*/ T16 w 108"/>
                              <a:gd name="T18" fmla="+- 0 14016 13974"/>
                              <a:gd name="T19" fmla="*/ 14016 h 175"/>
                              <a:gd name="T20" fmla="+- 0 1260 1230"/>
                              <a:gd name="T21" fmla="*/ T20 w 108"/>
                              <a:gd name="T22" fmla="+- 0 14003 13974"/>
                              <a:gd name="T23" fmla="*/ 14003 h 175"/>
                              <a:gd name="T24" fmla="+- 0 1256 1230"/>
                              <a:gd name="T25" fmla="*/ T24 w 108"/>
                              <a:gd name="T26" fmla="+- 0 13984 13974"/>
                              <a:gd name="T27" fmla="*/ 13984 h 175"/>
                              <a:gd name="T28" fmla="+- 0 1249 1230"/>
                              <a:gd name="T29" fmla="*/ T28 w 108"/>
                              <a:gd name="T30" fmla="+- 0 13993 13974"/>
                              <a:gd name="T31" fmla="*/ 13993 h 175"/>
                              <a:gd name="T32" fmla="+- 0 1249 1230"/>
                              <a:gd name="T33" fmla="*/ T32 w 108"/>
                              <a:gd name="T34" fmla="+- 0 13977 13974"/>
                              <a:gd name="T35" fmla="*/ 13977 h 175"/>
                              <a:gd name="T36" fmla="+- 0 1230 1230"/>
                              <a:gd name="T37" fmla="*/ T36 w 108"/>
                              <a:gd name="T38" fmla="+- 0 13977 13974"/>
                              <a:gd name="T39" fmla="*/ 13977 h 175"/>
                              <a:gd name="T40" fmla="+- 0 1230 1230"/>
                              <a:gd name="T41" fmla="*/ T40 w 108"/>
                              <a:gd name="T42" fmla="+- 0 14149 13974"/>
                              <a:gd name="T43" fmla="*/ 14149 h 175"/>
                              <a:gd name="T44" fmla="+- 0 1251 1230"/>
                              <a:gd name="T45" fmla="*/ T44 w 108"/>
                              <a:gd name="T46" fmla="+- 0 14149 13974"/>
                              <a:gd name="T47" fmla="*/ 14149 h 175"/>
                              <a:gd name="T48" fmla="+- 0 1251 1230"/>
                              <a:gd name="T49" fmla="*/ T48 w 108"/>
                              <a:gd name="T50" fmla="+- 0 14133 13974"/>
                              <a:gd name="T51" fmla="*/ 1413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" h="175">
                                <a:moveTo>
                                  <a:pt x="21" y="159"/>
                                </a:moveTo>
                                <a:lnTo>
                                  <a:pt x="21" y="114"/>
                                </a:lnTo>
                                <a:lnTo>
                                  <a:pt x="29" y="101"/>
                                </a:lnTo>
                                <a:lnTo>
                                  <a:pt x="19" y="90"/>
                                </a:lnTo>
                                <a:lnTo>
                                  <a:pt x="19" y="42"/>
                                </a:lnTo>
                                <a:lnTo>
                                  <a:pt x="30" y="29"/>
                                </a:lnTo>
                                <a:lnTo>
                                  <a:pt x="26" y="10"/>
                                </a:lnTo>
                                <a:lnTo>
                                  <a:pt x="19" y="19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21" y="175"/>
                                </a:lnTo>
                                <a:lnTo>
                                  <a:pt x="2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9"/>
                        <wps:cNvSpPr>
                          <a:spLocks/>
                        </wps:cNvSpPr>
                        <wps:spPr bwMode="auto">
                          <a:xfrm>
                            <a:off x="1364" y="13930"/>
                            <a:ext cx="21" cy="172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21"/>
                              <a:gd name="T2" fmla="+- 0 13930 13930"/>
                              <a:gd name="T3" fmla="*/ 13930 h 172"/>
                              <a:gd name="T4" fmla="+- 0 1364 1364"/>
                              <a:gd name="T5" fmla="*/ T4 w 21"/>
                              <a:gd name="T6" fmla="+- 0 13954 13930"/>
                              <a:gd name="T7" fmla="*/ 13954 h 172"/>
                              <a:gd name="T8" fmla="+- 0 1385 1364"/>
                              <a:gd name="T9" fmla="*/ T8 w 21"/>
                              <a:gd name="T10" fmla="+- 0 13954 13930"/>
                              <a:gd name="T11" fmla="*/ 13954 h 172"/>
                              <a:gd name="T12" fmla="+- 0 1385 1364"/>
                              <a:gd name="T13" fmla="*/ T12 w 21"/>
                              <a:gd name="T14" fmla="+- 0 13930 13930"/>
                              <a:gd name="T15" fmla="*/ 13930 h 172"/>
                              <a:gd name="T16" fmla="+- 0 1364 1364"/>
                              <a:gd name="T17" fmla="*/ T16 w 21"/>
                              <a:gd name="T18" fmla="+- 0 13930 13930"/>
                              <a:gd name="T19" fmla="*/ 139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8"/>
                        <wps:cNvSpPr>
                          <a:spLocks/>
                        </wps:cNvSpPr>
                        <wps:spPr bwMode="auto">
                          <a:xfrm>
                            <a:off x="1364" y="13930"/>
                            <a:ext cx="21" cy="172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21"/>
                              <a:gd name="T2" fmla="+- 0 14071 13930"/>
                              <a:gd name="T3" fmla="*/ 14071 h 172"/>
                              <a:gd name="T4" fmla="+- 0 1364 1364"/>
                              <a:gd name="T5" fmla="*/ T4 w 21"/>
                              <a:gd name="T6" fmla="+- 0 14101 13930"/>
                              <a:gd name="T7" fmla="*/ 14101 h 172"/>
                              <a:gd name="T8" fmla="+- 0 1385 1364"/>
                              <a:gd name="T9" fmla="*/ T8 w 21"/>
                              <a:gd name="T10" fmla="+- 0 14101 13930"/>
                              <a:gd name="T11" fmla="*/ 14101 h 172"/>
                              <a:gd name="T12" fmla="+- 0 1385 1364"/>
                              <a:gd name="T13" fmla="*/ T12 w 21"/>
                              <a:gd name="T14" fmla="+- 0 13977 13930"/>
                              <a:gd name="T15" fmla="*/ 13977 h 172"/>
                              <a:gd name="T16" fmla="+- 0 1364 1364"/>
                              <a:gd name="T17" fmla="*/ T16 w 21"/>
                              <a:gd name="T18" fmla="+- 0 13977 13930"/>
                              <a:gd name="T19" fmla="*/ 13977 h 172"/>
                              <a:gd name="T20" fmla="+- 0 1364 1364"/>
                              <a:gd name="T21" fmla="*/ T20 w 21"/>
                              <a:gd name="T22" fmla="+- 0 14071 13930"/>
                              <a:gd name="T23" fmla="*/ 1407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7"/>
                        <wps:cNvSpPr>
                          <a:spLocks/>
                        </wps:cNvSpPr>
                        <wps:spPr bwMode="auto">
                          <a:xfrm>
                            <a:off x="1411" y="13974"/>
                            <a:ext cx="108" cy="130"/>
                          </a:xfrm>
                          <a:custGeom>
                            <a:avLst/>
                            <a:gdLst>
                              <a:gd name="T0" fmla="+- 0 1502 1411"/>
                              <a:gd name="T1" fmla="*/ T0 w 108"/>
                              <a:gd name="T2" fmla="+- 0 14092 13974"/>
                              <a:gd name="T3" fmla="*/ 14092 h 130"/>
                              <a:gd name="T4" fmla="+- 0 1516 1411"/>
                              <a:gd name="T5" fmla="*/ T4 w 108"/>
                              <a:gd name="T6" fmla="+- 0 14080 13974"/>
                              <a:gd name="T7" fmla="*/ 14080 h 130"/>
                              <a:gd name="T8" fmla="+- 0 1519 1411"/>
                              <a:gd name="T9" fmla="*/ T8 w 108"/>
                              <a:gd name="T10" fmla="+- 0 14058 13974"/>
                              <a:gd name="T11" fmla="*/ 14058 h 130"/>
                              <a:gd name="T12" fmla="+- 0 1498 1411"/>
                              <a:gd name="T13" fmla="*/ T12 w 108"/>
                              <a:gd name="T14" fmla="+- 0 14056 13974"/>
                              <a:gd name="T15" fmla="*/ 14056 h 130"/>
                              <a:gd name="T16" fmla="+- 0 1496 1411"/>
                              <a:gd name="T17" fmla="*/ T16 w 108"/>
                              <a:gd name="T18" fmla="+- 0 14072 13974"/>
                              <a:gd name="T19" fmla="*/ 14072 h 130"/>
                              <a:gd name="T20" fmla="+- 0 1488 1411"/>
                              <a:gd name="T21" fmla="*/ T20 w 108"/>
                              <a:gd name="T22" fmla="+- 0 14079 13974"/>
                              <a:gd name="T23" fmla="*/ 14079 h 130"/>
                              <a:gd name="T24" fmla="+- 0 1479 1411"/>
                              <a:gd name="T25" fmla="*/ T24 w 108"/>
                              <a:gd name="T26" fmla="+- 0 14087 13974"/>
                              <a:gd name="T27" fmla="*/ 14087 h 130"/>
                              <a:gd name="T28" fmla="+- 0 1451 1411"/>
                              <a:gd name="T29" fmla="*/ T28 w 108"/>
                              <a:gd name="T30" fmla="+- 0 14087 13974"/>
                              <a:gd name="T31" fmla="*/ 14087 h 130"/>
                              <a:gd name="T32" fmla="+- 0 1442 1411"/>
                              <a:gd name="T33" fmla="*/ T32 w 108"/>
                              <a:gd name="T34" fmla="+- 0 14075 13974"/>
                              <a:gd name="T35" fmla="*/ 14075 h 130"/>
                              <a:gd name="T36" fmla="+- 0 1432 1411"/>
                              <a:gd name="T37" fmla="*/ T36 w 108"/>
                              <a:gd name="T38" fmla="+- 0 14064 13974"/>
                              <a:gd name="T39" fmla="*/ 14064 h 130"/>
                              <a:gd name="T40" fmla="+- 0 1432 1411"/>
                              <a:gd name="T41" fmla="*/ T40 w 108"/>
                              <a:gd name="T42" fmla="+- 0 14014 13974"/>
                              <a:gd name="T43" fmla="*/ 14014 h 130"/>
                              <a:gd name="T44" fmla="+- 0 1442 1411"/>
                              <a:gd name="T45" fmla="*/ T44 w 108"/>
                              <a:gd name="T46" fmla="+- 0 14003 13974"/>
                              <a:gd name="T47" fmla="*/ 14003 h 130"/>
                              <a:gd name="T48" fmla="+- 0 1452 1411"/>
                              <a:gd name="T49" fmla="*/ T48 w 108"/>
                              <a:gd name="T50" fmla="+- 0 13991 13974"/>
                              <a:gd name="T51" fmla="*/ 13991 h 130"/>
                              <a:gd name="T52" fmla="+- 0 1479 1411"/>
                              <a:gd name="T53" fmla="*/ T52 w 108"/>
                              <a:gd name="T54" fmla="+- 0 13991 13974"/>
                              <a:gd name="T55" fmla="*/ 13991 h 130"/>
                              <a:gd name="T56" fmla="+- 0 1486 1411"/>
                              <a:gd name="T57" fmla="*/ T56 w 108"/>
                              <a:gd name="T58" fmla="+- 0 13998 13974"/>
                              <a:gd name="T59" fmla="*/ 13998 h 130"/>
                              <a:gd name="T60" fmla="+- 0 1494 1411"/>
                              <a:gd name="T61" fmla="*/ T60 w 108"/>
                              <a:gd name="T62" fmla="+- 0 14004 13974"/>
                              <a:gd name="T63" fmla="*/ 14004 h 130"/>
                              <a:gd name="T64" fmla="+- 0 1496 1411"/>
                              <a:gd name="T65" fmla="*/ T64 w 108"/>
                              <a:gd name="T66" fmla="+- 0 14017 13974"/>
                              <a:gd name="T67" fmla="*/ 14017 h 130"/>
                              <a:gd name="T68" fmla="+- 0 1517 1411"/>
                              <a:gd name="T69" fmla="*/ T68 w 108"/>
                              <a:gd name="T70" fmla="+- 0 14013 13974"/>
                              <a:gd name="T71" fmla="*/ 14013 h 130"/>
                              <a:gd name="T72" fmla="+- 0 1513 1411"/>
                              <a:gd name="T73" fmla="*/ T72 w 108"/>
                              <a:gd name="T74" fmla="+- 0 13995 13974"/>
                              <a:gd name="T75" fmla="*/ 13995 h 130"/>
                              <a:gd name="T76" fmla="+- 0 1500 1411"/>
                              <a:gd name="T77" fmla="*/ T76 w 108"/>
                              <a:gd name="T78" fmla="+- 0 13984 13974"/>
                              <a:gd name="T79" fmla="*/ 13984 h 130"/>
                              <a:gd name="T80" fmla="+- 0 1488 1411"/>
                              <a:gd name="T81" fmla="*/ T80 w 108"/>
                              <a:gd name="T82" fmla="+- 0 13974 13974"/>
                              <a:gd name="T83" fmla="*/ 13974 h 130"/>
                              <a:gd name="T84" fmla="+- 0 1451 1411"/>
                              <a:gd name="T85" fmla="*/ T84 w 108"/>
                              <a:gd name="T86" fmla="+- 0 13974 13974"/>
                              <a:gd name="T87" fmla="*/ 13974 h 130"/>
                              <a:gd name="T88" fmla="+- 0 1438 1411"/>
                              <a:gd name="T89" fmla="*/ T88 w 108"/>
                              <a:gd name="T90" fmla="+- 0 13982 13974"/>
                              <a:gd name="T91" fmla="*/ 13982 h 130"/>
                              <a:gd name="T92" fmla="+- 0 1424 1411"/>
                              <a:gd name="T93" fmla="*/ T92 w 108"/>
                              <a:gd name="T94" fmla="+- 0 13989 13974"/>
                              <a:gd name="T95" fmla="*/ 13989 h 130"/>
                              <a:gd name="T96" fmla="+- 0 1417 1411"/>
                              <a:gd name="T97" fmla="*/ T96 w 108"/>
                              <a:gd name="T98" fmla="+- 0 14004 13974"/>
                              <a:gd name="T99" fmla="*/ 14004 h 130"/>
                              <a:gd name="T100" fmla="+- 0 1411 1411"/>
                              <a:gd name="T101" fmla="*/ T100 w 108"/>
                              <a:gd name="T102" fmla="+- 0 14019 13974"/>
                              <a:gd name="T103" fmla="*/ 14019 h 130"/>
                              <a:gd name="T104" fmla="+- 0 1411 1411"/>
                              <a:gd name="T105" fmla="*/ T104 w 108"/>
                              <a:gd name="T106" fmla="+- 0 14040 13974"/>
                              <a:gd name="T107" fmla="*/ 14040 h 130"/>
                              <a:gd name="T108" fmla="+- 0 1412 1411"/>
                              <a:gd name="T109" fmla="*/ T108 w 108"/>
                              <a:gd name="T110" fmla="+- 0 14057 13974"/>
                              <a:gd name="T111" fmla="*/ 14057 h 130"/>
                              <a:gd name="T112" fmla="+- 0 1421 1411"/>
                              <a:gd name="T113" fmla="*/ T112 w 108"/>
                              <a:gd name="T114" fmla="+- 0 14080 13974"/>
                              <a:gd name="T115" fmla="*/ 14080 h 130"/>
                              <a:gd name="T116" fmla="+- 0 1426 1411"/>
                              <a:gd name="T117" fmla="*/ T116 w 108"/>
                              <a:gd name="T118" fmla="+- 0 14087 13974"/>
                              <a:gd name="T119" fmla="*/ 14087 h 130"/>
                              <a:gd name="T120" fmla="+- 0 1431 1411"/>
                              <a:gd name="T121" fmla="*/ T120 w 108"/>
                              <a:gd name="T122" fmla="+- 0 14092 13974"/>
                              <a:gd name="T123" fmla="*/ 14092 h 130"/>
                              <a:gd name="T124" fmla="+- 0 1455 1411"/>
                              <a:gd name="T125" fmla="*/ T124 w 108"/>
                              <a:gd name="T126" fmla="+- 0 14103 13974"/>
                              <a:gd name="T127" fmla="*/ 14103 h 130"/>
                              <a:gd name="T128" fmla="+- 0 1467 1411"/>
                              <a:gd name="T129" fmla="*/ T128 w 108"/>
                              <a:gd name="T130" fmla="+- 0 14104 13974"/>
                              <a:gd name="T131" fmla="*/ 14104 h 130"/>
                              <a:gd name="T132" fmla="+- 0 1488 1411"/>
                              <a:gd name="T133" fmla="*/ T132 w 108"/>
                              <a:gd name="T134" fmla="+- 0 14104 13974"/>
                              <a:gd name="T135" fmla="*/ 14104 h 130"/>
                              <a:gd name="T136" fmla="+- 0 1502 1411"/>
                              <a:gd name="T137" fmla="*/ T136 w 108"/>
                              <a:gd name="T138" fmla="+- 0 14092 13974"/>
                              <a:gd name="T139" fmla="*/ 1409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" h="130">
                                <a:moveTo>
                                  <a:pt x="91" y="118"/>
                                </a:moveTo>
                                <a:lnTo>
                                  <a:pt x="105" y="106"/>
                                </a:lnTo>
                                <a:lnTo>
                                  <a:pt x="108" y="84"/>
                                </a:lnTo>
                                <a:lnTo>
                                  <a:pt x="87" y="82"/>
                                </a:lnTo>
                                <a:lnTo>
                                  <a:pt x="85" y="98"/>
                                </a:lnTo>
                                <a:lnTo>
                                  <a:pt x="77" y="105"/>
                                </a:lnTo>
                                <a:lnTo>
                                  <a:pt x="68" y="113"/>
                                </a:lnTo>
                                <a:lnTo>
                                  <a:pt x="40" y="113"/>
                                </a:lnTo>
                                <a:lnTo>
                                  <a:pt x="31" y="101"/>
                                </a:lnTo>
                                <a:lnTo>
                                  <a:pt x="21" y="90"/>
                                </a:lnTo>
                                <a:lnTo>
                                  <a:pt x="21" y="40"/>
                                </a:lnTo>
                                <a:lnTo>
                                  <a:pt x="31" y="29"/>
                                </a:lnTo>
                                <a:lnTo>
                                  <a:pt x="41" y="17"/>
                                </a:lnTo>
                                <a:lnTo>
                                  <a:pt x="68" y="17"/>
                                </a:lnTo>
                                <a:lnTo>
                                  <a:pt x="75" y="24"/>
                                </a:lnTo>
                                <a:lnTo>
                                  <a:pt x="83" y="30"/>
                                </a:lnTo>
                                <a:lnTo>
                                  <a:pt x="85" y="43"/>
                                </a:lnTo>
                                <a:lnTo>
                                  <a:pt x="106" y="39"/>
                                </a:lnTo>
                                <a:lnTo>
                                  <a:pt x="102" y="21"/>
                                </a:lnTo>
                                <a:lnTo>
                                  <a:pt x="89" y="10"/>
                                </a:lnTo>
                                <a:lnTo>
                                  <a:pt x="77" y="0"/>
                                </a:lnTo>
                                <a:lnTo>
                                  <a:pt x="40" y="0"/>
                                </a:lnTo>
                                <a:lnTo>
                                  <a:pt x="27" y="8"/>
                                </a:lnTo>
                                <a:lnTo>
                                  <a:pt x="13" y="15"/>
                                </a:lnTo>
                                <a:lnTo>
                                  <a:pt x="6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66"/>
                                </a:lnTo>
                                <a:lnTo>
                                  <a:pt x="1" y="83"/>
                                </a:lnTo>
                                <a:lnTo>
                                  <a:pt x="10" y="106"/>
                                </a:lnTo>
                                <a:lnTo>
                                  <a:pt x="15" y="113"/>
                                </a:lnTo>
                                <a:lnTo>
                                  <a:pt x="20" y="118"/>
                                </a:lnTo>
                                <a:lnTo>
                                  <a:pt x="44" y="129"/>
                                </a:lnTo>
                                <a:lnTo>
                                  <a:pt x="56" y="130"/>
                                </a:lnTo>
                                <a:lnTo>
                                  <a:pt x="77" y="130"/>
                                </a:lnTo>
                                <a:lnTo>
                                  <a:pt x="9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86"/>
                        <wps:cNvSpPr>
                          <a:spLocks/>
                        </wps:cNvSpPr>
                        <wps:spPr bwMode="auto">
                          <a:xfrm>
                            <a:off x="1525" y="13933"/>
                            <a:ext cx="61" cy="170"/>
                          </a:xfrm>
                          <a:custGeom>
                            <a:avLst/>
                            <a:gdLst>
                              <a:gd name="T0" fmla="+- 0 1562 1525"/>
                              <a:gd name="T1" fmla="*/ T0 w 61"/>
                              <a:gd name="T2" fmla="+- 0 14035 13933"/>
                              <a:gd name="T3" fmla="*/ 14035 h 170"/>
                              <a:gd name="T4" fmla="+- 0 1562 1525"/>
                              <a:gd name="T5" fmla="*/ T4 w 61"/>
                              <a:gd name="T6" fmla="+- 0 13993 13933"/>
                              <a:gd name="T7" fmla="*/ 13993 h 170"/>
                              <a:gd name="T8" fmla="+- 0 1583 1525"/>
                              <a:gd name="T9" fmla="*/ T8 w 61"/>
                              <a:gd name="T10" fmla="+- 0 13993 13933"/>
                              <a:gd name="T11" fmla="*/ 13993 h 170"/>
                              <a:gd name="T12" fmla="+- 0 1583 1525"/>
                              <a:gd name="T13" fmla="*/ T12 w 61"/>
                              <a:gd name="T14" fmla="+- 0 13977 13933"/>
                              <a:gd name="T15" fmla="*/ 13977 h 170"/>
                              <a:gd name="T16" fmla="+- 0 1562 1525"/>
                              <a:gd name="T17" fmla="*/ T16 w 61"/>
                              <a:gd name="T18" fmla="+- 0 13977 13933"/>
                              <a:gd name="T19" fmla="*/ 13977 h 170"/>
                              <a:gd name="T20" fmla="+- 0 1562 1525"/>
                              <a:gd name="T21" fmla="*/ T20 w 61"/>
                              <a:gd name="T22" fmla="+- 0 13933 13933"/>
                              <a:gd name="T23" fmla="*/ 13933 h 170"/>
                              <a:gd name="T24" fmla="+- 0 1541 1525"/>
                              <a:gd name="T25" fmla="*/ T24 w 61"/>
                              <a:gd name="T26" fmla="+- 0 13946 13933"/>
                              <a:gd name="T27" fmla="*/ 13946 h 170"/>
                              <a:gd name="T28" fmla="+- 0 1541 1525"/>
                              <a:gd name="T29" fmla="*/ T28 w 61"/>
                              <a:gd name="T30" fmla="+- 0 13977 13933"/>
                              <a:gd name="T31" fmla="*/ 13977 h 170"/>
                              <a:gd name="T32" fmla="+- 0 1525 1525"/>
                              <a:gd name="T33" fmla="*/ T32 w 61"/>
                              <a:gd name="T34" fmla="+- 0 13977 13933"/>
                              <a:gd name="T35" fmla="*/ 13977 h 170"/>
                              <a:gd name="T36" fmla="+- 0 1525 1525"/>
                              <a:gd name="T37" fmla="*/ T36 w 61"/>
                              <a:gd name="T38" fmla="+- 0 13993 13933"/>
                              <a:gd name="T39" fmla="*/ 13993 h 170"/>
                              <a:gd name="T40" fmla="+- 0 1541 1525"/>
                              <a:gd name="T41" fmla="*/ T40 w 61"/>
                              <a:gd name="T42" fmla="+- 0 13993 13933"/>
                              <a:gd name="T43" fmla="*/ 13993 h 170"/>
                              <a:gd name="T44" fmla="+- 0 1541 1525"/>
                              <a:gd name="T45" fmla="*/ T44 w 61"/>
                              <a:gd name="T46" fmla="+- 0 14084 13933"/>
                              <a:gd name="T47" fmla="*/ 14084 h 170"/>
                              <a:gd name="T48" fmla="+- 0 1543 1525"/>
                              <a:gd name="T49" fmla="*/ T48 w 61"/>
                              <a:gd name="T50" fmla="+- 0 14090 13933"/>
                              <a:gd name="T51" fmla="*/ 14090 h 170"/>
                              <a:gd name="T52" fmla="+- 0 1546 1525"/>
                              <a:gd name="T53" fmla="*/ T52 w 61"/>
                              <a:gd name="T54" fmla="+- 0 14096 13933"/>
                              <a:gd name="T55" fmla="*/ 14096 h 170"/>
                              <a:gd name="T56" fmla="+- 0 1552 1525"/>
                              <a:gd name="T57" fmla="*/ T56 w 61"/>
                              <a:gd name="T58" fmla="+- 0 14099 13933"/>
                              <a:gd name="T59" fmla="*/ 14099 h 170"/>
                              <a:gd name="T60" fmla="+- 0 1559 1525"/>
                              <a:gd name="T61" fmla="*/ T60 w 61"/>
                              <a:gd name="T62" fmla="+- 0 14103 13933"/>
                              <a:gd name="T63" fmla="*/ 14103 h 170"/>
                              <a:gd name="T64" fmla="+- 0 1577 1525"/>
                              <a:gd name="T65" fmla="*/ T64 w 61"/>
                              <a:gd name="T66" fmla="+- 0 14103 13933"/>
                              <a:gd name="T67" fmla="*/ 14103 h 170"/>
                              <a:gd name="T68" fmla="+- 0 1586 1525"/>
                              <a:gd name="T69" fmla="*/ T68 w 61"/>
                              <a:gd name="T70" fmla="+- 0 14101 13933"/>
                              <a:gd name="T71" fmla="*/ 14101 h 170"/>
                              <a:gd name="T72" fmla="+- 0 1583 1525"/>
                              <a:gd name="T73" fmla="*/ T72 w 61"/>
                              <a:gd name="T74" fmla="+- 0 14082 13933"/>
                              <a:gd name="T75" fmla="*/ 14082 h 170"/>
                              <a:gd name="T76" fmla="+- 0 1577 1525"/>
                              <a:gd name="T77" fmla="*/ T76 w 61"/>
                              <a:gd name="T78" fmla="+- 0 14083 13933"/>
                              <a:gd name="T79" fmla="*/ 14083 h 170"/>
                              <a:gd name="T80" fmla="+- 0 1569 1525"/>
                              <a:gd name="T81" fmla="*/ T80 w 61"/>
                              <a:gd name="T82" fmla="+- 0 14083 13933"/>
                              <a:gd name="T83" fmla="*/ 14083 h 170"/>
                              <a:gd name="T84" fmla="+- 0 1564 1525"/>
                              <a:gd name="T85" fmla="*/ T84 w 61"/>
                              <a:gd name="T86" fmla="+- 0 14080 13933"/>
                              <a:gd name="T87" fmla="*/ 14080 h 170"/>
                              <a:gd name="T88" fmla="+- 0 1562 1525"/>
                              <a:gd name="T89" fmla="*/ T88 w 61"/>
                              <a:gd name="T90" fmla="+- 0 14075 13933"/>
                              <a:gd name="T91" fmla="*/ 14075 h 170"/>
                              <a:gd name="T92" fmla="+- 0 1562 1525"/>
                              <a:gd name="T93" fmla="*/ T92 w 61"/>
                              <a:gd name="T94" fmla="+- 0 14035 13933"/>
                              <a:gd name="T95" fmla="*/ 1403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85"/>
                        <wps:cNvSpPr>
                          <a:spLocks/>
                        </wps:cNvSpPr>
                        <wps:spPr bwMode="auto">
                          <a:xfrm>
                            <a:off x="1603" y="13977"/>
                            <a:ext cx="101" cy="127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T0 w 101"/>
                              <a:gd name="T2" fmla="+- 0 13977 13977"/>
                              <a:gd name="T3" fmla="*/ 13977 h 127"/>
                              <a:gd name="T4" fmla="+- 0 1603 1603"/>
                              <a:gd name="T5" fmla="*/ T4 w 101"/>
                              <a:gd name="T6" fmla="+- 0 14067 13977"/>
                              <a:gd name="T7" fmla="*/ 14067 h 127"/>
                              <a:gd name="T8" fmla="+- 0 1605 1603"/>
                              <a:gd name="T9" fmla="*/ T8 w 101"/>
                              <a:gd name="T10" fmla="+- 0 14074 13977"/>
                              <a:gd name="T11" fmla="*/ 14074 h 127"/>
                              <a:gd name="T12" fmla="+- 0 1606 1603"/>
                              <a:gd name="T13" fmla="*/ T12 w 101"/>
                              <a:gd name="T14" fmla="+- 0 14083 13977"/>
                              <a:gd name="T15" fmla="*/ 14083 h 127"/>
                              <a:gd name="T16" fmla="+- 0 1611 1603"/>
                              <a:gd name="T17" fmla="*/ T16 w 101"/>
                              <a:gd name="T18" fmla="+- 0 14089 13977"/>
                              <a:gd name="T19" fmla="*/ 14089 h 127"/>
                              <a:gd name="T20" fmla="+- 0 1616 1603"/>
                              <a:gd name="T21" fmla="*/ T20 w 101"/>
                              <a:gd name="T22" fmla="+- 0 14096 13977"/>
                              <a:gd name="T23" fmla="*/ 14096 h 127"/>
                              <a:gd name="T24" fmla="+- 0 1625 1603"/>
                              <a:gd name="T25" fmla="*/ T24 w 101"/>
                              <a:gd name="T26" fmla="+- 0 14100 13977"/>
                              <a:gd name="T27" fmla="*/ 14100 h 127"/>
                              <a:gd name="T28" fmla="+- 0 1635 1603"/>
                              <a:gd name="T29" fmla="*/ T28 w 101"/>
                              <a:gd name="T30" fmla="+- 0 14104 13977"/>
                              <a:gd name="T31" fmla="*/ 14104 h 127"/>
                              <a:gd name="T32" fmla="+- 0 1646 1603"/>
                              <a:gd name="T33" fmla="*/ T32 w 101"/>
                              <a:gd name="T34" fmla="+- 0 14104 13977"/>
                              <a:gd name="T35" fmla="*/ 14104 h 127"/>
                              <a:gd name="T36" fmla="+- 0 1653 1603"/>
                              <a:gd name="T37" fmla="*/ T36 w 101"/>
                              <a:gd name="T38" fmla="+- 0 14103 13977"/>
                              <a:gd name="T39" fmla="*/ 14103 h 127"/>
                              <a:gd name="T40" fmla="+- 0 1677 1603"/>
                              <a:gd name="T41" fmla="*/ T40 w 101"/>
                              <a:gd name="T42" fmla="+- 0 14092 13977"/>
                              <a:gd name="T43" fmla="*/ 14092 h 127"/>
                              <a:gd name="T44" fmla="+- 0 1685 1603"/>
                              <a:gd name="T45" fmla="*/ T44 w 101"/>
                              <a:gd name="T46" fmla="+- 0 14083 13977"/>
                              <a:gd name="T47" fmla="*/ 14083 h 127"/>
                              <a:gd name="T48" fmla="+- 0 1685 1603"/>
                              <a:gd name="T49" fmla="*/ T48 w 101"/>
                              <a:gd name="T50" fmla="+- 0 14101 13977"/>
                              <a:gd name="T51" fmla="*/ 14101 h 127"/>
                              <a:gd name="T52" fmla="+- 0 1704 1603"/>
                              <a:gd name="T53" fmla="*/ T52 w 101"/>
                              <a:gd name="T54" fmla="+- 0 14101 13977"/>
                              <a:gd name="T55" fmla="*/ 14101 h 127"/>
                              <a:gd name="T56" fmla="+- 0 1704 1603"/>
                              <a:gd name="T57" fmla="*/ T56 w 101"/>
                              <a:gd name="T58" fmla="+- 0 13977 13977"/>
                              <a:gd name="T59" fmla="*/ 13977 h 127"/>
                              <a:gd name="T60" fmla="+- 0 1683 1603"/>
                              <a:gd name="T61" fmla="*/ T60 w 101"/>
                              <a:gd name="T62" fmla="+- 0 13977 13977"/>
                              <a:gd name="T63" fmla="*/ 13977 h 127"/>
                              <a:gd name="T64" fmla="+- 0 1683 1603"/>
                              <a:gd name="T65" fmla="*/ T64 w 101"/>
                              <a:gd name="T66" fmla="+- 0 14059 13977"/>
                              <a:gd name="T67" fmla="*/ 14059 h 127"/>
                              <a:gd name="T68" fmla="+- 0 1680 1603"/>
                              <a:gd name="T69" fmla="*/ T68 w 101"/>
                              <a:gd name="T70" fmla="+- 0 14068 13977"/>
                              <a:gd name="T71" fmla="*/ 14068 h 127"/>
                              <a:gd name="T72" fmla="+- 0 1676 1603"/>
                              <a:gd name="T73" fmla="*/ T72 w 101"/>
                              <a:gd name="T74" fmla="+- 0 14076 13977"/>
                              <a:gd name="T75" fmla="*/ 14076 h 127"/>
                              <a:gd name="T76" fmla="+- 0 1668 1603"/>
                              <a:gd name="T77" fmla="*/ T76 w 101"/>
                              <a:gd name="T78" fmla="+- 0 14081 13977"/>
                              <a:gd name="T79" fmla="*/ 14081 h 127"/>
                              <a:gd name="T80" fmla="+- 0 1659 1603"/>
                              <a:gd name="T81" fmla="*/ T80 w 101"/>
                              <a:gd name="T82" fmla="+- 0 14086 13977"/>
                              <a:gd name="T83" fmla="*/ 14086 h 127"/>
                              <a:gd name="T84" fmla="+- 0 1640 1603"/>
                              <a:gd name="T85" fmla="*/ T84 w 101"/>
                              <a:gd name="T86" fmla="+- 0 14086 13977"/>
                              <a:gd name="T87" fmla="*/ 14086 h 127"/>
                              <a:gd name="T88" fmla="+- 0 1634 1603"/>
                              <a:gd name="T89" fmla="*/ T88 w 101"/>
                              <a:gd name="T90" fmla="+- 0 14081 13977"/>
                              <a:gd name="T91" fmla="*/ 14081 h 127"/>
                              <a:gd name="T92" fmla="+- 0 1628 1603"/>
                              <a:gd name="T93" fmla="*/ T92 w 101"/>
                              <a:gd name="T94" fmla="+- 0 14076 13977"/>
                              <a:gd name="T95" fmla="*/ 14076 h 127"/>
                              <a:gd name="T96" fmla="+- 0 1626 1603"/>
                              <a:gd name="T97" fmla="*/ T96 w 101"/>
                              <a:gd name="T98" fmla="+- 0 14068 13977"/>
                              <a:gd name="T99" fmla="*/ 14068 h 127"/>
                              <a:gd name="T100" fmla="+- 0 1624 1603"/>
                              <a:gd name="T101" fmla="*/ T100 w 101"/>
                              <a:gd name="T102" fmla="+- 0 14062 13977"/>
                              <a:gd name="T103" fmla="*/ 14062 h 127"/>
                              <a:gd name="T104" fmla="+- 0 1624 1603"/>
                              <a:gd name="T105" fmla="*/ T104 w 101"/>
                              <a:gd name="T106" fmla="+- 0 13977 13977"/>
                              <a:gd name="T107" fmla="*/ 13977 h 127"/>
                              <a:gd name="T108" fmla="+- 0 1603 1603"/>
                              <a:gd name="T109" fmla="*/ T108 w 101"/>
                              <a:gd name="T110" fmla="+- 0 13977 13977"/>
                              <a:gd name="T111" fmla="*/ 1397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3" y="106"/>
                                </a:lnTo>
                                <a:lnTo>
                                  <a:pt x="8" y="112"/>
                                </a:lnTo>
                                <a:lnTo>
                                  <a:pt x="13" y="119"/>
                                </a:lnTo>
                                <a:lnTo>
                                  <a:pt x="22" y="123"/>
                                </a:lnTo>
                                <a:lnTo>
                                  <a:pt x="32" y="127"/>
                                </a:lnTo>
                                <a:lnTo>
                                  <a:pt x="43" y="127"/>
                                </a:lnTo>
                                <a:lnTo>
                                  <a:pt x="50" y="126"/>
                                </a:lnTo>
                                <a:lnTo>
                                  <a:pt x="74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2"/>
                                </a:lnTo>
                                <a:lnTo>
                                  <a:pt x="77" y="91"/>
                                </a:lnTo>
                                <a:lnTo>
                                  <a:pt x="73" y="99"/>
                                </a:lnTo>
                                <a:lnTo>
                                  <a:pt x="65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4"/>
                                </a:lnTo>
                                <a:lnTo>
                                  <a:pt x="25" y="99"/>
                                </a:lnTo>
                                <a:lnTo>
                                  <a:pt x="23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4"/>
                        <wps:cNvSpPr>
                          <a:spLocks/>
                        </wps:cNvSpPr>
                        <wps:spPr bwMode="auto">
                          <a:xfrm>
                            <a:off x="1737" y="13974"/>
                            <a:ext cx="68" cy="127"/>
                          </a:xfrm>
                          <a:custGeom>
                            <a:avLst/>
                            <a:gdLst>
                              <a:gd name="T0" fmla="+- 0 1758 1737"/>
                              <a:gd name="T1" fmla="*/ T0 w 68"/>
                              <a:gd name="T2" fmla="+- 0 14051 13974"/>
                              <a:gd name="T3" fmla="*/ 14051 h 127"/>
                              <a:gd name="T4" fmla="+- 0 1758 1737"/>
                              <a:gd name="T5" fmla="*/ T4 w 68"/>
                              <a:gd name="T6" fmla="+- 0 14023 13974"/>
                              <a:gd name="T7" fmla="*/ 14023 h 127"/>
                              <a:gd name="T8" fmla="+- 0 1762 1737"/>
                              <a:gd name="T9" fmla="*/ T8 w 68"/>
                              <a:gd name="T10" fmla="+- 0 14012 13974"/>
                              <a:gd name="T11" fmla="*/ 14012 h 127"/>
                              <a:gd name="T12" fmla="+- 0 1764 1737"/>
                              <a:gd name="T13" fmla="*/ T12 w 68"/>
                              <a:gd name="T14" fmla="+- 0 14004 13974"/>
                              <a:gd name="T15" fmla="*/ 14004 h 127"/>
                              <a:gd name="T16" fmla="+- 0 1769 1737"/>
                              <a:gd name="T17" fmla="*/ T16 w 68"/>
                              <a:gd name="T18" fmla="+- 0 14000 13974"/>
                              <a:gd name="T19" fmla="*/ 14000 h 127"/>
                              <a:gd name="T20" fmla="+- 0 1775 1737"/>
                              <a:gd name="T21" fmla="*/ T20 w 68"/>
                              <a:gd name="T22" fmla="+- 0 13996 13974"/>
                              <a:gd name="T23" fmla="*/ 13996 h 127"/>
                              <a:gd name="T24" fmla="+- 0 1790 1737"/>
                              <a:gd name="T25" fmla="*/ T24 w 68"/>
                              <a:gd name="T26" fmla="+- 0 13996 13974"/>
                              <a:gd name="T27" fmla="*/ 13996 h 127"/>
                              <a:gd name="T28" fmla="+- 0 1797 1737"/>
                              <a:gd name="T29" fmla="*/ T28 w 68"/>
                              <a:gd name="T30" fmla="+- 0 14000 13974"/>
                              <a:gd name="T31" fmla="*/ 14000 h 127"/>
                              <a:gd name="T32" fmla="+- 0 1805 1737"/>
                              <a:gd name="T33" fmla="*/ T32 w 68"/>
                              <a:gd name="T34" fmla="+- 0 13981 13974"/>
                              <a:gd name="T35" fmla="*/ 13981 h 127"/>
                              <a:gd name="T36" fmla="+- 0 1794 1737"/>
                              <a:gd name="T37" fmla="*/ T36 w 68"/>
                              <a:gd name="T38" fmla="+- 0 13974 13974"/>
                              <a:gd name="T39" fmla="*/ 13974 h 127"/>
                              <a:gd name="T40" fmla="+- 0 1775 1737"/>
                              <a:gd name="T41" fmla="*/ T40 w 68"/>
                              <a:gd name="T42" fmla="+- 0 13974 13974"/>
                              <a:gd name="T43" fmla="*/ 13974 h 127"/>
                              <a:gd name="T44" fmla="+- 0 1769 1737"/>
                              <a:gd name="T45" fmla="*/ T44 w 68"/>
                              <a:gd name="T46" fmla="+- 0 13978 13974"/>
                              <a:gd name="T47" fmla="*/ 13978 h 127"/>
                              <a:gd name="T48" fmla="+- 0 1763 1737"/>
                              <a:gd name="T49" fmla="*/ T48 w 68"/>
                              <a:gd name="T50" fmla="+- 0 13982 13974"/>
                              <a:gd name="T51" fmla="*/ 13982 h 127"/>
                              <a:gd name="T52" fmla="+- 0 1756 1737"/>
                              <a:gd name="T53" fmla="*/ T52 w 68"/>
                              <a:gd name="T54" fmla="+- 0 13996 13974"/>
                              <a:gd name="T55" fmla="*/ 13996 h 127"/>
                              <a:gd name="T56" fmla="+- 0 1756 1737"/>
                              <a:gd name="T57" fmla="*/ T56 w 68"/>
                              <a:gd name="T58" fmla="+- 0 13977 13974"/>
                              <a:gd name="T59" fmla="*/ 13977 h 127"/>
                              <a:gd name="T60" fmla="+- 0 1737 1737"/>
                              <a:gd name="T61" fmla="*/ T60 w 68"/>
                              <a:gd name="T62" fmla="+- 0 13977 13974"/>
                              <a:gd name="T63" fmla="*/ 13977 h 127"/>
                              <a:gd name="T64" fmla="+- 0 1737 1737"/>
                              <a:gd name="T65" fmla="*/ T64 w 68"/>
                              <a:gd name="T66" fmla="+- 0 14101 13974"/>
                              <a:gd name="T67" fmla="*/ 14101 h 127"/>
                              <a:gd name="T68" fmla="+- 0 1758 1737"/>
                              <a:gd name="T69" fmla="*/ T68 w 68"/>
                              <a:gd name="T70" fmla="+- 0 14101 13974"/>
                              <a:gd name="T71" fmla="*/ 14101 h 127"/>
                              <a:gd name="T72" fmla="+- 0 1758 1737"/>
                              <a:gd name="T73" fmla="*/ T72 w 68"/>
                              <a:gd name="T74" fmla="+- 0 14051 13974"/>
                              <a:gd name="T75" fmla="*/ 1405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2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0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32" y="4"/>
                                </a:lnTo>
                                <a:lnTo>
                                  <a:pt x="26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3"/>
                        <wps:cNvSpPr>
                          <a:spLocks/>
                        </wps:cNvSpPr>
                        <wps:spPr bwMode="auto">
                          <a:xfrm>
                            <a:off x="1810" y="13974"/>
                            <a:ext cx="94" cy="130"/>
                          </a:xfrm>
                          <a:custGeom>
                            <a:avLst/>
                            <a:gdLst>
                              <a:gd name="T0" fmla="+- 0 1895 1810"/>
                              <a:gd name="T1" fmla="*/ T0 w 94"/>
                              <a:gd name="T2" fmla="+- 0 14004 13974"/>
                              <a:gd name="T3" fmla="*/ 14004 h 130"/>
                              <a:gd name="T4" fmla="+- 0 1904 1810"/>
                              <a:gd name="T5" fmla="*/ T4 w 94"/>
                              <a:gd name="T6" fmla="+- 0 13987 13974"/>
                              <a:gd name="T7" fmla="*/ 13987 h 130"/>
                              <a:gd name="T8" fmla="+- 0 1880 1810"/>
                              <a:gd name="T9" fmla="*/ T8 w 94"/>
                              <a:gd name="T10" fmla="+- 0 13976 13974"/>
                              <a:gd name="T11" fmla="*/ 13976 h 130"/>
                              <a:gd name="T12" fmla="+- 0 1868 1810"/>
                              <a:gd name="T13" fmla="*/ T12 w 94"/>
                              <a:gd name="T14" fmla="+- 0 13974 13974"/>
                              <a:gd name="T15" fmla="*/ 13974 h 130"/>
                              <a:gd name="T16" fmla="+- 0 1859 1810"/>
                              <a:gd name="T17" fmla="*/ T16 w 94"/>
                              <a:gd name="T18" fmla="+- 0 13975 13974"/>
                              <a:gd name="T19" fmla="*/ 13975 h 130"/>
                              <a:gd name="T20" fmla="+- 0 1868 1810"/>
                              <a:gd name="T21" fmla="*/ T20 w 94"/>
                              <a:gd name="T22" fmla="+- 0 13991 13974"/>
                              <a:gd name="T23" fmla="*/ 13991 h 130"/>
                              <a:gd name="T24" fmla="+- 0 1884 1810"/>
                              <a:gd name="T25" fmla="*/ T24 w 94"/>
                              <a:gd name="T26" fmla="+- 0 13991 13974"/>
                              <a:gd name="T27" fmla="*/ 13991 h 130"/>
                              <a:gd name="T28" fmla="+- 0 1895 1810"/>
                              <a:gd name="T29" fmla="*/ T28 w 94"/>
                              <a:gd name="T30" fmla="+- 0 14004 13974"/>
                              <a:gd name="T31" fmla="*/ 1400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4" y="13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49" y="1"/>
                                </a:lnTo>
                                <a:lnTo>
                                  <a:pt x="58" y="17"/>
                                </a:lnTo>
                                <a:lnTo>
                                  <a:pt x="74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2"/>
                        <wps:cNvSpPr>
                          <a:spLocks/>
                        </wps:cNvSpPr>
                        <wps:spPr bwMode="auto">
                          <a:xfrm>
                            <a:off x="1810" y="13974"/>
                            <a:ext cx="94" cy="130"/>
                          </a:xfrm>
                          <a:custGeom>
                            <a:avLst/>
                            <a:gdLst>
                              <a:gd name="T0" fmla="+- 0 1826 1810"/>
                              <a:gd name="T1" fmla="*/ T0 w 94"/>
                              <a:gd name="T2" fmla="+- 0 14087 13974"/>
                              <a:gd name="T3" fmla="*/ 14087 h 130"/>
                              <a:gd name="T4" fmla="+- 0 1833 1810"/>
                              <a:gd name="T5" fmla="*/ T4 w 94"/>
                              <a:gd name="T6" fmla="+- 0 14093 13974"/>
                              <a:gd name="T7" fmla="*/ 14093 h 130"/>
                              <a:gd name="T8" fmla="+- 0 1857 1810"/>
                              <a:gd name="T9" fmla="*/ T8 w 94"/>
                              <a:gd name="T10" fmla="+- 0 14103 13974"/>
                              <a:gd name="T11" fmla="*/ 14103 h 130"/>
                              <a:gd name="T12" fmla="+- 0 1869 1810"/>
                              <a:gd name="T13" fmla="*/ T12 w 94"/>
                              <a:gd name="T14" fmla="+- 0 14104 13974"/>
                              <a:gd name="T15" fmla="*/ 14104 h 130"/>
                              <a:gd name="T16" fmla="+- 0 1891 1810"/>
                              <a:gd name="T17" fmla="*/ T16 w 94"/>
                              <a:gd name="T18" fmla="+- 0 14104 13974"/>
                              <a:gd name="T19" fmla="*/ 14104 h 130"/>
                              <a:gd name="T20" fmla="+- 0 1905 1810"/>
                              <a:gd name="T21" fmla="*/ T20 w 94"/>
                              <a:gd name="T22" fmla="+- 0 14094 13974"/>
                              <a:gd name="T23" fmla="*/ 14094 h 130"/>
                              <a:gd name="T24" fmla="+- 0 1919 1810"/>
                              <a:gd name="T25" fmla="*/ T24 w 94"/>
                              <a:gd name="T26" fmla="+- 0 14083 13974"/>
                              <a:gd name="T27" fmla="*/ 14083 h 130"/>
                              <a:gd name="T28" fmla="+- 0 1924 1810"/>
                              <a:gd name="T29" fmla="*/ T28 w 94"/>
                              <a:gd name="T30" fmla="+- 0 14064 13974"/>
                              <a:gd name="T31" fmla="*/ 14064 h 130"/>
                              <a:gd name="T32" fmla="+- 0 1902 1810"/>
                              <a:gd name="T33" fmla="*/ T32 w 94"/>
                              <a:gd name="T34" fmla="+- 0 14061 13974"/>
                              <a:gd name="T35" fmla="*/ 14061 h 130"/>
                              <a:gd name="T36" fmla="+- 0 1897 1810"/>
                              <a:gd name="T37" fmla="*/ T36 w 94"/>
                              <a:gd name="T38" fmla="+- 0 14075 13974"/>
                              <a:gd name="T39" fmla="*/ 14075 h 130"/>
                              <a:gd name="T40" fmla="+- 0 1889 1810"/>
                              <a:gd name="T41" fmla="*/ T40 w 94"/>
                              <a:gd name="T42" fmla="+- 0 14081 13974"/>
                              <a:gd name="T43" fmla="*/ 14081 h 130"/>
                              <a:gd name="T44" fmla="+- 0 1881 1810"/>
                              <a:gd name="T45" fmla="*/ T44 w 94"/>
                              <a:gd name="T46" fmla="+- 0 14087 13974"/>
                              <a:gd name="T47" fmla="*/ 14087 h 130"/>
                              <a:gd name="T48" fmla="+- 0 1854 1810"/>
                              <a:gd name="T49" fmla="*/ T48 w 94"/>
                              <a:gd name="T50" fmla="+- 0 14087 13974"/>
                              <a:gd name="T51" fmla="*/ 14087 h 130"/>
                              <a:gd name="T52" fmla="+- 0 1843 1810"/>
                              <a:gd name="T53" fmla="*/ T52 w 94"/>
                              <a:gd name="T54" fmla="+- 0 14076 13974"/>
                              <a:gd name="T55" fmla="*/ 14076 h 130"/>
                              <a:gd name="T56" fmla="+- 0 1833 1810"/>
                              <a:gd name="T57" fmla="*/ T56 w 94"/>
                              <a:gd name="T58" fmla="+- 0 14065 13974"/>
                              <a:gd name="T59" fmla="*/ 14065 h 130"/>
                              <a:gd name="T60" fmla="+- 0 1832 1810"/>
                              <a:gd name="T61" fmla="*/ T60 w 94"/>
                              <a:gd name="T62" fmla="+- 0 14044 13974"/>
                              <a:gd name="T63" fmla="*/ 14044 h 130"/>
                              <a:gd name="T64" fmla="+- 0 1925 1810"/>
                              <a:gd name="T65" fmla="*/ T64 w 94"/>
                              <a:gd name="T66" fmla="+- 0 14044 13974"/>
                              <a:gd name="T67" fmla="*/ 14044 h 130"/>
                              <a:gd name="T68" fmla="+- 0 1925 1810"/>
                              <a:gd name="T69" fmla="*/ T68 w 94"/>
                              <a:gd name="T70" fmla="+- 0 14039 13974"/>
                              <a:gd name="T71" fmla="*/ 14039 h 130"/>
                              <a:gd name="T72" fmla="+- 0 1923 1810"/>
                              <a:gd name="T73" fmla="*/ T72 w 94"/>
                              <a:gd name="T74" fmla="+- 0 14022 13974"/>
                              <a:gd name="T75" fmla="*/ 14022 h 130"/>
                              <a:gd name="T76" fmla="+- 0 1914 1810"/>
                              <a:gd name="T77" fmla="*/ T76 w 94"/>
                              <a:gd name="T78" fmla="+- 0 13999 13974"/>
                              <a:gd name="T79" fmla="*/ 13999 h 130"/>
                              <a:gd name="T80" fmla="+- 0 1909 1810"/>
                              <a:gd name="T81" fmla="*/ T80 w 94"/>
                              <a:gd name="T82" fmla="+- 0 13991 13974"/>
                              <a:gd name="T83" fmla="*/ 13991 h 130"/>
                              <a:gd name="T84" fmla="+- 0 1904 1810"/>
                              <a:gd name="T85" fmla="*/ T84 w 94"/>
                              <a:gd name="T86" fmla="+- 0 13987 13974"/>
                              <a:gd name="T87" fmla="*/ 13987 h 130"/>
                              <a:gd name="T88" fmla="+- 0 1895 1810"/>
                              <a:gd name="T89" fmla="*/ T88 w 94"/>
                              <a:gd name="T90" fmla="+- 0 14004 13974"/>
                              <a:gd name="T91" fmla="*/ 14004 h 130"/>
                              <a:gd name="T92" fmla="+- 0 1901 1810"/>
                              <a:gd name="T93" fmla="*/ T92 w 94"/>
                              <a:gd name="T94" fmla="+- 0 14011 13974"/>
                              <a:gd name="T95" fmla="*/ 14011 h 130"/>
                              <a:gd name="T96" fmla="+- 0 1903 1810"/>
                              <a:gd name="T97" fmla="*/ T96 w 94"/>
                              <a:gd name="T98" fmla="+- 0 14027 13974"/>
                              <a:gd name="T99" fmla="*/ 14027 h 130"/>
                              <a:gd name="T100" fmla="+- 0 1833 1810"/>
                              <a:gd name="T101" fmla="*/ T100 w 94"/>
                              <a:gd name="T102" fmla="+- 0 14027 13974"/>
                              <a:gd name="T103" fmla="*/ 14027 h 130"/>
                              <a:gd name="T104" fmla="+- 0 1834 1810"/>
                              <a:gd name="T105" fmla="*/ T104 w 94"/>
                              <a:gd name="T106" fmla="+- 0 14011 13974"/>
                              <a:gd name="T107" fmla="*/ 14011 h 130"/>
                              <a:gd name="T108" fmla="+- 0 1844 1810"/>
                              <a:gd name="T109" fmla="*/ T108 w 94"/>
                              <a:gd name="T110" fmla="+- 0 14001 13974"/>
                              <a:gd name="T111" fmla="*/ 14001 h 130"/>
                              <a:gd name="T112" fmla="+- 0 1854 1810"/>
                              <a:gd name="T113" fmla="*/ T112 w 94"/>
                              <a:gd name="T114" fmla="+- 0 13991 13974"/>
                              <a:gd name="T115" fmla="*/ 13991 h 130"/>
                              <a:gd name="T116" fmla="+- 0 1868 1810"/>
                              <a:gd name="T117" fmla="*/ T116 w 94"/>
                              <a:gd name="T118" fmla="+- 0 13991 13974"/>
                              <a:gd name="T119" fmla="*/ 13991 h 130"/>
                              <a:gd name="T120" fmla="+- 0 1859 1810"/>
                              <a:gd name="T121" fmla="*/ T120 w 94"/>
                              <a:gd name="T122" fmla="+- 0 13975 13974"/>
                              <a:gd name="T123" fmla="*/ 13975 h 130"/>
                              <a:gd name="T124" fmla="+- 0 1835 1810"/>
                              <a:gd name="T125" fmla="*/ T124 w 94"/>
                              <a:gd name="T126" fmla="+- 0 13984 13974"/>
                              <a:gd name="T127" fmla="*/ 13984 h 130"/>
                              <a:gd name="T128" fmla="+- 0 1826 1810"/>
                              <a:gd name="T129" fmla="*/ T128 w 94"/>
                              <a:gd name="T130" fmla="+- 0 13991 13974"/>
                              <a:gd name="T131" fmla="*/ 13991 h 130"/>
                              <a:gd name="T132" fmla="+- 0 1818 1810"/>
                              <a:gd name="T133" fmla="*/ T132 w 94"/>
                              <a:gd name="T134" fmla="+- 0 14004 13974"/>
                              <a:gd name="T135" fmla="*/ 14004 h 130"/>
                              <a:gd name="T136" fmla="+- 0 1811 1810"/>
                              <a:gd name="T137" fmla="*/ T136 w 94"/>
                              <a:gd name="T138" fmla="+- 0 14029 13974"/>
                              <a:gd name="T139" fmla="*/ 14029 h 130"/>
                              <a:gd name="T140" fmla="+- 0 1810 1810"/>
                              <a:gd name="T141" fmla="*/ T140 w 94"/>
                              <a:gd name="T142" fmla="+- 0 14040 13974"/>
                              <a:gd name="T143" fmla="*/ 14040 h 130"/>
                              <a:gd name="T144" fmla="+- 0 1812 1810"/>
                              <a:gd name="T145" fmla="*/ T144 w 94"/>
                              <a:gd name="T146" fmla="+- 0 14056 13974"/>
                              <a:gd name="T147" fmla="*/ 14056 h 130"/>
                              <a:gd name="T148" fmla="+- 0 1820 1810"/>
                              <a:gd name="T149" fmla="*/ T148 w 94"/>
                              <a:gd name="T150" fmla="+- 0 14079 13974"/>
                              <a:gd name="T151" fmla="*/ 14079 h 130"/>
                              <a:gd name="T152" fmla="+- 0 1826 1810"/>
                              <a:gd name="T153" fmla="*/ T152 w 94"/>
                              <a:gd name="T154" fmla="+- 0 14087 13974"/>
                              <a:gd name="T155" fmla="*/ 140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3" y="119"/>
                                </a:lnTo>
                                <a:lnTo>
                                  <a:pt x="47" y="129"/>
                                </a:lnTo>
                                <a:lnTo>
                                  <a:pt x="59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2" y="87"/>
                                </a:lnTo>
                                <a:lnTo>
                                  <a:pt x="87" y="101"/>
                                </a:lnTo>
                                <a:lnTo>
                                  <a:pt x="79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3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4" y="25"/>
                                </a:lnTo>
                                <a:lnTo>
                                  <a:pt x="99" y="17"/>
                                </a:lnTo>
                                <a:lnTo>
                                  <a:pt x="94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8" y="17"/>
                                </a:lnTo>
                                <a:lnTo>
                                  <a:pt x="49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0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1"/>
                        <wps:cNvSpPr>
                          <a:spLocks/>
                        </wps:cNvSpPr>
                        <wps:spPr bwMode="auto">
                          <a:xfrm>
                            <a:off x="1957" y="14089"/>
                            <a:ext cx="24" cy="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24"/>
                              <a:gd name="T2" fmla="+- 0 1981 1957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3810"/>
                            <a:ext cx="3911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14107"/>
                            <a:ext cx="2948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23C8F" id="Group 278" o:spid="_x0000_s1026" style="position:absolute;margin-left:55.1pt;margin-top:675.35pt;width:484.45pt;height:53.25pt;z-index:-251673600;mso-position-horizontal-relative:page;mso-position-vertical-relative:page" coordorigin="1102,13507" coordsize="9689,1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">
                <v:shape id="Freeform 320" o:spid="_x0000_s1027" style="position:absolute;left:1224;top:13632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" path="m29,83r8,-4l45,74r27,l82,84,92,95r,37l81,143,71,155r-28,l34,147r-9,-8l23,122,,124r2,22l17,159r25,12l56,172r15,-2l93,159r8,-8l113,123r1,-12l114,106,106,80,99,71,73,57,61,55r-17,l28,66r1,-3l34,38,38,20r68,l106,,21,,20,3,16,23,11,51,6,77,4,88r20,3l29,83xe" fillcolor="#151313" stroked="f">
                  <v:path arrowok="t" o:connecttype="custom" o:connectlocs="29,13715;37,13711;45,13706;72,13706;82,13716;92,13727;92,13764;81,13775;71,13787;43,13787;34,13779;25,13771;23,13754;0,13756;2,13778;17,13791;42,13803;56,13804;71,13802;93,13791;101,13783;113,13755;114,13743;114,13738;106,13712;99,13703;73,13689;61,13687;44,13687;28,13698;29,13695;34,13670;38,13652;106,13652;106,13632;21,13632;20,13635;16,13655;11,13683;6,13709;4,13720;24,13723;29,13715" o:connectangles="0,0,0,0,0,0,0,0,0,0,0,0,0,0,0,0,0,0,0,0,0,0,0,0,0,0,0,0,0,0,0,0,0,0,0,0,0,0,0,0,0,0,0"/>
                </v:shape>
                <v:shape id="Freeform 319" o:spid="_x0000_s1028" style="position:absolute;left:1370;top:137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Freeform 318" o:spid="_x0000_s1029" style="position:absolute;left:1482;top:13630;width:157;height:172;visibility:visible;mso-wrap-style:square;v-text-anchor:top" coordsize="1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" path="m88,124r-5,14l79,152,75,139,70,124r-2,-3l63,105,54,81,44,53,35,27,28,7,25,,,,3,8r7,16l19,48,29,74r11,28l50,129r9,22l65,166r2,5l90,171r3,-8l100,146r9,-23l120,96,130,68,141,42r8,-22l155,5,157,,134,r-1,3l127,19r-9,24l108,71,98,97r-7,20l88,124xe" fillcolor="#151313" stroked="f">
                  <v:path arrowok="t" o:connecttype="custom" o:connectlocs="88,13754;83,13768;79,13782;75,13769;70,13754;68,13751;63,13735;54,13711;44,13683;35,13657;28,13637;25,13630;0,13630;3,13638;10,13654;19,13678;29,13704;40,13732;50,13759;59,13781;65,13796;67,13801;90,13801;93,13793;100,13776;109,13753;120,13726;130,13698;141,13672;149,13650;155,13635;157,13630;134,13630;133,13633;127,13649;118,13673;108,13701;98,13727;91,13747;88,13754" o:connectangles="0,0,0,0,0,0,0,0,0,0,0,0,0,0,0,0,0,0,0,0,0,0,0,0,0,0,0,0,0,0,0,0,0,0,0,0,0,0,0,0"/>
                </v:shape>
                <v:shape id="Freeform 317" o:spid="_x0000_s1030" style="position:absolute;left:1657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" path="m,l,24r21,l21,,,xe" fillcolor="#151313" stroked="f">
                  <v:path arrowok="t" o:connecttype="custom" o:connectlocs="0,13630;0,13654;21,13654;21,13630;0,13630" o:connectangles="0,0,0,0,0"/>
                </v:shape>
                <v:shape id="Freeform 316" o:spid="_x0000_s1031" style="position:absolute;left:1657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" path="m,141r,30l21,171,21,47,,47r,94xe" fillcolor="#151313" stroked="f">
                  <v:path arrowok="t" o:connecttype="custom" o:connectlocs="0,13771;0,13801;21,13801;21,13677;0,13677;0,13771" o:connectangles="0,0,0,0,0,0"/>
                </v:shape>
                <v:shape id="Freeform 315" o:spid="_x0000_s1032" style="position:absolute;left:1702;top:136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" path="m24,27r6,-5l36,17r27,l70,23r7,5l78,38,99,35,97,23,91,16,86,8,75,4,64,,40,,31,3,23,5,18,9r-7,4l7,21,4,28r,17l8,53r5,7l22,64r9,5l54,75r17,4l75,82r7,4l82,101r-7,6l68,113r-29,l31,106,23,99,21,87,,90r4,20l16,120r13,10l68,130r11,-5l91,120r6,-9l103,101r,-21l98,73,93,65,84,62,76,58,53,52,38,48,35,46,29,44,24,38r,-11xe" fillcolor="#151313" stroked="f">
                  <v:path arrowok="t" o:connecttype="custom" o:connectlocs="24,13701;30,13696;36,13691;63,13691;70,13697;77,13702;78,13712;99,13709;97,13697;91,13690;86,13682;75,13678;64,13674;40,13674;31,13677;23,13679;18,13683;11,13687;7,13695;4,13702;4,13719;8,13727;13,13734;22,13738;31,13743;54,13749;71,13753;75,13756;82,13760;82,13775;75,13781;68,13787;39,13787;31,13780;23,13773;21,13761;0,13764;4,13784;16,13794;29,13804;68,13804;79,13799;91,13794;97,13785;103,13775;103,13754;98,13747;93,13739;84,13736;76,13732;53,13726;38,13722;35,13720;29,13718;24,13712;24,13701" o:connectangles="0,0,0,0,0,0,0,0,0,0,0,0,0,0,0,0,0,0,0,0,0,0,0,0,0,0,0,0,0,0,0,0,0,0,0,0,0,0,0,0,0,0,0,0,0,0,0,0,0,0,0,0,0,0,0,0"/>
                </v:shape>
                <v:shape id="Freeform 314" o:spid="_x0000_s1033" style="position:absolute;left:1831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" path="m,l,24r21,l21,,,xe" fillcolor="#151313" stroked="f">
                  <v:path arrowok="t" o:connecttype="custom" o:connectlocs="0,13630;0,13654;21,13654;21,13630;0,13630" o:connectangles="0,0,0,0,0"/>
                </v:shape>
                <v:shape id="Freeform 313" o:spid="_x0000_s1034" style="position:absolute;left:1831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" path="m,141r,30l21,171,21,47,,47r,94xe" fillcolor="#151313" stroked="f">
                  <v:path arrowok="t" o:connecttype="custom" o:connectlocs="0,13771;0,13801;21,13801;21,13677;0,13677;0,13771" o:connectangles="0,0,0,0,0,0"/>
                </v:shape>
                <v:shape id="Freeform 312" o:spid="_x0000_s1035" style="position:absolute;left:1872;top:136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" path="m37,102r,-42l58,60r,-16l37,44,37,,16,13r,31l,44,,60r16,l16,151r2,6l21,163r6,3l33,170r19,l61,168,58,149r-6,1l44,150r-5,-3l37,142r,-40xe" fillcolor="#151313" stroked="f">
                  <v:path arrowok="t" o:connecttype="custom" o:connectlocs="37,13735;37,13693;58,13693;58,13677;37,13677;37,13633;16,13646;16,13677;0,13677;0,13693;16,13693;16,13784;18,13790;21,13796;27,13799;33,13803;52,13803;61,13801;58,13782;52,13783;44,13783;39,13780;37,13775;37,13735" o:connectangles="0,0,0,0,0,0,0,0,0,0,0,0,0,0,0,0,0,0,0,0,0,0,0,0"/>
                </v:shape>
                <v:shape id="Freeform 311" o:spid="_x0000_s1036" style="position:absolute;left:2006;top:136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" path="m36,102r,-42l57,60r,-16l36,44,36,,15,13r,31l,44,,60r15,l15,151r3,6l20,163r6,3l33,170r18,l60,168,57,149r-6,1l43,150r-5,-3l36,142r,-40xe" fillcolor="#151313" stroked="f">
                  <v:path arrowok="t" o:connecttype="custom" o:connectlocs="36,13735;36,13693;57,13693;57,13677;36,13677;36,13633;15,13646;15,13677;0,13677;0,13693;15,13693;15,13784;18,13790;20,13796;26,13799;33,13803;51,13803;60,13801;57,13782;51,13783;43,13783;38,13780;36,13775;36,13735" o:connectangles="0,0,0,0,0,0,0,0,0,0,0,0,0,0,0,0,0,0,0,0,0,0,0,0"/>
                </v:shape>
                <v:shape id="Freeform 310" o:spid="_x0000_s1037" style="position:absolute;left:2084;top:13630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" path="m101,74l97,65,92,55,82,50,72,44r-14,l31,53,21,61,21,,,,,171r21,l21,89r3,-9l28,72r8,-5l44,62r22,l73,69r7,8l80,171r21,l101,74xe" fillcolor="#151313" stroked="f">
                  <v:path arrowok="t" o:connecttype="custom" o:connectlocs="101,13704;97,13695;92,13685;82,13680;72,13674;58,13674;31,13683;21,13691;21,13630;0,13630;0,13801;21,13801;21,13719;24,13710;28,13702;36,13697;44,13692;66,13692;73,13699;80,13707;80,13801;101,13801;101,13704" o:connectangles="0,0,0,0,0,0,0,0,0,0,0,0,0,0,0,0,0,0,0,0,0,0,0"/>
                </v:shape>
                <v:shape id="Freeform 309" o:spid="_x0000_s1038" style="position:absolute;left:2210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" path="m85,30l94,13,71,2,58,,50,1r9,16l75,17,85,30xe" fillcolor="#151313" stroked="f">
                  <v:path arrowok="t" o:connecttype="custom" o:connectlocs="85,13704;94,13687;71,13676;58,13674;50,13675;59,13691;75,13691;85,13704" o:connectangles="0,0,0,0,0,0,0,0"/>
                </v:shape>
                <v:shape id="Freeform 308" o:spid="_x0000_s1039" style="position:absolute;left:2210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" path="m16,113r7,6l47,129r13,1l81,130,95,120r14,-11l114,90,92,87r-4,14l79,107r-8,6l44,113,34,102,23,91,22,70r93,l115,65,113,48,105,25,99,17,94,13,85,30r6,7l93,53r-70,l24,37,34,27,44,17r15,l50,1,25,10r-9,7l8,30,1,55,,66,2,82r9,23l16,113xe" fillcolor="#151313" stroked="f">
                  <v:path arrowok="t" o:connecttype="custom" o:connectlocs="16,13787;23,13793;47,13803;60,13804;81,13804;95,13794;109,13783;114,13764;92,13761;88,13775;79,13781;71,13787;44,13787;34,13776;23,13765;22,13744;115,13744;115,13739;113,13722;105,13699;99,13691;94,13687;85,13704;91,13711;93,13727;23,13727;24,13711;34,13701;44,13691;59,13691;50,13675;25,13684;16,13691;8,13704;1,13729;0,13740;2,13756;11,13779;16,13787" o:connectangles="0,0,0,0,0,0,0,0,0,0,0,0,0,0,0,0,0,0,0,0,0,0,0,0,0,0,0,0,0,0,0,0,0,0,0,0,0,0,0"/>
                </v:shape>
                <v:shape id="Picture 307" o:spid="_x0000_s1040" type="#_x0000_t75" style="position:absolute;left:2299;top:13507;width:308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">
                  <v:imagedata r:id="rId40" o:title=""/>
                </v:shape>
                <v:shape id="Freeform 306" o:spid="_x0000_s1041" style="position:absolute;left:5364;top:13674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" path="m183,30r-3,-8l175,11,165,6,156,,131,r-9,5l113,10r-9,10l99,10,90,5,81,,69,,64,,40,11,30,20,30,3,,3,,127r33,l33,49r3,-8l38,33r6,-4l50,25r14,l72,30r1,6l75,41r,86l108,127r,-77l111,42r3,-8l120,29r6,-4l142,25r5,7l150,38r,89l183,127r,-97xe" fillcolor="#151313" stroked="f">
                  <v:path arrowok="t" o:connecttype="custom" o:connectlocs="183,13704;180,13696;175,13685;165,13680;156,13674;131,13674;122,13679;113,13684;104,13694;99,13684;90,13679;81,13674;69,13674;64,13674;40,13685;30,13694;30,13677;0,13677;0,13801;33,13801;33,13723;36,13715;38,13707;44,13703;50,13699;64,13699;72,13704;73,13710;75,13715;75,13801;108,13801;108,13724;111,13716;114,13708;120,13703;126,13699;142,13699;147,13706;150,13712;150,13801;183,13801;183,13704" o:connectangles="0,0,0,0,0,0,0,0,0,0,0,0,0,0,0,0,0,0,0,0,0,0,0,0,0,0,0,0,0,0,0,0,0,0,0,0,0,0,0,0,0,0"/>
                </v:shape>
                <v:shape id="Freeform 305" o:spid="_x0000_s1042" style="position:absolute;left:5570;top:136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O9xQAAANwAAAAPAAAAZHJzL2Rvd25yZXYueG1sRI9Ba8JA&#10;FITvQv/D8gremo0K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DCxAO9xQAAANwAAAAP&#10;AAAAAAAAAAAAAAAAAAcCAABkcnMvZG93bnJldi54bWxQSwUGAAAAAAMAAwC3AAAA+QIAAAAA&#10;" path="m105,25r-4,-7l93,11,76,33r7,7l84,54r-49,l34,41r8,-8l49,25r10,l50,1,26,10,16,18,8,30,1,54,,66r1,8l7,99r6,10l26,121r23,8l61,130r20,l95,121r13,-10l115,93,82,88r-3,9l74,101r-5,5l50,106,42,97,34,89r,-14l117,75,113,44,105,25xe" fillcolor="#151313" stroked="f">
                  <v:path arrowok="t" o:connecttype="custom" o:connectlocs="105,13699;101,13692;93,13685;76,13707;83,13714;84,13728;35,13728;34,13715;42,13707;49,13699;59,13699;50,13675;26,13684;16,13692;8,13704;1,13728;0,13740;1,13748;7,13773;13,13783;26,13795;49,13803;61,13804;81,13804;95,13795;108,13785;115,13767;82,13762;79,13771;74,13775;69,13780;50,13780;42,13771;34,13763;34,13749;117,13749;113,13718;105,13699" o:connectangles="0,0,0,0,0,0,0,0,0,0,0,0,0,0,0,0,0,0,0,0,0,0,0,0,0,0,0,0,0,0,0,0,0,0,0,0,0,0"/>
                </v:shape>
                <v:shape id="Freeform 304" o:spid="_x0000_s1043" style="position:absolute;left:5570;top:1367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vJxQAAANwAAAAPAAAAZHJzL2Rvd25yZXYueG1sRI9Ba8JA&#10;FITvQv/D8gremo0i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BNLZvJxQAAANwAAAAP&#10;AAAAAAAAAAAAAAAAAAcCAABkcnMvZG93bnJldi54bWxQSwUGAAAAAAMAAwC3AAAA+QIAAAAA&#10;" path="m76,33l93,11,69,1,57,,50,1r9,24l69,25r7,8xe" fillcolor="#151313" stroked="f">
                  <v:path arrowok="t" o:connecttype="custom" o:connectlocs="76,13707;93,13685;69,13675;57,13674;50,13675;59,13699;69,13699;76,13707" o:connectangles="0,0,0,0,0,0,0,0"/>
                </v:shape>
                <v:shape id="Freeform 303" o:spid="_x0000_s1044" style="position:absolute;left:5764;top:1367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" path="m48,98l41,72,39,65,32,40,25,13,21,,,,5,17r7,24l21,69r8,27l35,116r3,8l60,124r2,-9l68,91,76,63,82,39,85,29r5,21l92,59r7,26l106,112r3,12l131,124r6,-17l144,83r9,-28l162,28,168,8,170,,150,r-2,7l140,32r-8,27l128,72r-7,24l115,72r-2,-7l107,40,100,13,96,,75,,73,8,66,33,58,60,55,73,49,96r-1,2xe" fillcolor="#151313" stroked="f">
                  <v:path arrowok="t" o:connecttype="custom" o:connectlocs="48,13775;41,13749;39,13742;32,13717;25,13690;21,13677;0,13677;5,13694;12,13718;21,13746;29,13773;35,13793;38,13801;60,13801;62,13792;68,13768;76,13740;82,13716;85,13706;90,13727;92,13736;99,13762;106,13789;109,13801;131,13801;137,13784;144,13760;153,13732;162,13705;168,13685;170,13677;150,13677;148,13684;140,13709;132,13736;128,13749;121,13773;115,13749;113,13742;107,13717;100,13690;96,13677;75,13677;73,13685;66,13710;58,13737;55,13750;49,13773;48,13775" o:connectangles="0,0,0,0,0,0,0,0,0,0,0,0,0,0,0,0,0,0,0,0,0,0,0,0,0,0,0,0,0,0,0,0,0,0,0,0,0,0,0,0,0,0,0,0,0,0,0,0,0"/>
                </v:shape>
                <v:shape id="Freeform 302" o:spid="_x0000_s1045" style="position:absolute;left:5945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" path="m84,30l94,13,70,2,58,,49,1r9,16l74,17,84,30xe" fillcolor="#151313" stroked="f">
                  <v:path arrowok="t" o:connecttype="custom" o:connectlocs="84,13704;94,13687;70,13676;58,13674;49,13675;58,13691;74,13691;84,13704" o:connectangles="0,0,0,0,0,0,0,0"/>
                </v:shape>
                <v:shape id="Freeform 301" o:spid="_x0000_s1046" style="position:absolute;left:5945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" path="m16,113r7,6l47,129r12,1l81,130,95,120r14,-11l114,90,92,87r-5,14l79,107r-8,6l44,113,33,102,23,91,22,70r93,l115,65,113,48,104,25,99,17,94,13,84,30r7,7l92,53r-69,l24,37,34,27,44,17r14,l49,1,25,10r-9,7l8,30,1,55,,66,2,82r8,23l16,113xe" fillcolor="#151313" stroked="f">
                  <v:path arrowok="t" o:connecttype="custom" o:connectlocs="16,13787;23,13793;47,13803;59,13804;81,13804;95,13794;109,13783;114,13764;92,13761;87,13775;79,13781;71,13787;44,13787;33,13776;23,13765;22,13744;115,13744;115,13739;113,13722;104,13699;99,13691;94,13687;84,13704;91,13711;92,13727;23,13727;24,13711;34,13701;44,13691;58,13691;49,13675;25,13684;16,13691;8,13704;1,13729;0,13740;2,13756;10,13779;16,13787" o:connectangles="0,0,0,0,0,0,0,0,0,0,0,0,0,0,0,0,0,0,0,0,0,0,0,0,0,0,0,0,0,0,0,0,0,0,0,0,0,0,0"/>
                </v:shape>
                <v:shape id="Freeform 300" o:spid="_x0000_s1047" style="position:absolute;left:6085;top:136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" path="m104,82l101,70,94,62,87,53,77,49,67,44r-32,l21,61,21,,,,,171r20,l20,156r12,18l26,141,20,131r,-46l30,73,40,61r27,l77,73,87,85r,48l77,145,67,157r16,8l92,157r9,-14l107,119r1,-12l108,94,104,82xe" fillcolor="#151313" stroked="f">
                  <v:path arrowok="t" o:connecttype="custom" o:connectlocs="104,13712;101,13700;94,13692;87,13683;77,13679;67,13674;35,13674;21,13691;21,13630;0,13630;0,13801;20,13801;20,13786;32,13804;26,13771;20,13761;20,13715;30,13703;40,13691;67,13691;77,13703;87,13715;87,13763;77,13775;67,13787;83,13795;92,13787;101,13773;107,13749;108,13737;108,13724;104,13712" o:connectangles="0,0,0,0,0,0,0,0,0,0,0,0,0,0,0,0,0,0,0,0,0,0,0,0,0,0,0,0,0,0,0,0"/>
                </v:shape>
                <v:shape id="Freeform 299" o:spid="_x0000_s1048" style="position:absolute;left:6085;top:13630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" path="m67,157r-31,l26,141r6,33l57,174r26,-9l67,157xe" fillcolor="#151313" stroked="f">
                  <v:path arrowok="t" o:connecttype="custom" o:connectlocs="67,13787;36,13787;26,13771;32,13804;57,13804;83,13795;67,13787" o:connectangles="0,0,0,0,0,0,0"/>
                </v:shape>
                <v:shape id="Freeform 298" o:spid="_x0000_s1049" style="position:absolute;left:6210;top:1367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" path="m24,27r7,-5l37,17r27,l70,23r7,5l78,38,99,35,97,23,92,16,87,8,76,4,64,,40,,32,3,23,5,18,9r-6,4l8,21,4,28r,17l9,53r4,7l22,64r9,5l54,75r18,4l76,82r6,4l82,101r-7,6l68,113r-29,l31,106,23,99,21,87,,90r4,20l17,120r12,10l68,130r12,-5l92,120r6,-9l104,101r,-21l99,73,94,65,85,62,76,58,54,52,38,48,35,46,30,44,24,38r,-11xe" fillcolor="#151313" stroked="f">
                  <v:path arrowok="t" o:connecttype="custom" o:connectlocs="24,13701;31,13696;37,13691;64,13691;70,13697;77,13702;78,13712;99,13709;97,13697;92,13690;87,13682;76,13678;64,13674;40,13674;32,13677;23,13679;18,13683;12,13687;8,13695;4,13702;4,13719;9,13727;13,13734;22,13738;31,13743;54,13749;72,13753;76,13756;82,13760;82,13775;75,13781;68,13787;39,13787;31,13780;23,13773;21,13761;0,13764;4,13784;17,13794;29,13804;68,13804;80,13799;92,13794;98,13785;104,13775;104,13754;99,13747;94,13739;85,13736;76,13732;54,13726;38,13722;35,13720;30,13718;24,13712;24,13701" o:connectangles="0,0,0,0,0,0,0,0,0,0,0,0,0,0,0,0,0,0,0,0,0,0,0,0,0,0,0,0,0,0,0,0,0,0,0,0,0,0,0,0,0,0,0,0,0,0,0,0,0,0,0,0,0,0,0,0"/>
                </v:shape>
                <v:shape id="Freeform 297" o:spid="_x0000_s1050" style="position:absolute;left:6339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" path="m,l,24r21,l21,,,xe" fillcolor="#151313" stroked="f">
                  <v:path arrowok="t" o:connecttype="custom" o:connectlocs="0,13630;0,13654;21,13654;21,13630;0,13630" o:connectangles="0,0,0,0,0"/>
                </v:shape>
                <v:shape id="Freeform 296" o:spid="_x0000_s1051" style="position:absolute;left:6339;top:136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" path="m,141r,30l21,171,21,47,,47r,94xe" fillcolor="#151313" stroked="f">
                  <v:path arrowok="t" o:connecttype="custom" o:connectlocs="0,13771;0,13801;21,13801;21,13677;0,13677;0,13771" o:connectangles="0,0,0,0,0,0"/>
                </v:shape>
                <v:shape id="Freeform 295" o:spid="_x0000_s1052" style="position:absolute;left:6381;top:136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" path="m36,102r,-42l57,60r,-16l36,44,36,,15,13r,31l,44,,60r15,l15,151r3,6l20,163r7,3l33,170r18,l60,168,57,149r-5,1l43,150r-5,-3l36,142r,-40xe" fillcolor="#151313" stroked="f">
                  <v:path arrowok="t" o:connecttype="custom" o:connectlocs="36,13735;36,13693;57,13693;57,13677;36,13677;36,13633;15,13646;15,13677;0,13677;0,13693;15,13693;15,13784;18,13790;20,13796;27,13799;33,13803;51,13803;60,13801;57,13782;52,13783;43,13783;38,13780;36,13775;36,13735" o:connectangles="0,0,0,0,0,0,0,0,0,0,0,0,0,0,0,0,0,0,0,0,0,0,0,0"/>
                </v:shape>
                <v:shape id="Freeform 294" o:spid="_x0000_s1053" style="position:absolute;left:6452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" path="m84,30l94,13,70,2,58,,49,1r9,16l74,17,84,30xe" fillcolor="#151313" stroked="f">
                  <v:path arrowok="t" o:connecttype="custom" o:connectlocs="84,13704;94,13687;70,13676;58,13674;49,13675;58,13691;74,13691;84,13704" o:connectangles="0,0,0,0,0,0,0,0"/>
                </v:shape>
                <v:shape id="Freeform 293" o:spid="_x0000_s1054" style="position:absolute;left:6452;top:136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" path="m16,113r7,6l47,129r12,1l81,130,95,120r14,-11l114,90,92,87r-5,14l79,107r-8,6l44,113,33,102,23,91,22,70r92,l115,65,113,48,104,25,99,17,94,13,84,30r7,7l92,53r-69,l24,37,34,27,44,17r14,l49,1,25,10r-9,7l7,30,1,55,,66,1,82r9,23l16,113xe" fillcolor="#151313" stroked="f">
                  <v:path arrowok="t" o:connecttype="custom" o:connectlocs="16,13787;23,13793;47,13803;59,13804;81,13804;95,13794;109,13783;114,13764;92,13761;87,13775;79,13781;71,13787;44,13787;33,13776;23,13765;22,13744;114,13744;115,13739;113,13722;104,13699;99,13691;94,13687;84,13704;91,13711;92,13727;23,13727;24,13711;34,13701;44,13691;58,13691;49,13675;25,13684;16,13691;7,13704;1,13729;0,13740;1,13756;10,13779;16,13787" o:connectangles="0,0,0,0,0,0,0,0,0,0,0,0,0,0,0,0,0,0,0,0,0,0,0,0,0,0,0,0,0,0,0,0,0,0,0,0,0,0,0"/>
                </v:shape>
                <v:shape id="Picture 292" o:spid="_x0000_s1055" type="#_x0000_t75" style="position:absolute;left:3620;top:13507;width:7171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">
                  <v:imagedata r:id="rId41" o:title=""/>
                </v:shape>
                <v:shape id="Freeform 291" o:spid="_x0000_s1056" style="position:absolute;left:1230;top:1397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" path="m108,64r,-18l102,31,96,16,84,8,71,,43,,35,5r-9,5l30,29,40,17r27,l77,28,87,40r,49l77,101,67,113r-28,l29,101r-8,13l27,121r8,5l43,130r25,l81,122r14,-8l101,99r7,-16l108,64xe" fillcolor="#151313" stroked="f">
                  <v:path arrowok="t" o:connecttype="custom" o:connectlocs="108,14038;108,14020;102,14005;96,13990;84,13982;71,13974;43,13974;35,13979;26,13984;30,14003;40,13991;67,13991;77,14002;87,14014;87,14063;77,14075;67,14087;39,14087;29,14075;21,14088;27,14095;35,14100;43,14104;68,14104;81,14096;95,14088;101,14073;108,14057;108,14038" o:connectangles="0,0,0,0,0,0,0,0,0,0,0,0,0,0,0,0,0,0,0,0,0,0,0,0,0,0,0,0,0"/>
                </v:shape>
                <v:shape id="Freeform 290" o:spid="_x0000_s1057" style="position:absolute;left:1230;top:13974;width:108;height:175;visibility:visible;mso-wrap-style:square;v-text-anchor:top" coordsize="1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" path="m21,159r,-45l29,101,19,90r,-48l30,29,26,10r-7,9l19,3,,3,,175r21,l21,159xe" fillcolor="#151313" stroked="f">
                  <v:path arrowok="t" o:connecttype="custom" o:connectlocs="21,14133;21,14088;29,14075;19,14064;19,14016;30,14003;26,13984;19,13993;19,13977;0,13977;0,14149;21,14149;21,14133" o:connectangles="0,0,0,0,0,0,0,0,0,0,0,0,0"/>
                </v:shape>
                <v:shape id="Freeform 289" o:spid="_x0000_s1058" style="position:absolute;left:1364;top:13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" path="m,l,24r21,l21,,,xe" fillcolor="#151313" stroked="f">
                  <v:path arrowok="t" o:connecttype="custom" o:connectlocs="0,13930;0,13954;21,13954;21,13930;0,13930" o:connectangles="0,0,0,0,0"/>
                </v:shape>
                <v:shape id="Freeform 288" o:spid="_x0000_s1059" style="position:absolute;left:1364;top:1393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" path="m,141r,30l21,171,21,47,,47r,94xe" fillcolor="#151313" stroked="f">
                  <v:path arrowok="t" o:connecttype="custom" o:connectlocs="0,14071;0,14101;21,14101;21,13977;0,13977;0,14071" o:connectangles="0,0,0,0,0,0"/>
                </v:shape>
                <v:shape id="Freeform 287" o:spid="_x0000_s1060" style="position:absolute;left:1411;top:13974;width:108;height:130;visibility:visible;mso-wrap-style:square;v-text-anchor:top" coordsize="10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" path="m91,118r14,-12l108,84,87,82,85,98r-8,7l68,113r-28,l31,101,21,90r,-50l31,29,41,17r27,l75,24r8,6l85,43r21,-4l102,21,89,10,77,,40,,27,8,13,15,6,30,,45,,66,1,83r9,23l15,113r5,5l44,129r12,1l77,130,91,118xe" fillcolor="#151313" stroked="f">
                  <v:path arrowok="t" o:connecttype="custom" o:connectlocs="91,14092;105,14080;108,14058;87,14056;85,14072;77,14079;68,14087;40,14087;31,14075;21,14064;21,14014;31,14003;41,13991;68,13991;75,13998;83,14004;85,14017;106,14013;102,13995;89,13984;77,13974;40,13974;27,13982;13,13989;6,14004;0,14019;0,14040;1,14057;10,14080;15,14087;20,14092;44,14103;56,14104;77,14104;91,14092" o:connectangles="0,0,0,0,0,0,0,0,0,0,0,0,0,0,0,0,0,0,0,0,0,0,0,0,0,0,0,0,0,0,0,0,0,0,0"/>
                </v:shape>
                <v:shape id="Freeform 286" o:spid="_x0000_s1061" style="position:absolute;left:1525;top:1393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" path="m37,102r,-42l58,60r,-16l37,44,37,,16,13r,31l,44,,60r16,l16,151r2,6l21,163r6,3l34,170r18,l61,168,58,149r-6,1l44,150r-5,-3l37,142r,-40xe" fillcolor="#151313" stroked="f">
                  <v:path arrowok="t" o:connecttype="custom" o:connectlocs="37,14035;37,13993;58,13993;58,13977;37,13977;37,13933;16,13946;16,13977;0,13977;0,13993;16,13993;16,14084;18,14090;21,14096;27,14099;34,14103;52,14103;61,14101;58,14082;52,14083;44,14083;39,14080;37,14075;37,14035" o:connectangles="0,0,0,0,0,0,0,0,0,0,0,0,0,0,0,0,0,0,0,0,0,0,0,0"/>
                </v:shape>
                <v:shape id="Freeform 285" o:spid="_x0000_s1062" style="position:absolute;left:1603;top:1397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" path="m,l,90r2,7l3,106r5,6l13,119r9,4l32,127r11,l50,126,74,115r8,-9l82,124r19,l101,,80,r,82l77,91r-4,8l65,104r-9,5l37,109r-6,-5l25,99,23,91,21,85,21,,,xe" fillcolor="#151313" stroked="f">
                  <v:path arrowok="t" o:connecttype="custom" o:connectlocs="0,13977;0,14067;2,14074;3,14083;8,14089;13,14096;22,14100;32,14104;43,14104;50,14103;74,14092;82,14083;82,14101;101,14101;101,13977;80,13977;80,14059;77,14068;73,14076;65,14081;56,14086;37,14086;31,14081;25,14076;23,14068;21,14062;21,13977;0,13977" o:connectangles="0,0,0,0,0,0,0,0,0,0,0,0,0,0,0,0,0,0,0,0,0,0,0,0,0,0,0,0"/>
                </v:shape>
                <v:shape id="Freeform 284" o:spid="_x0000_s1063" style="position:absolute;left:1737;top:1397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" path="m21,77r,-28l25,38r2,-8l32,26r6,-4l53,22r7,4l68,7,57,,38,,32,4,26,8,19,22,19,3,,3,,127r21,l21,77xe" fillcolor="#151313" stroked="f">
                  <v:path arrowok="t" o:connecttype="custom" o:connectlocs="21,14051;21,14023;25,14012;27,14004;32,14000;38,13996;53,13996;60,14000;68,13981;57,13974;38,13974;32,13978;26,13982;19,13996;19,13977;0,13977;0,14101;21,14101;21,14051" o:connectangles="0,0,0,0,0,0,0,0,0,0,0,0,0,0,0,0,0,0,0"/>
                </v:shape>
                <v:shape id="Freeform 283" o:spid="_x0000_s1064" style="position:absolute;left:1810;top:13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" path="m85,30l94,13,70,2,58,,49,1r9,16l74,17,85,30xe" fillcolor="#151313" stroked="f">
                  <v:path arrowok="t" o:connecttype="custom" o:connectlocs="85,14004;94,13987;70,13976;58,13974;49,13975;58,13991;74,13991;85,14004" o:connectangles="0,0,0,0,0,0,0,0"/>
                </v:shape>
                <v:shape id="Freeform 282" o:spid="_x0000_s1065" style="position:absolute;left:1810;top:1397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" path="m16,113r7,6l47,129r12,1l81,130,95,120r14,-11l114,90,92,87r-5,14l79,107r-8,6l44,113,33,102,23,91,22,70r93,l115,65,113,48,104,25,99,17,94,13,85,30r6,7l93,53r-70,l24,37,34,27,44,17r14,l49,1,25,10r-9,7l8,30,1,55,,66,2,82r8,23l16,113xe" fillcolor="#151313" stroked="f">
                  <v:path arrowok="t" o:connecttype="custom" o:connectlocs="16,14087;23,14093;47,14103;59,14104;81,14104;95,14094;109,14083;114,14064;92,14061;87,14075;79,14081;71,14087;44,14087;33,14076;23,14065;22,14044;115,14044;115,14039;113,14022;104,13999;99,13991;94,13987;85,14004;91,14011;93,14027;23,14027;24,14011;34,14001;44,13991;58,13991;49,13975;25,13984;16,13991;8,14004;1,14029;0,14040;2,14056;10,14079;16,14087" o:connectangles="0,0,0,0,0,0,0,0,0,0,0,0,0,0,0,0,0,0,0,0,0,0,0,0,0,0,0,0,0,0,0,0,0,0,0,0,0,0,0"/>
                </v:shape>
                <v:shape id="Freeform 281" o:spid="_x0000_s1066" style="position:absolute;left:1957;top:1408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" path="m,l24,e" filled="f" strokecolor="#151313" strokeweight=".459mm">
                  <v:path arrowok="t" o:connecttype="custom" o:connectlocs="0,0;24,0" o:connectangles="0,0"/>
                </v:shape>
                <v:shape id="Picture 280" o:spid="_x0000_s1067" type="#_x0000_t75" style="position:absolute;left:1102;top:13810;width:391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">
                  <v:imagedata r:id="rId42" o:title=""/>
                </v:shape>
                <v:shape id="Picture 279" o:spid="_x0000_s1068" type="#_x0000_t75" style="position:absolute;left:4881;top:14107;width:294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4020185</wp:posOffset>
                </wp:positionV>
                <wp:extent cx="6108700" cy="0"/>
                <wp:effectExtent l="9525" t="11430" r="15875" b="762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200" y="6331"/>
                          <a:chExt cx="9620" cy="0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200" y="6331"/>
                            <a:ext cx="9620" cy="0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9620"/>
                              <a:gd name="T2" fmla="+- 0 10820 1200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42C88" id="Group 276" o:spid="_x0000_s1026" style="position:absolute;margin-left:60pt;margin-top:316.55pt;width:481pt;height:0;z-index:-251672576;mso-position-horizontal-relative:page" coordorigin="1200,6331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">
                <v:shape id="Freeform 277" o:spid="_x0000_s1027" style="position:absolute;left:1200;top:6331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40640</wp:posOffset>
                </wp:positionV>
                <wp:extent cx="934085" cy="391160"/>
                <wp:effectExtent l="0" t="0" r="0" b="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391160"/>
                          <a:chOff x="2120" y="64"/>
                          <a:chExt cx="1471" cy="616"/>
                        </a:xfrm>
                      </wpg:grpSpPr>
                      <wps:wsp>
                        <wps:cNvPr id="264" name="Freeform 275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370 2280"/>
                              <a:gd name="T1" fmla="*/ T0 w 230"/>
                              <a:gd name="T2" fmla="+- 0 340 224"/>
                              <a:gd name="T3" fmla="*/ 340 h 229"/>
                              <a:gd name="T4" fmla="+- 0 2380 2280"/>
                              <a:gd name="T5" fmla="*/ T4 w 230"/>
                              <a:gd name="T6" fmla="+- 0 313 224"/>
                              <a:gd name="T7" fmla="*/ 313 h 229"/>
                              <a:gd name="T8" fmla="+- 0 2389 2280"/>
                              <a:gd name="T9" fmla="*/ T8 w 230"/>
                              <a:gd name="T10" fmla="+- 0 288 224"/>
                              <a:gd name="T11" fmla="*/ 288 h 229"/>
                              <a:gd name="T12" fmla="+- 0 2393 2280"/>
                              <a:gd name="T13" fmla="*/ T12 w 230"/>
                              <a:gd name="T14" fmla="+- 0 278 224"/>
                              <a:gd name="T15" fmla="*/ 278 h 229"/>
                              <a:gd name="T16" fmla="+- 0 2394 2280"/>
                              <a:gd name="T17" fmla="*/ T16 w 230"/>
                              <a:gd name="T18" fmla="+- 0 281 224"/>
                              <a:gd name="T19" fmla="*/ 281 h 229"/>
                              <a:gd name="T20" fmla="+- 0 2402 2280"/>
                              <a:gd name="T21" fmla="*/ T20 w 230"/>
                              <a:gd name="T22" fmla="+- 0 300 224"/>
                              <a:gd name="T23" fmla="*/ 300 h 229"/>
                              <a:gd name="T24" fmla="+- 0 2412 2280"/>
                              <a:gd name="T25" fmla="*/ T24 w 230"/>
                              <a:gd name="T26" fmla="+- 0 328 224"/>
                              <a:gd name="T27" fmla="*/ 328 h 229"/>
                              <a:gd name="T28" fmla="+- 0 2421 2280"/>
                              <a:gd name="T29" fmla="*/ T28 w 230"/>
                              <a:gd name="T30" fmla="+- 0 352 224"/>
                              <a:gd name="T31" fmla="*/ 352 h 229"/>
                              <a:gd name="T32" fmla="+- 0 2425 2280"/>
                              <a:gd name="T33" fmla="*/ T32 w 230"/>
                              <a:gd name="T34" fmla="+- 0 363 224"/>
                              <a:gd name="T35" fmla="*/ 363 h 229"/>
                              <a:gd name="T36" fmla="+- 0 2377 2280"/>
                              <a:gd name="T37" fmla="*/ T36 w 230"/>
                              <a:gd name="T38" fmla="+- 0 363 224"/>
                              <a:gd name="T39" fmla="*/ 363 h 229"/>
                              <a:gd name="T40" fmla="+- 0 2402 2280"/>
                              <a:gd name="T41" fmla="*/ T40 w 230"/>
                              <a:gd name="T42" fmla="+- 0 401 224"/>
                              <a:gd name="T43" fmla="*/ 401 h 229"/>
                              <a:gd name="T44" fmla="+- 0 2440 2280"/>
                              <a:gd name="T45" fmla="*/ T44 w 230"/>
                              <a:gd name="T46" fmla="+- 0 401 224"/>
                              <a:gd name="T47" fmla="*/ 401 h 229"/>
                              <a:gd name="T48" fmla="+- 0 2443 2280"/>
                              <a:gd name="T49" fmla="*/ T48 w 230"/>
                              <a:gd name="T50" fmla="+- 0 411 224"/>
                              <a:gd name="T51" fmla="*/ 411 h 229"/>
                              <a:gd name="T52" fmla="+- 0 2454 2280"/>
                              <a:gd name="T53" fmla="*/ T52 w 230"/>
                              <a:gd name="T54" fmla="+- 0 438 224"/>
                              <a:gd name="T55" fmla="*/ 438 h 229"/>
                              <a:gd name="T56" fmla="+- 0 2460 2280"/>
                              <a:gd name="T57" fmla="*/ T56 w 230"/>
                              <a:gd name="T58" fmla="+- 0 453 224"/>
                              <a:gd name="T59" fmla="*/ 453 h 229"/>
                              <a:gd name="T60" fmla="+- 0 2510 2280"/>
                              <a:gd name="T61" fmla="*/ T60 w 230"/>
                              <a:gd name="T62" fmla="+- 0 453 224"/>
                              <a:gd name="T63" fmla="*/ 453 h 229"/>
                              <a:gd name="T64" fmla="+- 0 2507 2280"/>
                              <a:gd name="T65" fmla="*/ T64 w 230"/>
                              <a:gd name="T66" fmla="+- 0 446 224"/>
                              <a:gd name="T67" fmla="*/ 446 h 229"/>
                              <a:gd name="T68" fmla="+- 0 2501 2280"/>
                              <a:gd name="T69" fmla="*/ T68 w 230"/>
                              <a:gd name="T70" fmla="+- 0 432 224"/>
                              <a:gd name="T71" fmla="*/ 432 h 229"/>
                              <a:gd name="T72" fmla="+- 0 2493 2280"/>
                              <a:gd name="T73" fmla="*/ T72 w 230"/>
                              <a:gd name="T74" fmla="+- 0 412 224"/>
                              <a:gd name="T75" fmla="*/ 412 h 229"/>
                              <a:gd name="T76" fmla="+- 0 2484 2280"/>
                              <a:gd name="T77" fmla="*/ T76 w 230"/>
                              <a:gd name="T78" fmla="+- 0 388 224"/>
                              <a:gd name="T79" fmla="*/ 388 h 229"/>
                              <a:gd name="T80" fmla="+- 0 2473 2280"/>
                              <a:gd name="T81" fmla="*/ T80 w 230"/>
                              <a:gd name="T82" fmla="+- 0 362 224"/>
                              <a:gd name="T83" fmla="*/ 362 h 229"/>
                              <a:gd name="T84" fmla="+- 0 2462 2280"/>
                              <a:gd name="T85" fmla="*/ T84 w 230"/>
                              <a:gd name="T86" fmla="+- 0 334 224"/>
                              <a:gd name="T87" fmla="*/ 334 h 229"/>
                              <a:gd name="T88" fmla="+- 0 2451 2280"/>
                              <a:gd name="T89" fmla="*/ T88 w 230"/>
                              <a:gd name="T90" fmla="+- 0 306 224"/>
                              <a:gd name="T91" fmla="*/ 306 h 229"/>
                              <a:gd name="T92" fmla="+- 0 2441 2280"/>
                              <a:gd name="T93" fmla="*/ T92 w 230"/>
                              <a:gd name="T94" fmla="+- 0 281 224"/>
                              <a:gd name="T95" fmla="*/ 281 h 229"/>
                              <a:gd name="T96" fmla="+- 0 2432 2280"/>
                              <a:gd name="T97" fmla="*/ T96 w 230"/>
                              <a:gd name="T98" fmla="+- 0 258 224"/>
                              <a:gd name="T99" fmla="*/ 258 h 229"/>
                              <a:gd name="T100" fmla="+- 0 2425 2280"/>
                              <a:gd name="T101" fmla="*/ T100 w 230"/>
                              <a:gd name="T102" fmla="+- 0 240 224"/>
                              <a:gd name="T103" fmla="*/ 240 h 229"/>
                              <a:gd name="T104" fmla="+- 0 2420 2280"/>
                              <a:gd name="T105" fmla="*/ T104 w 230"/>
                              <a:gd name="T106" fmla="+- 0 228 224"/>
                              <a:gd name="T107" fmla="*/ 228 h 229"/>
                              <a:gd name="T108" fmla="+- 0 2418 2280"/>
                              <a:gd name="T109" fmla="*/ T108 w 230"/>
                              <a:gd name="T110" fmla="+- 0 224 224"/>
                              <a:gd name="T111" fmla="*/ 224 h 229"/>
                              <a:gd name="T112" fmla="+- 0 2369 2280"/>
                              <a:gd name="T113" fmla="*/ T112 w 230"/>
                              <a:gd name="T114" fmla="+- 0 224 224"/>
                              <a:gd name="T115" fmla="*/ 224 h 229"/>
                              <a:gd name="T116" fmla="+- 0 2366 2280"/>
                              <a:gd name="T117" fmla="*/ T116 w 230"/>
                              <a:gd name="T118" fmla="+- 0 231 224"/>
                              <a:gd name="T119" fmla="*/ 231 h 229"/>
                              <a:gd name="T120" fmla="+- 0 2362 2280"/>
                              <a:gd name="T121" fmla="*/ T120 w 230"/>
                              <a:gd name="T122" fmla="+- 0 363 224"/>
                              <a:gd name="T123" fmla="*/ 363 h 229"/>
                              <a:gd name="T124" fmla="+- 0 2370 2280"/>
                              <a:gd name="T125" fmla="*/ T124 w 230"/>
                              <a:gd name="T126" fmla="+- 0 340 224"/>
                              <a:gd name="T127" fmla="*/ 34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90" y="116"/>
                                </a:moveTo>
                                <a:lnTo>
                                  <a:pt x="100" y="89"/>
                                </a:lnTo>
                                <a:lnTo>
                                  <a:pt x="109" y="64"/>
                                </a:lnTo>
                                <a:lnTo>
                                  <a:pt x="113" y="54"/>
                                </a:lnTo>
                                <a:lnTo>
                                  <a:pt x="114" y="57"/>
                                </a:lnTo>
                                <a:lnTo>
                                  <a:pt x="122" y="76"/>
                                </a:lnTo>
                                <a:lnTo>
                                  <a:pt x="132" y="10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39"/>
                                </a:lnTo>
                                <a:lnTo>
                                  <a:pt x="97" y="139"/>
                                </a:lnTo>
                                <a:lnTo>
                                  <a:pt x="122" y="177"/>
                                </a:lnTo>
                                <a:lnTo>
                                  <a:pt x="160" y="177"/>
                                </a:lnTo>
                                <a:lnTo>
                                  <a:pt x="163" y="187"/>
                                </a:lnTo>
                                <a:lnTo>
                                  <a:pt x="174" y="214"/>
                                </a:lnTo>
                                <a:lnTo>
                                  <a:pt x="180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27" y="222"/>
                                </a:lnTo>
                                <a:lnTo>
                                  <a:pt x="221" y="208"/>
                                </a:lnTo>
                                <a:lnTo>
                                  <a:pt x="213" y="188"/>
                                </a:lnTo>
                                <a:lnTo>
                                  <a:pt x="204" y="164"/>
                                </a:lnTo>
                                <a:lnTo>
                                  <a:pt x="193" y="138"/>
                                </a:lnTo>
                                <a:lnTo>
                                  <a:pt x="182" y="110"/>
                                </a:lnTo>
                                <a:lnTo>
                                  <a:pt x="171" y="82"/>
                                </a:lnTo>
                                <a:lnTo>
                                  <a:pt x="161" y="57"/>
                                </a:lnTo>
                                <a:lnTo>
                                  <a:pt x="152" y="34"/>
                                </a:lnTo>
                                <a:lnTo>
                                  <a:pt x="145" y="16"/>
                                </a:lnTo>
                                <a:lnTo>
                                  <a:pt x="140" y="4"/>
                                </a:lnTo>
                                <a:lnTo>
                                  <a:pt x="138" y="0"/>
                                </a:lnTo>
                                <a:lnTo>
                                  <a:pt x="89" y="0"/>
                                </a:lnTo>
                                <a:lnTo>
                                  <a:pt x="86" y="7"/>
                                </a:lnTo>
                                <a:lnTo>
                                  <a:pt x="82" y="139"/>
                                </a:lnTo>
                                <a:lnTo>
                                  <a:pt x="9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74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284 2280"/>
                              <a:gd name="T1" fmla="*/ T0 w 230"/>
                              <a:gd name="T2" fmla="+- 0 453 224"/>
                              <a:gd name="T3" fmla="*/ 453 h 229"/>
                              <a:gd name="T4" fmla="+- 0 2329 2280"/>
                              <a:gd name="T5" fmla="*/ T4 w 230"/>
                              <a:gd name="T6" fmla="+- 0 453 224"/>
                              <a:gd name="T7" fmla="*/ 453 h 229"/>
                              <a:gd name="T8" fmla="+- 0 2333 2280"/>
                              <a:gd name="T9" fmla="*/ T8 w 230"/>
                              <a:gd name="T10" fmla="+- 0 443 224"/>
                              <a:gd name="T11" fmla="*/ 443 h 229"/>
                              <a:gd name="T12" fmla="+- 0 2342 2280"/>
                              <a:gd name="T13" fmla="*/ T12 w 230"/>
                              <a:gd name="T14" fmla="+- 0 417 224"/>
                              <a:gd name="T15" fmla="*/ 417 h 229"/>
                              <a:gd name="T16" fmla="+- 0 2348 2280"/>
                              <a:gd name="T17" fmla="*/ T16 w 230"/>
                              <a:gd name="T18" fmla="+- 0 401 224"/>
                              <a:gd name="T19" fmla="*/ 401 h 229"/>
                              <a:gd name="T20" fmla="+- 0 2402 2280"/>
                              <a:gd name="T21" fmla="*/ T20 w 230"/>
                              <a:gd name="T22" fmla="+- 0 401 224"/>
                              <a:gd name="T23" fmla="*/ 401 h 229"/>
                              <a:gd name="T24" fmla="+- 0 2377 2280"/>
                              <a:gd name="T25" fmla="*/ T24 w 230"/>
                              <a:gd name="T26" fmla="+- 0 363 224"/>
                              <a:gd name="T27" fmla="*/ 363 h 229"/>
                              <a:gd name="T28" fmla="+- 0 2362 2280"/>
                              <a:gd name="T29" fmla="*/ T28 w 230"/>
                              <a:gd name="T30" fmla="+- 0 363 224"/>
                              <a:gd name="T31" fmla="*/ 363 h 229"/>
                              <a:gd name="T32" fmla="+- 0 2366 2280"/>
                              <a:gd name="T33" fmla="*/ T32 w 230"/>
                              <a:gd name="T34" fmla="+- 0 231 224"/>
                              <a:gd name="T35" fmla="*/ 231 h 229"/>
                              <a:gd name="T36" fmla="+- 0 2361 2280"/>
                              <a:gd name="T37" fmla="*/ T36 w 230"/>
                              <a:gd name="T38" fmla="+- 0 245 224"/>
                              <a:gd name="T39" fmla="*/ 245 h 229"/>
                              <a:gd name="T40" fmla="+- 0 2353 2280"/>
                              <a:gd name="T41" fmla="*/ T40 w 230"/>
                              <a:gd name="T42" fmla="+- 0 265 224"/>
                              <a:gd name="T43" fmla="*/ 265 h 229"/>
                              <a:gd name="T44" fmla="+- 0 2344 2280"/>
                              <a:gd name="T45" fmla="*/ T44 w 230"/>
                              <a:gd name="T46" fmla="+- 0 288 224"/>
                              <a:gd name="T47" fmla="*/ 288 h 229"/>
                              <a:gd name="T48" fmla="+- 0 2334 2280"/>
                              <a:gd name="T49" fmla="*/ T48 w 230"/>
                              <a:gd name="T50" fmla="+- 0 315 224"/>
                              <a:gd name="T51" fmla="*/ 315 h 229"/>
                              <a:gd name="T52" fmla="+- 0 2323 2280"/>
                              <a:gd name="T53" fmla="*/ T52 w 230"/>
                              <a:gd name="T54" fmla="+- 0 343 224"/>
                              <a:gd name="T55" fmla="*/ 343 h 229"/>
                              <a:gd name="T56" fmla="+- 0 2312 2280"/>
                              <a:gd name="T57" fmla="*/ T56 w 230"/>
                              <a:gd name="T58" fmla="+- 0 370 224"/>
                              <a:gd name="T59" fmla="*/ 370 h 229"/>
                              <a:gd name="T60" fmla="+- 0 2302 2280"/>
                              <a:gd name="T61" fmla="*/ T60 w 230"/>
                              <a:gd name="T62" fmla="+- 0 396 224"/>
                              <a:gd name="T63" fmla="*/ 396 h 229"/>
                              <a:gd name="T64" fmla="+- 0 2293 2280"/>
                              <a:gd name="T65" fmla="*/ T64 w 230"/>
                              <a:gd name="T66" fmla="+- 0 419 224"/>
                              <a:gd name="T67" fmla="*/ 419 h 229"/>
                              <a:gd name="T68" fmla="+- 0 2286 2280"/>
                              <a:gd name="T69" fmla="*/ T68 w 230"/>
                              <a:gd name="T70" fmla="+- 0 437 224"/>
                              <a:gd name="T71" fmla="*/ 437 h 229"/>
                              <a:gd name="T72" fmla="+- 0 2282 2280"/>
                              <a:gd name="T73" fmla="*/ T72 w 230"/>
                              <a:gd name="T74" fmla="+- 0 449 224"/>
                              <a:gd name="T75" fmla="*/ 449 h 229"/>
                              <a:gd name="T76" fmla="+- 0 2280 2280"/>
                              <a:gd name="T77" fmla="*/ T76 w 230"/>
                              <a:gd name="T78" fmla="+- 0 453 224"/>
                              <a:gd name="T79" fmla="*/ 453 h 229"/>
                              <a:gd name="T80" fmla="+- 0 2284 2280"/>
                              <a:gd name="T81" fmla="*/ T80 w 230"/>
                              <a:gd name="T82" fmla="+- 0 453 224"/>
                              <a:gd name="T83" fmla="*/ 45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4" y="229"/>
                                </a:moveTo>
                                <a:lnTo>
                                  <a:pt x="49" y="229"/>
                                </a:lnTo>
                                <a:lnTo>
                                  <a:pt x="53" y="219"/>
                                </a:lnTo>
                                <a:lnTo>
                                  <a:pt x="62" y="193"/>
                                </a:lnTo>
                                <a:lnTo>
                                  <a:pt x="68" y="177"/>
                                </a:lnTo>
                                <a:lnTo>
                                  <a:pt x="122" y="177"/>
                                </a:lnTo>
                                <a:lnTo>
                                  <a:pt x="97" y="139"/>
                                </a:lnTo>
                                <a:lnTo>
                                  <a:pt x="82" y="139"/>
                                </a:lnTo>
                                <a:lnTo>
                                  <a:pt x="86" y="7"/>
                                </a:lnTo>
                                <a:lnTo>
                                  <a:pt x="81" y="21"/>
                                </a:lnTo>
                                <a:lnTo>
                                  <a:pt x="73" y="41"/>
                                </a:lnTo>
                                <a:lnTo>
                                  <a:pt x="64" y="64"/>
                                </a:lnTo>
                                <a:lnTo>
                                  <a:pt x="54" y="91"/>
                                </a:lnTo>
                                <a:lnTo>
                                  <a:pt x="43" y="119"/>
                                </a:lnTo>
                                <a:lnTo>
                                  <a:pt x="32" y="146"/>
                                </a:lnTo>
                                <a:lnTo>
                                  <a:pt x="22" y="172"/>
                                </a:lnTo>
                                <a:lnTo>
                                  <a:pt x="13" y="195"/>
                                </a:lnTo>
                                <a:lnTo>
                                  <a:pt x="6" y="213"/>
                                </a:lnTo>
                                <a:lnTo>
                                  <a:pt x="2" y="225"/>
                                </a:lnTo>
                                <a:lnTo>
                                  <a:pt x="0" y="229"/>
                                </a:lnTo>
                                <a:lnTo>
                                  <a:pt x="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3"/>
                        <wps:cNvSpPr>
                          <a:spLocks/>
                        </wps:cNvSpPr>
                        <wps:spPr bwMode="auto">
                          <a:xfrm>
                            <a:off x="2524" y="283"/>
                            <a:ext cx="157" cy="173"/>
                          </a:xfrm>
                          <a:custGeom>
                            <a:avLst/>
                            <a:gdLst>
                              <a:gd name="T0" fmla="+- 0 2541 2524"/>
                              <a:gd name="T1" fmla="*/ T0 w 157"/>
                              <a:gd name="T2" fmla="+- 0 428 283"/>
                              <a:gd name="T3" fmla="*/ 428 h 173"/>
                              <a:gd name="T4" fmla="+- 0 2546 2524"/>
                              <a:gd name="T5" fmla="*/ T4 w 157"/>
                              <a:gd name="T6" fmla="+- 0 434 283"/>
                              <a:gd name="T7" fmla="*/ 434 h 173"/>
                              <a:gd name="T8" fmla="+- 0 2573 2524"/>
                              <a:gd name="T9" fmla="*/ T8 w 157"/>
                              <a:gd name="T10" fmla="+- 0 451 283"/>
                              <a:gd name="T11" fmla="*/ 451 h 173"/>
                              <a:gd name="T12" fmla="+- 0 2595 2524"/>
                              <a:gd name="T13" fmla="*/ T12 w 157"/>
                              <a:gd name="T14" fmla="+- 0 456 283"/>
                              <a:gd name="T15" fmla="*/ 456 h 173"/>
                              <a:gd name="T16" fmla="+- 0 2604 2524"/>
                              <a:gd name="T17" fmla="*/ T16 w 157"/>
                              <a:gd name="T18" fmla="+- 0 457 283"/>
                              <a:gd name="T19" fmla="*/ 457 h 173"/>
                              <a:gd name="T20" fmla="+- 0 2626 2524"/>
                              <a:gd name="T21" fmla="*/ T20 w 157"/>
                              <a:gd name="T22" fmla="+- 0 455 283"/>
                              <a:gd name="T23" fmla="*/ 455 h 173"/>
                              <a:gd name="T24" fmla="+- 0 2647 2524"/>
                              <a:gd name="T25" fmla="*/ T24 w 157"/>
                              <a:gd name="T26" fmla="+- 0 447 283"/>
                              <a:gd name="T27" fmla="*/ 447 h 173"/>
                              <a:gd name="T28" fmla="+- 0 2655 2524"/>
                              <a:gd name="T29" fmla="*/ T28 w 157"/>
                              <a:gd name="T30" fmla="+- 0 442 283"/>
                              <a:gd name="T31" fmla="*/ 442 h 173"/>
                              <a:gd name="T32" fmla="+- 0 2666 2524"/>
                              <a:gd name="T33" fmla="*/ T32 w 157"/>
                              <a:gd name="T34" fmla="+- 0 430 283"/>
                              <a:gd name="T35" fmla="*/ 430 h 173"/>
                              <a:gd name="T36" fmla="+- 0 2678 2524"/>
                              <a:gd name="T37" fmla="*/ T36 w 157"/>
                              <a:gd name="T38" fmla="+- 0 408 283"/>
                              <a:gd name="T39" fmla="*/ 408 h 173"/>
                              <a:gd name="T40" fmla="+- 0 2681 2524"/>
                              <a:gd name="T41" fmla="*/ T40 w 157"/>
                              <a:gd name="T42" fmla="+- 0 397 283"/>
                              <a:gd name="T43" fmla="*/ 397 h 173"/>
                              <a:gd name="T44" fmla="+- 0 2657 2524"/>
                              <a:gd name="T45" fmla="*/ T44 w 157"/>
                              <a:gd name="T46" fmla="+- 0 393 283"/>
                              <a:gd name="T47" fmla="*/ 393 h 173"/>
                              <a:gd name="T48" fmla="+- 0 2638 2524"/>
                              <a:gd name="T49" fmla="*/ T48 w 157"/>
                              <a:gd name="T50" fmla="+- 0 390 283"/>
                              <a:gd name="T51" fmla="*/ 390 h 173"/>
                              <a:gd name="T52" fmla="+- 0 2635 2524"/>
                              <a:gd name="T53" fmla="*/ T52 w 157"/>
                              <a:gd name="T54" fmla="+- 0 407 283"/>
                              <a:gd name="T55" fmla="*/ 407 h 173"/>
                              <a:gd name="T56" fmla="+- 0 2627 2524"/>
                              <a:gd name="T57" fmla="*/ T56 w 157"/>
                              <a:gd name="T58" fmla="+- 0 414 283"/>
                              <a:gd name="T59" fmla="*/ 414 h 173"/>
                              <a:gd name="T60" fmla="+- 0 2619 2524"/>
                              <a:gd name="T61" fmla="*/ T60 w 157"/>
                              <a:gd name="T62" fmla="+- 0 421 283"/>
                              <a:gd name="T63" fmla="*/ 421 h 173"/>
                              <a:gd name="T64" fmla="+- 0 2589 2524"/>
                              <a:gd name="T65" fmla="*/ T64 w 157"/>
                              <a:gd name="T66" fmla="+- 0 421 283"/>
                              <a:gd name="T67" fmla="*/ 421 h 173"/>
                              <a:gd name="T68" fmla="+- 0 2579 2524"/>
                              <a:gd name="T69" fmla="*/ T68 w 157"/>
                              <a:gd name="T70" fmla="+- 0 409 283"/>
                              <a:gd name="T71" fmla="*/ 409 h 173"/>
                              <a:gd name="T72" fmla="+- 0 2571 2524"/>
                              <a:gd name="T73" fmla="*/ T72 w 157"/>
                              <a:gd name="T74" fmla="+- 0 382 283"/>
                              <a:gd name="T75" fmla="*/ 382 h 173"/>
                              <a:gd name="T76" fmla="+- 0 2570 2524"/>
                              <a:gd name="T77" fmla="*/ T76 w 157"/>
                              <a:gd name="T78" fmla="+- 0 367 283"/>
                              <a:gd name="T79" fmla="*/ 367 h 173"/>
                              <a:gd name="T80" fmla="+- 0 2570 2524"/>
                              <a:gd name="T81" fmla="*/ T80 w 157"/>
                              <a:gd name="T82" fmla="+- 0 341 283"/>
                              <a:gd name="T83" fmla="*/ 341 h 173"/>
                              <a:gd name="T84" fmla="+- 0 2579 2524"/>
                              <a:gd name="T85" fmla="*/ T84 w 157"/>
                              <a:gd name="T86" fmla="+- 0 329 283"/>
                              <a:gd name="T87" fmla="*/ 329 h 173"/>
                              <a:gd name="T88" fmla="+- 0 2589 2524"/>
                              <a:gd name="T89" fmla="*/ T88 w 157"/>
                              <a:gd name="T90" fmla="+- 0 318 283"/>
                              <a:gd name="T91" fmla="*/ 318 h 173"/>
                              <a:gd name="T92" fmla="+- 0 2618 2524"/>
                              <a:gd name="T93" fmla="*/ T92 w 157"/>
                              <a:gd name="T94" fmla="+- 0 318 283"/>
                              <a:gd name="T95" fmla="*/ 318 h 173"/>
                              <a:gd name="T96" fmla="+- 0 2626 2524"/>
                              <a:gd name="T97" fmla="*/ T96 w 157"/>
                              <a:gd name="T98" fmla="+- 0 325 283"/>
                              <a:gd name="T99" fmla="*/ 325 h 173"/>
                              <a:gd name="T100" fmla="+- 0 2633 2524"/>
                              <a:gd name="T101" fmla="*/ T100 w 157"/>
                              <a:gd name="T102" fmla="+- 0 331 283"/>
                              <a:gd name="T103" fmla="*/ 331 h 173"/>
                              <a:gd name="T104" fmla="+- 0 2635 2524"/>
                              <a:gd name="T105" fmla="*/ T104 w 157"/>
                              <a:gd name="T106" fmla="+- 0 344 283"/>
                              <a:gd name="T107" fmla="*/ 344 h 173"/>
                              <a:gd name="T108" fmla="+- 0 2660 2524"/>
                              <a:gd name="T109" fmla="*/ T108 w 157"/>
                              <a:gd name="T110" fmla="+- 0 340 283"/>
                              <a:gd name="T111" fmla="*/ 340 h 173"/>
                              <a:gd name="T112" fmla="+- 0 2679 2524"/>
                              <a:gd name="T113" fmla="*/ T112 w 157"/>
                              <a:gd name="T114" fmla="+- 0 336 283"/>
                              <a:gd name="T115" fmla="*/ 336 h 173"/>
                              <a:gd name="T116" fmla="+- 0 2674 2524"/>
                              <a:gd name="T117" fmla="*/ T116 w 157"/>
                              <a:gd name="T118" fmla="+- 0 325 283"/>
                              <a:gd name="T119" fmla="*/ 325 h 173"/>
                              <a:gd name="T120" fmla="+- 0 2661 2524"/>
                              <a:gd name="T121" fmla="*/ T120 w 157"/>
                              <a:gd name="T122" fmla="+- 0 304 283"/>
                              <a:gd name="T123" fmla="*/ 304 h 173"/>
                              <a:gd name="T124" fmla="+- 0 2653 2524"/>
                              <a:gd name="T125" fmla="*/ T124 w 157"/>
                              <a:gd name="T126" fmla="+- 0 297 283"/>
                              <a:gd name="T127" fmla="*/ 297 h 173"/>
                              <a:gd name="T128" fmla="+- 0 2641 2524"/>
                              <a:gd name="T129" fmla="*/ T128 w 157"/>
                              <a:gd name="T130" fmla="+- 0 290 283"/>
                              <a:gd name="T131" fmla="*/ 290 h 173"/>
                              <a:gd name="T132" fmla="+- 0 2617 2524"/>
                              <a:gd name="T133" fmla="*/ T132 w 157"/>
                              <a:gd name="T134" fmla="+- 0 284 283"/>
                              <a:gd name="T135" fmla="*/ 284 h 173"/>
                              <a:gd name="T136" fmla="+- 0 2605 2524"/>
                              <a:gd name="T137" fmla="*/ T136 w 157"/>
                              <a:gd name="T138" fmla="+- 0 283 283"/>
                              <a:gd name="T139" fmla="*/ 283 h 173"/>
                              <a:gd name="T140" fmla="+- 0 2600 2524"/>
                              <a:gd name="T141" fmla="*/ T140 w 157"/>
                              <a:gd name="T142" fmla="+- 0 284 283"/>
                              <a:gd name="T143" fmla="*/ 284 h 173"/>
                              <a:gd name="T144" fmla="+- 0 2571 2524"/>
                              <a:gd name="T145" fmla="*/ T144 w 157"/>
                              <a:gd name="T146" fmla="+- 0 290 283"/>
                              <a:gd name="T147" fmla="*/ 290 h 173"/>
                              <a:gd name="T148" fmla="+- 0 2552 2524"/>
                              <a:gd name="T149" fmla="*/ T148 w 157"/>
                              <a:gd name="T150" fmla="+- 0 301 283"/>
                              <a:gd name="T151" fmla="*/ 301 h 173"/>
                              <a:gd name="T152" fmla="+- 0 2546 2524"/>
                              <a:gd name="T153" fmla="*/ T152 w 157"/>
                              <a:gd name="T154" fmla="+- 0 306 283"/>
                              <a:gd name="T155" fmla="*/ 306 h 173"/>
                              <a:gd name="T156" fmla="+- 0 2540 2524"/>
                              <a:gd name="T157" fmla="*/ T156 w 157"/>
                              <a:gd name="T158" fmla="+- 0 315 283"/>
                              <a:gd name="T159" fmla="*/ 315 h 173"/>
                              <a:gd name="T160" fmla="+- 0 2529 2524"/>
                              <a:gd name="T161" fmla="*/ T160 w 157"/>
                              <a:gd name="T162" fmla="+- 0 339 283"/>
                              <a:gd name="T163" fmla="*/ 339 h 173"/>
                              <a:gd name="T164" fmla="+- 0 2525 2524"/>
                              <a:gd name="T165" fmla="*/ T164 w 157"/>
                              <a:gd name="T166" fmla="+- 0 361 283"/>
                              <a:gd name="T167" fmla="*/ 361 h 173"/>
                              <a:gd name="T168" fmla="+- 0 2524 2524"/>
                              <a:gd name="T169" fmla="*/ T168 w 157"/>
                              <a:gd name="T170" fmla="+- 0 370 283"/>
                              <a:gd name="T171" fmla="*/ 370 h 173"/>
                              <a:gd name="T172" fmla="+- 0 2525 2524"/>
                              <a:gd name="T173" fmla="*/ T172 w 157"/>
                              <a:gd name="T174" fmla="+- 0 383 283"/>
                              <a:gd name="T175" fmla="*/ 383 h 173"/>
                              <a:gd name="T176" fmla="+- 0 2532 2524"/>
                              <a:gd name="T177" fmla="*/ T176 w 157"/>
                              <a:gd name="T178" fmla="+- 0 411 283"/>
                              <a:gd name="T179" fmla="*/ 411 h 173"/>
                              <a:gd name="T180" fmla="+- 0 2541 2524"/>
                              <a:gd name="T181" fmla="*/ T180 w 157"/>
                              <a:gd name="T182" fmla="+- 0 428 283"/>
                              <a:gd name="T183" fmla="*/ 42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2" y="151"/>
                                </a:lnTo>
                                <a:lnTo>
                                  <a:pt x="49" y="168"/>
                                </a:ln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102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1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4" y="125"/>
                                </a:lnTo>
                                <a:lnTo>
                                  <a:pt x="157" y="114"/>
                                </a:lnTo>
                                <a:lnTo>
                                  <a:pt x="133" y="110"/>
                                </a:lnTo>
                                <a:lnTo>
                                  <a:pt x="114" y="107"/>
                                </a:lnTo>
                                <a:lnTo>
                                  <a:pt x="111" y="124"/>
                                </a:lnTo>
                                <a:lnTo>
                                  <a:pt x="103" y="131"/>
                                </a:lnTo>
                                <a:lnTo>
                                  <a:pt x="95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7" y="99"/>
                                </a:lnTo>
                                <a:lnTo>
                                  <a:pt x="46" y="84"/>
                                </a:lnTo>
                                <a:lnTo>
                                  <a:pt x="46" y="58"/>
                                </a:lnTo>
                                <a:lnTo>
                                  <a:pt x="55" y="46"/>
                                </a:lnTo>
                                <a:lnTo>
                                  <a:pt x="65" y="35"/>
                                </a:lnTo>
                                <a:lnTo>
                                  <a:pt x="94" y="35"/>
                                </a:lnTo>
                                <a:lnTo>
                                  <a:pt x="102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6" y="57"/>
                                </a:lnTo>
                                <a:lnTo>
                                  <a:pt x="155" y="53"/>
                                </a:lnTo>
                                <a:lnTo>
                                  <a:pt x="150" y="42"/>
                                </a:lnTo>
                                <a:lnTo>
                                  <a:pt x="137" y="21"/>
                                </a:lnTo>
                                <a:lnTo>
                                  <a:pt x="129" y="14"/>
                                </a:lnTo>
                                <a:lnTo>
                                  <a:pt x="117" y="7"/>
                                </a:lnTo>
                                <a:lnTo>
                                  <a:pt x="93" y="1"/>
                                </a:lnTo>
                                <a:lnTo>
                                  <a:pt x="81" y="0"/>
                                </a:lnTo>
                                <a:lnTo>
                                  <a:pt x="76" y="1"/>
                                </a:lnTo>
                                <a:lnTo>
                                  <a:pt x="47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6" y="32"/>
                                </a:lnTo>
                                <a:lnTo>
                                  <a:pt x="5" y="56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8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2"/>
                        <wps:cNvSpPr>
                          <a:spLocks/>
                        </wps:cNvSpPr>
                        <wps:spPr bwMode="auto">
                          <a:xfrm>
                            <a:off x="2694" y="229"/>
                            <a:ext cx="98" cy="228"/>
                          </a:xfrm>
                          <a:custGeom>
                            <a:avLst/>
                            <a:gdLst>
                              <a:gd name="T0" fmla="+- 0 2776 2694"/>
                              <a:gd name="T1" fmla="*/ T0 w 98"/>
                              <a:gd name="T2" fmla="+- 0 421 229"/>
                              <a:gd name="T3" fmla="*/ 421 h 228"/>
                              <a:gd name="T4" fmla="+- 0 2766 2694"/>
                              <a:gd name="T5" fmla="*/ T4 w 98"/>
                              <a:gd name="T6" fmla="+- 0 421 229"/>
                              <a:gd name="T7" fmla="*/ 421 h 228"/>
                              <a:gd name="T8" fmla="+- 0 2760 2694"/>
                              <a:gd name="T9" fmla="*/ T8 w 98"/>
                              <a:gd name="T10" fmla="+- 0 416 229"/>
                              <a:gd name="T11" fmla="*/ 416 h 228"/>
                              <a:gd name="T12" fmla="+- 0 2758 2694"/>
                              <a:gd name="T13" fmla="*/ T12 w 98"/>
                              <a:gd name="T14" fmla="+- 0 409 229"/>
                              <a:gd name="T15" fmla="*/ 409 h 228"/>
                              <a:gd name="T16" fmla="+- 0 2758 2694"/>
                              <a:gd name="T17" fmla="*/ T16 w 98"/>
                              <a:gd name="T18" fmla="+- 0 322 229"/>
                              <a:gd name="T19" fmla="*/ 322 h 228"/>
                              <a:gd name="T20" fmla="+- 0 2788 2694"/>
                              <a:gd name="T21" fmla="*/ T20 w 98"/>
                              <a:gd name="T22" fmla="+- 0 322 229"/>
                              <a:gd name="T23" fmla="*/ 322 h 228"/>
                              <a:gd name="T24" fmla="+- 0 2788 2694"/>
                              <a:gd name="T25" fmla="*/ T24 w 98"/>
                              <a:gd name="T26" fmla="+- 0 287 229"/>
                              <a:gd name="T27" fmla="*/ 287 h 228"/>
                              <a:gd name="T28" fmla="+- 0 2758 2694"/>
                              <a:gd name="T29" fmla="*/ T28 w 98"/>
                              <a:gd name="T30" fmla="+- 0 287 229"/>
                              <a:gd name="T31" fmla="*/ 287 h 228"/>
                              <a:gd name="T32" fmla="+- 0 2758 2694"/>
                              <a:gd name="T33" fmla="*/ T32 w 98"/>
                              <a:gd name="T34" fmla="+- 0 229 229"/>
                              <a:gd name="T35" fmla="*/ 229 h 228"/>
                              <a:gd name="T36" fmla="+- 0 2753 2694"/>
                              <a:gd name="T37" fmla="*/ T36 w 98"/>
                              <a:gd name="T38" fmla="+- 0 232 229"/>
                              <a:gd name="T39" fmla="*/ 232 h 228"/>
                              <a:gd name="T40" fmla="+- 0 2729 2694"/>
                              <a:gd name="T41" fmla="*/ T40 w 98"/>
                              <a:gd name="T42" fmla="+- 0 246 229"/>
                              <a:gd name="T43" fmla="*/ 246 h 228"/>
                              <a:gd name="T44" fmla="+- 0 2714 2694"/>
                              <a:gd name="T45" fmla="*/ T44 w 98"/>
                              <a:gd name="T46" fmla="+- 0 254 229"/>
                              <a:gd name="T47" fmla="*/ 254 h 228"/>
                              <a:gd name="T48" fmla="+- 0 2714 2694"/>
                              <a:gd name="T49" fmla="*/ T48 w 98"/>
                              <a:gd name="T50" fmla="+- 0 287 229"/>
                              <a:gd name="T51" fmla="*/ 287 h 228"/>
                              <a:gd name="T52" fmla="+- 0 2694 2694"/>
                              <a:gd name="T53" fmla="*/ T52 w 98"/>
                              <a:gd name="T54" fmla="+- 0 287 229"/>
                              <a:gd name="T55" fmla="*/ 287 h 228"/>
                              <a:gd name="T56" fmla="+- 0 2694 2694"/>
                              <a:gd name="T57" fmla="*/ T56 w 98"/>
                              <a:gd name="T58" fmla="+- 0 322 229"/>
                              <a:gd name="T59" fmla="*/ 322 h 228"/>
                              <a:gd name="T60" fmla="+- 0 2714 2694"/>
                              <a:gd name="T61" fmla="*/ T60 w 98"/>
                              <a:gd name="T62" fmla="+- 0 322 229"/>
                              <a:gd name="T63" fmla="*/ 322 h 228"/>
                              <a:gd name="T64" fmla="+- 0 2714 2694"/>
                              <a:gd name="T65" fmla="*/ T64 w 98"/>
                              <a:gd name="T66" fmla="+- 0 418 229"/>
                              <a:gd name="T67" fmla="*/ 418 h 228"/>
                              <a:gd name="T68" fmla="+- 0 2715 2694"/>
                              <a:gd name="T69" fmla="*/ T68 w 98"/>
                              <a:gd name="T70" fmla="+- 0 426 229"/>
                              <a:gd name="T71" fmla="*/ 426 h 228"/>
                              <a:gd name="T72" fmla="+- 0 2717 2694"/>
                              <a:gd name="T73" fmla="*/ T72 w 98"/>
                              <a:gd name="T74" fmla="+- 0 436 229"/>
                              <a:gd name="T75" fmla="*/ 436 h 228"/>
                              <a:gd name="T76" fmla="+- 0 2722 2694"/>
                              <a:gd name="T77" fmla="*/ T76 w 98"/>
                              <a:gd name="T78" fmla="+- 0 443 229"/>
                              <a:gd name="T79" fmla="*/ 443 h 228"/>
                              <a:gd name="T80" fmla="+- 0 2726 2694"/>
                              <a:gd name="T81" fmla="*/ T80 w 98"/>
                              <a:gd name="T82" fmla="+- 0 449 229"/>
                              <a:gd name="T83" fmla="*/ 449 h 228"/>
                              <a:gd name="T84" fmla="+- 0 2736 2694"/>
                              <a:gd name="T85" fmla="*/ T84 w 98"/>
                              <a:gd name="T86" fmla="+- 0 453 229"/>
                              <a:gd name="T87" fmla="*/ 453 h 228"/>
                              <a:gd name="T88" fmla="+- 0 2745 2694"/>
                              <a:gd name="T89" fmla="*/ T88 w 98"/>
                              <a:gd name="T90" fmla="+- 0 457 229"/>
                              <a:gd name="T91" fmla="*/ 457 h 228"/>
                              <a:gd name="T92" fmla="+- 0 2776 2694"/>
                              <a:gd name="T93" fmla="*/ T92 w 98"/>
                              <a:gd name="T94" fmla="+- 0 457 229"/>
                              <a:gd name="T95" fmla="*/ 457 h 228"/>
                              <a:gd name="T96" fmla="+- 0 2792 2694"/>
                              <a:gd name="T97" fmla="*/ T96 w 98"/>
                              <a:gd name="T98" fmla="+- 0 450 229"/>
                              <a:gd name="T99" fmla="*/ 450 h 228"/>
                              <a:gd name="T100" fmla="+- 0 2788 2694"/>
                              <a:gd name="T101" fmla="*/ T100 w 98"/>
                              <a:gd name="T102" fmla="+- 0 416 229"/>
                              <a:gd name="T103" fmla="*/ 416 h 228"/>
                              <a:gd name="T104" fmla="+- 0 2776 2694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2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1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2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62 2819"/>
                              <a:gd name="T1" fmla="*/ T0 w 44"/>
                              <a:gd name="T2" fmla="+- 0 337 224"/>
                              <a:gd name="T3" fmla="*/ 337 h 229"/>
                              <a:gd name="T4" fmla="+- 0 2862 2819"/>
                              <a:gd name="T5" fmla="*/ T4 w 44"/>
                              <a:gd name="T6" fmla="+- 0 287 224"/>
                              <a:gd name="T7" fmla="*/ 287 h 229"/>
                              <a:gd name="T8" fmla="+- 0 2819 2819"/>
                              <a:gd name="T9" fmla="*/ T8 w 44"/>
                              <a:gd name="T10" fmla="+- 0 287 224"/>
                              <a:gd name="T11" fmla="*/ 287 h 229"/>
                              <a:gd name="T12" fmla="+- 0 2819 2819"/>
                              <a:gd name="T13" fmla="*/ T12 w 44"/>
                              <a:gd name="T14" fmla="+- 0 453 224"/>
                              <a:gd name="T15" fmla="*/ 453 h 229"/>
                              <a:gd name="T16" fmla="+- 0 2862 2819"/>
                              <a:gd name="T17" fmla="*/ T16 w 44"/>
                              <a:gd name="T18" fmla="+- 0 453 224"/>
                              <a:gd name="T19" fmla="*/ 453 h 229"/>
                              <a:gd name="T20" fmla="+- 0 2862 2819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113"/>
                                </a:moveTo>
                                <a:lnTo>
                                  <a:pt x="43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44"/>
                              <a:gd name="T2" fmla="+- 0 224 224"/>
                              <a:gd name="T3" fmla="*/ 224 h 229"/>
                              <a:gd name="T4" fmla="+- 0 2819 2819"/>
                              <a:gd name="T5" fmla="*/ T4 w 44"/>
                              <a:gd name="T6" fmla="+- 0 265 224"/>
                              <a:gd name="T7" fmla="*/ 265 h 229"/>
                              <a:gd name="T8" fmla="+- 0 2862 2819"/>
                              <a:gd name="T9" fmla="*/ T8 w 44"/>
                              <a:gd name="T10" fmla="+- 0 265 224"/>
                              <a:gd name="T11" fmla="*/ 265 h 229"/>
                              <a:gd name="T12" fmla="+- 0 2862 2819"/>
                              <a:gd name="T13" fmla="*/ T12 w 44"/>
                              <a:gd name="T14" fmla="+- 0 224 224"/>
                              <a:gd name="T15" fmla="*/ 224 h 229"/>
                              <a:gd name="T16" fmla="+- 0 2819 2819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69"/>
                        <wps:cNvSpPr>
                          <a:spLocks/>
                        </wps:cNvSpPr>
                        <wps:spPr bwMode="auto">
                          <a:xfrm>
                            <a:off x="2886" y="287"/>
                            <a:ext cx="172" cy="166"/>
                          </a:xfrm>
                          <a:custGeom>
                            <a:avLst/>
                            <a:gdLst>
                              <a:gd name="T0" fmla="+- 0 2914 2886"/>
                              <a:gd name="T1" fmla="*/ T0 w 172"/>
                              <a:gd name="T2" fmla="+- 0 356 287"/>
                              <a:gd name="T3" fmla="*/ 356 h 166"/>
                              <a:gd name="T4" fmla="+- 0 2925 2886"/>
                              <a:gd name="T5" fmla="*/ T4 w 172"/>
                              <a:gd name="T6" fmla="+- 0 383 287"/>
                              <a:gd name="T7" fmla="*/ 383 h 166"/>
                              <a:gd name="T8" fmla="+- 0 2936 2886"/>
                              <a:gd name="T9" fmla="*/ T8 w 172"/>
                              <a:gd name="T10" fmla="+- 0 410 287"/>
                              <a:gd name="T11" fmla="*/ 410 h 166"/>
                              <a:gd name="T12" fmla="+- 0 2945 2886"/>
                              <a:gd name="T13" fmla="*/ T12 w 172"/>
                              <a:gd name="T14" fmla="+- 0 432 287"/>
                              <a:gd name="T15" fmla="*/ 432 h 166"/>
                              <a:gd name="T16" fmla="+- 0 2951 2886"/>
                              <a:gd name="T17" fmla="*/ T16 w 172"/>
                              <a:gd name="T18" fmla="+- 0 447 287"/>
                              <a:gd name="T19" fmla="*/ 447 h 166"/>
                              <a:gd name="T20" fmla="+- 0 2953 2886"/>
                              <a:gd name="T21" fmla="*/ T20 w 172"/>
                              <a:gd name="T22" fmla="+- 0 453 287"/>
                              <a:gd name="T23" fmla="*/ 453 h 166"/>
                              <a:gd name="T24" fmla="+- 0 2993 2886"/>
                              <a:gd name="T25" fmla="*/ T24 w 172"/>
                              <a:gd name="T26" fmla="+- 0 453 287"/>
                              <a:gd name="T27" fmla="*/ 453 h 166"/>
                              <a:gd name="T28" fmla="+- 0 2995 2886"/>
                              <a:gd name="T29" fmla="*/ T28 w 172"/>
                              <a:gd name="T30" fmla="+- 0 448 287"/>
                              <a:gd name="T31" fmla="*/ 448 h 166"/>
                              <a:gd name="T32" fmla="+- 0 3001 2886"/>
                              <a:gd name="T33" fmla="*/ T32 w 172"/>
                              <a:gd name="T34" fmla="+- 0 433 287"/>
                              <a:gd name="T35" fmla="*/ 433 h 166"/>
                              <a:gd name="T36" fmla="+- 0 3009 2886"/>
                              <a:gd name="T37" fmla="*/ T36 w 172"/>
                              <a:gd name="T38" fmla="+- 0 411 287"/>
                              <a:gd name="T39" fmla="*/ 411 h 166"/>
                              <a:gd name="T40" fmla="+- 0 3020 2886"/>
                              <a:gd name="T41" fmla="*/ T40 w 172"/>
                              <a:gd name="T42" fmla="+- 0 385 287"/>
                              <a:gd name="T43" fmla="*/ 385 h 166"/>
                              <a:gd name="T44" fmla="+- 0 3031 2886"/>
                              <a:gd name="T45" fmla="*/ T44 w 172"/>
                              <a:gd name="T46" fmla="+- 0 357 287"/>
                              <a:gd name="T47" fmla="*/ 357 h 166"/>
                              <a:gd name="T48" fmla="+- 0 3041 2886"/>
                              <a:gd name="T49" fmla="*/ T48 w 172"/>
                              <a:gd name="T50" fmla="+- 0 331 287"/>
                              <a:gd name="T51" fmla="*/ 331 h 166"/>
                              <a:gd name="T52" fmla="+- 0 3050 2886"/>
                              <a:gd name="T53" fmla="*/ T52 w 172"/>
                              <a:gd name="T54" fmla="+- 0 308 287"/>
                              <a:gd name="T55" fmla="*/ 308 h 166"/>
                              <a:gd name="T56" fmla="+- 0 3056 2886"/>
                              <a:gd name="T57" fmla="*/ T56 w 172"/>
                              <a:gd name="T58" fmla="+- 0 293 287"/>
                              <a:gd name="T59" fmla="*/ 293 h 166"/>
                              <a:gd name="T60" fmla="+- 0 3059 2886"/>
                              <a:gd name="T61" fmla="*/ T60 w 172"/>
                              <a:gd name="T62" fmla="+- 0 287 287"/>
                              <a:gd name="T63" fmla="*/ 287 h 166"/>
                              <a:gd name="T64" fmla="+- 0 3013 2886"/>
                              <a:gd name="T65" fmla="*/ T64 w 172"/>
                              <a:gd name="T66" fmla="+- 0 287 287"/>
                              <a:gd name="T67" fmla="*/ 287 h 166"/>
                              <a:gd name="T68" fmla="+- 0 3005 2886"/>
                              <a:gd name="T69" fmla="*/ T68 w 172"/>
                              <a:gd name="T70" fmla="+- 0 310 287"/>
                              <a:gd name="T71" fmla="*/ 310 h 166"/>
                              <a:gd name="T72" fmla="+- 0 2995 2886"/>
                              <a:gd name="T73" fmla="*/ T72 w 172"/>
                              <a:gd name="T74" fmla="+- 0 337 287"/>
                              <a:gd name="T75" fmla="*/ 337 h 166"/>
                              <a:gd name="T76" fmla="+- 0 2986 2886"/>
                              <a:gd name="T77" fmla="*/ T76 w 172"/>
                              <a:gd name="T78" fmla="+- 0 361 287"/>
                              <a:gd name="T79" fmla="*/ 361 h 166"/>
                              <a:gd name="T80" fmla="+- 0 2982 2886"/>
                              <a:gd name="T81" fmla="*/ T80 w 172"/>
                              <a:gd name="T82" fmla="+- 0 372 287"/>
                              <a:gd name="T83" fmla="*/ 372 h 166"/>
                              <a:gd name="T84" fmla="+- 0 2979 2886"/>
                              <a:gd name="T85" fmla="*/ T84 w 172"/>
                              <a:gd name="T86" fmla="+- 0 379 287"/>
                              <a:gd name="T87" fmla="*/ 379 h 166"/>
                              <a:gd name="T88" fmla="+- 0 2977 2886"/>
                              <a:gd name="T89" fmla="*/ T88 w 172"/>
                              <a:gd name="T90" fmla="+- 0 386 287"/>
                              <a:gd name="T91" fmla="*/ 386 h 166"/>
                              <a:gd name="T92" fmla="+- 0 2976 2886"/>
                              <a:gd name="T93" fmla="*/ T92 w 172"/>
                              <a:gd name="T94" fmla="+- 0 389 287"/>
                              <a:gd name="T95" fmla="*/ 389 h 166"/>
                              <a:gd name="T96" fmla="+- 0 2973 2886"/>
                              <a:gd name="T97" fmla="*/ T96 w 172"/>
                              <a:gd name="T98" fmla="+- 0 400 287"/>
                              <a:gd name="T99" fmla="*/ 400 h 166"/>
                              <a:gd name="T100" fmla="+- 0 2964 2886"/>
                              <a:gd name="T101" fmla="*/ T100 w 172"/>
                              <a:gd name="T102" fmla="+- 0 372 287"/>
                              <a:gd name="T103" fmla="*/ 372 h 166"/>
                              <a:gd name="T104" fmla="+- 0 2955 2886"/>
                              <a:gd name="T105" fmla="*/ T104 w 172"/>
                              <a:gd name="T106" fmla="+- 0 350 287"/>
                              <a:gd name="T107" fmla="*/ 350 h 166"/>
                              <a:gd name="T108" fmla="+- 0 2945 2886"/>
                              <a:gd name="T109" fmla="*/ T108 w 172"/>
                              <a:gd name="T110" fmla="+- 0 322 287"/>
                              <a:gd name="T111" fmla="*/ 322 h 166"/>
                              <a:gd name="T112" fmla="+- 0 2936 2886"/>
                              <a:gd name="T113" fmla="*/ T112 w 172"/>
                              <a:gd name="T114" fmla="+- 0 298 287"/>
                              <a:gd name="T115" fmla="*/ 298 h 166"/>
                              <a:gd name="T116" fmla="+- 0 2932 2886"/>
                              <a:gd name="T117" fmla="*/ T116 w 172"/>
                              <a:gd name="T118" fmla="+- 0 287 287"/>
                              <a:gd name="T119" fmla="*/ 287 h 166"/>
                              <a:gd name="T120" fmla="+- 0 2886 2886"/>
                              <a:gd name="T121" fmla="*/ T120 w 172"/>
                              <a:gd name="T122" fmla="+- 0 287 287"/>
                              <a:gd name="T123" fmla="*/ 287 h 166"/>
                              <a:gd name="T124" fmla="+- 0 2888 2886"/>
                              <a:gd name="T125" fmla="*/ T124 w 172"/>
                              <a:gd name="T126" fmla="+- 0 292 287"/>
                              <a:gd name="T127" fmla="*/ 292 h 166"/>
                              <a:gd name="T128" fmla="+- 0 2894 2886"/>
                              <a:gd name="T129" fmla="*/ T128 w 172"/>
                              <a:gd name="T130" fmla="+- 0 307 287"/>
                              <a:gd name="T131" fmla="*/ 307 h 166"/>
                              <a:gd name="T132" fmla="+- 0 2903 2886"/>
                              <a:gd name="T133" fmla="*/ T132 w 172"/>
                              <a:gd name="T134" fmla="+- 0 329 287"/>
                              <a:gd name="T135" fmla="*/ 329 h 166"/>
                              <a:gd name="T136" fmla="+- 0 2914 2886"/>
                              <a:gd name="T137" fmla="*/ T136 w 172"/>
                              <a:gd name="T138" fmla="+- 0 356 287"/>
                              <a:gd name="T139" fmla="*/ 3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66">
                                <a:moveTo>
                                  <a:pt x="28" y="69"/>
                                </a:moveTo>
                                <a:lnTo>
                                  <a:pt x="39" y="96"/>
                                </a:lnTo>
                                <a:lnTo>
                                  <a:pt x="50" y="123"/>
                                </a:lnTo>
                                <a:lnTo>
                                  <a:pt x="59" y="145"/>
                                </a:lnTo>
                                <a:lnTo>
                                  <a:pt x="65" y="160"/>
                                </a:lnTo>
                                <a:lnTo>
                                  <a:pt x="67" y="166"/>
                                </a:lnTo>
                                <a:lnTo>
                                  <a:pt x="107" y="166"/>
                                </a:lnTo>
                                <a:lnTo>
                                  <a:pt x="109" y="161"/>
                                </a:lnTo>
                                <a:lnTo>
                                  <a:pt x="115" y="146"/>
                                </a:lnTo>
                                <a:lnTo>
                                  <a:pt x="123" y="124"/>
                                </a:lnTo>
                                <a:lnTo>
                                  <a:pt x="134" y="98"/>
                                </a:lnTo>
                                <a:lnTo>
                                  <a:pt x="145" y="70"/>
                                </a:lnTo>
                                <a:lnTo>
                                  <a:pt x="155" y="44"/>
                                </a:lnTo>
                                <a:lnTo>
                                  <a:pt x="164" y="21"/>
                                </a:lnTo>
                                <a:lnTo>
                                  <a:pt x="170" y="6"/>
                                </a:lnTo>
                                <a:lnTo>
                                  <a:pt x="173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23"/>
                                </a:lnTo>
                                <a:lnTo>
                                  <a:pt x="109" y="50"/>
                                </a:lnTo>
                                <a:lnTo>
                                  <a:pt x="100" y="74"/>
                                </a:lnTo>
                                <a:lnTo>
                                  <a:pt x="96" y="85"/>
                                </a:lnTo>
                                <a:lnTo>
                                  <a:pt x="93" y="92"/>
                                </a:lnTo>
                                <a:lnTo>
                                  <a:pt x="91" y="99"/>
                                </a:lnTo>
                                <a:lnTo>
                                  <a:pt x="90" y="102"/>
                                </a:lnTo>
                                <a:lnTo>
                                  <a:pt x="87" y="113"/>
                                </a:lnTo>
                                <a:lnTo>
                                  <a:pt x="78" y="85"/>
                                </a:lnTo>
                                <a:lnTo>
                                  <a:pt x="69" y="63"/>
                                </a:lnTo>
                                <a:lnTo>
                                  <a:pt x="59" y="35"/>
                                </a:lnTo>
                                <a:lnTo>
                                  <a:pt x="50" y="1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7" y="42"/>
                                </a:lnTo>
                                <a:lnTo>
                                  <a:pt x="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68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129 3085"/>
                              <a:gd name="T1" fmla="*/ T0 w 44"/>
                              <a:gd name="T2" fmla="+- 0 337 224"/>
                              <a:gd name="T3" fmla="*/ 337 h 229"/>
                              <a:gd name="T4" fmla="+- 0 3129 3085"/>
                              <a:gd name="T5" fmla="*/ T4 w 44"/>
                              <a:gd name="T6" fmla="+- 0 287 224"/>
                              <a:gd name="T7" fmla="*/ 287 h 229"/>
                              <a:gd name="T8" fmla="+- 0 3085 3085"/>
                              <a:gd name="T9" fmla="*/ T8 w 44"/>
                              <a:gd name="T10" fmla="+- 0 287 224"/>
                              <a:gd name="T11" fmla="*/ 287 h 229"/>
                              <a:gd name="T12" fmla="+- 0 3085 3085"/>
                              <a:gd name="T13" fmla="*/ T12 w 44"/>
                              <a:gd name="T14" fmla="+- 0 453 224"/>
                              <a:gd name="T15" fmla="*/ 453 h 229"/>
                              <a:gd name="T16" fmla="+- 0 3129 3085"/>
                              <a:gd name="T17" fmla="*/ T16 w 44"/>
                              <a:gd name="T18" fmla="+- 0 453 224"/>
                              <a:gd name="T19" fmla="*/ 453 h 229"/>
                              <a:gd name="T20" fmla="+- 0 3129 3085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67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085 3085"/>
                              <a:gd name="T1" fmla="*/ T0 w 44"/>
                              <a:gd name="T2" fmla="+- 0 224 224"/>
                              <a:gd name="T3" fmla="*/ 224 h 229"/>
                              <a:gd name="T4" fmla="+- 0 3085 3085"/>
                              <a:gd name="T5" fmla="*/ T4 w 44"/>
                              <a:gd name="T6" fmla="+- 0 265 224"/>
                              <a:gd name="T7" fmla="*/ 265 h 229"/>
                              <a:gd name="T8" fmla="+- 0 3129 3085"/>
                              <a:gd name="T9" fmla="*/ T8 w 44"/>
                              <a:gd name="T10" fmla="+- 0 265 224"/>
                              <a:gd name="T11" fmla="*/ 265 h 229"/>
                              <a:gd name="T12" fmla="+- 0 3129 3085"/>
                              <a:gd name="T13" fmla="*/ T12 w 44"/>
                              <a:gd name="T14" fmla="+- 0 224 224"/>
                              <a:gd name="T15" fmla="*/ 224 h 229"/>
                              <a:gd name="T16" fmla="+- 0 3085 3085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66"/>
                        <wps:cNvSpPr>
                          <a:spLocks/>
                        </wps:cNvSpPr>
                        <wps:spPr bwMode="auto">
                          <a:xfrm>
                            <a:off x="3156" y="229"/>
                            <a:ext cx="98" cy="228"/>
                          </a:xfrm>
                          <a:custGeom>
                            <a:avLst/>
                            <a:gdLst>
                              <a:gd name="T0" fmla="+- 0 3239 3156"/>
                              <a:gd name="T1" fmla="*/ T0 w 98"/>
                              <a:gd name="T2" fmla="+- 0 421 229"/>
                              <a:gd name="T3" fmla="*/ 421 h 228"/>
                              <a:gd name="T4" fmla="+- 0 3228 3156"/>
                              <a:gd name="T5" fmla="*/ T4 w 98"/>
                              <a:gd name="T6" fmla="+- 0 421 229"/>
                              <a:gd name="T7" fmla="*/ 421 h 228"/>
                              <a:gd name="T8" fmla="+- 0 3222 3156"/>
                              <a:gd name="T9" fmla="*/ T8 w 98"/>
                              <a:gd name="T10" fmla="+- 0 416 229"/>
                              <a:gd name="T11" fmla="*/ 416 h 228"/>
                              <a:gd name="T12" fmla="+- 0 3220 3156"/>
                              <a:gd name="T13" fmla="*/ T12 w 98"/>
                              <a:gd name="T14" fmla="+- 0 409 229"/>
                              <a:gd name="T15" fmla="*/ 409 h 228"/>
                              <a:gd name="T16" fmla="+- 0 3220 3156"/>
                              <a:gd name="T17" fmla="*/ T16 w 98"/>
                              <a:gd name="T18" fmla="+- 0 322 229"/>
                              <a:gd name="T19" fmla="*/ 322 h 228"/>
                              <a:gd name="T20" fmla="+- 0 3250 3156"/>
                              <a:gd name="T21" fmla="*/ T20 w 98"/>
                              <a:gd name="T22" fmla="+- 0 322 229"/>
                              <a:gd name="T23" fmla="*/ 322 h 228"/>
                              <a:gd name="T24" fmla="+- 0 3250 3156"/>
                              <a:gd name="T25" fmla="*/ T24 w 98"/>
                              <a:gd name="T26" fmla="+- 0 287 229"/>
                              <a:gd name="T27" fmla="*/ 287 h 228"/>
                              <a:gd name="T28" fmla="+- 0 3220 3156"/>
                              <a:gd name="T29" fmla="*/ T28 w 98"/>
                              <a:gd name="T30" fmla="+- 0 287 229"/>
                              <a:gd name="T31" fmla="*/ 287 h 228"/>
                              <a:gd name="T32" fmla="+- 0 3220 3156"/>
                              <a:gd name="T33" fmla="*/ T32 w 98"/>
                              <a:gd name="T34" fmla="+- 0 229 229"/>
                              <a:gd name="T35" fmla="*/ 229 h 228"/>
                              <a:gd name="T36" fmla="+- 0 3215 3156"/>
                              <a:gd name="T37" fmla="*/ T36 w 98"/>
                              <a:gd name="T38" fmla="+- 0 232 229"/>
                              <a:gd name="T39" fmla="*/ 232 h 228"/>
                              <a:gd name="T40" fmla="+- 0 3191 3156"/>
                              <a:gd name="T41" fmla="*/ T40 w 98"/>
                              <a:gd name="T42" fmla="+- 0 246 229"/>
                              <a:gd name="T43" fmla="*/ 246 h 228"/>
                              <a:gd name="T44" fmla="+- 0 3176 3156"/>
                              <a:gd name="T45" fmla="*/ T44 w 98"/>
                              <a:gd name="T46" fmla="+- 0 254 229"/>
                              <a:gd name="T47" fmla="*/ 254 h 228"/>
                              <a:gd name="T48" fmla="+- 0 3176 3156"/>
                              <a:gd name="T49" fmla="*/ T48 w 98"/>
                              <a:gd name="T50" fmla="+- 0 287 229"/>
                              <a:gd name="T51" fmla="*/ 287 h 228"/>
                              <a:gd name="T52" fmla="+- 0 3156 3156"/>
                              <a:gd name="T53" fmla="*/ T52 w 98"/>
                              <a:gd name="T54" fmla="+- 0 287 229"/>
                              <a:gd name="T55" fmla="*/ 287 h 228"/>
                              <a:gd name="T56" fmla="+- 0 3156 3156"/>
                              <a:gd name="T57" fmla="*/ T56 w 98"/>
                              <a:gd name="T58" fmla="+- 0 322 229"/>
                              <a:gd name="T59" fmla="*/ 322 h 228"/>
                              <a:gd name="T60" fmla="+- 0 3176 3156"/>
                              <a:gd name="T61" fmla="*/ T60 w 98"/>
                              <a:gd name="T62" fmla="+- 0 322 229"/>
                              <a:gd name="T63" fmla="*/ 322 h 228"/>
                              <a:gd name="T64" fmla="+- 0 3176 3156"/>
                              <a:gd name="T65" fmla="*/ T64 w 98"/>
                              <a:gd name="T66" fmla="+- 0 418 229"/>
                              <a:gd name="T67" fmla="*/ 418 h 228"/>
                              <a:gd name="T68" fmla="+- 0 3178 3156"/>
                              <a:gd name="T69" fmla="*/ T68 w 98"/>
                              <a:gd name="T70" fmla="+- 0 426 229"/>
                              <a:gd name="T71" fmla="*/ 426 h 228"/>
                              <a:gd name="T72" fmla="+- 0 3180 3156"/>
                              <a:gd name="T73" fmla="*/ T72 w 98"/>
                              <a:gd name="T74" fmla="+- 0 436 229"/>
                              <a:gd name="T75" fmla="*/ 436 h 228"/>
                              <a:gd name="T76" fmla="+- 0 3184 3156"/>
                              <a:gd name="T77" fmla="*/ T76 w 98"/>
                              <a:gd name="T78" fmla="+- 0 443 229"/>
                              <a:gd name="T79" fmla="*/ 443 h 228"/>
                              <a:gd name="T80" fmla="+- 0 3188 3156"/>
                              <a:gd name="T81" fmla="*/ T80 w 98"/>
                              <a:gd name="T82" fmla="+- 0 449 229"/>
                              <a:gd name="T83" fmla="*/ 449 h 228"/>
                              <a:gd name="T84" fmla="+- 0 3198 3156"/>
                              <a:gd name="T85" fmla="*/ T84 w 98"/>
                              <a:gd name="T86" fmla="+- 0 453 229"/>
                              <a:gd name="T87" fmla="*/ 453 h 228"/>
                              <a:gd name="T88" fmla="+- 0 3208 3156"/>
                              <a:gd name="T89" fmla="*/ T88 w 98"/>
                              <a:gd name="T90" fmla="+- 0 457 229"/>
                              <a:gd name="T91" fmla="*/ 457 h 228"/>
                              <a:gd name="T92" fmla="+- 0 3239 3156"/>
                              <a:gd name="T93" fmla="*/ T92 w 98"/>
                              <a:gd name="T94" fmla="+- 0 457 229"/>
                              <a:gd name="T95" fmla="*/ 457 h 228"/>
                              <a:gd name="T96" fmla="+- 0 3254 3156"/>
                              <a:gd name="T97" fmla="*/ T96 w 98"/>
                              <a:gd name="T98" fmla="+- 0 450 229"/>
                              <a:gd name="T99" fmla="*/ 450 h 228"/>
                              <a:gd name="T100" fmla="+- 0 3250 3156"/>
                              <a:gd name="T101" fmla="*/ T100 w 98"/>
                              <a:gd name="T102" fmla="+- 0 416 229"/>
                              <a:gd name="T103" fmla="*/ 416 h 228"/>
                              <a:gd name="T104" fmla="+- 0 3239 3156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4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2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65"/>
                        <wps:cNvSpPr>
                          <a:spLocks/>
                        </wps:cNvSpPr>
                        <wps:spPr bwMode="auto">
                          <a:xfrm>
                            <a:off x="3260" y="287"/>
                            <a:ext cx="171" cy="233"/>
                          </a:xfrm>
                          <a:custGeom>
                            <a:avLst/>
                            <a:gdLst>
                              <a:gd name="T0" fmla="+- 0 3271 3260"/>
                              <a:gd name="T1" fmla="*/ T0 w 171"/>
                              <a:gd name="T2" fmla="+- 0 483 287"/>
                              <a:gd name="T3" fmla="*/ 483 h 233"/>
                              <a:gd name="T4" fmla="+- 0 3275 3260"/>
                              <a:gd name="T5" fmla="*/ T4 w 171"/>
                              <a:gd name="T6" fmla="+- 0 518 287"/>
                              <a:gd name="T7" fmla="*/ 518 h 233"/>
                              <a:gd name="T8" fmla="+- 0 3287 3260"/>
                              <a:gd name="T9" fmla="*/ T8 w 171"/>
                              <a:gd name="T10" fmla="+- 0 521 287"/>
                              <a:gd name="T11" fmla="*/ 521 h 233"/>
                              <a:gd name="T12" fmla="+- 0 3312 3260"/>
                              <a:gd name="T13" fmla="*/ T12 w 171"/>
                              <a:gd name="T14" fmla="+- 0 521 287"/>
                              <a:gd name="T15" fmla="*/ 521 h 233"/>
                              <a:gd name="T16" fmla="+- 0 3322 3260"/>
                              <a:gd name="T17" fmla="*/ T16 w 171"/>
                              <a:gd name="T18" fmla="+- 0 518 287"/>
                              <a:gd name="T19" fmla="*/ 518 h 233"/>
                              <a:gd name="T20" fmla="+- 0 3332 3260"/>
                              <a:gd name="T21" fmla="*/ T20 w 171"/>
                              <a:gd name="T22" fmla="+- 0 515 287"/>
                              <a:gd name="T23" fmla="*/ 515 h 233"/>
                              <a:gd name="T24" fmla="+- 0 3339 3260"/>
                              <a:gd name="T25" fmla="*/ T24 w 171"/>
                              <a:gd name="T26" fmla="+- 0 510 287"/>
                              <a:gd name="T27" fmla="*/ 510 h 233"/>
                              <a:gd name="T28" fmla="+- 0 3345 3260"/>
                              <a:gd name="T29" fmla="*/ T28 w 171"/>
                              <a:gd name="T30" fmla="+- 0 506 287"/>
                              <a:gd name="T31" fmla="*/ 506 h 233"/>
                              <a:gd name="T32" fmla="+- 0 3351 3260"/>
                              <a:gd name="T33" fmla="*/ T32 w 171"/>
                              <a:gd name="T34" fmla="+- 0 498 287"/>
                              <a:gd name="T35" fmla="*/ 498 h 233"/>
                              <a:gd name="T36" fmla="+- 0 3356 3260"/>
                              <a:gd name="T37" fmla="*/ T36 w 171"/>
                              <a:gd name="T38" fmla="+- 0 490 287"/>
                              <a:gd name="T39" fmla="*/ 490 h 233"/>
                              <a:gd name="T40" fmla="+- 0 3362 3260"/>
                              <a:gd name="T41" fmla="*/ T40 w 171"/>
                              <a:gd name="T42" fmla="+- 0 476 287"/>
                              <a:gd name="T43" fmla="*/ 476 h 233"/>
                              <a:gd name="T44" fmla="+- 0 3372 3260"/>
                              <a:gd name="T45" fmla="*/ T44 w 171"/>
                              <a:gd name="T46" fmla="+- 0 447 287"/>
                              <a:gd name="T47" fmla="*/ 447 h 233"/>
                              <a:gd name="T48" fmla="+- 0 3377 3260"/>
                              <a:gd name="T49" fmla="*/ T48 w 171"/>
                              <a:gd name="T50" fmla="+- 0 434 287"/>
                              <a:gd name="T51" fmla="*/ 434 h 233"/>
                              <a:gd name="T52" fmla="+- 0 3384 3260"/>
                              <a:gd name="T53" fmla="*/ T52 w 171"/>
                              <a:gd name="T54" fmla="+- 0 414 287"/>
                              <a:gd name="T55" fmla="*/ 414 h 233"/>
                              <a:gd name="T56" fmla="+- 0 3394 3260"/>
                              <a:gd name="T57" fmla="*/ T56 w 171"/>
                              <a:gd name="T58" fmla="+- 0 388 287"/>
                              <a:gd name="T59" fmla="*/ 388 h 233"/>
                              <a:gd name="T60" fmla="+- 0 3404 3260"/>
                              <a:gd name="T61" fmla="*/ T60 w 171"/>
                              <a:gd name="T62" fmla="+- 0 360 287"/>
                              <a:gd name="T63" fmla="*/ 360 h 233"/>
                              <a:gd name="T64" fmla="+- 0 3414 3260"/>
                              <a:gd name="T65" fmla="*/ T64 w 171"/>
                              <a:gd name="T66" fmla="+- 0 333 287"/>
                              <a:gd name="T67" fmla="*/ 333 h 233"/>
                              <a:gd name="T68" fmla="+- 0 3423 3260"/>
                              <a:gd name="T69" fmla="*/ T68 w 171"/>
                              <a:gd name="T70" fmla="+- 0 310 287"/>
                              <a:gd name="T71" fmla="*/ 310 h 233"/>
                              <a:gd name="T72" fmla="+- 0 3429 3260"/>
                              <a:gd name="T73" fmla="*/ T72 w 171"/>
                              <a:gd name="T74" fmla="+- 0 293 287"/>
                              <a:gd name="T75" fmla="*/ 293 h 233"/>
                              <a:gd name="T76" fmla="+- 0 3431 3260"/>
                              <a:gd name="T77" fmla="*/ T76 w 171"/>
                              <a:gd name="T78" fmla="+- 0 287 287"/>
                              <a:gd name="T79" fmla="*/ 287 h 233"/>
                              <a:gd name="T80" fmla="+- 0 3385 3260"/>
                              <a:gd name="T81" fmla="*/ T80 w 171"/>
                              <a:gd name="T82" fmla="+- 0 287 287"/>
                              <a:gd name="T83" fmla="*/ 287 h 233"/>
                              <a:gd name="T84" fmla="+- 0 3382 3260"/>
                              <a:gd name="T85" fmla="*/ T84 w 171"/>
                              <a:gd name="T86" fmla="+- 0 299 287"/>
                              <a:gd name="T87" fmla="*/ 299 h 233"/>
                              <a:gd name="T88" fmla="+- 0 3374 3260"/>
                              <a:gd name="T89" fmla="*/ T88 w 171"/>
                              <a:gd name="T90" fmla="+- 0 321 287"/>
                              <a:gd name="T91" fmla="*/ 321 h 233"/>
                              <a:gd name="T92" fmla="+- 0 3365 3260"/>
                              <a:gd name="T93" fmla="*/ T92 w 171"/>
                              <a:gd name="T94" fmla="+- 0 349 287"/>
                              <a:gd name="T95" fmla="*/ 349 h 233"/>
                              <a:gd name="T96" fmla="+- 0 3356 3260"/>
                              <a:gd name="T97" fmla="*/ T96 w 171"/>
                              <a:gd name="T98" fmla="+- 0 376 287"/>
                              <a:gd name="T99" fmla="*/ 376 h 233"/>
                              <a:gd name="T100" fmla="+- 0 3349 3260"/>
                              <a:gd name="T101" fmla="*/ T100 w 171"/>
                              <a:gd name="T102" fmla="+- 0 397 287"/>
                              <a:gd name="T103" fmla="*/ 397 h 233"/>
                              <a:gd name="T104" fmla="+- 0 3347 3260"/>
                              <a:gd name="T105" fmla="*/ T104 w 171"/>
                              <a:gd name="T106" fmla="+- 0 405 287"/>
                              <a:gd name="T107" fmla="*/ 405 h 233"/>
                              <a:gd name="T108" fmla="+- 0 3343 3260"/>
                              <a:gd name="T109" fmla="*/ T108 w 171"/>
                              <a:gd name="T110" fmla="+- 0 393 287"/>
                              <a:gd name="T111" fmla="*/ 393 h 233"/>
                              <a:gd name="T112" fmla="+- 0 3335 3260"/>
                              <a:gd name="T113" fmla="*/ T112 w 171"/>
                              <a:gd name="T114" fmla="+- 0 371 287"/>
                              <a:gd name="T115" fmla="*/ 371 h 233"/>
                              <a:gd name="T116" fmla="+- 0 3326 3260"/>
                              <a:gd name="T117" fmla="*/ T116 w 171"/>
                              <a:gd name="T118" fmla="+- 0 343 287"/>
                              <a:gd name="T119" fmla="*/ 343 h 233"/>
                              <a:gd name="T120" fmla="+- 0 3317 3260"/>
                              <a:gd name="T121" fmla="*/ T120 w 171"/>
                              <a:gd name="T122" fmla="+- 0 316 287"/>
                              <a:gd name="T123" fmla="*/ 316 h 233"/>
                              <a:gd name="T124" fmla="+- 0 3310 3260"/>
                              <a:gd name="T125" fmla="*/ T124 w 171"/>
                              <a:gd name="T126" fmla="+- 0 295 287"/>
                              <a:gd name="T127" fmla="*/ 295 h 233"/>
                              <a:gd name="T128" fmla="+- 0 3307 3260"/>
                              <a:gd name="T129" fmla="*/ T128 w 171"/>
                              <a:gd name="T130" fmla="+- 0 287 287"/>
                              <a:gd name="T131" fmla="*/ 287 h 233"/>
                              <a:gd name="T132" fmla="+- 0 3260 3260"/>
                              <a:gd name="T133" fmla="*/ T132 w 171"/>
                              <a:gd name="T134" fmla="+- 0 287 287"/>
                              <a:gd name="T135" fmla="*/ 287 h 233"/>
                              <a:gd name="T136" fmla="+- 0 3262 3260"/>
                              <a:gd name="T137" fmla="*/ T136 w 171"/>
                              <a:gd name="T138" fmla="+- 0 292 287"/>
                              <a:gd name="T139" fmla="*/ 292 h 233"/>
                              <a:gd name="T140" fmla="+- 0 3268 3260"/>
                              <a:gd name="T141" fmla="*/ T140 w 171"/>
                              <a:gd name="T142" fmla="+- 0 307 287"/>
                              <a:gd name="T143" fmla="*/ 307 h 233"/>
                              <a:gd name="T144" fmla="+- 0 3276 3260"/>
                              <a:gd name="T145" fmla="*/ T144 w 171"/>
                              <a:gd name="T146" fmla="+- 0 329 287"/>
                              <a:gd name="T147" fmla="*/ 329 h 233"/>
                              <a:gd name="T148" fmla="+- 0 3286 3260"/>
                              <a:gd name="T149" fmla="*/ T148 w 171"/>
                              <a:gd name="T150" fmla="+- 0 355 287"/>
                              <a:gd name="T151" fmla="*/ 355 h 233"/>
                              <a:gd name="T152" fmla="+- 0 3296 3260"/>
                              <a:gd name="T153" fmla="*/ T152 w 171"/>
                              <a:gd name="T154" fmla="+- 0 383 287"/>
                              <a:gd name="T155" fmla="*/ 383 h 233"/>
                              <a:gd name="T156" fmla="+- 0 3307 3260"/>
                              <a:gd name="T157" fmla="*/ T156 w 171"/>
                              <a:gd name="T158" fmla="+- 0 410 287"/>
                              <a:gd name="T159" fmla="*/ 410 h 233"/>
                              <a:gd name="T160" fmla="+- 0 3315 3260"/>
                              <a:gd name="T161" fmla="*/ T160 w 171"/>
                              <a:gd name="T162" fmla="+- 0 432 287"/>
                              <a:gd name="T163" fmla="*/ 432 h 233"/>
                              <a:gd name="T164" fmla="+- 0 3321 3260"/>
                              <a:gd name="T165" fmla="*/ T164 w 171"/>
                              <a:gd name="T166" fmla="+- 0 448 287"/>
                              <a:gd name="T167" fmla="*/ 448 h 233"/>
                              <a:gd name="T168" fmla="+- 0 3323 3260"/>
                              <a:gd name="T169" fmla="*/ T168 w 171"/>
                              <a:gd name="T170" fmla="+- 0 454 287"/>
                              <a:gd name="T171" fmla="*/ 454 h 233"/>
                              <a:gd name="T172" fmla="+- 0 3319 3260"/>
                              <a:gd name="T173" fmla="*/ T172 w 171"/>
                              <a:gd name="T174" fmla="+- 0 468 287"/>
                              <a:gd name="T175" fmla="*/ 468 h 233"/>
                              <a:gd name="T176" fmla="+- 0 3312 3260"/>
                              <a:gd name="T177" fmla="*/ T176 w 171"/>
                              <a:gd name="T178" fmla="+- 0 477 287"/>
                              <a:gd name="T179" fmla="*/ 477 h 233"/>
                              <a:gd name="T180" fmla="+- 0 3305 3260"/>
                              <a:gd name="T181" fmla="*/ T180 w 171"/>
                              <a:gd name="T182" fmla="+- 0 486 287"/>
                              <a:gd name="T183" fmla="*/ 486 h 233"/>
                              <a:gd name="T184" fmla="+- 0 3281 3260"/>
                              <a:gd name="T185" fmla="*/ T184 w 171"/>
                              <a:gd name="T186" fmla="+- 0 486 287"/>
                              <a:gd name="T187" fmla="*/ 486 h 233"/>
                              <a:gd name="T188" fmla="+- 0 3271 3260"/>
                              <a:gd name="T189" fmla="*/ T188 w 171"/>
                              <a:gd name="T190" fmla="+- 0 483 287"/>
                              <a:gd name="T191" fmla="*/ 48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6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3"/>
                                </a:lnTo>
                                <a:lnTo>
                                  <a:pt x="85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3" y="23"/>
                                </a:lnTo>
                                <a:lnTo>
                                  <a:pt x="169" y="6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2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7" y="118"/>
                                </a:lnTo>
                                <a:lnTo>
                                  <a:pt x="83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7" y="29"/>
                                </a:lnTo>
                                <a:lnTo>
                                  <a:pt x="50" y="8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6" y="96"/>
                                </a:lnTo>
                                <a:lnTo>
                                  <a:pt x="47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7823E" id="Group 264" o:spid="_x0000_s1026" style="position:absolute;margin-left:106pt;margin-top:3.2pt;width:73.55pt;height:30.8pt;z-index:-251671552;mso-position-horizontal-relative:page" coordorigin="2120,64" coordsize="147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">
                <v:shape id="Freeform 275" o:spid="_x0000_s1027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" path="m90,116l100,89r9,-25l113,54r1,3l122,76r10,28l141,128r4,11l97,139r25,38l160,177r3,10l174,214r6,15l230,229r-3,-7l221,208r-8,-20l204,164,193,138,182,110,171,82,161,57,152,34,145,16,140,4,138,,89,,86,7,82,139r8,-23xe" fillcolor="#151313" stroked="f">
                  <v:path arrowok="t" o:connecttype="custom" o:connectlocs="90,340;100,313;109,288;113,278;114,281;122,300;132,328;141,352;145,363;97,363;122,401;160,401;163,411;174,438;180,453;230,453;227,446;221,432;213,412;204,388;193,362;182,334;171,306;161,281;152,258;145,240;140,228;138,224;89,224;86,231;82,363;90,340" o:connectangles="0,0,0,0,0,0,0,0,0,0,0,0,0,0,0,0,0,0,0,0,0,0,0,0,0,0,0,0,0,0,0,0"/>
                </v:shape>
                <v:shape id="Freeform 274" o:spid="_x0000_s1028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" path="m4,229r45,l53,219r9,-26l68,177r54,l97,139r-15,l86,7,81,21,73,41,64,64,54,91,43,119,32,146,22,172r-9,23l6,213,2,225,,229r4,xe" fillcolor="#151313" stroked="f">
                  <v:path arrowok="t" o:connecttype="custom" o:connectlocs="4,453;49,453;53,443;62,417;68,401;122,401;97,363;82,363;86,231;81,245;73,265;64,288;54,315;43,343;32,370;22,396;13,419;6,437;2,449;0,453;4,453" o:connectangles="0,0,0,0,0,0,0,0,0,0,0,0,0,0,0,0,0,0,0,0,0"/>
                </v:shape>
                <v:shape id="Freeform 273" o:spid="_x0000_s1029" style="position:absolute;left:2524;top:28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" path="m17,145r5,6l49,168r22,5l80,174r22,-2l123,164r8,-5l142,147r12,-22l157,114r-24,-4l114,107r-3,17l103,131r-8,7l65,138,55,126,47,99,46,84r,-26l55,46,65,35r29,l102,42r7,6l111,61r25,-4l155,53,150,42,137,21r-8,-7l117,7,93,1,81,,76,1,47,7,28,18r-6,5l16,32,5,56,1,78,,87r1,13l8,128r9,17xe" fillcolor="#151313" stroked="f">
                  <v:path arrowok="t" o:connecttype="custom" o:connectlocs="17,428;22,434;49,451;71,456;80,457;102,455;123,447;131,442;142,430;154,408;157,397;133,393;114,390;111,407;103,414;95,421;65,421;55,409;47,382;46,367;46,341;55,329;65,318;94,318;102,325;109,331;111,344;136,340;155,336;150,325;137,304;129,297;117,290;93,284;81,283;76,284;47,290;28,301;22,306;16,315;5,339;1,361;0,370;1,383;8,411;17,428" o:connectangles="0,0,0,0,0,0,0,0,0,0,0,0,0,0,0,0,0,0,0,0,0,0,0,0,0,0,0,0,0,0,0,0,0,0,0,0,0,0,0,0,0,0,0,0,0,0"/>
                </v:shape>
                <v:shape id="Freeform 272" o:spid="_x0000_s1030" style="position:absolute;left:2694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" path="m82,192r-10,l66,187r-2,-7l64,93r30,l94,58r-30,l64,,59,3,35,17,20,25r,33l,58,,93r20,l20,189r1,8l23,207r5,7l32,220r10,4l51,228r31,l98,221,94,187r-12,5xe" fillcolor="#151313" stroked="f">
                  <v:path arrowok="t" o:connecttype="custom" o:connectlocs="82,421;72,421;66,416;64,409;64,322;94,322;94,287;64,287;64,229;59,232;35,246;20,254;20,287;0,287;0,322;20,322;20,418;21,426;23,436;28,443;32,449;42,453;51,457;82,457;98,450;94,416;82,421" o:connectangles="0,0,0,0,0,0,0,0,0,0,0,0,0,0,0,0,0,0,0,0,0,0,0,0,0,0,0"/>
                </v:shape>
                <v:shape id="Freeform 271" o:spid="_x0000_s1031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" path="m43,113r,-50l,63,,229r43,l43,113xe" fillcolor="#151313" stroked="f">
                  <v:path arrowok="t" o:connecttype="custom" o:connectlocs="43,337;43,287;0,287;0,453;43,453;43,337" o:connectangles="0,0,0,0,0,0"/>
                </v:shape>
                <v:shape id="Freeform 270" o:spid="_x0000_s1032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" path="m,l,41r43,l43,,,xe" fillcolor="#151313" stroked="f">
                  <v:path arrowok="t" o:connecttype="custom" o:connectlocs="0,224;0,265;43,265;43,224;0,224" o:connectangles="0,0,0,0,0"/>
                </v:shape>
                <v:shape id="Freeform 269" o:spid="_x0000_s1033" style="position:absolute;left:2886;top:287;width:172;height:166;visibility:visible;mso-wrap-style:square;v-text-anchor:top" coordsize="17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" path="m28,69l39,96r11,27l59,145r6,15l67,166r40,l109,161r6,-15l123,124,134,98,145,70,155,44r9,-23l170,6,173,,127,r-8,23l109,50r-9,24l96,85r-3,7l91,99r-1,3l87,113,78,85,69,63,59,35,50,11,46,,,,2,5,8,20r9,22l28,69xe" fillcolor="#151313" stroked="f">
                  <v:path arrowok="t" o:connecttype="custom" o:connectlocs="28,356;39,383;50,410;59,432;65,447;67,453;107,453;109,448;115,433;123,411;134,385;145,357;155,331;164,308;170,293;173,287;127,287;119,310;109,337;100,361;96,372;93,379;91,386;90,389;87,400;78,372;69,350;59,322;50,298;46,287;0,287;2,292;8,307;17,329;28,356" o:connectangles="0,0,0,0,0,0,0,0,0,0,0,0,0,0,0,0,0,0,0,0,0,0,0,0,0,0,0,0,0,0,0,0,0,0,0"/>
                </v:shape>
                <v:shape id="Freeform 268" o:spid="_x0000_s1034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267" o:spid="_x0000_s1035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" path="m,l,41r44,l44,,,xe" fillcolor="#151313" stroked="f">
                  <v:path arrowok="t" o:connecttype="custom" o:connectlocs="0,224;0,265;44,265;44,224;0,224" o:connectangles="0,0,0,0,0"/>
                </v:shape>
                <v:shape id="Freeform 266" o:spid="_x0000_s1036" style="position:absolute;left:3156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" path="m83,192r-11,l66,187r-2,-7l64,93r30,l94,58r-30,l64,,59,3,35,17,20,25r,33l,58,,93r20,l20,189r2,8l24,207r4,7l32,220r10,4l52,228r31,l98,221,94,187r-11,5xe" fillcolor="#151313" stroked="f">
                  <v:path arrowok="t" o:connecttype="custom" o:connectlocs="83,421;72,421;66,416;64,409;64,322;94,322;94,287;64,287;64,229;59,232;35,246;20,254;20,287;0,287;0,322;20,322;20,418;22,426;24,436;28,443;32,449;42,453;52,457;83,457;98,450;94,416;83,421" o:connectangles="0,0,0,0,0,0,0,0,0,0,0,0,0,0,0,0,0,0,0,0,0,0,0,0,0,0,0"/>
                </v:shape>
                <v:shape id="Freeform 265" o:spid="_x0000_s1037" style="position:absolute;left:3260;top:28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" path="m11,196r4,35l27,234r25,l62,231r10,-3l79,223r6,-4l91,211r5,-8l102,189r10,-29l117,147r7,-20l134,101,144,73,154,46r9,-23l169,6,171,,125,r-3,12l114,34r-9,28l96,89r-7,21l87,118,83,106,75,84,66,56,57,29,50,8,47,,,,2,5,8,20r8,22l26,68,36,96r11,27l55,145r6,16l63,167r-4,14l52,190r-7,9l21,199,11,196xe" fillcolor="#151313" stroked="f">
                  <v:path arrowok="t" o:connecttype="custom" o:connectlocs="11,483;15,518;27,521;52,521;62,518;72,515;79,510;85,506;91,498;96,490;102,476;112,447;117,434;124,414;134,388;144,360;154,333;163,310;169,293;171,287;125,287;122,299;114,321;105,349;96,376;89,397;87,405;83,393;75,371;66,343;57,316;50,295;47,287;0,287;2,292;8,307;16,329;26,355;36,383;47,410;55,432;61,448;63,454;59,468;52,477;45,486;21,486;11,48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2145665</wp:posOffset>
                </wp:positionH>
                <wp:positionV relativeFrom="paragraph">
                  <wp:posOffset>42545</wp:posOffset>
                </wp:positionV>
                <wp:extent cx="354965" cy="349250"/>
                <wp:effectExtent l="0" t="0" r="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" cy="349250"/>
                          <a:chOff x="3379" y="67"/>
                          <a:chExt cx="559" cy="550"/>
                        </a:xfrm>
                      </wpg:grpSpPr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3539" y="227"/>
                            <a:ext cx="154" cy="230"/>
                          </a:xfrm>
                          <a:custGeom>
                            <a:avLst/>
                            <a:gdLst>
                              <a:gd name="T0" fmla="+- 0 3580 3539"/>
                              <a:gd name="T1" fmla="*/ T0 w 154"/>
                              <a:gd name="T2" fmla="+- 0 352 227"/>
                              <a:gd name="T3" fmla="*/ 352 h 230"/>
                              <a:gd name="T4" fmla="+- 0 3595 3539"/>
                              <a:gd name="T5" fmla="*/ T4 w 154"/>
                              <a:gd name="T6" fmla="+- 0 335 227"/>
                              <a:gd name="T7" fmla="*/ 335 h 230"/>
                              <a:gd name="T8" fmla="+- 0 3629 3539"/>
                              <a:gd name="T9" fmla="*/ T8 w 154"/>
                              <a:gd name="T10" fmla="+- 0 335 227"/>
                              <a:gd name="T11" fmla="*/ 335 h 230"/>
                              <a:gd name="T12" fmla="+- 0 3639 3539"/>
                              <a:gd name="T13" fmla="*/ T12 w 154"/>
                              <a:gd name="T14" fmla="+- 0 345 227"/>
                              <a:gd name="T15" fmla="*/ 345 h 230"/>
                              <a:gd name="T16" fmla="+- 0 3648 3539"/>
                              <a:gd name="T17" fmla="*/ T16 w 154"/>
                              <a:gd name="T18" fmla="+- 0 356 227"/>
                              <a:gd name="T19" fmla="*/ 356 h 230"/>
                              <a:gd name="T20" fmla="+- 0 3648 3539"/>
                              <a:gd name="T21" fmla="*/ T20 w 154"/>
                              <a:gd name="T22" fmla="+- 0 400 227"/>
                              <a:gd name="T23" fmla="*/ 400 h 230"/>
                              <a:gd name="T24" fmla="+- 0 3638 3539"/>
                              <a:gd name="T25" fmla="*/ T24 w 154"/>
                              <a:gd name="T26" fmla="+- 0 411 227"/>
                              <a:gd name="T27" fmla="*/ 411 h 230"/>
                              <a:gd name="T28" fmla="+- 0 3629 3539"/>
                              <a:gd name="T29" fmla="*/ T28 w 154"/>
                              <a:gd name="T30" fmla="+- 0 422 227"/>
                              <a:gd name="T31" fmla="*/ 422 h 230"/>
                              <a:gd name="T32" fmla="+- 0 3603 3539"/>
                              <a:gd name="T33" fmla="*/ T32 w 154"/>
                              <a:gd name="T34" fmla="+- 0 422 227"/>
                              <a:gd name="T35" fmla="*/ 422 h 230"/>
                              <a:gd name="T36" fmla="+- 0 3594 3539"/>
                              <a:gd name="T37" fmla="*/ T36 w 154"/>
                              <a:gd name="T38" fmla="+- 0 413 227"/>
                              <a:gd name="T39" fmla="*/ 413 h 230"/>
                              <a:gd name="T40" fmla="+- 0 3585 3539"/>
                              <a:gd name="T41" fmla="*/ T40 w 154"/>
                              <a:gd name="T42" fmla="+- 0 405 227"/>
                              <a:gd name="T43" fmla="*/ 405 h 230"/>
                              <a:gd name="T44" fmla="+- 0 3583 3539"/>
                              <a:gd name="T45" fmla="*/ T44 w 154"/>
                              <a:gd name="T46" fmla="+- 0 390 227"/>
                              <a:gd name="T47" fmla="*/ 390 h 230"/>
                              <a:gd name="T48" fmla="+- 0 3558 3539"/>
                              <a:gd name="T49" fmla="*/ T48 w 154"/>
                              <a:gd name="T50" fmla="+- 0 392 227"/>
                              <a:gd name="T51" fmla="*/ 392 h 230"/>
                              <a:gd name="T52" fmla="+- 0 3539 3539"/>
                              <a:gd name="T53" fmla="*/ T52 w 154"/>
                              <a:gd name="T54" fmla="+- 0 394 227"/>
                              <a:gd name="T55" fmla="*/ 394 h 230"/>
                              <a:gd name="T56" fmla="+- 0 3544 3539"/>
                              <a:gd name="T57" fmla="*/ T56 w 154"/>
                              <a:gd name="T58" fmla="+- 0 412 227"/>
                              <a:gd name="T59" fmla="*/ 412 h 230"/>
                              <a:gd name="T60" fmla="+- 0 3556 3539"/>
                              <a:gd name="T61" fmla="*/ T60 w 154"/>
                              <a:gd name="T62" fmla="+- 0 433 227"/>
                              <a:gd name="T63" fmla="*/ 433 h 230"/>
                              <a:gd name="T64" fmla="+- 0 3563 3539"/>
                              <a:gd name="T65" fmla="*/ T64 w 154"/>
                              <a:gd name="T66" fmla="+- 0 440 227"/>
                              <a:gd name="T67" fmla="*/ 440 h 230"/>
                              <a:gd name="T68" fmla="+- 0 3581 3539"/>
                              <a:gd name="T69" fmla="*/ T68 w 154"/>
                              <a:gd name="T70" fmla="+- 0 450 227"/>
                              <a:gd name="T71" fmla="*/ 450 h 230"/>
                              <a:gd name="T72" fmla="+- 0 3604 3539"/>
                              <a:gd name="T73" fmla="*/ T72 w 154"/>
                              <a:gd name="T74" fmla="+- 0 456 227"/>
                              <a:gd name="T75" fmla="*/ 456 h 230"/>
                              <a:gd name="T76" fmla="+- 0 3615 3539"/>
                              <a:gd name="T77" fmla="*/ T76 w 154"/>
                              <a:gd name="T78" fmla="+- 0 457 227"/>
                              <a:gd name="T79" fmla="*/ 457 h 230"/>
                              <a:gd name="T80" fmla="+- 0 3629 3539"/>
                              <a:gd name="T81" fmla="*/ T80 w 154"/>
                              <a:gd name="T82" fmla="+- 0 456 227"/>
                              <a:gd name="T83" fmla="*/ 456 h 230"/>
                              <a:gd name="T84" fmla="+- 0 3655 3539"/>
                              <a:gd name="T85" fmla="*/ T84 w 154"/>
                              <a:gd name="T86" fmla="+- 0 445 227"/>
                              <a:gd name="T87" fmla="*/ 445 h 230"/>
                              <a:gd name="T88" fmla="+- 0 3671 3539"/>
                              <a:gd name="T89" fmla="*/ T88 w 154"/>
                              <a:gd name="T90" fmla="+- 0 433 227"/>
                              <a:gd name="T91" fmla="*/ 433 h 230"/>
                              <a:gd name="T92" fmla="+- 0 3677 3539"/>
                              <a:gd name="T93" fmla="*/ T92 w 154"/>
                              <a:gd name="T94" fmla="+- 0 427 227"/>
                              <a:gd name="T95" fmla="*/ 427 h 230"/>
                              <a:gd name="T96" fmla="+- 0 3686 3539"/>
                              <a:gd name="T97" fmla="*/ T96 w 154"/>
                              <a:gd name="T98" fmla="+- 0 410 227"/>
                              <a:gd name="T99" fmla="*/ 410 h 230"/>
                              <a:gd name="T100" fmla="+- 0 3692 3539"/>
                              <a:gd name="T101" fmla="*/ T100 w 154"/>
                              <a:gd name="T102" fmla="+- 0 387 227"/>
                              <a:gd name="T103" fmla="*/ 387 h 230"/>
                              <a:gd name="T104" fmla="+- 0 3693 3539"/>
                              <a:gd name="T105" fmla="*/ T104 w 154"/>
                              <a:gd name="T106" fmla="+- 0 376 227"/>
                              <a:gd name="T107" fmla="*/ 376 h 230"/>
                              <a:gd name="T108" fmla="+- 0 3688 3539"/>
                              <a:gd name="T109" fmla="*/ T108 w 154"/>
                              <a:gd name="T110" fmla="+- 0 348 227"/>
                              <a:gd name="T111" fmla="*/ 348 h 230"/>
                              <a:gd name="T112" fmla="+- 0 3678 3539"/>
                              <a:gd name="T113" fmla="*/ T112 w 154"/>
                              <a:gd name="T114" fmla="+- 0 328 227"/>
                              <a:gd name="T115" fmla="*/ 328 h 230"/>
                              <a:gd name="T116" fmla="+- 0 3673 3539"/>
                              <a:gd name="T117" fmla="*/ T116 w 154"/>
                              <a:gd name="T118" fmla="+- 0 321 227"/>
                              <a:gd name="T119" fmla="*/ 321 h 230"/>
                              <a:gd name="T120" fmla="+- 0 3656 3539"/>
                              <a:gd name="T121" fmla="*/ T120 w 154"/>
                              <a:gd name="T122" fmla="+- 0 309 227"/>
                              <a:gd name="T123" fmla="*/ 309 h 230"/>
                              <a:gd name="T124" fmla="+- 0 3633 3539"/>
                              <a:gd name="T125" fmla="*/ T124 w 154"/>
                              <a:gd name="T126" fmla="+- 0 301 227"/>
                              <a:gd name="T127" fmla="*/ 301 h 230"/>
                              <a:gd name="T128" fmla="+- 0 3623 3539"/>
                              <a:gd name="T129" fmla="*/ T128 w 154"/>
                              <a:gd name="T130" fmla="+- 0 300 227"/>
                              <a:gd name="T131" fmla="*/ 300 h 230"/>
                              <a:gd name="T132" fmla="+- 0 3608 3539"/>
                              <a:gd name="T133" fmla="*/ T132 w 154"/>
                              <a:gd name="T134" fmla="+- 0 300 227"/>
                              <a:gd name="T135" fmla="*/ 300 h 230"/>
                              <a:gd name="T136" fmla="+- 0 3593 3539"/>
                              <a:gd name="T137" fmla="*/ T136 w 154"/>
                              <a:gd name="T138" fmla="+- 0 307 227"/>
                              <a:gd name="T139" fmla="*/ 307 h 230"/>
                              <a:gd name="T140" fmla="+- 0 3600 3539"/>
                              <a:gd name="T141" fmla="*/ T140 w 154"/>
                              <a:gd name="T142" fmla="+- 0 268 227"/>
                              <a:gd name="T143" fmla="*/ 268 h 230"/>
                              <a:gd name="T144" fmla="+- 0 3683 3539"/>
                              <a:gd name="T145" fmla="*/ T144 w 154"/>
                              <a:gd name="T146" fmla="+- 0 268 227"/>
                              <a:gd name="T147" fmla="*/ 268 h 230"/>
                              <a:gd name="T148" fmla="+- 0 3683 3539"/>
                              <a:gd name="T149" fmla="*/ T148 w 154"/>
                              <a:gd name="T150" fmla="+- 0 227 227"/>
                              <a:gd name="T151" fmla="*/ 227 h 230"/>
                              <a:gd name="T152" fmla="+- 0 3567 3539"/>
                              <a:gd name="T153" fmla="*/ T152 w 154"/>
                              <a:gd name="T154" fmla="+- 0 227 227"/>
                              <a:gd name="T155" fmla="*/ 227 h 230"/>
                              <a:gd name="T156" fmla="+- 0 3565 3539"/>
                              <a:gd name="T157" fmla="*/ T156 w 154"/>
                              <a:gd name="T158" fmla="+- 0 237 227"/>
                              <a:gd name="T159" fmla="*/ 237 h 230"/>
                              <a:gd name="T160" fmla="+- 0 3561 3539"/>
                              <a:gd name="T161" fmla="*/ T160 w 154"/>
                              <a:gd name="T162" fmla="+- 0 259 227"/>
                              <a:gd name="T163" fmla="*/ 259 h 230"/>
                              <a:gd name="T164" fmla="+- 0 3555 3539"/>
                              <a:gd name="T165" fmla="*/ T164 w 154"/>
                              <a:gd name="T166" fmla="+- 0 288 227"/>
                              <a:gd name="T167" fmla="*/ 288 h 230"/>
                              <a:gd name="T168" fmla="+- 0 3550 3539"/>
                              <a:gd name="T169" fmla="*/ T168 w 154"/>
                              <a:gd name="T170" fmla="+- 0 316 227"/>
                              <a:gd name="T171" fmla="*/ 316 h 230"/>
                              <a:gd name="T172" fmla="+- 0 3546 3539"/>
                              <a:gd name="T173" fmla="*/ T172 w 154"/>
                              <a:gd name="T174" fmla="+- 0 338 227"/>
                              <a:gd name="T175" fmla="*/ 338 h 230"/>
                              <a:gd name="T176" fmla="+- 0 3544 3539"/>
                              <a:gd name="T177" fmla="*/ T176 w 154"/>
                              <a:gd name="T178" fmla="+- 0 346 227"/>
                              <a:gd name="T179" fmla="*/ 346 h 230"/>
                              <a:gd name="T180" fmla="+- 0 3580 3539"/>
                              <a:gd name="T181" fmla="*/ T180 w 154"/>
                              <a:gd name="T182" fmla="+- 0 352 227"/>
                              <a:gd name="T183" fmla="*/ 352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4" h="230">
                                <a:moveTo>
                                  <a:pt x="41" y="125"/>
                                </a:moveTo>
                                <a:lnTo>
                                  <a:pt x="56" y="108"/>
                                </a:lnTo>
                                <a:lnTo>
                                  <a:pt x="90" y="108"/>
                                </a:lnTo>
                                <a:lnTo>
                                  <a:pt x="100" y="118"/>
                                </a:lnTo>
                                <a:lnTo>
                                  <a:pt x="109" y="129"/>
                                </a:lnTo>
                                <a:lnTo>
                                  <a:pt x="109" y="173"/>
                                </a:lnTo>
                                <a:lnTo>
                                  <a:pt x="99" y="184"/>
                                </a:lnTo>
                                <a:lnTo>
                                  <a:pt x="90" y="195"/>
                                </a:lnTo>
                                <a:lnTo>
                                  <a:pt x="64" y="195"/>
                                </a:lnTo>
                                <a:lnTo>
                                  <a:pt x="55" y="186"/>
                                </a:lnTo>
                                <a:lnTo>
                                  <a:pt x="46" y="178"/>
                                </a:lnTo>
                                <a:lnTo>
                                  <a:pt x="44" y="163"/>
                                </a:lnTo>
                                <a:lnTo>
                                  <a:pt x="19" y="165"/>
                                </a:lnTo>
                                <a:lnTo>
                                  <a:pt x="0" y="167"/>
                                </a:lnTo>
                                <a:lnTo>
                                  <a:pt x="5" y="185"/>
                                </a:lnTo>
                                <a:lnTo>
                                  <a:pt x="17" y="206"/>
                                </a:lnTo>
                                <a:lnTo>
                                  <a:pt x="24" y="213"/>
                                </a:lnTo>
                                <a:lnTo>
                                  <a:pt x="42" y="223"/>
                                </a:lnTo>
                                <a:lnTo>
                                  <a:pt x="65" y="229"/>
                                </a:lnTo>
                                <a:lnTo>
                                  <a:pt x="76" y="230"/>
                                </a:lnTo>
                                <a:lnTo>
                                  <a:pt x="90" y="229"/>
                                </a:lnTo>
                                <a:lnTo>
                                  <a:pt x="116" y="218"/>
                                </a:lnTo>
                                <a:lnTo>
                                  <a:pt x="132" y="206"/>
                                </a:lnTo>
                                <a:lnTo>
                                  <a:pt x="138" y="200"/>
                                </a:lnTo>
                                <a:lnTo>
                                  <a:pt x="147" y="183"/>
                                </a:lnTo>
                                <a:lnTo>
                                  <a:pt x="153" y="160"/>
                                </a:lnTo>
                                <a:lnTo>
                                  <a:pt x="154" y="149"/>
                                </a:lnTo>
                                <a:lnTo>
                                  <a:pt x="149" y="121"/>
                                </a:lnTo>
                                <a:lnTo>
                                  <a:pt x="139" y="101"/>
                                </a:lnTo>
                                <a:lnTo>
                                  <a:pt x="134" y="94"/>
                                </a:lnTo>
                                <a:lnTo>
                                  <a:pt x="117" y="82"/>
                                </a:lnTo>
                                <a:lnTo>
                                  <a:pt x="94" y="74"/>
                                </a:lnTo>
                                <a:lnTo>
                                  <a:pt x="84" y="73"/>
                                </a:lnTo>
                                <a:lnTo>
                                  <a:pt x="69" y="73"/>
                                </a:lnTo>
                                <a:lnTo>
                                  <a:pt x="54" y="80"/>
                                </a:lnTo>
                                <a:lnTo>
                                  <a:pt x="61" y="41"/>
                                </a:lnTo>
                                <a:lnTo>
                                  <a:pt x="144" y="41"/>
                                </a:lnTo>
                                <a:lnTo>
                                  <a:pt x="144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10"/>
                                </a:lnTo>
                                <a:lnTo>
                                  <a:pt x="22" y="32"/>
                                </a:lnTo>
                                <a:lnTo>
                                  <a:pt x="16" y="61"/>
                                </a:lnTo>
                                <a:lnTo>
                                  <a:pt x="11" y="89"/>
                                </a:lnTo>
                                <a:lnTo>
                                  <a:pt x="7" y="111"/>
                                </a:lnTo>
                                <a:lnTo>
                                  <a:pt x="5" y="119"/>
                                </a:lnTo>
                                <a:lnTo>
                                  <a:pt x="4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44"/>
                              <a:gd name="T2" fmla="+- 0 287 287"/>
                              <a:gd name="T3" fmla="*/ 287 h 166"/>
                              <a:gd name="T4" fmla="+- 0 3734 3734"/>
                              <a:gd name="T5" fmla="*/ T4 w 44"/>
                              <a:gd name="T6" fmla="+- 0 331 287"/>
                              <a:gd name="T7" fmla="*/ 331 h 166"/>
                              <a:gd name="T8" fmla="+- 0 3778 3734"/>
                              <a:gd name="T9" fmla="*/ T8 w 44"/>
                              <a:gd name="T10" fmla="+- 0 331 287"/>
                              <a:gd name="T11" fmla="*/ 331 h 166"/>
                              <a:gd name="T12" fmla="+- 0 3778 3734"/>
                              <a:gd name="T13" fmla="*/ T12 w 44"/>
                              <a:gd name="T14" fmla="+- 0 287 287"/>
                              <a:gd name="T15" fmla="*/ 287 h 166"/>
                              <a:gd name="T16" fmla="+- 0 3734 3734"/>
                              <a:gd name="T17" fmla="*/ T16 w 44"/>
                              <a:gd name="T18" fmla="+- 0 287 287"/>
                              <a:gd name="T19" fmla="*/ 28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1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78 3734"/>
                              <a:gd name="T1" fmla="*/ T0 w 44"/>
                              <a:gd name="T2" fmla="+- 0 409 287"/>
                              <a:gd name="T3" fmla="*/ 409 h 166"/>
                              <a:gd name="T4" fmla="+- 0 3734 3734"/>
                              <a:gd name="T5" fmla="*/ T4 w 44"/>
                              <a:gd name="T6" fmla="+- 0 409 287"/>
                              <a:gd name="T7" fmla="*/ 409 h 166"/>
                              <a:gd name="T8" fmla="+- 0 3734 3734"/>
                              <a:gd name="T9" fmla="*/ T8 w 44"/>
                              <a:gd name="T10" fmla="+- 0 453 287"/>
                              <a:gd name="T11" fmla="*/ 453 h 166"/>
                              <a:gd name="T12" fmla="+- 0 3778 3734"/>
                              <a:gd name="T13" fmla="*/ T12 w 44"/>
                              <a:gd name="T14" fmla="+- 0 453 287"/>
                              <a:gd name="T15" fmla="*/ 453 h 166"/>
                              <a:gd name="T16" fmla="+- 0 3778 3734"/>
                              <a:gd name="T17" fmla="*/ T16 w 44"/>
                              <a:gd name="T18" fmla="+- 0 409 287"/>
                              <a:gd name="T19" fmla="*/ 40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44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66"/>
                                </a:lnTo>
                                <a:lnTo>
                                  <a:pt x="44" y="166"/>
                                </a:lnTo>
                                <a:lnTo>
                                  <a:pt x="4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E9D13" id="Group 260" o:spid="_x0000_s1026" style="position:absolute;margin-left:168.95pt;margin-top:3.35pt;width:27.95pt;height:27.5pt;z-index:-251670528;mso-position-horizontal-relative:page" coordorigin="3379,67" coordsize="559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">
                <v:shape id="Freeform 263" o:spid="_x0000_s1027" style="position:absolute;left:3539;top:227;width:154;height:230;visibility:visible;mso-wrap-style:square;v-text-anchor:top" coordsize="15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" path="m41,125l56,108r34,l100,118r9,11l109,173,99,184r-9,11l64,195r-9,-9l46,178,44,163r-25,2l,167r5,18l17,206r7,7l42,223r23,6l76,230r14,-1l116,218r16,-12l138,200r9,-17l153,160r1,-11l149,121,139,101r-5,-7l117,82,94,74,84,73r-15,l54,80,61,41r83,l144,,28,,26,10,22,32,16,61,11,89,7,111r-2,8l41,125xe" fillcolor="#151313" stroked="f">
                  <v:path arrowok="t" o:connecttype="custom" o:connectlocs="41,352;56,335;90,335;100,345;109,356;109,400;99,411;90,422;64,422;55,413;46,405;44,390;19,392;0,394;5,412;17,433;24,440;42,450;65,456;76,457;90,456;116,445;132,433;138,427;147,410;153,387;154,376;149,348;139,328;134,321;117,309;94,301;84,300;69,300;54,307;61,268;144,268;144,227;28,227;26,237;22,259;16,288;11,316;7,338;5,346;41,352" o:connectangles="0,0,0,0,0,0,0,0,0,0,0,0,0,0,0,0,0,0,0,0,0,0,0,0,0,0,0,0,0,0,0,0,0,0,0,0,0,0,0,0,0,0,0,0,0,0"/>
                </v:shape>
                <v:shape id="Freeform 262" o:spid="_x0000_s1028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" path="m,l,44r44,l44,,,xe" fillcolor="#151313" stroked="f">
                  <v:path arrowok="t" o:connecttype="custom" o:connectlocs="0,287;0,331;44,331;44,287;0,287" o:connectangles="0,0,0,0,0"/>
                </v:shape>
                <v:shape id="Freeform 261" o:spid="_x0000_s1029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" path="m44,122l,122r,44l44,166r,-44xe" fillcolor="#151313" stroked="f">
                  <v:path arrowok="t" o:connecttype="custom" o:connectlocs="44,409;0,409;0,453;44,453;44,4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2388870</wp:posOffset>
                </wp:positionH>
                <wp:positionV relativeFrom="paragraph">
                  <wp:posOffset>40640</wp:posOffset>
                </wp:positionV>
                <wp:extent cx="701040" cy="391160"/>
                <wp:effectExtent l="0" t="0" r="0" b="0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391160"/>
                          <a:chOff x="3762" y="64"/>
                          <a:chExt cx="1104" cy="616"/>
                        </a:xfrm>
                      </wpg:grpSpPr>
                      <wps:wsp>
                        <wps:cNvPr id="249" name="Freeform 259"/>
                        <wps:cNvSpPr>
                          <a:spLocks/>
                        </wps:cNvSpPr>
                        <wps:spPr bwMode="auto">
                          <a:xfrm>
                            <a:off x="3922" y="288"/>
                            <a:ext cx="138" cy="228"/>
                          </a:xfrm>
                          <a:custGeom>
                            <a:avLst/>
                            <a:gdLst>
                              <a:gd name="T0" fmla="+- 0 4053 3922"/>
                              <a:gd name="T1" fmla="*/ T0 w 138"/>
                              <a:gd name="T2" fmla="+- 0 411 288"/>
                              <a:gd name="T3" fmla="*/ 411 h 228"/>
                              <a:gd name="T4" fmla="+- 0 4043 3922"/>
                              <a:gd name="T5" fmla="*/ T4 w 138"/>
                              <a:gd name="T6" fmla="+- 0 413 288"/>
                              <a:gd name="T7" fmla="*/ 413 h 228"/>
                              <a:gd name="T8" fmla="+- 0 4050 3922"/>
                              <a:gd name="T9" fmla="*/ T8 w 138"/>
                              <a:gd name="T10" fmla="+- 0 452 288"/>
                              <a:gd name="T11" fmla="*/ 452 h 228"/>
                              <a:gd name="T12" fmla="+- 0 4055 3922"/>
                              <a:gd name="T13" fmla="*/ T12 w 138"/>
                              <a:gd name="T14" fmla="+- 0 452 288"/>
                              <a:gd name="T15" fmla="*/ 452 h 228"/>
                              <a:gd name="T16" fmla="+- 0 4059 3922"/>
                              <a:gd name="T17" fmla="*/ T16 w 138"/>
                              <a:gd name="T18" fmla="+- 0 404 288"/>
                              <a:gd name="T19" fmla="*/ 404 h 228"/>
                              <a:gd name="T20" fmla="+- 0 4053 3922"/>
                              <a:gd name="T21" fmla="*/ T20 w 138"/>
                              <a:gd name="T22" fmla="+- 0 411 288"/>
                              <a:gd name="T23" fmla="*/ 41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" h="228">
                                <a:moveTo>
                                  <a:pt x="131" y="123"/>
                                </a:moveTo>
                                <a:lnTo>
                                  <a:pt x="121" y="125"/>
                                </a:lnTo>
                                <a:lnTo>
                                  <a:pt x="128" y="164"/>
                                </a:lnTo>
                                <a:lnTo>
                                  <a:pt x="133" y="164"/>
                                </a:lnTo>
                                <a:lnTo>
                                  <a:pt x="137" y="116"/>
                                </a:lnTo>
                                <a:lnTo>
                                  <a:pt x="131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8"/>
                        <wps:cNvSpPr>
                          <a:spLocks/>
                        </wps:cNvSpPr>
                        <wps:spPr bwMode="auto">
                          <a:xfrm>
                            <a:off x="3922" y="288"/>
                            <a:ext cx="138" cy="228"/>
                          </a:xfrm>
                          <a:custGeom>
                            <a:avLst/>
                            <a:gdLst>
                              <a:gd name="T0" fmla="+- 0 4032 3922"/>
                              <a:gd name="T1" fmla="*/ T0 w 138"/>
                              <a:gd name="T2" fmla="+- 0 314 288"/>
                              <a:gd name="T3" fmla="*/ 314 h 228"/>
                              <a:gd name="T4" fmla="+- 0 4025 3922"/>
                              <a:gd name="T5" fmla="*/ T4 w 138"/>
                              <a:gd name="T6" fmla="+- 0 315 288"/>
                              <a:gd name="T7" fmla="*/ 315 h 228"/>
                              <a:gd name="T8" fmla="+- 0 3998 3922"/>
                              <a:gd name="T9" fmla="*/ T8 w 138"/>
                              <a:gd name="T10" fmla="+- 0 315 288"/>
                              <a:gd name="T11" fmla="*/ 315 h 228"/>
                              <a:gd name="T12" fmla="+- 0 4005 3922"/>
                              <a:gd name="T13" fmla="*/ T12 w 138"/>
                              <a:gd name="T14" fmla="+- 0 353 288"/>
                              <a:gd name="T15" fmla="*/ 353 h 228"/>
                              <a:gd name="T16" fmla="+- 0 4038 3922"/>
                              <a:gd name="T17" fmla="*/ T16 w 138"/>
                              <a:gd name="T18" fmla="+- 0 355 288"/>
                              <a:gd name="T19" fmla="*/ 355 h 228"/>
                              <a:gd name="T20" fmla="+- 0 4046 3922"/>
                              <a:gd name="T21" fmla="*/ T20 w 138"/>
                              <a:gd name="T22" fmla="+- 0 357 288"/>
                              <a:gd name="T23" fmla="*/ 357 h 228"/>
                              <a:gd name="T24" fmla="+- 0 4056 3922"/>
                              <a:gd name="T25" fmla="*/ T24 w 138"/>
                              <a:gd name="T26" fmla="+- 0 360 288"/>
                              <a:gd name="T27" fmla="*/ 360 h 228"/>
                              <a:gd name="T28" fmla="+- 0 4061 3922"/>
                              <a:gd name="T29" fmla="*/ T28 w 138"/>
                              <a:gd name="T30" fmla="+- 0 367 288"/>
                              <a:gd name="T31" fmla="*/ 367 h 228"/>
                              <a:gd name="T32" fmla="+- 0 4057 3922"/>
                              <a:gd name="T33" fmla="*/ T32 w 138"/>
                              <a:gd name="T34" fmla="+- 0 288 288"/>
                              <a:gd name="T35" fmla="*/ 288 h 228"/>
                              <a:gd name="T36" fmla="+- 0 4057 3922"/>
                              <a:gd name="T37" fmla="*/ T36 w 138"/>
                              <a:gd name="T38" fmla="+- 0 299 288"/>
                              <a:gd name="T39" fmla="*/ 299 h 228"/>
                              <a:gd name="T40" fmla="+- 0 4051 3922"/>
                              <a:gd name="T41" fmla="*/ T40 w 138"/>
                              <a:gd name="T42" fmla="+- 0 306 288"/>
                              <a:gd name="T43" fmla="*/ 306 h 228"/>
                              <a:gd name="T44" fmla="+- 0 4044 3922"/>
                              <a:gd name="T45" fmla="*/ T44 w 138"/>
                              <a:gd name="T46" fmla="+- 0 313 288"/>
                              <a:gd name="T47" fmla="*/ 313 h 228"/>
                              <a:gd name="T48" fmla="+- 0 4032 3922"/>
                              <a:gd name="T49" fmla="*/ T48 w 138"/>
                              <a:gd name="T50" fmla="+- 0 314 288"/>
                              <a:gd name="T51" fmla="*/ 31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8" h="228">
                                <a:moveTo>
                                  <a:pt x="110" y="26"/>
                                </a:moveTo>
                                <a:lnTo>
                                  <a:pt x="103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65"/>
                                </a:lnTo>
                                <a:lnTo>
                                  <a:pt x="116" y="67"/>
                                </a:lnTo>
                                <a:lnTo>
                                  <a:pt x="124" y="69"/>
                                </a:lnTo>
                                <a:lnTo>
                                  <a:pt x="134" y="72"/>
                                </a:lnTo>
                                <a:lnTo>
                                  <a:pt x="139" y="79"/>
                                </a:lnTo>
                                <a:lnTo>
                                  <a:pt x="135" y="0"/>
                                </a:lnTo>
                                <a:lnTo>
                                  <a:pt x="135" y="11"/>
                                </a:lnTo>
                                <a:lnTo>
                                  <a:pt x="129" y="18"/>
                                </a:lnTo>
                                <a:lnTo>
                                  <a:pt x="122" y="25"/>
                                </a:lnTo>
                                <a:lnTo>
                                  <a:pt x="11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7"/>
                        <wps:cNvSpPr>
                          <a:spLocks/>
                        </wps:cNvSpPr>
                        <wps:spPr bwMode="auto">
                          <a:xfrm>
                            <a:off x="3922" y="288"/>
                            <a:ext cx="138" cy="228"/>
                          </a:xfrm>
                          <a:custGeom>
                            <a:avLst/>
                            <a:gdLst>
                              <a:gd name="T0" fmla="+- 0 4074 3922"/>
                              <a:gd name="T1" fmla="*/ T0 w 138"/>
                              <a:gd name="T2" fmla="+- 0 450 288"/>
                              <a:gd name="T3" fmla="*/ 450 h 228"/>
                              <a:gd name="T4" fmla="+- 0 4086 3922"/>
                              <a:gd name="T5" fmla="*/ T4 w 138"/>
                              <a:gd name="T6" fmla="+- 0 441 288"/>
                              <a:gd name="T7" fmla="*/ 441 h 228"/>
                              <a:gd name="T8" fmla="+- 0 4099 3922"/>
                              <a:gd name="T9" fmla="*/ T8 w 138"/>
                              <a:gd name="T10" fmla="+- 0 432 288"/>
                              <a:gd name="T11" fmla="*/ 432 h 228"/>
                              <a:gd name="T12" fmla="+- 0 4106 3922"/>
                              <a:gd name="T13" fmla="*/ T12 w 138"/>
                              <a:gd name="T14" fmla="+- 0 417 288"/>
                              <a:gd name="T15" fmla="*/ 417 h 228"/>
                              <a:gd name="T16" fmla="+- 0 4114 3922"/>
                              <a:gd name="T17" fmla="*/ T16 w 138"/>
                              <a:gd name="T18" fmla="+- 0 402 288"/>
                              <a:gd name="T19" fmla="*/ 402 h 228"/>
                              <a:gd name="T20" fmla="+- 0 4114 3922"/>
                              <a:gd name="T21" fmla="*/ T20 w 138"/>
                              <a:gd name="T22" fmla="+- 0 367 288"/>
                              <a:gd name="T23" fmla="*/ 367 h 228"/>
                              <a:gd name="T24" fmla="+- 0 4102 3922"/>
                              <a:gd name="T25" fmla="*/ T24 w 138"/>
                              <a:gd name="T26" fmla="+- 0 352 288"/>
                              <a:gd name="T27" fmla="*/ 352 h 228"/>
                              <a:gd name="T28" fmla="+- 0 4091 3922"/>
                              <a:gd name="T29" fmla="*/ T28 w 138"/>
                              <a:gd name="T30" fmla="+- 0 338 288"/>
                              <a:gd name="T31" fmla="*/ 338 h 228"/>
                              <a:gd name="T32" fmla="+- 0 4070 3922"/>
                              <a:gd name="T33" fmla="*/ T32 w 138"/>
                              <a:gd name="T34" fmla="+- 0 331 288"/>
                              <a:gd name="T35" fmla="*/ 331 h 228"/>
                              <a:gd name="T36" fmla="+- 0 4085 3922"/>
                              <a:gd name="T37" fmla="*/ T36 w 138"/>
                              <a:gd name="T38" fmla="+- 0 325 288"/>
                              <a:gd name="T39" fmla="*/ 325 h 228"/>
                              <a:gd name="T40" fmla="+- 0 4094 3922"/>
                              <a:gd name="T41" fmla="*/ T40 w 138"/>
                              <a:gd name="T42" fmla="+- 0 311 288"/>
                              <a:gd name="T43" fmla="*/ 311 h 228"/>
                              <a:gd name="T44" fmla="+- 0 4102 3922"/>
                              <a:gd name="T45" fmla="*/ T44 w 138"/>
                              <a:gd name="T46" fmla="+- 0 298 288"/>
                              <a:gd name="T47" fmla="*/ 298 h 228"/>
                              <a:gd name="T48" fmla="+- 0 4102 3922"/>
                              <a:gd name="T49" fmla="*/ T48 w 138"/>
                              <a:gd name="T50" fmla="+- 0 267 288"/>
                              <a:gd name="T51" fmla="*/ 267 h 228"/>
                              <a:gd name="T52" fmla="+- 0 4095 3922"/>
                              <a:gd name="T53" fmla="*/ T52 w 138"/>
                              <a:gd name="T54" fmla="+- 0 255 288"/>
                              <a:gd name="T55" fmla="*/ 255 h 228"/>
                              <a:gd name="T56" fmla="+- 0 4088 3922"/>
                              <a:gd name="T57" fmla="*/ T56 w 138"/>
                              <a:gd name="T58" fmla="+- 0 243 288"/>
                              <a:gd name="T59" fmla="*/ 243 h 228"/>
                              <a:gd name="T60" fmla="+- 0 4078 3922"/>
                              <a:gd name="T61" fmla="*/ T60 w 138"/>
                              <a:gd name="T62" fmla="+- 0 236 288"/>
                              <a:gd name="T63" fmla="*/ 236 h 228"/>
                              <a:gd name="T64" fmla="+- 0 4067 3922"/>
                              <a:gd name="T65" fmla="*/ T64 w 138"/>
                              <a:gd name="T66" fmla="+- 0 229 288"/>
                              <a:gd name="T67" fmla="*/ 229 h 228"/>
                              <a:gd name="T68" fmla="+- 0 4054 3922"/>
                              <a:gd name="T69" fmla="*/ T68 w 138"/>
                              <a:gd name="T70" fmla="+- 0 226 288"/>
                              <a:gd name="T71" fmla="*/ 226 h 228"/>
                              <a:gd name="T72" fmla="+- 0 4028 3922"/>
                              <a:gd name="T73" fmla="*/ T72 w 138"/>
                              <a:gd name="T74" fmla="+- 0 224 288"/>
                              <a:gd name="T75" fmla="*/ 224 h 228"/>
                              <a:gd name="T76" fmla="+- 0 4013 3922"/>
                              <a:gd name="T77" fmla="*/ T76 w 138"/>
                              <a:gd name="T78" fmla="+- 0 224 288"/>
                              <a:gd name="T79" fmla="*/ 224 h 228"/>
                              <a:gd name="T80" fmla="+- 0 3922 3922"/>
                              <a:gd name="T81" fmla="*/ T80 w 138"/>
                              <a:gd name="T82" fmla="+- 0 224 288"/>
                              <a:gd name="T83" fmla="*/ 224 h 228"/>
                              <a:gd name="T84" fmla="+- 0 3922 3922"/>
                              <a:gd name="T85" fmla="*/ T84 w 138"/>
                              <a:gd name="T86" fmla="+- 0 453 288"/>
                              <a:gd name="T87" fmla="*/ 453 h 228"/>
                              <a:gd name="T88" fmla="+- 0 4000 3922"/>
                              <a:gd name="T89" fmla="*/ T88 w 138"/>
                              <a:gd name="T90" fmla="+- 0 453 288"/>
                              <a:gd name="T91" fmla="*/ 453 h 228"/>
                              <a:gd name="T92" fmla="+- 0 4030 3922"/>
                              <a:gd name="T93" fmla="*/ T92 w 138"/>
                              <a:gd name="T94" fmla="+- 0 453 288"/>
                              <a:gd name="T95" fmla="*/ 453 h 228"/>
                              <a:gd name="T96" fmla="+- 0 4050 3922"/>
                              <a:gd name="T97" fmla="*/ T96 w 138"/>
                              <a:gd name="T98" fmla="+- 0 452 288"/>
                              <a:gd name="T99" fmla="*/ 452 h 228"/>
                              <a:gd name="T100" fmla="+- 0 4043 3922"/>
                              <a:gd name="T101" fmla="*/ T100 w 138"/>
                              <a:gd name="T102" fmla="+- 0 413 288"/>
                              <a:gd name="T103" fmla="*/ 413 h 228"/>
                              <a:gd name="T104" fmla="+- 0 4036 3922"/>
                              <a:gd name="T105" fmla="*/ T104 w 138"/>
                              <a:gd name="T106" fmla="+- 0 415 288"/>
                              <a:gd name="T107" fmla="*/ 415 h 228"/>
                              <a:gd name="T108" fmla="+- 0 3968 3922"/>
                              <a:gd name="T109" fmla="*/ T108 w 138"/>
                              <a:gd name="T110" fmla="+- 0 415 288"/>
                              <a:gd name="T111" fmla="*/ 415 h 228"/>
                              <a:gd name="T112" fmla="+- 0 3968 3922"/>
                              <a:gd name="T113" fmla="*/ T112 w 138"/>
                              <a:gd name="T114" fmla="+- 0 353 288"/>
                              <a:gd name="T115" fmla="*/ 353 h 228"/>
                              <a:gd name="T116" fmla="+- 0 4005 3922"/>
                              <a:gd name="T117" fmla="*/ T116 w 138"/>
                              <a:gd name="T118" fmla="+- 0 353 288"/>
                              <a:gd name="T119" fmla="*/ 353 h 228"/>
                              <a:gd name="T120" fmla="+- 0 3998 3922"/>
                              <a:gd name="T121" fmla="*/ T120 w 138"/>
                              <a:gd name="T122" fmla="+- 0 315 288"/>
                              <a:gd name="T123" fmla="*/ 315 h 228"/>
                              <a:gd name="T124" fmla="+- 0 3968 3922"/>
                              <a:gd name="T125" fmla="*/ T124 w 138"/>
                              <a:gd name="T126" fmla="+- 0 315 288"/>
                              <a:gd name="T127" fmla="*/ 315 h 228"/>
                              <a:gd name="T128" fmla="+- 0 3968 3922"/>
                              <a:gd name="T129" fmla="*/ T128 w 138"/>
                              <a:gd name="T130" fmla="+- 0 262 288"/>
                              <a:gd name="T131" fmla="*/ 262 h 228"/>
                              <a:gd name="T132" fmla="+- 0 4027 3922"/>
                              <a:gd name="T133" fmla="*/ T132 w 138"/>
                              <a:gd name="T134" fmla="+- 0 262 288"/>
                              <a:gd name="T135" fmla="*/ 262 h 228"/>
                              <a:gd name="T136" fmla="+- 0 4034 3922"/>
                              <a:gd name="T137" fmla="*/ T136 w 138"/>
                              <a:gd name="T138" fmla="+- 0 263 288"/>
                              <a:gd name="T139" fmla="*/ 263 h 228"/>
                              <a:gd name="T140" fmla="+- 0 4046 3922"/>
                              <a:gd name="T141" fmla="*/ T140 w 138"/>
                              <a:gd name="T142" fmla="+- 0 264 288"/>
                              <a:gd name="T143" fmla="*/ 264 h 228"/>
                              <a:gd name="T144" fmla="+- 0 4051 3922"/>
                              <a:gd name="T145" fmla="*/ T144 w 138"/>
                              <a:gd name="T146" fmla="+- 0 271 288"/>
                              <a:gd name="T147" fmla="*/ 271 h 228"/>
                              <a:gd name="T148" fmla="+- 0 4057 3922"/>
                              <a:gd name="T149" fmla="*/ T148 w 138"/>
                              <a:gd name="T150" fmla="+- 0 278 288"/>
                              <a:gd name="T151" fmla="*/ 278 h 228"/>
                              <a:gd name="T152" fmla="+- 0 4057 3922"/>
                              <a:gd name="T153" fmla="*/ T152 w 138"/>
                              <a:gd name="T154" fmla="+- 0 288 288"/>
                              <a:gd name="T155" fmla="*/ 288 h 228"/>
                              <a:gd name="T156" fmla="+- 0 4061 3922"/>
                              <a:gd name="T157" fmla="*/ T156 w 138"/>
                              <a:gd name="T158" fmla="+- 0 367 288"/>
                              <a:gd name="T159" fmla="*/ 367 h 228"/>
                              <a:gd name="T160" fmla="+- 0 4066 3922"/>
                              <a:gd name="T161" fmla="*/ T160 w 138"/>
                              <a:gd name="T162" fmla="+- 0 374 288"/>
                              <a:gd name="T163" fmla="*/ 374 h 228"/>
                              <a:gd name="T164" fmla="+- 0 4066 3922"/>
                              <a:gd name="T165" fmla="*/ T164 w 138"/>
                              <a:gd name="T166" fmla="+- 0 397 288"/>
                              <a:gd name="T167" fmla="*/ 397 h 228"/>
                              <a:gd name="T168" fmla="+- 0 4059 3922"/>
                              <a:gd name="T169" fmla="*/ T168 w 138"/>
                              <a:gd name="T170" fmla="+- 0 404 288"/>
                              <a:gd name="T171" fmla="*/ 404 h 228"/>
                              <a:gd name="T172" fmla="+- 0 4055 3922"/>
                              <a:gd name="T173" fmla="*/ T172 w 138"/>
                              <a:gd name="T174" fmla="+- 0 452 288"/>
                              <a:gd name="T175" fmla="*/ 452 h 228"/>
                              <a:gd name="T176" fmla="+- 0 4074 3922"/>
                              <a:gd name="T177" fmla="*/ T176 w 138"/>
                              <a:gd name="T178" fmla="+- 0 450 288"/>
                              <a:gd name="T179" fmla="*/ 45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" h="228">
                                <a:moveTo>
                                  <a:pt x="152" y="162"/>
                                </a:moveTo>
                                <a:lnTo>
                                  <a:pt x="164" y="153"/>
                                </a:lnTo>
                                <a:lnTo>
                                  <a:pt x="177" y="144"/>
                                </a:lnTo>
                                <a:lnTo>
                                  <a:pt x="184" y="129"/>
                                </a:lnTo>
                                <a:lnTo>
                                  <a:pt x="192" y="114"/>
                                </a:lnTo>
                                <a:lnTo>
                                  <a:pt x="192" y="79"/>
                                </a:lnTo>
                                <a:lnTo>
                                  <a:pt x="180" y="64"/>
                                </a:lnTo>
                                <a:lnTo>
                                  <a:pt x="169" y="50"/>
                                </a:lnTo>
                                <a:lnTo>
                                  <a:pt x="148" y="43"/>
                                </a:lnTo>
                                <a:lnTo>
                                  <a:pt x="163" y="37"/>
                                </a:lnTo>
                                <a:lnTo>
                                  <a:pt x="172" y="23"/>
                                </a:lnTo>
                                <a:lnTo>
                                  <a:pt x="180" y="10"/>
                                </a:lnTo>
                                <a:lnTo>
                                  <a:pt x="180" y="-21"/>
                                </a:lnTo>
                                <a:lnTo>
                                  <a:pt x="173" y="-33"/>
                                </a:lnTo>
                                <a:lnTo>
                                  <a:pt x="166" y="-45"/>
                                </a:lnTo>
                                <a:lnTo>
                                  <a:pt x="156" y="-52"/>
                                </a:lnTo>
                                <a:lnTo>
                                  <a:pt x="145" y="-59"/>
                                </a:lnTo>
                                <a:lnTo>
                                  <a:pt x="132" y="-62"/>
                                </a:lnTo>
                                <a:lnTo>
                                  <a:pt x="106" y="-64"/>
                                </a:lnTo>
                                <a:lnTo>
                                  <a:pt x="91" y="-64"/>
                                </a:lnTo>
                                <a:lnTo>
                                  <a:pt x="0" y="-64"/>
                                </a:lnTo>
                                <a:lnTo>
                                  <a:pt x="0" y="165"/>
                                </a:lnTo>
                                <a:lnTo>
                                  <a:pt x="78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28" y="164"/>
                                </a:lnTo>
                                <a:lnTo>
                                  <a:pt x="121" y="125"/>
                                </a:lnTo>
                                <a:lnTo>
                                  <a:pt x="114" y="127"/>
                                </a:lnTo>
                                <a:lnTo>
                                  <a:pt x="46" y="127"/>
                                </a:lnTo>
                                <a:lnTo>
                                  <a:pt x="46" y="65"/>
                                </a:lnTo>
                                <a:lnTo>
                                  <a:pt x="83" y="65"/>
                                </a:lnTo>
                                <a:lnTo>
                                  <a:pt x="76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-26"/>
                                </a:lnTo>
                                <a:lnTo>
                                  <a:pt x="105" y="-26"/>
                                </a:lnTo>
                                <a:lnTo>
                                  <a:pt x="112" y="-25"/>
                                </a:lnTo>
                                <a:lnTo>
                                  <a:pt x="124" y="-24"/>
                                </a:lnTo>
                                <a:lnTo>
                                  <a:pt x="129" y="-17"/>
                                </a:lnTo>
                                <a:lnTo>
                                  <a:pt x="135" y="-10"/>
                                </a:lnTo>
                                <a:lnTo>
                                  <a:pt x="135" y="0"/>
                                </a:lnTo>
                                <a:lnTo>
                                  <a:pt x="139" y="79"/>
                                </a:lnTo>
                                <a:lnTo>
                                  <a:pt x="144" y="86"/>
                                </a:lnTo>
                                <a:lnTo>
                                  <a:pt x="144" y="109"/>
                                </a:lnTo>
                                <a:lnTo>
                                  <a:pt x="137" y="116"/>
                                </a:lnTo>
                                <a:lnTo>
                                  <a:pt x="133" y="164"/>
                                </a:lnTo>
                                <a:lnTo>
                                  <a:pt x="15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6"/>
                        <wps:cNvSpPr>
                          <a:spLocks/>
                        </wps:cNvSpPr>
                        <wps:spPr bwMode="auto">
                          <a:xfrm>
                            <a:off x="4140" y="283"/>
                            <a:ext cx="155" cy="173"/>
                          </a:xfrm>
                          <a:custGeom>
                            <a:avLst/>
                            <a:gdLst>
                              <a:gd name="T0" fmla="+- 0 4190 4140"/>
                              <a:gd name="T1" fmla="*/ T0 w 155"/>
                              <a:gd name="T2" fmla="+- 0 452 283"/>
                              <a:gd name="T3" fmla="*/ 452 h 173"/>
                              <a:gd name="T4" fmla="+- 0 4211 4140"/>
                              <a:gd name="T5" fmla="*/ T4 w 155"/>
                              <a:gd name="T6" fmla="+- 0 456 283"/>
                              <a:gd name="T7" fmla="*/ 456 h 173"/>
                              <a:gd name="T8" fmla="+- 0 4220 4140"/>
                              <a:gd name="T9" fmla="*/ T8 w 155"/>
                              <a:gd name="T10" fmla="+- 0 457 283"/>
                              <a:gd name="T11" fmla="*/ 457 h 173"/>
                              <a:gd name="T12" fmla="+- 0 4232 4140"/>
                              <a:gd name="T13" fmla="*/ T12 w 155"/>
                              <a:gd name="T14" fmla="+- 0 456 283"/>
                              <a:gd name="T15" fmla="*/ 456 h 173"/>
                              <a:gd name="T16" fmla="+- 0 4256 4140"/>
                              <a:gd name="T17" fmla="*/ T16 w 155"/>
                              <a:gd name="T18" fmla="+- 0 449 283"/>
                              <a:gd name="T19" fmla="*/ 449 h 173"/>
                              <a:gd name="T20" fmla="+- 0 4266 4140"/>
                              <a:gd name="T21" fmla="*/ T20 w 155"/>
                              <a:gd name="T22" fmla="+- 0 444 283"/>
                              <a:gd name="T23" fmla="*/ 444 h 173"/>
                              <a:gd name="T24" fmla="+- 0 4272 4140"/>
                              <a:gd name="T25" fmla="*/ T24 w 155"/>
                              <a:gd name="T26" fmla="+- 0 440 283"/>
                              <a:gd name="T27" fmla="*/ 440 h 173"/>
                              <a:gd name="T28" fmla="+- 0 4287 4140"/>
                              <a:gd name="T29" fmla="*/ T28 w 155"/>
                              <a:gd name="T30" fmla="+- 0 419 283"/>
                              <a:gd name="T31" fmla="*/ 419 h 173"/>
                              <a:gd name="T32" fmla="+- 0 4292 4140"/>
                              <a:gd name="T33" fmla="*/ T32 w 155"/>
                              <a:gd name="T34" fmla="+- 0 408 283"/>
                              <a:gd name="T35" fmla="*/ 408 h 173"/>
                              <a:gd name="T36" fmla="+- 0 4267 4140"/>
                              <a:gd name="T37" fmla="*/ T36 w 155"/>
                              <a:gd name="T38" fmla="+- 0 403 283"/>
                              <a:gd name="T39" fmla="*/ 403 h 173"/>
                              <a:gd name="T40" fmla="+- 0 4248 4140"/>
                              <a:gd name="T41" fmla="*/ T40 w 155"/>
                              <a:gd name="T42" fmla="+- 0 400 283"/>
                              <a:gd name="T43" fmla="*/ 400 h 173"/>
                              <a:gd name="T44" fmla="+- 0 4245 4140"/>
                              <a:gd name="T45" fmla="*/ T44 w 155"/>
                              <a:gd name="T46" fmla="+- 0 413 283"/>
                              <a:gd name="T47" fmla="*/ 413 h 173"/>
                              <a:gd name="T48" fmla="+- 0 4238 4140"/>
                              <a:gd name="T49" fmla="*/ T48 w 155"/>
                              <a:gd name="T50" fmla="+- 0 418 283"/>
                              <a:gd name="T51" fmla="*/ 418 h 173"/>
                              <a:gd name="T52" fmla="+- 0 4231 4140"/>
                              <a:gd name="T53" fmla="*/ T52 w 155"/>
                              <a:gd name="T54" fmla="+- 0 424 283"/>
                              <a:gd name="T55" fmla="*/ 424 h 173"/>
                              <a:gd name="T56" fmla="+- 0 4205 4140"/>
                              <a:gd name="T57" fmla="*/ T56 w 155"/>
                              <a:gd name="T58" fmla="+- 0 424 283"/>
                              <a:gd name="T59" fmla="*/ 424 h 173"/>
                              <a:gd name="T60" fmla="+- 0 4195 4140"/>
                              <a:gd name="T61" fmla="*/ T60 w 155"/>
                              <a:gd name="T62" fmla="+- 0 413 283"/>
                              <a:gd name="T63" fmla="*/ 413 h 173"/>
                              <a:gd name="T64" fmla="+- 0 4185 4140"/>
                              <a:gd name="T65" fmla="*/ T64 w 155"/>
                              <a:gd name="T66" fmla="+- 0 402 283"/>
                              <a:gd name="T67" fmla="*/ 402 h 173"/>
                              <a:gd name="T68" fmla="+- 0 4185 4140"/>
                              <a:gd name="T69" fmla="*/ T68 w 155"/>
                              <a:gd name="T70" fmla="+- 0 383 283"/>
                              <a:gd name="T71" fmla="*/ 383 h 173"/>
                              <a:gd name="T72" fmla="+- 0 4205 4140"/>
                              <a:gd name="T73" fmla="*/ T72 w 155"/>
                              <a:gd name="T74" fmla="+- 0 383 283"/>
                              <a:gd name="T75" fmla="*/ 383 h 173"/>
                              <a:gd name="T76" fmla="+- 0 4185 4140"/>
                              <a:gd name="T77" fmla="*/ T76 w 155"/>
                              <a:gd name="T78" fmla="+- 0 356 283"/>
                              <a:gd name="T79" fmla="*/ 356 h 173"/>
                              <a:gd name="T80" fmla="+- 0 4185 4140"/>
                              <a:gd name="T81" fmla="*/ T80 w 155"/>
                              <a:gd name="T82" fmla="+- 0 338 283"/>
                              <a:gd name="T83" fmla="*/ 338 h 173"/>
                              <a:gd name="T84" fmla="+- 0 4195 4140"/>
                              <a:gd name="T85" fmla="*/ T84 w 155"/>
                              <a:gd name="T86" fmla="+- 0 328 283"/>
                              <a:gd name="T87" fmla="*/ 328 h 173"/>
                              <a:gd name="T88" fmla="+- 0 4216 4140"/>
                              <a:gd name="T89" fmla="*/ T88 w 155"/>
                              <a:gd name="T90" fmla="+- 0 283 283"/>
                              <a:gd name="T91" fmla="*/ 283 h 173"/>
                              <a:gd name="T92" fmla="+- 0 4187 4140"/>
                              <a:gd name="T93" fmla="*/ T92 w 155"/>
                              <a:gd name="T94" fmla="+- 0 289 283"/>
                              <a:gd name="T95" fmla="*/ 289 h 173"/>
                              <a:gd name="T96" fmla="+- 0 4168 4140"/>
                              <a:gd name="T97" fmla="*/ T96 w 155"/>
                              <a:gd name="T98" fmla="+- 0 301 283"/>
                              <a:gd name="T99" fmla="*/ 301 h 173"/>
                              <a:gd name="T100" fmla="+- 0 4161 4140"/>
                              <a:gd name="T101" fmla="*/ T100 w 155"/>
                              <a:gd name="T102" fmla="+- 0 307 283"/>
                              <a:gd name="T103" fmla="*/ 307 h 173"/>
                              <a:gd name="T104" fmla="+- 0 4154 4140"/>
                              <a:gd name="T105" fmla="*/ T104 w 155"/>
                              <a:gd name="T106" fmla="+- 0 316 283"/>
                              <a:gd name="T107" fmla="*/ 316 h 173"/>
                              <a:gd name="T108" fmla="+- 0 4144 4140"/>
                              <a:gd name="T109" fmla="*/ T108 w 155"/>
                              <a:gd name="T110" fmla="+- 0 341 283"/>
                              <a:gd name="T111" fmla="*/ 341 h 173"/>
                              <a:gd name="T112" fmla="+- 0 4140 4140"/>
                              <a:gd name="T113" fmla="*/ T112 w 155"/>
                              <a:gd name="T114" fmla="+- 0 362 283"/>
                              <a:gd name="T115" fmla="*/ 362 h 173"/>
                              <a:gd name="T116" fmla="+- 0 4140 4140"/>
                              <a:gd name="T117" fmla="*/ T116 w 155"/>
                              <a:gd name="T118" fmla="+- 0 371 283"/>
                              <a:gd name="T119" fmla="*/ 371 h 173"/>
                              <a:gd name="T120" fmla="+- 0 4144 4140"/>
                              <a:gd name="T121" fmla="*/ T120 w 155"/>
                              <a:gd name="T122" fmla="+- 0 401 283"/>
                              <a:gd name="T123" fmla="*/ 401 h 173"/>
                              <a:gd name="T124" fmla="+- 0 4152 4140"/>
                              <a:gd name="T125" fmla="*/ T124 w 155"/>
                              <a:gd name="T126" fmla="+- 0 421 283"/>
                              <a:gd name="T127" fmla="*/ 421 h 173"/>
                              <a:gd name="T128" fmla="+- 0 4156 4140"/>
                              <a:gd name="T129" fmla="*/ T128 w 155"/>
                              <a:gd name="T130" fmla="+- 0 429 283"/>
                              <a:gd name="T131" fmla="*/ 429 h 173"/>
                              <a:gd name="T132" fmla="+- 0 4166 4140"/>
                              <a:gd name="T133" fmla="*/ T132 w 155"/>
                              <a:gd name="T134" fmla="+- 0 439 283"/>
                              <a:gd name="T135" fmla="*/ 439 h 173"/>
                              <a:gd name="T136" fmla="+- 0 4190 4140"/>
                              <a:gd name="T137" fmla="*/ T136 w 155"/>
                              <a:gd name="T138" fmla="+- 0 452 283"/>
                              <a:gd name="T139" fmla="*/ 45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0" y="169"/>
                                </a:move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92" y="173"/>
                                </a:lnTo>
                                <a:lnTo>
                                  <a:pt x="116" y="166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47" y="136"/>
                                </a:lnTo>
                                <a:lnTo>
                                  <a:pt x="152" y="125"/>
                                </a:lnTo>
                                <a:lnTo>
                                  <a:pt x="127" y="120"/>
                                </a:lnTo>
                                <a:lnTo>
                                  <a:pt x="108" y="117"/>
                                </a:lnTo>
                                <a:lnTo>
                                  <a:pt x="105" y="130"/>
                                </a:lnTo>
                                <a:lnTo>
                                  <a:pt x="98" y="135"/>
                                </a:lnTo>
                                <a:lnTo>
                                  <a:pt x="91" y="141"/>
                                </a:lnTo>
                                <a:lnTo>
                                  <a:pt x="65" y="141"/>
                                </a:lnTo>
                                <a:lnTo>
                                  <a:pt x="55" y="130"/>
                                </a:lnTo>
                                <a:lnTo>
                                  <a:pt x="45" y="119"/>
                                </a:lnTo>
                                <a:lnTo>
                                  <a:pt x="45" y="100"/>
                                </a:lnTo>
                                <a:lnTo>
                                  <a:pt x="65" y="100"/>
                                </a:lnTo>
                                <a:lnTo>
                                  <a:pt x="45" y="73"/>
                                </a:lnTo>
                                <a:lnTo>
                                  <a:pt x="45" y="55"/>
                                </a:lnTo>
                                <a:lnTo>
                                  <a:pt x="55" y="45"/>
                                </a:ln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8" y="18"/>
                                </a:lnTo>
                                <a:lnTo>
                                  <a:pt x="21" y="24"/>
                                </a:lnTo>
                                <a:lnTo>
                                  <a:pt x="14" y="33"/>
                                </a:lnTo>
                                <a:lnTo>
                                  <a:pt x="4" y="58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4" y="118"/>
                                </a:lnTo>
                                <a:lnTo>
                                  <a:pt x="12" y="138"/>
                                </a:lnTo>
                                <a:lnTo>
                                  <a:pt x="16" y="146"/>
                                </a:lnTo>
                                <a:lnTo>
                                  <a:pt x="26" y="156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>
                            <a:off x="4140" y="283"/>
                            <a:ext cx="155" cy="173"/>
                          </a:xfrm>
                          <a:custGeom>
                            <a:avLst/>
                            <a:gdLst>
                              <a:gd name="T0" fmla="+- 0 4232 4140"/>
                              <a:gd name="T1" fmla="*/ T0 w 155"/>
                              <a:gd name="T2" fmla="+- 0 317 283"/>
                              <a:gd name="T3" fmla="*/ 317 h 173"/>
                              <a:gd name="T4" fmla="+- 0 4241 4140"/>
                              <a:gd name="T5" fmla="*/ T4 w 155"/>
                              <a:gd name="T6" fmla="+- 0 327 283"/>
                              <a:gd name="T7" fmla="*/ 327 h 173"/>
                              <a:gd name="T8" fmla="+- 0 4250 4140"/>
                              <a:gd name="T9" fmla="*/ T8 w 155"/>
                              <a:gd name="T10" fmla="+- 0 337 283"/>
                              <a:gd name="T11" fmla="*/ 337 h 173"/>
                              <a:gd name="T12" fmla="+- 0 4251 4140"/>
                              <a:gd name="T13" fmla="*/ T12 w 155"/>
                              <a:gd name="T14" fmla="+- 0 356 283"/>
                              <a:gd name="T15" fmla="*/ 356 h 173"/>
                              <a:gd name="T16" fmla="+- 0 4185 4140"/>
                              <a:gd name="T17" fmla="*/ T16 w 155"/>
                              <a:gd name="T18" fmla="+- 0 356 283"/>
                              <a:gd name="T19" fmla="*/ 356 h 173"/>
                              <a:gd name="T20" fmla="+- 0 4205 4140"/>
                              <a:gd name="T21" fmla="*/ T20 w 155"/>
                              <a:gd name="T22" fmla="+- 0 383 283"/>
                              <a:gd name="T23" fmla="*/ 383 h 173"/>
                              <a:gd name="T24" fmla="+- 0 4295 4140"/>
                              <a:gd name="T25" fmla="*/ T24 w 155"/>
                              <a:gd name="T26" fmla="+- 0 383 283"/>
                              <a:gd name="T27" fmla="*/ 383 h 173"/>
                              <a:gd name="T28" fmla="+- 0 4292 4140"/>
                              <a:gd name="T29" fmla="*/ T28 w 155"/>
                              <a:gd name="T30" fmla="+- 0 352 283"/>
                              <a:gd name="T31" fmla="*/ 352 h 173"/>
                              <a:gd name="T32" fmla="+- 0 4285 4140"/>
                              <a:gd name="T33" fmla="*/ T32 w 155"/>
                              <a:gd name="T34" fmla="+- 0 327 283"/>
                              <a:gd name="T35" fmla="*/ 327 h 173"/>
                              <a:gd name="T36" fmla="+- 0 4278 4140"/>
                              <a:gd name="T37" fmla="*/ T36 w 155"/>
                              <a:gd name="T38" fmla="+- 0 313 283"/>
                              <a:gd name="T39" fmla="*/ 313 h 173"/>
                              <a:gd name="T40" fmla="+- 0 4274 4140"/>
                              <a:gd name="T41" fmla="*/ T40 w 155"/>
                              <a:gd name="T42" fmla="+- 0 308 283"/>
                              <a:gd name="T43" fmla="*/ 308 h 173"/>
                              <a:gd name="T44" fmla="+- 0 4271 4140"/>
                              <a:gd name="T45" fmla="*/ T44 w 155"/>
                              <a:gd name="T46" fmla="+- 0 304 283"/>
                              <a:gd name="T47" fmla="*/ 304 h 173"/>
                              <a:gd name="T48" fmla="+- 0 4247 4140"/>
                              <a:gd name="T49" fmla="*/ T48 w 155"/>
                              <a:gd name="T50" fmla="+- 0 290 283"/>
                              <a:gd name="T51" fmla="*/ 290 h 173"/>
                              <a:gd name="T52" fmla="+- 0 4225 4140"/>
                              <a:gd name="T53" fmla="*/ T52 w 155"/>
                              <a:gd name="T54" fmla="+- 0 284 283"/>
                              <a:gd name="T55" fmla="*/ 284 h 173"/>
                              <a:gd name="T56" fmla="+- 0 4216 4140"/>
                              <a:gd name="T57" fmla="*/ T56 w 155"/>
                              <a:gd name="T58" fmla="+- 0 283 283"/>
                              <a:gd name="T59" fmla="*/ 283 h 173"/>
                              <a:gd name="T60" fmla="+- 0 4195 4140"/>
                              <a:gd name="T61" fmla="*/ T60 w 155"/>
                              <a:gd name="T62" fmla="+- 0 328 283"/>
                              <a:gd name="T63" fmla="*/ 328 h 173"/>
                              <a:gd name="T64" fmla="+- 0 4204 4140"/>
                              <a:gd name="T65" fmla="*/ T64 w 155"/>
                              <a:gd name="T66" fmla="+- 0 317 283"/>
                              <a:gd name="T67" fmla="*/ 317 h 173"/>
                              <a:gd name="T68" fmla="+- 0 4232 4140"/>
                              <a:gd name="T69" fmla="*/ T68 w 155"/>
                              <a:gd name="T70" fmla="+- 0 317 283"/>
                              <a:gd name="T71" fmla="*/ 3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4"/>
                                </a:moveTo>
                                <a:lnTo>
                                  <a:pt x="101" y="44"/>
                                </a:lnTo>
                                <a:lnTo>
                                  <a:pt x="110" y="54"/>
                                </a:lnTo>
                                <a:lnTo>
                                  <a:pt x="111" y="73"/>
                                </a:lnTo>
                                <a:lnTo>
                                  <a:pt x="45" y="73"/>
                                </a:lnTo>
                                <a:lnTo>
                                  <a:pt x="6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2" y="69"/>
                                </a:lnTo>
                                <a:lnTo>
                                  <a:pt x="145" y="44"/>
                                </a:lnTo>
                                <a:lnTo>
                                  <a:pt x="138" y="30"/>
                                </a:lnTo>
                                <a:lnTo>
                                  <a:pt x="134" y="25"/>
                                </a:lnTo>
                                <a:lnTo>
                                  <a:pt x="131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6" y="0"/>
                                </a:lnTo>
                                <a:lnTo>
                                  <a:pt x="55" y="45"/>
                                </a:lnTo>
                                <a:lnTo>
                                  <a:pt x="64" y="34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4"/>
                        <wps:cNvSpPr>
                          <a:spLocks/>
                        </wps:cNvSpPr>
                        <wps:spPr bwMode="auto">
                          <a:xfrm>
                            <a:off x="4330" y="224"/>
                            <a:ext cx="44" cy="229"/>
                          </a:xfrm>
                          <a:custGeom>
                            <a:avLst/>
                            <a:gdLst>
                              <a:gd name="T0" fmla="+- 0 4374 4330"/>
                              <a:gd name="T1" fmla="*/ T0 w 44"/>
                              <a:gd name="T2" fmla="+- 0 337 224"/>
                              <a:gd name="T3" fmla="*/ 337 h 229"/>
                              <a:gd name="T4" fmla="+- 0 4374 4330"/>
                              <a:gd name="T5" fmla="*/ T4 w 44"/>
                              <a:gd name="T6" fmla="+- 0 287 224"/>
                              <a:gd name="T7" fmla="*/ 287 h 229"/>
                              <a:gd name="T8" fmla="+- 0 4330 4330"/>
                              <a:gd name="T9" fmla="*/ T8 w 44"/>
                              <a:gd name="T10" fmla="+- 0 287 224"/>
                              <a:gd name="T11" fmla="*/ 287 h 229"/>
                              <a:gd name="T12" fmla="+- 0 4330 4330"/>
                              <a:gd name="T13" fmla="*/ T12 w 44"/>
                              <a:gd name="T14" fmla="+- 0 453 224"/>
                              <a:gd name="T15" fmla="*/ 453 h 229"/>
                              <a:gd name="T16" fmla="+- 0 4374 4330"/>
                              <a:gd name="T17" fmla="*/ T16 w 44"/>
                              <a:gd name="T18" fmla="+- 0 453 224"/>
                              <a:gd name="T19" fmla="*/ 453 h 229"/>
                              <a:gd name="T20" fmla="+- 0 4374 4330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3"/>
                        <wps:cNvSpPr>
                          <a:spLocks/>
                        </wps:cNvSpPr>
                        <wps:spPr bwMode="auto">
                          <a:xfrm>
                            <a:off x="4330" y="224"/>
                            <a:ext cx="44" cy="229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44"/>
                              <a:gd name="T2" fmla="+- 0 224 224"/>
                              <a:gd name="T3" fmla="*/ 224 h 229"/>
                              <a:gd name="T4" fmla="+- 0 4330 4330"/>
                              <a:gd name="T5" fmla="*/ T4 w 44"/>
                              <a:gd name="T6" fmla="+- 0 265 224"/>
                              <a:gd name="T7" fmla="*/ 265 h 229"/>
                              <a:gd name="T8" fmla="+- 0 4374 4330"/>
                              <a:gd name="T9" fmla="*/ T8 w 44"/>
                              <a:gd name="T10" fmla="+- 0 265 224"/>
                              <a:gd name="T11" fmla="*/ 265 h 229"/>
                              <a:gd name="T12" fmla="+- 0 4374 4330"/>
                              <a:gd name="T13" fmla="*/ T12 w 44"/>
                              <a:gd name="T14" fmla="+- 0 224 224"/>
                              <a:gd name="T15" fmla="*/ 224 h 229"/>
                              <a:gd name="T16" fmla="+- 0 4330 4330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2"/>
                        <wps:cNvSpPr>
                          <a:spLocks/>
                        </wps:cNvSpPr>
                        <wps:spPr bwMode="auto">
                          <a:xfrm>
                            <a:off x="4419" y="283"/>
                            <a:ext cx="151" cy="170"/>
                          </a:xfrm>
                          <a:custGeom>
                            <a:avLst/>
                            <a:gdLst>
                              <a:gd name="T0" fmla="+- 0 4463 4419"/>
                              <a:gd name="T1" fmla="*/ T0 w 151"/>
                              <a:gd name="T2" fmla="+- 0 350 283"/>
                              <a:gd name="T3" fmla="*/ 350 h 170"/>
                              <a:gd name="T4" fmla="+- 0 4466 4419"/>
                              <a:gd name="T5" fmla="*/ T4 w 151"/>
                              <a:gd name="T6" fmla="+- 0 340 283"/>
                              <a:gd name="T7" fmla="*/ 340 h 170"/>
                              <a:gd name="T8" fmla="+- 0 4470 4419"/>
                              <a:gd name="T9" fmla="*/ T8 w 151"/>
                              <a:gd name="T10" fmla="+- 0 330 283"/>
                              <a:gd name="T11" fmla="*/ 330 h 170"/>
                              <a:gd name="T12" fmla="+- 0 4479 4419"/>
                              <a:gd name="T13" fmla="*/ T12 w 151"/>
                              <a:gd name="T14" fmla="+- 0 323 283"/>
                              <a:gd name="T15" fmla="*/ 323 h 170"/>
                              <a:gd name="T16" fmla="+- 0 4488 4419"/>
                              <a:gd name="T17" fmla="*/ T16 w 151"/>
                              <a:gd name="T18" fmla="+- 0 317 283"/>
                              <a:gd name="T19" fmla="*/ 317 h 170"/>
                              <a:gd name="T20" fmla="+- 0 4508 4419"/>
                              <a:gd name="T21" fmla="*/ T20 w 151"/>
                              <a:gd name="T22" fmla="+- 0 317 283"/>
                              <a:gd name="T23" fmla="*/ 317 h 170"/>
                              <a:gd name="T24" fmla="+- 0 4514 4419"/>
                              <a:gd name="T25" fmla="*/ T24 w 151"/>
                              <a:gd name="T26" fmla="+- 0 321 283"/>
                              <a:gd name="T27" fmla="*/ 321 h 170"/>
                              <a:gd name="T28" fmla="+- 0 4521 4419"/>
                              <a:gd name="T29" fmla="*/ T28 w 151"/>
                              <a:gd name="T30" fmla="+- 0 326 283"/>
                              <a:gd name="T31" fmla="*/ 326 h 170"/>
                              <a:gd name="T32" fmla="+- 0 4523 4419"/>
                              <a:gd name="T33" fmla="*/ T32 w 151"/>
                              <a:gd name="T34" fmla="+- 0 334 283"/>
                              <a:gd name="T35" fmla="*/ 334 h 170"/>
                              <a:gd name="T36" fmla="+- 0 4526 4419"/>
                              <a:gd name="T37" fmla="*/ T36 w 151"/>
                              <a:gd name="T38" fmla="+- 0 342 283"/>
                              <a:gd name="T39" fmla="*/ 342 h 170"/>
                              <a:gd name="T40" fmla="+- 0 4526 4419"/>
                              <a:gd name="T41" fmla="*/ T40 w 151"/>
                              <a:gd name="T42" fmla="+- 0 453 283"/>
                              <a:gd name="T43" fmla="*/ 453 h 170"/>
                              <a:gd name="T44" fmla="+- 0 4570 4419"/>
                              <a:gd name="T45" fmla="*/ T44 w 151"/>
                              <a:gd name="T46" fmla="+- 0 453 283"/>
                              <a:gd name="T47" fmla="*/ 453 h 170"/>
                              <a:gd name="T48" fmla="+- 0 4570 4419"/>
                              <a:gd name="T49" fmla="*/ T48 w 151"/>
                              <a:gd name="T50" fmla="+- 0 331 283"/>
                              <a:gd name="T51" fmla="*/ 331 h 170"/>
                              <a:gd name="T52" fmla="+- 0 4568 4419"/>
                              <a:gd name="T53" fmla="*/ T52 w 151"/>
                              <a:gd name="T54" fmla="+- 0 321 283"/>
                              <a:gd name="T55" fmla="*/ 321 h 170"/>
                              <a:gd name="T56" fmla="+- 0 4565 4419"/>
                              <a:gd name="T57" fmla="*/ T56 w 151"/>
                              <a:gd name="T58" fmla="+- 0 310 283"/>
                              <a:gd name="T59" fmla="*/ 310 h 170"/>
                              <a:gd name="T60" fmla="+- 0 4559 4419"/>
                              <a:gd name="T61" fmla="*/ T60 w 151"/>
                              <a:gd name="T62" fmla="+- 0 302 283"/>
                              <a:gd name="T63" fmla="*/ 302 h 170"/>
                              <a:gd name="T64" fmla="+- 0 4553 4419"/>
                              <a:gd name="T65" fmla="*/ T64 w 151"/>
                              <a:gd name="T66" fmla="+- 0 294 283"/>
                              <a:gd name="T67" fmla="*/ 294 h 170"/>
                              <a:gd name="T68" fmla="+- 0 4541 4419"/>
                              <a:gd name="T69" fmla="*/ T68 w 151"/>
                              <a:gd name="T70" fmla="+- 0 289 283"/>
                              <a:gd name="T71" fmla="*/ 289 h 170"/>
                              <a:gd name="T72" fmla="+- 0 4529 4419"/>
                              <a:gd name="T73" fmla="*/ T72 w 151"/>
                              <a:gd name="T74" fmla="+- 0 283 283"/>
                              <a:gd name="T75" fmla="*/ 283 h 170"/>
                              <a:gd name="T76" fmla="+- 0 4514 4419"/>
                              <a:gd name="T77" fmla="*/ T76 w 151"/>
                              <a:gd name="T78" fmla="+- 0 283 283"/>
                              <a:gd name="T79" fmla="*/ 283 h 170"/>
                              <a:gd name="T80" fmla="+- 0 4484 4419"/>
                              <a:gd name="T81" fmla="*/ T80 w 151"/>
                              <a:gd name="T82" fmla="+- 0 291 283"/>
                              <a:gd name="T83" fmla="*/ 291 h 170"/>
                              <a:gd name="T84" fmla="+- 0 4466 4419"/>
                              <a:gd name="T85" fmla="*/ T84 w 151"/>
                              <a:gd name="T86" fmla="+- 0 305 283"/>
                              <a:gd name="T87" fmla="*/ 305 h 170"/>
                              <a:gd name="T88" fmla="+- 0 4460 4419"/>
                              <a:gd name="T89" fmla="*/ T88 w 151"/>
                              <a:gd name="T90" fmla="+- 0 312 283"/>
                              <a:gd name="T91" fmla="*/ 312 h 170"/>
                              <a:gd name="T92" fmla="+- 0 4460 4419"/>
                              <a:gd name="T93" fmla="*/ T92 w 151"/>
                              <a:gd name="T94" fmla="+- 0 287 283"/>
                              <a:gd name="T95" fmla="*/ 287 h 170"/>
                              <a:gd name="T96" fmla="+- 0 4419 4419"/>
                              <a:gd name="T97" fmla="*/ T96 w 151"/>
                              <a:gd name="T98" fmla="+- 0 287 283"/>
                              <a:gd name="T99" fmla="*/ 287 h 170"/>
                              <a:gd name="T100" fmla="+- 0 4419 4419"/>
                              <a:gd name="T101" fmla="*/ T100 w 151"/>
                              <a:gd name="T102" fmla="+- 0 453 283"/>
                              <a:gd name="T103" fmla="*/ 453 h 170"/>
                              <a:gd name="T104" fmla="+- 0 4463 4419"/>
                              <a:gd name="T105" fmla="*/ T104 w 151"/>
                              <a:gd name="T106" fmla="+- 0 453 283"/>
                              <a:gd name="T107" fmla="*/ 453 h 170"/>
                              <a:gd name="T108" fmla="+- 0 4463 4419"/>
                              <a:gd name="T109" fmla="*/ T108 w 151"/>
                              <a:gd name="T110" fmla="+- 0 350 283"/>
                              <a:gd name="T111" fmla="*/ 35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170">
                                <a:moveTo>
                                  <a:pt x="44" y="67"/>
                                </a:moveTo>
                                <a:lnTo>
                                  <a:pt x="47" y="57"/>
                                </a:lnTo>
                                <a:lnTo>
                                  <a:pt x="51" y="47"/>
                                </a:lnTo>
                                <a:lnTo>
                                  <a:pt x="60" y="40"/>
                                </a:lnTo>
                                <a:lnTo>
                                  <a:pt x="69" y="34"/>
                                </a:lnTo>
                                <a:lnTo>
                                  <a:pt x="89" y="34"/>
                                </a:lnTo>
                                <a:lnTo>
                                  <a:pt x="95" y="38"/>
                                </a:lnTo>
                                <a:lnTo>
                                  <a:pt x="102" y="43"/>
                                </a:lnTo>
                                <a:lnTo>
                                  <a:pt x="104" y="51"/>
                                </a:lnTo>
                                <a:lnTo>
                                  <a:pt x="107" y="59"/>
                                </a:lnTo>
                                <a:lnTo>
                                  <a:pt x="107" y="170"/>
                                </a:lnTo>
                                <a:lnTo>
                                  <a:pt x="151" y="170"/>
                                </a:lnTo>
                                <a:lnTo>
                                  <a:pt x="151" y="48"/>
                                </a:lnTo>
                                <a:lnTo>
                                  <a:pt x="149" y="38"/>
                                </a:lnTo>
                                <a:lnTo>
                                  <a:pt x="146" y="27"/>
                                </a:lnTo>
                                <a:lnTo>
                                  <a:pt x="140" y="19"/>
                                </a:lnTo>
                                <a:lnTo>
                                  <a:pt x="134" y="11"/>
                                </a:lnTo>
                                <a:lnTo>
                                  <a:pt x="122" y="6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65" y="8"/>
                                </a:lnTo>
                                <a:lnTo>
                                  <a:pt x="47" y="22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1"/>
                        <wps:cNvSpPr>
                          <a:spLocks/>
                        </wps:cNvSpPr>
                        <wps:spPr bwMode="auto">
                          <a:xfrm>
                            <a:off x="4605" y="283"/>
                            <a:ext cx="101" cy="237"/>
                          </a:xfrm>
                          <a:custGeom>
                            <a:avLst/>
                            <a:gdLst>
                              <a:gd name="T0" fmla="+- 0 4660 4605"/>
                              <a:gd name="T1" fmla="*/ T0 w 101"/>
                              <a:gd name="T2" fmla="+- 0 329 283"/>
                              <a:gd name="T3" fmla="*/ 329 h 237"/>
                              <a:gd name="T4" fmla="+- 0 4670 4605"/>
                              <a:gd name="T5" fmla="*/ T4 w 101"/>
                              <a:gd name="T6" fmla="+- 0 317 283"/>
                              <a:gd name="T7" fmla="*/ 317 h 237"/>
                              <a:gd name="T8" fmla="+- 0 4686 4605"/>
                              <a:gd name="T9" fmla="*/ T8 w 101"/>
                              <a:gd name="T10" fmla="+- 0 317 283"/>
                              <a:gd name="T11" fmla="*/ 317 h 237"/>
                              <a:gd name="T12" fmla="+- 0 4706 4605"/>
                              <a:gd name="T13" fmla="*/ T12 w 101"/>
                              <a:gd name="T14" fmla="+- 0 293 283"/>
                              <a:gd name="T15" fmla="*/ 293 h 237"/>
                              <a:gd name="T16" fmla="+- 0 4684 4605"/>
                              <a:gd name="T17" fmla="*/ T16 w 101"/>
                              <a:gd name="T18" fmla="+- 0 285 283"/>
                              <a:gd name="T19" fmla="*/ 285 h 237"/>
                              <a:gd name="T20" fmla="+- 0 4675 4605"/>
                              <a:gd name="T21" fmla="*/ T20 w 101"/>
                              <a:gd name="T22" fmla="+- 0 283 283"/>
                              <a:gd name="T23" fmla="*/ 283 h 237"/>
                              <a:gd name="T24" fmla="+- 0 4660 4605"/>
                              <a:gd name="T25" fmla="*/ T24 w 101"/>
                              <a:gd name="T26" fmla="+- 0 329 283"/>
                              <a:gd name="T27" fmla="*/ 329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" h="237">
                                <a:moveTo>
                                  <a:pt x="55" y="46"/>
                                </a:moveTo>
                                <a:lnTo>
                                  <a:pt x="65" y="34"/>
                                </a:lnTo>
                                <a:lnTo>
                                  <a:pt x="81" y="34"/>
                                </a:lnTo>
                                <a:lnTo>
                                  <a:pt x="101" y="10"/>
                                </a:lnTo>
                                <a:lnTo>
                                  <a:pt x="79" y="2"/>
                                </a:lnTo>
                                <a:lnTo>
                                  <a:pt x="70" y="0"/>
                                </a:lnTo>
                                <a:lnTo>
                                  <a:pt x="5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0"/>
                        <wps:cNvSpPr>
                          <a:spLocks/>
                        </wps:cNvSpPr>
                        <wps:spPr bwMode="auto">
                          <a:xfrm>
                            <a:off x="4605" y="283"/>
                            <a:ext cx="101" cy="237"/>
                          </a:xfrm>
                          <a:custGeom>
                            <a:avLst/>
                            <a:gdLst>
                              <a:gd name="T0" fmla="+- 0 4767 4605"/>
                              <a:gd name="T1" fmla="*/ T0 w 101"/>
                              <a:gd name="T2" fmla="+- 0 370 283"/>
                              <a:gd name="T3" fmla="*/ 370 h 237"/>
                              <a:gd name="T4" fmla="+- 0 4767 4605"/>
                              <a:gd name="T5" fmla="*/ T4 w 101"/>
                              <a:gd name="T6" fmla="+- 0 287 283"/>
                              <a:gd name="T7" fmla="*/ 287 h 237"/>
                              <a:gd name="T8" fmla="+- 0 4726 4605"/>
                              <a:gd name="T9" fmla="*/ T8 w 101"/>
                              <a:gd name="T10" fmla="+- 0 287 283"/>
                              <a:gd name="T11" fmla="*/ 287 h 237"/>
                              <a:gd name="T12" fmla="+- 0 4726 4605"/>
                              <a:gd name="T13" fmla="*/ T12 w 101"/>
                              <a:gd name="T14" fmla="+- 0 311 283"/>
                              <a:gd name="T15" fmla="*/ 311 h 237"/>
                              <a:gd name="T16" fmla="+- 0 4706 4605"/>
                              <a:gd name="T17" fmla="*/ T16 w 101"/>
                              <a:gd name="T18" fmla="+- 0 293 283"/>
                              <a:gd name="T19" fmla="*/ 293 h 237"/>
                              <a:gd name="T20" fmla="+- 0 4686 4605"/>
                              <a:gd name="T21" fmla="*/ T20 w 101"/>
                              <a:gd name="T22" fmla="+- 0 317 283"/>
                              <a:gd name="T23" fmla="*/ 317 h 237"/>
                              <a:gd name="T24" fmla="+- 0 4702 4605"/>
                              <a:gd name="T25" fmla="*/ T24 w 101"/>
                              <a:gd name="T26" fmla="+- 0 317 283"/>
                              <a:gd name="T27" fmla="*/ 317 h 237"/>
                              <a:gd name="T28" fmla="+- 0 4713 4605"/>
                              <a:gd name="T29" fmla="*/ T28 w 101"/>
                              <a:gd name="T30" fmla="+- 0 330 283"/>
                              <a:gd name="T31" fmla="*/ 330 h 237"/>
                              <a:gd name="T32" fmla="+- 0 4724 4605"/>
                              <a:gd name="T33" fmla="*/ T32 w 101"/>
                              <a:gd name="T34" fmla="+- 0 342 283"/>
                              <a:gd name="T35" fmla="*/ 342 h 237"/>
                              <a:gd name="T36" fmla="+- 0 4724 4605"/>
                              <a:gd name="T37" fmla="*/ T36 w 101"/>
                              <a:gd name="T38" fmla="+- 0 393 283"/>
                              <a:gd name="T39" fmla="*/ 393 h 237"/>
                              <a:gd name="T40" fmla="+- 0 4712 4605"/>
                              <a:gd name="T41" fmla="*/ T40 w 101"/>
                              <a:gd name="T42" fmla="+- 0 405 283"/>
                              <a:gd name="T43" fmla="*/ 405 h 237"/>
                              <a:gd name="T44" fmla="+- 0 4701 4605"/>
                              <a:gd name="T45" fmla="*/ T44 w 101"/>
                              <a:gd name="T46" fmla="+- 0 418 283"/>
                              <a:gd name="T47" fmla="*/ 418 h 237"/>
                              <a:gd name="T48" fmla="+- 0 4670 4605"/>
                              <a:gd name="T49" fmla="*/ T48 w 101"/>
                              <a:gd name="T50" fmla="+- 0 418 283"/>
                              <a:gd name="T51" fmla="*/ 418 h 237"/>
                              <a:gd name="T52" fmla="+- 0 4660 4605"/>
                              <a:gd name="T53" fmla="*/ T52 w 101"/>
                              <a:gd name="T54" fmla="+- 0 405 283"/>
                              <a:gd name="T55" fmla="*/ 405 h 237"/>
                              <a:gd name="T56" fmla="+- 0 4651 4605"/>
                              <a:gd name="T57" fmla="*/ T56 w 101"/>
                              <a:gd name="T58" fmla="+- 0 381 283"/>
                              <a:gd name="T59" fmla="*/ 381 h 237"/>
                              <a:gd name="T60" fmla="+- 0 4650 4605"/>
                              <a:gd name="T61" fmla="*/ T60 w 101"/>
                              <a:gd name="T62" fmla="+- 0 367 283"/>
                              <a:gd name="T63" fmla="*/ 367 h 237"/>
                              <a:gd name="T64" fmla="+- 0 4650 4605"/>
                              <a:gd name="T65" fmla="*/ T64 w 101"/>
                              <a:gd name="T66" fmla="+- 0 342 283"/>
                              <a:gd name="T67" fmla="*/ 342 h 237"/>
                              <a:gd name="T68" fmla="+- 0 4660 4605"/>
                              <a:gd name="T69" fmla="*/ T68 w 101"/>
                              <a:gd name="T70" fmla="+- 0 329 283"/>
                              <a:gd name="T71" fmla="*/ 329 h 237"/>
                              <a:gd name="T72" fmla="+- 0 4675 4605"/>
                              <a:gd name="T73" fmla="*/ T72 w 101"/>
                              <a:gd name="T74" fmla="+- 0 283 283"/>
                              <a:gd name="T75" fmla="*/ 283 h 237"/>
                              <a:gd name="T76" fmla="+- 0 4653 4605"/>
                              <a:gd name="T77" fmla="*/ T76 w 101"/>
                              <a:gd name="T78" fmla="+- 0 287 283"/>
                              <a:gd name="T79" fmla="*/ 287 h 237"/>
                              <a:gd name="T80" fmla="+- 0 4633 4605"/>
                              <a:gd name="T81" fmla="*/ T80 w 101"/>
                              <a:gd name="T82" fmla="+- 0 299 283"/>
                              <a:gd name="T83" fmla="*/ 299 h 237"/>
                              <a:gd name="T84" fmla="+- 0 4625 4605"/>
                              <a:gd name="T85" fmla="*/ T84 w 101"/>
                              <a:gd name="T86" fmla="+- 0 306 283"/>
                              <a:gd name="T87" fmla="*/ 306 h 237"/>
                              <a:gd name="T88" fmla="+- 0 4619 4605"/>
                              <a:gd name="T89" fmla="*/ T88 w 101"/>
                              <a:gd name="T90" fmla="+- 0 313 283"/>
                              <a:gd name="T91" fmla="*/ 313 h 237"/>
                              <a:gd name="T92" fmla="+- 0 4609 4605"/>
                              <a:gd name="T93" fmla="*/ T92 w 101"/>
                              <a:gd name="T94" fmla="+- 0 338 283"/>
                              <a:gd name="T95" fmla="*/ 338 h 237"/>
                              <a:gd name="T96" fmla="+- 0 4605 4605"/>
                              <a:gd name="T97" fmla="*/ T96 w 101"/>
                              <a:gd name="T98" fmla="+- 0 360 283"/>
                              <a:gd name="T99" fmla="*/ 360 h 237"/>
                              <a:gd name="T100" fmla="+- 0 4605 4605"/>
                              <a:gd name="T101" fmla="*/ T100 w 101"/>
                              <a:gd name="T102" fmla="+- 0 369 283"/>
                              <a:gd name="T103" fmla="*/ 369 h 237"/>
                              <a:gd name="T104" fmla="+- 0 4608 4605"/>
                              <a:gd name="T105" fmla="*/ T104 w 101"/>
                              <a:gd name="T106" fmla="+- 0 396 283"/>
                              <a:gd name="T107" fmla="*/ 396 h 237"/>
                              <a:gd name="T108" fmla="+- 0 4616 4605"/>
                              <a:gd name="T109" fmla="*/ T108 w 101"/>
                              <a:gd name="T110" fmla="+- 0 417 283"/>
                              <a:gd name="T111" fmla="*/ 417 h 237"/>
                              <a:gd name="T112" fmla="+- 0 4620 4605"/>
                              <a:gd name="T113" fmla="*/ T112 w 101"/>
                              <a:gd name="T114" fmla="+- 0 425 283"/>
                              <a:gd name="T115" fmla="*/ 425 h 237"/>
                              <a:gd name="T116" fmla="+- 0 4643 4605"/>
                              <a:gd name="T117" fmla="*/ T116 w 101"/>
                              <a:gd name="T118" fmla="+- 0 445 283"/>
                              <a:gd name="T119" fmla="*/ 445 h 237"/>
                              <a:gd name="T120" fmla="+- 0 4664 4605"/>
                              <a:gd name="T121" fmla="*/ T120 w 101"/>
                              <a:gd name="T122" fmla="+- 0 452 283"/>
                              <a:gd name="T123" fmla="*/ 452 h 237"/>
                              <a:gd name="T124" fmla="+- 0 4673 4605"/>
                              <a:gd name="T125" fmla="*/ T124 w 101"/>
                              <a:gd name="T126" fmla="+- 0 453 283"/>
                              <a:gd name="T127" fmla="*/ 453 h 237"/>
                              <a:gd name="T128" fmla="+- 0 4697 4605"/>
                              <a:gd name="T129" fmla="*/ T128 w 101"/>
                              <a:gd name="T130" fmla="+- 0 448 283"/>
                              <a:gd name="T131" fmla="*/ 448 h 237"/>
                              <a:gd name="T132" fmla="+- 0 4716 4605"/>
                              <a:gd name="T133" fmla="*/ T132 w 101"/>
                              <a:gd name="T134" fmla="+- 0 434 283"/>
                              <a:gd name="T135" fmla="*/ 434 h 237"/>
                              <a:gd name="T136" fmla="+- 0 4723 4605"/>
                              <a:gd name="T137" fmla="*/ T136 w 101"/>
                              <a:gd name="T138" fmla="+- 0 426 283"/>
                              <a:gd name="T139" fmla="*/ 426 h 237"/>
                              <a:gd name="T140" fmla="+- 0 4723 4605"/>
                              <a:gd name="T141" fmla="*/ T140 w 101"/>
                              <a:gd name="T142" fmla="+- 0 465 283"/>
                              <a:gd name="T143" fmla="*/ 465 h 237"/>
                              <a:gd name="T144" fmla="+- 0 4721 4605"/>
                              <a:gd name="T145" fmla="*/ T144 w 101"/>
                              <a:gd name="T146" fmla="+- 0 471 283"/>
                              <a:gd name="T147" fmla="*/ 471 h 237"/>
                              <a:gd name="T148" fmla="+- 0 4718 4605"/>
                              <a:gd name="T149" fmla="*/ T148 w 101"/>
                              <a:gd name="T150" fmla="+- 0 478 283"/>
                              <a:gd name="T151" fmla="*/ 478 h 237"/>
                              <a:gd name="T152" fmla="+- 0 4712 4605"/>
                              <a:gd name="T153" fmla="*/ T152 w 101"/>
                              <a:gd name="T154" fmla="+- 0 482 283"/>
                              <a:gd name="T155" fmla="*/ 482 h 237"/>
                              <a:gd name="T156" fmla="+- 0 4703 4605"/>
                              <a:gd name="T157" fmla="*/ T156 w 101"/>
                              <a:gd name="T158" fmla="+- 0 487 283"/>
                              <a:gd name="T159" fmla="*/ 487 h 237"/>
                              <a:gd name="T160" fmla="+- 0 4673 4605"/>
                              <a:gd name="T161" fmla="*/ T160 w 101"/>
                              <a:gd name="T162" fmla="+- 0 487 283"/>
                              <a:gd name="T163" fmla="*/ 487 h 237"/>
                              <a:gd name="T164" fmla="+- 0 4667 4605"/>
                              <a:gd name="T165" fmla="*/ T164 w 101"/>
                              <a:gd name="T166" fmla="+- 0 482 283"/>
                              <a:gd name="T167" fmla="*/ 482 h 237"/>
                              <a:gd name="T168" fmla="+- 0 4662 4605"/>
                              <a:gd name="T169" fmla="*/ T168 w 101"/>
                              <a:gd name="T170" fmla="+- 0 479 283"/>
                              <a:gd name="T171" fmla="*/ 479 h 237"/>
                              <a:gd name="T172" fmla="+- 0 4661 4605"/>
                              <a:gd name="T173" fmla="*/ T172 w 101"/>
                              <a:gd name="T174" fmla="+- 0 470 283"/>
                              <a:gd name="T175" fmla="*/ 470 h 237"/>
                              <a:gd name="T176" fmla="+- 0 4655 4605"/>
                              <a:gd name="T177" fmla="*/ T176 w 101"/>
                              <a:gd name="T178" fmla="+- 0 470 283"/>
                              <a:gd name="T179" fmla="*/ 470 h 237"/>
                              <a:gd name="T180" fmla="+- 0 4628 4605"/>
                              <a:gd name="T181" fmla="*/ T180 w 101"/>
                              <a:gd name="T182" fmla="+- 0 466 283"/>
                              <a:gd name="T183" fmla="*/ 466 h 237"/>
                              <a:gd name="T184" fmla="+- 0 4611 4605"/>
                              <a:gd name="T185" fmla="*/ T184 w 101"/>
                              <a:gd name="T186" fmla="+- 0 464 283"/>
                              <a:gd name="T187" fmla="*/ 464 h 237"/>
                              <a:gd name="T188" fmla="+- 0 4610 4605"/>
                              <a:gd name="T189" fmla="*/ T188 w 101"/>
                              <a:gd name="T190" fmla="+- 0 469 283"/>
                              <a:gd name="T191" fmla="*/ 469 h 237"/>
                              <a:gd name="T192" fmla="+- 0 4620 4605"/>
                              <a:gd name="T193" fmla="*/ T192 w 101"/>
                              <a:gd name="T194" fmla="+- 0 496 283"/>
                              <a:gd name="T195" fmla="*/ 496 h 237"/>
                              <a:gd name="T196" fmla="+- 0 4628 4605"/>
                              <a:gd name="T197" fmla="*/ T196 w 101"/>
                              <a:gd name="T198" fmla="+- 0 506 283"/>
                              <a:gd name="T199" fmla="*/ 506 h 237"/>
                              <a:gd name="T200" fmla="+- 0 4653 4605"/>
                              <a:gd name="T201" fmla="*/ T200 w 101"/>
                              <a:gd name="T202" fmla="+- 0 517 283"/>
                              <a:gd name="T203" fmla="*/ 517 h 237"/>
                              <a:gd name="T204" fmla="+- 0 4677 4605"/>
                              <a:gd name="T205" fmla="*/ T204 w 101"/>
                              <a:gd name="T206" fmla="+- 0 520 283"/>
                              <a:gd name="T207" fmla="*/ 520 h 237"/>
                              <a:gd name="T208" fmla="+- 0 4688 4605"/>
                              <a:gd name="T209" fmla="*/ T208 w 101"/>
                              <a:gd name="T210" fmla="+- 0 521 283"/>
                              <a:gd name="T211" fmla="*/ 521 h 237"/>
                              <a:gd name="T212" fmla="+- 0 4710 4605"/>
                              <a:gd name="T213" fmla="*/ T212 w 101"/>
                              <a:gd name="T214" fmla="+- 0 521 283"/>
                              <a:gd name="T215" fmla="*/ 521 h 237"/>
                              <a:gd name="T216" fmla="+- 0 4725 4605"/>
                              <a:gd name="T217" fmla="*/ T216 w 101"/>
                              <a:gd name="T218" fmla="+- 0 516 283"/>
                              <a:gd name="T219" fmla="*/ 516 h 237"/>
                              <a:gd name="T220" fmla="+- 0 4740 4605"/>
                              <a:gd name="T221" fmla="*/ T220 w 101"/>
                              <a:gd name="T222" fmla="+- 0 511 283"/>
                              <a:gd name="T223" fmla="*/ 511 h 237"/>
                              <a:gd name="T224" fmla="+- 0 4748 4605"/>
                              <a:gd name="T225" fmla="*/ T224 w 101"/>
                              <a:gd name="T226" fmla="+- 0 503 283"/>
                              <a:gd name="T227" fmla="*/ 503 h 237"/>
                              <a:gd name="T228" fmla="+- 0 4757 4605"/>
                              <a:gd name="T229" fmla="*/ T228 w 101"/>
                              <a:gd name="T230" fmla="+- 0 495 283"/>
                              <a:gd name="T231" fmla="*/ 495 h 237"/>
                              <a:gd name="T232" fmla="+- 0 4762 4605"/>
                              <a:gd name="T233" fmla="*/ T232 w 101"/>
                              <a:gd name="T234" fmla="+- 0 480 283"/>
                              <a:gd name="T235" fmla="*/ 480 h 237"/>
                              <a:gd name="T236" fmla="+- 0 4763 4605"/>
                              <a:gd name="T237" fmla="*/ T236 w 101"/>
                              <a:gd name="T238" fmla="+- 0 476 283"/>
                              <a:gd name="T239" fmla="*/ 476 h 237"/>
                              <a:gd name="T240" fmla="+- 0 4766 4605"/>
                              <a:gd name="T241" fmla="*/ T240 w 101"/>
                              <a:gd name="T242" fmla="+- 0 450 283"/>
                              <a:gd name="T243" fmla="*/ 450 h 237"/>
                              <a:gd name="T244" fmla="+- 0 4767 4605"/>
                              <a:gd name="T245" fmla="*/ T244 w 101"/>
                              <a:gd name="T246" fmla="+- 0 436 283"/>
                              <a:gd name="T247" fmla="*/ 436 h 237"/>
                              <a:gd name="T248" fmla="+- 0 4767 4605"/>
                              <a:gd name="T249" fmla="*/ T248 w 101"/>
                              <a:gd name="T250" fmla="+- 0 370 283"/>
                              <a:gd name="T251" fmla="*/ 37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1" h="237">
                                <a:moveTo>
                                  <a:pt x="162" y="87"/>
                                </a:moveTo>
                                <a:lnTo>
                                  <a:pt x="162" y="4"/>
                                </a:lnTo>
                                <a:lnTo>
                                  <a:pt x="121" y="4"/>
                                </a:lnTo>
                                <a:lnTo>
                                  <a:pt x="121" y="28"/>
                                </a:lnTo>
                                <a:lnTo>
                                  <a:pt x="101" y="10"/>
                                </a:lnTo>
                                <a:lnTo>
                                  <a:pt x="81" y="34"/>
                                </a:lnTo>
                                <a:lnTo>
                                  <a:pt x="97" y="34"/>
                                </a:lnTo>
                                <a:lnTo>
                                  <a:pt x="108" y="47"/>
                                </a:lnTo>
                                <a:lnTo>
                                  <a:pt x="119" y="59"/>
                                </a:lnTo>
                                <a:lnTo>
                                  <a:pt x="119" y="110"/>
                                </a:lnTo>
                                <a:lnTo>
                                  <a:pt x="107" y="122"/>
                                </a:lnTo>
                                <a:lnTo>
                                  <a:pt x="96" y="135"/>
                                </a:lnTo>
                                <a:lnTo>
                                  <a:pt x="65" y="135"/>
                                </a:lnTo>
                                <a:lnTo>
                                  <a:pt x="55" y="122"/>
                                </a:lnTo>
                                <a:lnTo>
                                  <a:pt x="46" y="98"/>
                                </a:lnTo>
                                <a:lnTo>
                                  <a:pt x="45" y="84"/>
                                </a:lnTo>
                                <a:lnTo>
                                  <a:pt x="45" y="59"/>
                                </a:lnTo>
                                <a:lnTo>
                                  <a:pt x="55" y="46"/>
                                </a:lnTo>
                                <a:lnTo>
                                  <a:pt x="70" y="0"/>
                                </a:lnTo>
                                <a:lnTo>
                                  <a:pt x="48" y="4"/>
                                </a:lnTo>
                                <a:lnTo>
                                  <a:pt x="28" y="16"/>
                                </a:lnTo>
                                <a:lnTo>
                                  <a:pt x="20" y="23"/>
                                </a:lnTo>
                                <a:lnTo>
                                  <a:pt x="14" y="30"/>
                                </a:lnTo>
                                <a:lnTo>
                                  <a:pt x="4" y="55"/>
                                </a:lnTo>
                                <a:lnTo>
                                  <a:pt x="0" y="77"/>
                                </a:lnTo>
                                <a:lnTo>
                                  <a:pt x="0" y="86"/>
                                </a:lnTo>
                                <a:lnTo>
                                  <a:pt x="3" y="113"/>
                                </a:lnTo>
                                <a:lnTo>
                                  <a:pt x="11" y="134"/>
                                </a:lnTo>
                                <a:lnTo>
                                  <a:pt x="15" y="142"/>
                                </a:lnTo>
                                <a:lnTo>
                                  <a:pt x="38" y="162"/>
                                </a:lnTo>
                                <a:lnTo>
                                  <a:pt x="59" y="169"/>
                                </a:lnTo>
                                <a:lnTo>
                                  <a:pt x="68" y="170"/>
                                </a:lnTo>
                                <a:lnTo>
                                  <a:pt x="92" y="165"/>
                                </a:lnTo>
                                <a:lnTo>
                                  <a:pt x="111" y="151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82"/>
                                </a:lnTo>
                                <a:lnTo>
                                  <a:pt x="116" y="188"/>
                                </a:lnTo>
                                <a:lnTo>
                                  <a:pt x="113" y="195"/>
                                </a:lnTo>
                                <a:lnTo>
                                  <a:pt x="107" y="199"/>
                                </a:lnTo>
                                <a:lnTo>
                                  <a:pt x="98" y="204"/>
                                </a:lnTo>
                                <a:lnTo>
                                  <a:pt x="68" y="204"/>
                                </a:lnTo>
                                <a:lnTo>
                                  <a:pt x="62" y="199"/>
                                </a:lnTo>
                                <a:lnTo>
                                  <a:pt x="57" y="196"/>
                                </a:lnTo>
                                <a:lnTo>
                                  <a:pt x="56" y="187"/>
                                </a:lnTo>
                                <a:lnTo>
                                  <a:pt x="50" y="187"/>
                                </a:lnTo>
                                <a:lnTo>
                                  <a:pt x="23" y="183"/>
                                </a:lnTo>
                                <a:lnTo>
                                  <a:pt x="6" y="181"/>
                                </a:lnTo>
                                <a:lnTo>
                                  <a:pt x="5" y="186"/>
                                </a:lnTo>
                                <a:lnTo>
                                  <a:pt x="15" y="213"/>
                                </a:lnTo>
                                <a:lnTo>
                                  <a:pt x="23" y="223"/>
                                </a:lnTo>
                                <a:lnTo>
                                  <a:pt x="48" y="234"/>
                                </a:lnTo>
                                <a:lnTo>
                                  <a:pt x="72" y="237"/>
                                </a:lnTo>
                                <a:lnTo>
                                  <a:pt x="83" y="238"/>
                                </a:lnTo>
                                <a:lnTo>
                                  <a:pt x="105" y="238"/>
                                </a:lnTo>
                                <a:lnTo>
                                  <a:pt x="120" y="233"/>
                                </a:lnTo>
                                <a:lnTo>
                                  <a:pt x="135" y="228"/>
                                </a:lnTo>
                                <a:lnTo>
                                  <a:pt x="143" y="220"/>
                                </a:lnTo>
                                <a:lnTo>
                                  <a:pt x="152" y="212"/>
                                </a:lnTo>
                                <a:lnTo>
                                  <a:pt x="157" y="197"/>
                                </a:lnTo>
                                <a:lnTo>
                                  <a:pt x="158" y="193"/>
                                </a:lnTo>
                                <a:lnTo>
                                  <a:pt x="161" y="167"/>
                                </a:lnTo>
                                <a:lnTo>
                                  <a:pt x="162" y="153"/>
                                </a:lnTo>
                                <a:lnTo>
                                  <a:pt x="16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AF24E" id="Group 249" o:spid="_x0000_s1026" style="position:absolute;margin-left:188.1pt;margin-top:3.2pt;width:55.2pt;height:30.8pt;z-index:-251669504;mso-position-horizontal-relative:page" coordorigin="3762,64" coordsize="1104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">
                <v:shape id="Freeform 259" o:spid="_x0000_s1027" style="position:absolute;left:3922;top:288;width:138;height:228;visibility:visible;mso-wrap-style:square;v-text-anchor:top" coordsize="1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" path="m131,123r-10,2l128,164r5,l137,116r-6,7xe" fillcolor="#151313" stroked="f">
                  <v:path arrowok="t" o:connecttype="custom" o:connectlocs="131,411;121,413;128,452;133,452;137,404;131,411" o:connectangles="0,0,0,0,0,0"/>
                </v:shape>
                <v:shape id="Freeform 258" o:spid="_x0000_s1028" style="position:absolute;left:3922;top:288;width:138;height:228;visibility:visible;mso-wrap-style:square;v-text-anchor:top" coordsize="1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" path="m110,26r-7,1l76,27r7,38l116,67r8,2l134,72r5,7l135,r,11l129,18r-7,7l110,26xe" fillcolor="#151313" stroked="f">
                  <v:path arrowok="t" o:connecttype="custom" o:connectlocs="110,314;103,315;76,315;83,353;116,355;124,357;134,360;139,367;135,288;135,299;129,306;122,313;110,314" o:connectangles="0,0,0,0,0,0,0,0,0,0,0,0,0"/>
                </v:shape>
                <v:shape id="Freeform 257" o:spid="_x0000_s1029" style="position:absolute;left:3922;top:288;width:138;height:228;visibility:visible;mso-wrap-style:square;v-text-anchor:top" coordsize="13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" path="m152,162r12,-9l177,144r7,-15l192,114r,-35l180,64,169,50,148,43r15,-6l172,23r8,-13l180,-21r-7,-12l166,-45r-10,-7l145,-59r-13,-3l106,-64r-15,l,-64,,165r78,l108,165r20,-1l121,125r-7,2l46,127r,-62l83,65,76,27r-30,l46,-26r59,l112,-25r12,1l129,-17r6,7l135,r4,79l144,86r,23l137,116r-4,48l152,162xe" fillcolor="#151313" stroked="f">
                  <v:path arrowok="t" o:connecttype="custom" o:connectlocs="152,450;164,441;177,432;184,417;192,402;192,367;180,352;169,338;148,331;163,325;172,311;180,298;180,267;173,255;166,243;156,236;145,229;132,226;106,224;91,224;0,224;0,453;78,453;108,453;128,452;121,413;114,415;46,415;46,353;83,353;76,315;46,315;46,262;105,262;112,263;124,264;129,271;135,278;135,288;139,367;144,374;144,397;137,404;133,452;152,450" o:connectangles="0,0,0,0,0,0,0,0,0,0,0,0,0,0,0,0,0,0,0,0,0,0,0,0,0,0,0,0,0,0,0,0,0,0,0,0,0,0,0,0,0,0,0,0,0"/>
                </v:shape>
                <v:shape id="Freeform 256" o:spid="_x0000_s1030" style="position:absolute;left:4140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" path="m50,169r21,4l80,174r12,-1l116,166r10,-5l132,157r15,-21l152,125r-25,-5l108,117r-3,13l98,135r-7,6l65,141,55,130,45,119r,-19l65,100,45,73r,-18l55,45,76,,47,6,28,18r-7,6l14,33,4,58,,79r,9l4,118r8,20l16,146r10,10l50,169xe" fillcolor="#151313" stroked="f">
                  <v:path arrowok="t" o:connecttype="custom" o:connectlocs="50,452;71,456;80,457;92,456;116,449;126,444;132,440;147,419;152,408;127,403;108,400;105,413;98,418;91,424;65,424;55,413;45,402;45,383;65,383;45,356;45,338;55,328;76,283;47,289;28,301;21,307;14,316;4,341;0,362;0,371;4,401;12,421;16,429;26,439;50,452" o:connectangles="0,0,0,0,0,0,0,0,0,0,0,0,0,0,0,0,0,0,0,0,0,0,0,0,0,0,0,0,0,0,0,0,0,0,0"/>
                </v:shape>
                <v:shape id="Freeform 255" o:spid="_x0000_s1031" style="position:absolute;left:4140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" path="m92,34r9,10l110,54r1,19l45,73r20,27l155,100,152,69,145,44,138,30r-4,-5l131,21,107,7,85,1,76,,55,45,64,34r28,xe" fillcolor="#151313" stroked="f">
                  <v:path arrowok="t" o:connecttype="custom" o:connectlocs="92,317;101,327;110,337;111,356;45,356;65,383;155,383;152,352;145,327;138,313;134,308;131,304;107,290;85,284;76,283;55,328;64,317;92,317" o:connectangles="0,0,0,0,0,0,0,0,0,0,0,0,0,0,0,0,0,0"/>
                </v:shape>
                <v:shape id="Freeform 254" o:spid="_x0000_s1032" style="position:absolute;left:4330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253" o:spid="_x0000_s1033" style="position:absolute;left:4330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" path="m,l,41r44,l44,,,xe" fillcolor="#151313" stroked="f">
                  <v:path arrowok="t" o:connecttype="custom" o:connectlocs="0,224;0,265;44,265;44,224;0,224" o:connectangles="0,0,0,0,0"/>
                </v:shape>
                <v:shape id="Freeform 252" o:spid="_x0000_s1034" style="position:absolute;left:4419;top:283;width:151;height:170;visibility:visible;mso-wrap-style:square;v-text-anchor:top" coordsize="1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" path="m44,67l47,57,51,47r9,-7l69,34r20,l95,38r7,5l104,51r3,8l107,170r44,l151,48,149,38,146,27r-6,-8l134,11,122,6,110,,95,,65,8,47,22r-6,7l41,4,,4,,170r44,l44,67xe" fillcolor="#151313" stroked="f">
                  <v:path arrowok="t" o:connecttype="custom" o:connectlocs="44,350;47,340;51,330;60,323;69,317;89,317;95,321;102,326;104,334;107,342;107,453;151,453;151,331;149,321;146,310;140,302;134,294;122,289;110,283;95,283;65,291;47,305;41,312;41,287;0,287;0,453;44,453;44,350" o:connectangles="0,0,0,0,0,0,0,0,0,0,0,0,0,0,0,0,0,0,0,0,0,0,0,0,0,0,0,0"/>
                </v:shape>
                <v:shape id="Freeform 251" o:spid="_x0000_s1035" style="position:absolute;left:4605;top:283;width:101;height:237;visibility:visible;mso-wrap-style:square;v-text-anchor:top" coordsize="1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" path="m55,46l65,34r16,l101,10,79,2,70,,55,46xe" fillcolor="#151313" stroked="f">
                  <v:path arrowok="t" o:connecttype="custom" o:connectlocs="55,329;65,317;81,317;101,293;79,285;70,283;55,329" o:connectangles="0,0,0,0,0,0,0"/>
                </v:shape>
                <v:shape id="Freeform 250" o:spid="_x0000_s1036" style="position:absolute;left:4605;top:283;width:101;height:237;visibility:visible;mso-wrap-style:square;v-text-anchor:top" coordsize="1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" path="m162,87r,-83l121,4r,24l101,10,81,34r16,l108,47r11,12l119,110r-12,12l96,135r-31,l55,122,46,98,45,84r,-25l55,46,70,,48,4,28,16r-8,7l14,30,4,55,,77r,9l3,113r8,21l15,142r23,20l59,169r9,1l92,165r19,-14l118,143r,39l116,188r-3,7l107,199r-9,5l68,204r-6,-5l57,196r-1,-9l50,187,23,183,6,181r-1,5l15,213r8,10l48,234r24,3l83,238r22,l120,233r15,-5l143,220r9,-8l157,197r1,-4l161,167r1,-14l162,87xe" fillcolor="#151313" stroked="f">
                  <v:path arrowok="t" o:connecttype="custom" o:connectlocs="162,370;162,287;121,287;121,311;101,293;81,317;97,317;108,330;119,342;119,393;107,405;96,418;65,418;55,405;46,381;45,367;45,342;55,329;70,283;48,287;28,299;20,306;14,313;4,338;0,360;0,369;3,396;11,417;15,425;38,445;59,452;68,453;92,448;111,434;118,426;118,465;116,471;113,478;107,482;98,487;68,487;62,482;57,479;56,470;50,470;23,466;6,464;5,469;15,496;23,506;48,517;72,520;83,521;105,521;120,516;135,511;143,503;152,495;157,480;158,476;161,450;162,436;162,37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3002280</wp:posOffset>
                </wp:positionH>
                <wp:positionV relativeFrom="paragraph">
                  <wp:posOffset>38100</wp:posOffset>
                </wp:positionV>
                <wp:extent cx="401320" cy="353695"/>
                <wp:effectExtent l="0" t="0" r="0" b="0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353695"/>
                          <a:chOff x="4728" y="60"/>
                          <a:chExt cx="632" cy="557"/>
                        </a:xfrm>
                      </wpg:grpSpPr>
                      <wps:wsp>
                        <wps:cNvPr id="245" name="Freeform 248"/>
                        <wps:cNvSpPr>
                          <a:spLocks/>
                        </wps:cNvSpPr>
                        <wps:spPr bwMode="auto">
                          <a:xfrm>
                            <a:off x="4888" y="220"/>
                            <a:ext cx="186" cy="237"/>
                          </a:xfrm>
                          <a:custGeom>
                            <a:avLst/>
                            <a:gdLst>
                              <a:gd name="T0" fmla="+- 0 4915 4888"/>
                              <a:gd name="T1" fmla="*/ T0 w 186"/>
                              <a:gd name="T2" fmla="+- 0 437 220"/>
                              <a:gd name="T3" fmla="*/ 437 h 237"/>
                              <a:gd name="T4" fmla="+- 0 4951 4888"/>
                              <a:gd name="T5" fmla="*/ T4 w 186"/>
                              <a:gd name="T6" fmla="+- 0 453 220"/>
                              <a:gd name="T7" fmla="*/ 453 h 237"/>
                              <a:gd name="T8" fmla="+- 0 4982 4888"/>
                              <a:gd name="T9" fmla="*/ T8 w 186"/>
                              <a:gd name="T10" fmla="+- 0 457 220"/>
                              <a:gd name="T11" fmla="*/ 457 h 237"/>
                              <a:gd name="T12" fmla="+- 0 5023 4888"/>
                              <a:gd name="T13" fmla="*/ T12 w 186"/>
                              <a:gd name="T14" fmla="+- 0 452 220"/>
                              <a:gd name="T15" fmla="*/ 452 h 237"/>
                              <a:gd name="T16" fmla="+- 0 5055 4888"/>
                              <a:gd name="T17" fmla="*/ T16 w 186"/>
                              <a:gd name="T18" fmla="+- 0 433 220"/>
                              <a:gd name="T19" fmla="*/ 433 h 237"/>
                              <a:gd name="T20" fmla="+- 0 5074 4888"/>
                              <a:gd name="T21" fmla="*/ T20 w 186"/>
                              <a:gd name="T22" fmla="+- 0 406 220"/>
                              <a:gd name="T23" fmla="*/ 406 h 237"/>
                              <a:gd name="T24" fmla="+- 0 5065 4888"/>
                              <a:gd name="T25" fmla="*/ T24 w 186"/>
                              <a:gd name="T26" fmla="+- 0 350 220"/>
                              <a:gd name="T27" fmla="*/ 350 h 237"/>
                              <a:gd name="T28" fmla="+- 0 5039 4888"/>
                              <a:gd name="T29" fmla="*/ T28 w 186"/>
                              <a:gd name="T30" fmla="+- 0 327 220"/>
                              <a:gd name="T31" fmla="*/ 327 h 237"/>
                              <a:gd name="T32" fmla="+- 0 5001 4888"/>
                              <a:gd name="T33" fmla="*/ T32 w 186"/>
                              <a:gd name="T34" fmla="+- 0 313 220"/>
                              <a:gd name="T35" fmla="*/ 313 h 237"/>
                              <a:gd name="T36" fmla="+- 0 4979 4888"/>
                              <a:gd name="T37" fmla="*/ T36 w 186"/>
                              <a:gd name="T38" fmla="+- 0 307 220"/>
                              <a:gd name="T39" fmla="*/ 307 h 237"/>
                              <a:gd name="T40" fmla="+- 0 4947 4888"/>
                              <a:gd name="T41" fmla="*/ T40 w 186"/>
                              <a:gd name="T42" fmla="+- 0 295 220"/>
                              <a:gd name="T43" fmla="*/ 295 h 237"/>
                              <a:gd name="T44" fmla="+- 0 4940 4888"/>
                              <a:gd name="T45" fmla="*/ T44 w 186"/>
                              <a:gd name="T46" fmla="+- 0 272 220"/>
                              <a:gd name="T47" fmla="*/ 272 h 237"/>
                              <a:gd name="T48" fmla="+- 0 4959 4888"/>
                              <a:gd name="T49" fmla="*/ T48 w 186"/>
                              <a:gd name="T50" fmla="+- 0 258 220"/>
                              <a:gd name="T51" fmla="*/ 258 h 237"/>
                              <a:gd name="T52" fmla="+- 0 5008 4888"/>
                              <a:gd name="T53" fmla="*/ T52 w 186"/>
                              <a:gd name="T54" fmla="+- 0 266 220"/>
                              <a:gd name="T55" fmla="*/ 266 h 237"/>
                              <a:gd name="T56" fmla="+- 0 5021 4888"/>
                              <a:gd name="T57" fmla="*/ T56 w 186"/>
                              <a:gd name="T58" fmla="+- 0 292 220"/>
                              <a:gd name="T59" fmla="*/ 292 h 237"/>
                              <a:gd name="T60" fmla="+- 0 5067 4888"/>
                              <a:gd name="T61" fmla="*/ T60 w 186"/>
                              <a:gd name="T62" fmla="+- 0 290 220"/>
                              <a:gd name="T63" fmla="*/ 290 h 237"/>
                              <a:gd name="T64" fmla="+- 0 5051 4888"/>
                              <a:gd name="T65" fmla="*/ T64 w 186"/>
                              <a:gd name="T66" fmla="+- 0 246 220"/>
                              <a:gd name="T67" fmla="*/ 246 h 237"/>
                              <a:gd name="T68" fmla="+- 0 5036 4888"/>
                              <a:gd name="T69" fmla="*/ T68 w 186"/>
                              <a:gd name="T70" fmla="+- 0 233 220"/>
                              <a:gd name="T71" fmla="*/ 233 h 237"/>
                              <a:gd name="T72" fmla="+- 0 4989 4888"/>
                              <a:gd name="T73" fmla="*/ T72 w 186"/>
                              <a:gd name="T74" fmla="+- 0 221 220"/>
                              <a:gd name="T75" fmla="*/ 221 h 237"/>
                              <a:gd name="T76" fmla="+- 0 4970 4888"/>
                              <a:gd name="T77" fmla="*/ T76 w 186"/>
                              <a:gd name="T78" fmla="+- 0 221 220"/>
                              <a:gd name="T79" fmla="*/ 221 h 237"/>
                              <a:gd name="T80" fmla="+- 0 4934 4888"/>
                              <a:gd name="T81" fmla="*/ T80 w 186"/>
                              <a:gd name="T82" fmla="+- 0 228 220"/>
                              <a:gd name="T83" fmla="*/ 228 h 237"/>
                              <a:gd name="T84" fmla="+- 0 4906 4888"/>
                              <a:gd name="T85" fmla="*/ T84 w 186"/>
                              <a:gd name="T86" fmla="+- 0 251 220"/>
                              <a:gd name="T87" fmla="*/ 251 h 237"/>
                              <a:gd name="T88" fmla="+- 0 4896 4888"/>
                              <a:gd name="T89" fmla="*/ T88 w 186"/>
                              <a:gd name="T90" fmla="+- 0 284 220"/>
                              <a:gd name="T91" fmla="*/ 284 h 237"/>
                              <a:gd name="T92" fmla="+- 0 4910 4888"/>
                              <a:gd name="T93" fmla="*/ T92 w 186"/>
                              <a:gd name="T94" fmla="+- 0 322 220"/>
                              <a:gd name="T95" fmla="*/ 322 h 237"/>
                              <a:gd name="T96" fmla="+- 0 4935 4888"/>
                              <a:gd name="T97" fmla="*/ T96 w 186"/>
                              <a:gd name="T98" fmla="+- 0 341 220"/>
                              <a:gd name="T99" fmla="*/ 341 h 237"/>
                              <a:gd name="T100" fmla="+- 0 4969 4888"/>
                              <a:gd name="T101" fmla="*/ T100 w 186"/>
                              <a:gd name="T102" fmla="+- 0 353 220"/>
                              <a:gd name="T103" fmla="*/ 353 h 237"/>
                              <a:gd name="T104" fmla="+- 0 5006 4888"/>
                              <a:gd name="T105" fmla="*/ T104 w 186"/>
                              <a:gd name="T106" fmla="+- 0 363 220"/>
                              <a:gd name="T107" fmla="*/ 363 h 237"/>
                              <a:gd name="T108" fmla="+- 0 5023 4888"/>
                              <a:gd name="T109" fmla="*/ T108 w 186"/>
                              <a:gd name="T110" fmla="+- 0 373 220"/>
                              <a:gd name="T111" fmla="*/ 373 h 237"/>
                              <a:gd name="T112" fmla="+- 0 5028 4888"/>
                              <a:gd name="T113" fmla="*/ T112 w 186"/>
                              <a:gd name="T114" fmla="+- 0 399 220"/>
                              <a:gd name="T115" fmla="*/ 399 h 237"/>
                              <a:gd name="T116" fmla="+- 0 5005 4888"/>
                              <a:gd name="T117" fmla="*/ T116 w 186"/>
                              <a:gd name="T118" fmla="+- 0 418 220"/>
                              <a:gd name="T119" fmla="*/ 418 h 237"/>
                              <a:gd name="T120" fmla="+- 0 4949 4888"/>
                              <a:gd name="T121" fmla="*/ T120 w 186"/>
                              <a:gd name="T122" fmla="+- 0 408 220"/>
                              <a:gd name="T123" fmla="*/ 408 h 237"/>
                              <a:gd name="T124" fmla="+- 0 4933 4888"/>
                              <a:gd name="T125" fmla="*/ T124 w 186"/>
                              <a:gd name="T126" fmla="+- 0 374 220"/>
                              <a:gd name="T127" fmla="*/ 374 h 237"/>
                              <a:gd name="T128" fmla="+- 0 4888 4888"/>
                              <a:gd name="T129" fmla="*/ T128 w 186"/>
                              <a:gd name="T130" fmla="+- 0 379 220"/>
                              <a:gd name="T131" fmla="*/ 379 h 237"/>
                              <a:gd name="T132" fmla="+- 0 4899 4888"/>
                              <a:gd name="T133" fmla="*/ T132 w 186"/>
                              <a:gd name="T134" fmla="+- 0 415 220"/>
                              <a:gd name="T135" fmla="*/ 41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6" h="237">
                                <a:moveTo>
                                  <a:pt x="22" y="211"/>
                                </a:moveTo>
                                <a:lnTo>
                                  <a:pt x="27" y="217"/>
                                </a:lnTo>
                                <a:lnTo>
                                  <a:pt x="38" y="224"/>
                                </a:lnTo>
                                <a:lnTo>
                                  <a:pt x="63" y="233"/>
                                </a:lnTo>
                                <a:lnTo>
                                  <a:pt x="85" y="237"/>
                                </a:lnTo>
                                <a:lnTo>
                                  <a:pt x="94" y="237"/>
                                </a:lnTo>
                                <a:lnTo>
                                  <a:pt x="111" y="236"/>
                                </a:lnTo>
                                <a:lnTo>
                                  <a:pt x="135" y="232"/>
                                </a:lnTo>
                                <a:lnTo>
                                  <a:pt x="144" y="229"/>
                                </a:lnTo>
                                <a:lnTo>
                                  <a:pt x="167" y="213"/>
                                </a:lnTo>
                                <a:lnTo>
                                  <a:pt x="175" y="203"/>
                                </a:lnTo>
                                <a:lnTo>
                                  <a:pt x="186" y="186"/>
                                </a:lnTo>
                                <a:lnTo>
                                  <a:pt x="186" y="145"/>
                                </a:lnTo>
                                <a:lnTo>
                                  <a:pt x="177" y="130"/>
                                </a:lnTo>
                                <a:lnTo>
                                  <a:pt x="168" y="115"/>
                                </a:lnTo>
                                <a:lnTo>
                                  <a:pt x="151" y="107"/>
                                </a:lnTo>
                                <a:lnTo>
                                  <a:pt x="138" y="101"/>
                                </a:lnTo>
                                <a:lnTo>
                                  <a:pt x="113" y="93"/>
                                </a:lnTo>
                                <a:lnTo>
                                  <a:pt x="102" y="90"/>
                                </a:lnTo>
                                <a:lnTo>
                                  <a:pt x="91" y="87"/>
                                </a:lnTo>
                                <a:lnTo>
                                  <a:pt x="66" y="79"/>
                                </a:lnTo>
                                <a:lnTo>
                                  <a:pt x="59" y="75"/>
                                </a:lnTo>
                                <a:lnTo>
                                  <a:pt x="52" y="69"/>
                                </a:lnTo>
                                <a:lnTo>
                                  <a:pt x="52" y="52"/>
                                </a:lnTo>
                                <a:lnTo>
                                  <a:pt x="59" y="47"/>
                                </a:lnTo>
                                <a:lnTo>
                                  <a:pt x="71" y="38"/>
                                </a:lnTo>
                                <a:lnTo>
                                  <a:pt x="111" y="38"/>
                                </a:lnTo>
                                <a:lnTo>
                                  <a:pt x="120" y="46"/>
                                </a:lnTo>
                                <a:lnTo>
                                  <a:pt x="130" y="54"/>
                                </a:lnTo>
                                <a:lnTo>
                                  <a:pt x="133" y="72"/>
                                </a:lnTo>
                                <a:lnTo>
                                  <a:pt x="161" y="70"/>
                                </a:lnTo>
                                <a:lnTo>
                                  <a:pt x="179" y="70"/>
                                </a:lnTo>
                                <a:lnTo>
                                  <a:pt x="175" y="46"/>
                                </a:lnTo>
                                <a:lnTo>
                                  <a:pt x="163" y="26"/>
                                </a:lnTo>
                                <a:lnTo>
                                  <a:pt x="156" y="19"/>
                                </a:lnTo>
                                <a:lnTo>
                                  <a:pt x="148" y="13"/>
                                </a:lnTo>
                                <a:lnTo>
                                  <a:pt x="123" y="4"/>
                                </a:lnTo>
                                <a:lnTo>
                                  <a:pt x="101" y="1"/>
                                </a:lnTo>
                                <a:lnTo>
                                  <a:pt x="92" y="0"/>
                                </a:lnTo>
                                <a:lnTo>
                                  <a:pt x="82" y="1"/>
                                </a:lnTo>
                                <a:lnTo>
                                  <a:pt x="56" y="5"/>
                                </a:lnTo>
                                <a:lnTo>
                                  <a:pt x="46" y="8"/>
                                </a:lnTo>
                                <a:lnTo>
                                  <a:pt x="28" y="16"/>
                                </a:lnTo>
                                <a:lnTo>
                                  <a:pt x="18" y="31"/>
                                </a:lnTo>
                                <a:lnTo>
                                  <a:pt x="8" y="47"/>
                                </a:lnTo>
                                <a:lnTo>
                                  <a:pt x="8" y="64"/>
                                </a:lnTo>
                                <a:lnTo>
                                  <a:pt x="10" y="80"/>
                                </a:lnTo>
                                <a:lnTo>
                                  <a:pt x="22" y="102"/>
                                </a:lnTo>
                                <a:lnTo>
                                  <a:pt x="29" y="110"/>
                                </a:lnTo>
                                <a:lnTo>
                                  <a:pt x="47" y="121"/>
                                </a:lnTo>
                                <a:lnTo>
                                  <a:pt x="70" y="130"/>
                                </a:lnTo>
                                <a:lnTo>
                                  <a:pt x="81" y="133"/>
                                </a:lnTo>
                                <a:lnTo>
                                  <a:pt x="110" y="140"/>
                                </a:lnTo>
                                <a:lnTo>
                                  <a:pt x="118" y="143"/>
                                </a:lnTo>
                                <a:lnTo>
                                  <a:pt x="130" y="147"/>
                                </a:lnTo>
                                <a:lnTo>
                                  <a:pt x="135" y="153"/>
                                </a:lnTo>
                                <a:lnTo>
                                  <a:pt x="140" y="158"/>
                                </a:lnTo>
                                <a:lnTo>
                                  <a:pt x="140" y="179"/>
                                </a:lnTo>
                                <a:lnTo>
                                  <a:pt x="128" y="189"/>
                                </a:lnTo>
                                <a:lnTo>
                                  <a:pt x="117" y="198"/>
                                </a:lnTo>
                                <a:lnTo>
                                  <a:pt x="74" y="198"/>
                                </a:lnTo>
                                <a:lnTo>
                                  <a:pt x="61" y="188"/>
                                </a:lnTo>
                                <a:lnTo>
                                  <a:pt x="49" y="177"/>
                                </a:lnTo>
                                <a:lnTo>
                                  <a:pt x="45" y="154"/>
                                </a:lnTo>
                                <a:lnTo>
                                  <a:pt x="18" y="157"/>
                                </a:lnTo>
                                <a:lnTo>
                                  <a:pt x="0" y="159"/>
                                </a:lnTo>
                                <a:lnTo>
                                  <a:pt x="1" y="167"/>
                                </a:lnTo>
                                <a:lnTo>
                                  <a:pt x="11" y="195"/>
                                </a:lnTo>
                                <a:lnTo>
                                  <a:pt x="2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5101" y="283"/>
                            <a:ext cx="99" cy="173"/>
                          </a:xfrm>
                          <a:custGeom>
                            <a:avLst/>
                            <a:gdLst>
                              <a:gd name="T0" fmla="+- 0 5169 5101"/>
                              <a:gd name="T1" fmla="*/ T0 w 99"/>
                              <a:gd name="T2" fmla="+- 0 426 283"/>
                              <a:gd name="T3" fmla="*/ 426 h 173"/>
                              <a:gd name="T4" fmla="+- 0 5159 5101"/>
                              <a:gd name="T5" fmla="*/ T4 w 99"/>
                              <a:gd name="T6" fmla="+- 0 426 283"/>
                              <a:gd name="T7" fmla="*/ 426 h 173"/>
                              <a:gd name="T8" fmla="+- 0 5152 5101"/>
                              <a:gd name="T9" fmla="*/ T8 w 99"/>
                              <a:gd name="T10" fmla="+- 0 419 283"/>
                              <a:gd name="T11" fmla="*/ 419 h 173"/>
                              <a:gd name="T12" fmla="+- 0 5156 5101"/>
                              <a:gd name="T13" fmla="*/ T12 w 99"/>
                              <a:gd name="T14" fmla="+- 0 457 283"/>
                              <a:gd name="T15" fmla="*/ 457 h 173"/>
                              <a:gd name="T16" fmla="+- 0 5171 5101"/>
                              <a:gd name="T17" fmla="*/ T16 w 99"/>
                              <a:gd name="T18" fmla="+- 0 457 283"/>
                              <a:gd name="T19" fmla="*/ 457 h 173"/>
                              <a:gd name="T20" fmla="+- 0 5183 5101"/>
                              <a:gd name="T21" fmla="*/ T20 w 99"/>
                              <a:gd name="T22" fmla="+- 0 451 283"/>
                              <a:gd name="T23" fmla="*/ 451 h 173"/>
                              <a:gd name="T24" fmla="+- 0 5196 5101"/>
                              <a:gd name="T25" fmla="*/ T24 w 99"/>
                              <a:gd name="T26" fmla="+- 0 446 283"/>
                              <a:gd name="T27" fmla="*/ 446 h 173"/>
                              <a:gd name="T28" fmla="+- 0 5200 5101"/>
                              <a:gd name="T29" fmla="*/ T28 w 99"/>
                              <a:gd name="T30" fmla="+- 0 412 283"/>
                              <a:gd name="T31" fmla="*/ 412 h 173"/>
                              <a:gd name="T32" fmla="+- 0 5192 5101"/>
                              <a:gd name="T33" fmla="*/ T32 w 99"/>
                              <a:gd name="T34" fmla="+- 0 418 283"/>
                              <a:gd name="T35" fmla="*/ 418 h 173"/>
                              <a:gd name="T36" fmla="+- 0 5181 5101"/>
                              <a:gd name="T37" fmla="*/ T36 w 99"/>
                              <a:gd name="T38" fmla="+- 0 426 283"/>
                              <a:gd name="T39" fmla="*/ 426 h 173"/>
                              <a:gd name="T40" fmla="+- 0 5169 5101"/>
                              <a:gd name="T41" fmla="*/ T40 w 99"/>
                              <a:gd name="T42" fmla="+- 0 426 283"/>
                              <a:gd name="T43" fmla="*/ 42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73">
                                <a:moveTo>
                                  <a:pt x="68" y="143"/>
                                </a:moveTo>
                                <a:lnTo>
                                  <a:pt x="58" y="143"/>
                                </a:lnTo>
                                <a:lnTo>
                                  <a:pt x="51" y="136"/>
                                </a:lnTo>
                                <a:lnTo>
                                  <a:pt x="55" y="174"/>
                                </a:lnTo>
                                <a:lnTo>
                                  <a:pt x="70" y="174"/>
                                </a:lnTo>
                                <a:lnTo>
                                  <a:pt x="82" y="168"/>
                                </a:lnTo>
                                <a:lnTo>
                                  <a:pt x="95" y="163"/>
                                </a:lnTo>
                                <a:lnTo>
                                  <a:pt x="99" y="129"/>
                                </a:lnTo>
                                <a:lnTo>
                                  <a:pt x="91" y="135"/>
                                </a:lnTo>
                                <a:lnTo>
                                  <a:pt x="80" y="143"/>
                                </a:lnTo>
                                <a:lnTo>
                                  <a:pt x="6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5101" y="283"/>
                            <a:ext cx="99" cy="173"/>
                          </a:xfrm>
                          <a:custGeom>
                            <a:avLst/>
                            <a:gdLst>
                              <a:gd name="T0" fmla="+- 0 5247 5101"/>
                              <a:gd name="T1" fmla="*/ T0 w 99"/>
                              <a:gd name="T2" fmla="+- 0 319 283"/>
                              <a:gd name="T3" fmla="*/ 319 h 173"/>
                              <a:gd name="T4" fmla="+- 0 5241 5101"/>
                              <a:gd name="T5" fmla="*/ T4 w 99"/>
                              <a:gd name="T6" fmla="+- 0 308 283"/>
                              <a:gd name="T7" fmla="*/ 308 h 173"/>
                              <a:gd name="T8" fmla="+- 0 5235 5101"/>
                              <a:gd name="T9" fmla="*/ T8 w 99"/>
                              <a:gd name="T10" fmla="+- 0 297 283"/>
                              <a:gd name="T11" fmla="*/ 297 h 173"/>
                              <a:gd name="T12" fmla="+- 0 5221 5101"/>
                              <a:gd name="T13" fmla="*/ T12 w 99"/>
                              <a:gd name="T14" fmla="+- 0 290 283"/>
                              <a:gd name="T15" fmla="*/ 290 h 173"/>
                              <a:gd name="T16" fmla="+- 0 5217 5101"/>
                              <a:gd name="T17" fmla="*/ T16 w 99"/>
                              <a:gd name="T18" fmla="+- 0 289 283"/>
                              <a:gd name="T19" fmla="*/ 289 h 173"/>
                              <a:gd name="T20" fmla="+- 0 5191 5101"/>
                              <a:gd name="T21" fmla="*/ T20 w 99"/>
                              <a:gd name="T22" fmla="+- 0 284 283"/>
                              <a:gd name="T23" fmla="*/ 284 h 173"/>
                              <a:gd name="T24" fmla="+- 0 5177 5101"/>
                              <a:gd name="T25" fmla="*/ T24 w 99"/>
                              <a:gd name="T26" fmla="+- 0 283 283"/>
                              <a:gd name="T27" fmla="*/ 283 h 173"/>
                              <a:gd name="T28" fmla="+- 0 5160 5101"/>
                              <a:gd name="T29" fmla="*/ T28 w 99"/>
                              <a:gd name="T30" fmla="+- 0 285 283"/>
                              <a:gd name="T31" fmla="*/ 285 h 173"/>
                              <a:gd name="T32" fmla="+- 0 5136 5101"/>
                              <a:gd name="T33" fmla="*/ T32 w 99"/>
                              <a:gd name="T34" fmla="+- 0 291 283"/>
                              <a:gd name="T35" fmla="*/ 291 h 173"/>
                              <a:gd name="T36" fmla="+- 0 5129 5101"/>
                              <a:gd name="T37" fmla="*/ T36 w 99"/>
                              <a:gd name="T38" fmla="+- 0 295 283"/>
                              <a:gd name="T39" fmla="*/ 295 h 173"/>
                              <a:gd name="T40" fmla="+- 0 5110 5101"/>
                              <a:gd name="T41" fmla="*/ T40 w 99"/>
                              <a:gd name="T42" fmla="+- 0 318 283"/>
                              <a:gd name="T43" fmla="*/ 318 h 173"/>
                              <a:gd name="T44" fmla="+- 0 5105 5101"/>
                              <a:gd name="T45" fmla="*/ T44 w 99"/>
                              <a:gd name="T46" fmla="+- 0 331 283"/>
                              <a:gd name="T47" fmla="*/ 331 h 173"/>
                              <a:gd name="T48" fmla="+- 0 5126 5101"/>
                              <a:gd name="T49" fmla="*/ T48 w 99"/>
                              <a:gd name="T50" fmla="+- 0 334 283"/>
                              <a:gd name="T51" fmla="*/ 334 h 173"/>
                              <a:gd name="T52" fmla="+- 0 5145 5101"/>
                              <a:gd name="T53" fmla="*/ T52 w 99"/>
                              <a:gd name="T54" fmla="+- 0 338 283"/>
                              <a:gd name="T55" fmla="*/ 338 h 173"/>
                              <a:gd name="T56" fmla="+- 0 5149 5101"/>
                              <a:gd name="T57" fmla="*/ T56 w 99"/>
                              <a:gd name="T58" fmla="+- 0 326 283"/>
                              <a:gd name="T59" fmla="*/ 326 h 173"/>
                              <a:gd name="T60" fmla="+- 0 5156 5101"/>
                              <a:gd name="T61" fmla="*/ T60 w 99"/>
                              <a:gd name="T62" fmla="+- 0 322 283"/>
                              <a:gd name="T63" fmla="*/ 322 h 173"/>
                              <a:gd name="T64" fmla="+- 0 5163 5101"/>
                              <a:gd name="T65" fmla="*/ T64 w 99"/>
                              <a:gd name="T66" fmla="+- 0 317 283"/>
                              <a:gd name="T67" fmla="*/ 317 h 173"/>
                              <a:gd name="T68" fmla="+- 0 5192 5101"/>
                              <a:gd name="T69" fmla="*/ T68 w 99"/>
                              <a:gd name="T70" fmla="+- 0 317 283"/>
                              <a:gd name="T71" fmla="*/ 317 h 173"/>
                              <a:gd name="T72" fmla="+- 0 5198 5101"/>
                              <a:gd name="T73" fmla="*/ T72 w 99"/>
                              <a:gd name="T74" fmla="+- 0 322 283"/>
                              <a:gd name="T75" fmla="*/ 322 h 173"/>
                              <a:gd name="T76" fmla="+- 0 5204 5101"/>
                              <a:gd name="T77" fmla="*/ T76 w 99"/>
                              <a:gd name="T78" fmla="+- 0 328 283"/>
                              <a:gd name="T79" fmla="*/ 328 h 173"/>
                              <a:gd name="T80" fmla="+- 0 5204 5101"/>
                              <a:gd name="T81" fmla="*/ T80 w 99"/>
                              <a:gd name="T82" fmla="+- 0 345 283"/>
                              <a:gd name="T83" fmla="*/ 345 h 173"/>
                              <a:gd name="T84" fmla="+- 0 5200 5101"/>
                              <a:gd name="T85" fmla="*/ T84 w 99"/>
                              <a:gd name="T86" fmla="+- 0 346 283"/>
                              <a:gd name="T87" fmla="*/ 346 h 173"/>
                              <a:gd name="T88" fmla="+- 0 5176 5101"/>
                              <a:gd name="T89" fmla="*/ T88 w 99"/>
                              <a:gd name="T90" fmla="+- 0 353 283"/>
                              <a:gd name="T91" fmla="*/ 353 h 173"/>
                              <a:gd name="T92" fmla="+- 0 5161 5101"/>
                              <a:gd name="T93" fmla="*/ T92 w 99"/>
                              <a:gd name="T94" fmla="+- 0 356 283"/>
                              <a:gd name="T95" fmla="*/ 356 h 173"/>
                              <a:gd name="T96" fmla="+- 0 5139 5101"/>
                              <a:gd name="T97" fmla="*/ T96 w 99"/>
                              <a:gd name="T98" fmla="+- 0 360 283"/>
                              <a:gd name="T99" fmla="*/ 360 h 173"/>
                              <a:gd name="T100" fmla="+- 0 5126 5101"/>
                              <a:gd name="T101" fmla="*/ T100 w 99"/>
                              <a:gd name="T102" fmla="+- 0 366 283"/>
                              <a:gd name="T103" fmla="*/ 366 h 173"/>
                              <a:gd name="T104" fmla="+- 0 5114 5101"/>
                              <a:gd name="T105" fmla="*/ T104 w 99"/>
                              <a:gd name="T106" fmla="+- 0 372 283"/>
                              <a:gd name="T107" fmla="*/ 372 h 173"/>
                              <a:gd name="T108" fmla="+- 0 5108 5101"/>
                              <a:gd name="T109" fmla="*/ T108 w 99"/>
                              <a:gd name="T110" fmla="+- 0 383 283"/>
                              <a:gd name="T111" fmla="*/ 383 h 173"/>
                              <a:gd name="T112" fmla="+- 0 5101 5101"/>
                              <a:gd name="T113" fmla="*/ T112 w 99"/>
                              <a:gd name="T114" fmla="+- 0 394 283"/>
                              <a:gd name="T115" fmla="*/ 394 h 173"/>
                              <a:gd name="T116" fmla="+- 0 5101 5101"/>
                              <a:gd name="T117" fmla="*/ T116 w 99"/>
                              <a:gd name="T118" fmla="+- 0 429 283"/>
                              <a:gd name="T119" fmla="*/ 429 h 173"/>
                              <a:gd name="T120" fmla="+- 0 5116 5101"/>
                              <a:gd name="T121" fmla="*/ T120 w 99"/>
                              <a:gd name="T122" fmla="+- 0 443 283"/>
                              <a:gd name="T123" fmla="*/ 443 h 173"/>
                              <a:gd name="T124" fmla="+- 0 5143 5101"/>
                              <a:gd name="T125" fmla="*/ T124 w 99"/>
                              <a:gd name="T126" fmla="+- 0 455 283"/>
                              <a:gd name="T127" fmla="*/ 455 h 173"/>
                              <a:gd name="T128" fmla="+- 0 5156 5101"/>
                              <a:gd name="T129" fmla="*/ T128 w 99"/>
                              <a:gd name="T130" fmla="+- 0 457 283"/>
                              <a:gd name="T131" fmla="*/ 457 h 173"/>
                              <a:gd name="T132" fmla="+- 0 5152 5101"/>
                              <a:gd name="T133" fmla="*/ T132 w 99"/>
                              <a:gd name="T134" fmla="+- 0 419 283"/>
                              <a:gd name="T135" fmla="*/ 419 h 173"/>
                              <a:gd name="T136" fmla="+- 0 5145 5101"/>
                              <a:gd name="T137" fmla="*/ T136 w 99"/>
                              <a:gd name="T138" fmla="+- 0 413 283"/>
                              <a:gd name="T139" fmla="*/ 413 h 173"/>
                              <a:gd name="T140" fmla="+- 0 5145 5101"/>
                              <a:gd name="T141" fmla="*/ T140 w 99"/>
                              <a:gd name="T142" fmla="+- 0 394 283"/>
                              <a:gd name="T143" fmla="*/ 394 h 173"/>
                              <a:gd name="T144" fmla="+- 0 5153 5101"/>
                              <a:gd name="T145" fmla="*/ T144 w 99"/>
                              <a:gd name="T146" fmla="+- 0 388 283"/>
                              <a:gd name="T147" fmla="*/ 388 h 173"/>
                              <a:gd name="T148" fmla="+- 0 5159 5101"/>
                              <a:gd name="T149" fmla="*/ T148 w 99"/>
                              <a:gd name="T150" fmla="+- 0 384 283"/>
                              <a:gd name="T151" fmla="*/ 384 h 173"/>
                              <a:gd name="T152" fmla="+- 0 5177 5101"/>
                              <a:gd name="T153" fmla="*/ T152 w 99"/>
                              <a:gd name="T154" fmla="+- 0 380 283"/>
                              <a:gd name="T155" fmla="*/ 380 h 173"/>
                              <a:gd name="T156" fmla="+- 0 5196 5101"/>
                              <a:gd name="T157" fmla="*/ T156 w 99"/>
                              <a:gd name="T158" fmla="+- 0 376 283"/>
                              <a:gd name="T159" fmla="*/ 376 h 173"/>
                              <a:gd name="T160" fmla="+- 0 5204 5101"/>
                              <a:gd name="T161" fmla="*/ T160 w 99"/>
                              <a:gd name="T162" fmla="+- 0 373 283"/>
                              <a:gd name="T163" fmla="*/ 373 h 173"/>
                              <a:gd name="T164" fmla="+- 0 5204 5101"/>
                              <a:gd name="T165" fmla="*/ T164 w 99"/>
                              <a:gd name="T166" fmla="+- 0 398 283"/>
                              <a:gd name="T167" fmla="*/ 398 h 173"/>
                              <a:gd name="T168" fmla="+- 0 5202 5101"/>
                              <a:gd name="T169" fmla="*/ T168 w 99"/>
                              <a:gd name="T170" fmla="+- 0 404 283"/>
                              <a:gd name="T171" fmla="*/ 404 h 173"/>
                              <a:gd name="T172" fmla="+- 0 5200 5101"/>
                              <a:gd name="T173" fmla="*/ T172 w 99"/>
                              <a:gd name="T174" fmla="+- 0 412 283"/>
                              <a:gd name="T175" fmla="*/ 412 h 173"/>
                              <a:gd name="T176" fmla="+- 0 5196 5101"/>
                              <a:gd name="T177" fmla="*/ T176 w 99"/>
                              <a:gd name="T178" fmla="+- 0 446 283"/>
                              <a:gd name="T179" fmla="*/ 446 h 173"/>
                              <a:gd name="T180" fmla="+- 0 5208 5101"/>
                              <a:gd name="T181" fmla="*/ T180 w 99"/>
                              <a:gd name="T182" fmla="+- 0 435 283"/>
                              <a:gd name="T183" fmla="*/ 435 h 173"/>
                              <a:gd name="T184" fmla="+- 0 5209 5101"/>
                              <a:gd name="T185" fmla="*/ T184 w 99"/>
                              <a:gd name="T186" fmla="+- 0 440 283"/>
                              <a:gd name="T187" fmla="*/ 440 h 173"/>
                              <a:gd name="T188" fmla="+- 0 5212 5101"/>
                              <a:gd name="T189" fmla="*/ T188 w 99"/>
                              <a:gd name="T190" fmla="+- 0 449 283"/>
                              <a:gd name="T191" fmla="*/ 449 h 173"/>
                              <a:gd name="T192" fmla="+- 0 5213 5101"/>
                              <a:gd name="T193" fmla="*/ T192 w 99"/>
                              <a:gd name="T194" fmla="+- 0 453 283"/>
                              <a:gd name="T195" fmla="*/ 453 h 173"/>
                              <a:gd name="T196" fmla="+- 0 5257 5101"/>
                              <a:gd name="T197" fmla="*/ T196 w 99"/>
                              <a:gd name="T198" fmla="+- 0 453 283"/>
                              <a:gd name="T199" fmla="*/ 453 h 173"/>
                              <a:gd name="T200" fmla="+- 0 5251 5101"/>
                              <a:gd name="T201" fmla="*/ T200 w 99"/>
                              <a:gd name="T202" fmla="+- 0 441 283"/>
                              <a:gd name="T203" fmla="*/ 441 h 173"/>
                              <a:gd name="T204" fmla="+- 0 5249 5101"/>
                              <a:gd name="T205" fmla="*/ T204 w 99"/>
                              <a:gd name="T206" fmla="+- 0 431 283"/>
                              <a:gd name="T207" fmla="*/ 431 h 173"/>
                              <a:gd name="T208" fmla="+- 0 5247 5101"/>
                              <a:gd name="T209" fmla="*/ T208 w 99"/>
                              <a:gd name="T210" fmla="+- 0 421 283"/>
                              <a:gd name="T211" fmla="*/ 421 h 173"/>
                              <a:gd name="T212" fmla="+- 0 5247 5101"/>
                              <a:gd name="T213" fmla="*/ T212 w 99"/>
                              <a:gd name="T214" fmla="+- 0 392 283"/>
                              <a:gd name="T215" fmla="*/ 392 h 173"/>
                              <a:gd name="T216" fmla="+- 0 5247 5101"/>
                              <a:gd name="T217" fmla="*/ T216 w 99"/>
                              <a:gd name="T218" fmla="+- 0 365 283"/>
                              <a:gd name="T219" fmla="*/ 365 h 173"/>
                              <a:gd name="T220" fmla="+- 0 5247 5101"/>
                              <a:gd name="T221" fmla="*/ T220 w 99"/>
                              <a:gd name="T222" fmla="+- 0 319 283"/>
                              <a:gd name="T223" fmla="*/ 31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" h="173">
                                <a:moveTo>
                                  <a:pt x="146" y="36"/>
                                </a:moveTo>
                                <a:lnTo>
                                  <a:pt x="140" y="25"/>
                                </a:lnTo>
                                <a:lnTo>
                                  <a:pt x="134" y="14"/>
                                </a:lnTo>
                                <a:lnTo>
                                  <a:pt x="120" y="7"/>
                                </a:lnTo>
                                <a:lnTo>
                                  <a:pt x="116" y="6"/>
                                </a:lnTo>
                                <a:lnTo>
                                  <a:pt x="90" y="1"/>
                                </a:lnTo>
                                <a:lnTo>
                                  <a:pt x="76" y="0"/>
                                </a:lnTo>
                                <a:lnTo>
                                  <a:pt x="59" y="2"/>
                                </a:lnTo>
                                <a:lnTo>
                                  <a:pt x="35" y="8"/>
                                </a:lnTo>
                                <a:lnTo>
                                  <a:pt x="28" y="12"/>
                                </a:lnTo>
                                <a:lnTo>
                                  <a:pt x="9" y="35"/>
                                </a:lnTo>
                                <a:lnTo>
                                  <a:pt x="4" y="48"/>
                                </a:lnTo>
                                <a:lnTo>
                                  <a:pt x="25" y="51"/>
                                </a:lnTo>
                                <a:lnTo>
                                  <a:pt x="44" y="55"/>
                                </a:lnTo>
                                <a:lnTo>
                                  <a:pt x="48" y="43"/>
                                </a:lnTo>
                                <a:lnTo>
                                  <a:pt x="55" y="39"/>
                                </a:lnTo>
                                <a:lnTo>
                                  <a:pt x="62" y="34"/>
                                </a:lnTo>
                                <a:lnTo>
                                  <a:pt x="91" y="34"/>
                                </a:lnTo>
                                <a:lnTo>
                                  <a:pt x="97" y="39"/>
                                </a:lnTo>
                                <a:lnTo>
                                  <a:pt x="103" y="45"/>
                                </a:lnTo>
                                <a:lnTo>
                                  <a:pt x="103" y="62"/>
                                </a:lnTo>
                                <a:lnTo>
                                  <a:pt x="99" y="63"/>
                                </a:lnTo>
                                <a:lnTo>
                                  <a:pt x="75" y="70"/>
                                </a:lnTo>
                                <a:lnTo>
                                  <a:pt x="60" y="73"/>
                                </a:lnTo>
                                <a:lnTo>
                                  <a:pt x="38" y="77"/>
                                </a:lnTo>
                                <a:lnTo>
                                  <a:pt x="25" y="83"/>
                                </a:lnTo>
                                <a:lnTo>
                                  <a:pt x="13" y="89"/>
                                </a:lnTo>
                                <a:lnTo>
                                  <a:pt x="7" y="100"/>
                                </a:lnTo>
                                <a:lnTo>
                                  <a:pt x="0" y="111"/>
                                </a:lnTo>
                                <a:lnTo>
                                  <a:pt x="0" y="146"/>
                                </a:lnTo>
                                <a:lnTo>
                                  <a:pt x="15" y="160"/>
                                </a:lnTo>
                                <a:lnTo>
                                  <a:pt x="42" y="172"/>
                                </a:lnTo>
                                <a:lnTo>
                                  <a:pt x="55" y="174"/>
                                </a:lnTo>
                                <a:lnTo>
                                  <a:pt x="51" y="136"/>
                                </a:lnTo>
                                <a:lnTo>
                                  <a:pt x="44" y="130"/>
                                </a:lnTo>
                                <a:lnTo>
                                  <a:pt x="44" y="111"/>
                                </a:lnTo>
                                <a:lnTo>
                                  <a:pt x="52" y="105"/>
                                </a:lnTo>
                                <a:lnTo>
                                  <a:pt x="58" y="101"/>
                                </a:lnTo>
                                <a:lnTo>
                                  <a:pt x="76" y="97"/>
                                </a:lnTo>
                                <a:lnTo>
                                  <a:pt x="95" y="93"/>
                                </a:lnTo>
                                <a:lnTo>
                                  <a:pt x="103" y="90"/>
                                </a:lnTo>
                                <a:lnTo>
                                  <a:pt x="103" y="115"/>
                                </a:lnTo>
                                <a:lnTo>
                                  <a:pt x="101" y="121"/>
                                </a:lnTo>
                                <a:lnTo>
                                  <a:pt x="99" y="129"/>
                                </a:lnTo>
                                <a:lnTo>
                                  <a:pt x="95" y="163"/>
                                </a:lnTo>
                                <a:lnTo>
                                  <a:pt x="107" y="152"/>
                                </a:lnTo>
                                <a:lnTo>
                                  <a:pt x="108" y="157"/>
                                </a:lnTo>
                                <a:lnTo>
                                  <a:pt x="111" y="166"/>
                                </a:lnTo>
                                <a:lnTo>
                                  <a:pt x="112" y="170"/>
                                </a:lnTo>
                                <a:lnTo>
                                  <a:pt x="156" y="170"/>
                                </a:lnTo>
                                <a:lnTo>
                                  <a:pt x="150" y="158"/>
                                </a:lnTo>
                                <a:lnTo>
                                  <a:pt x="148" y="148"/>
                                </a:lnTo>
                                <a:lnTo>
                                  <a:pt x="146" y="138"/>
                                </a:lnTo>
                                <a:lnTo>
                                  <a:pt x="146" y="109"/>
                                </a:lnTo>
                                <a:lnTo>
                                  <a:pt x="146" y="82"/>
                                </a:lnTo>
                                <a:lnTo>
                                  <a:pt x="14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6909C" id="Group 245" o:spid="_x0000_s1026" style="position:absolute;margin-left:236.4pt;margin-top:3pt;width:31.6pt;height:27.85pt;z-index:-251668480;mso-position-horizontal-relative:page" coordorigin="4728,60" coordsize="632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">
                <v:shape id="Freeform 248" o:spid="_x0000_s1027" style="position:absolute;left:4888;top:220;width:186;height:237;visibility:visible;mso-wrap-style:square;v-text-anchor:top" coordsize="18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" path="m22,211r5,6l38,224r25,9l85,237r9,l111,236r24,-4l144,229r23,-16l175,203r11,-17l186,145r-9,-15l168,115r-17,-8l138,101,113,93,102,90,91,87,66,79,59,75,52,69r,-17l59,47,71,38r40,l120,46r10,8l133,72r28,-2l179,70,175,46,163,26r-7,-7l148,13,123,4,101,1,92,,82,1,56,5,46,8,28,16,18,31,8,47r,17l10,80r12,22l29,110r18,11l70,130r11,3l110,140r8,3l130,147r5,6l140,158r,21l128,189r-11,9l74,198,61,188,49,177,45,154r-27,3l,159r1,8l11,195r11,16xe" fillcolor="#151313" stroked="f">
                  <v:path arrowok="t" o:connecttype="custom" o:connectlocs="27,437;63,453;94,457;135,452;167,433;186,406;177,350;151,327;113,313;91,307;59,295;52,272;71,258;120,266;133,292;179,290;163,246;148,233;101,221;82,221;46,228;18,251;8,284;22,322;47,341;81,353;118,363;135,373;140,399;117,418;61,408;45,374;0,379;11,415" o:connectangles="0,0,0,0,0,0,0,0,0,0,0,0,0,0,0,0,0,0,0,0,0,0,0,0,0,0,0,0,0,0,0,0,0,0"/>
                </v:shape>
                <v:shape id="Freeform 247" o:spid="_x0000_s1028" style="position:absolute;left:5101;top:283;width:99;height:173;visibility:visible;mso-wrap-style:square;v-text-anchor:top" coordsize="9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" path="m68,143r-10,l51,136r4,38l70,174r12,-6l95,163r4,-34l91,135r-11,8l68,143xe" fillcolor="#151313" stroked="f">
                  <v:path arrowok="t" o:connecttype="custom" o:connectlocs="68,426;58,426;51,419;55,457;70,457;82,451;95,446;99,412;91,418;80,426;68,426" o:connectangles="0,0,0,0,0,0,0,0,0,0,0"/>
                </v:shape>
                <v:shape id="Freeform 246" o:spid="_x0000_s1029" style="position:absolute;left:5101;top:283;width:99;height:173;visibility:visible;mso-wrap-style:square;v-text-anchor:top" coordsize="9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" path="m146,36l140,25,134,14,120,7,116,6,90,1,76,,59,2,35,8r-7,4l9,35,4,48r21,3l44,55,48,43r7,-4l62,34r29,l97,39r6,6l103,62r-4,1l75,70,60,73,38,77,25,83,13,89,7,100,,111r,35l15,160r27,12l55,174,51,136r-7,-6l44,111r8,-6l58,101,76,97,95,93r8,-3l103,115r-2,6l99,129r-4,34l107,152r1,5l111,166r1,4l156,170r-6,-12l148,148r-2,-10l146,109r,-27l146,36xe" fillcolor="#151313" stroked="f">
                  <v:path arrowok="t" o:connecttype="custom" o:connectlocs="146,319;140,308;134,297;120,290;116,289;90,284;76,283;59,285;35,291;28,295;9,318;4,331;25,334;44,338;48,326;55,322;62,317;91,317;97,322;103,328;103,345;99,346;75,353;60,356;38,360;25,366;13,372;7,383;0,394;0,429;15,443;42,455;55,457;51,419;44,413;44,394;52,388;58,384;76,380;95,376;103,373;103,398;101,404;99,412;95,446;107,435;108,440;111,449;112,453;156,453;150,441;148,431;146,421;146,392;146,365;146,31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3245485</wp:posOffset>
                </wp:positionH>
                <wp:positionV relativeFrom="paragraph">
                  <wp:posOffset>38100</wp:posOffset>
                </wp:positionV>
                <wp:extent cx="373380" cy="353695"/>
                <wp:effectExtent l="0" t="0" r="0" b="0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353695"/>
                          <a:chOff x="5111" y="60"/>
                          <a:chExt cx="588" cy="557"/>
                        </a:xfrm>
                      </wpg:grpSpPr>
                      <wps:wsp>
                        <wps:cNvPr id="241" name="Freeform 244"/>
                        <wps:cNvSpPr>
                          <a:spLocks/>
                        </wps:cNvSpPr>
                        <wps:spPr bwMode="auto">
                          <a:xfrm>
                            <a:off x="5271" y="220"/>
                            <a:ext cx="112" cy="233"/>
                          </a:xfrm>
                          <a:custGeom>
                            <a:avLst/>
                            <a:gdLst>
                              <a:gd name="T0" fmla="+- 0 5340 5271"/>
                              <a:gd name="T1" fmla="*/ T0 w 112"/>
                              <a:gd name="T2" fmla="+- 0 263 220"/>
                              <a:gd name="T3" fmla="*/ 263 h 233"/>
                              <a:gd name="T4" fmla="+- 0 5344 5271"/>
                              <a:gd name="T5" fmla="*/ T4 w 112"/>
                              <a:gd name="T6" fmla="+- 0 258 220"/>
                              <a:gd name="T7" fmla="*/ 258 h 233"/>
                              <a:gd name="T8" fmla="+- 0 5348 5271"/>
                              <a:gd name="T9" fmla="*/ T8 w 112"/>
                              <a:gd name="T10" fmla="+- 0 254 220"/>
                              <a:gd name="T11" fmla="*/ 254 h 233"/>
                              <a:gd name="T12" fmla="+- 0 5367 5271"/>
                              <a:gd name="T13" fmla="*/ T12 w 112"/>
                              <a:gd name="T14" fmla="+- 0 254 220"/>
                              <a:gd name="T15" fmla="*/ 254 h 233"/>
                              <a:gd name="T16" fmla="+- 0 5378 5271"/>
                              <a:gd name="T17" fmla="*/ T16 w 112"/>
                              <a:gd name="T18" fmla="+- 0 256 220"/>
                              <a:gd name="T19" fmla="*/ 256 h 233"/>
                              <a:gd name="T20" fmla="+- 0 5383 5271"/>
                              <a:gd name="T21" fmla="*/ T20 w 112"/>
                              <a:gd name="T22" fmla="+- 0 226 220"/>
                              <a:gd name="T23" fmla="*/ 226 h 233"/>
                              <a:gd name="T24" fmla="+- 0 5365 5271"/>
                              <a:gd name="T25" fmla="*/ T24 w 112"/>
                              <a:gd name="T26" fmla="+- 0 220 220"/>
                              <a:gd name="T27" fmla="*/ 220 h 233"/>
                              <a:gd name="T28" fmla="+- 0 5328 5271"/>
                              <a:gd name="T29" fmla="*/ T28 w 112"/>
                              <a:gd name="T30" fmla="+- 0 220 220"/>
                              <a:gd name="T31" fmla="*/ 220 h 233"/>
                              <a:gd name="T32" fmla="+- 0 5316 5271"/>
                              <a:gd name="T33" fmla="*/ T32 w 112"/>
                              <a:gd name="T34" fmla="+- 0 227 220"/>
                              <a:gd name="T35" fmla="*/ 227 h 233"/>
                              <a:gd name="T36" fmla="+- 0 5305 5271"/>
                              <a:gd name="T37" fmla="*/ T36 w 112"/>
                              <a:gd name="T38" fmla="+- 0 233 220"/>
                              <a:gd name="T39" fmla="*/ 233 h 233"/>
                              <a:gd name="T40" fmla="+- 0 5300 5271"/>
                              <a:gd name="T41" fmla="*/ T40 w 112"/>
                              <a:gd name="T42" fmla="+- 0 243 220"/>
                              <a:gd name="T43" fmla="*/ 243 h 233"/>
                              <a:gd name="T44" fmla="+- 0 5296 5271"/>
                              <a:gd name="T45" fmla="*/ T44 w 112"/>
                              <a:gd name="T46" fmla="+- 0 254 220"/>
                              <a:gd name="T47" fmla="*/ 254 h 233"/>
                              <a:gd name="T48" fmla="+- 0 5296 5271"/>
                              <a:gd name="T49" fmla="*/ T48 w 112"/>
                              <a:gd name="T50" fmla="+- 0 287 220"/>
                              <a:gd name="T51" fmla="*/ 287 h 233"/>
                              <a:gd name="T52" fmla="+- 0 5271 5271"/>
                              <a:gd name="T53" fmla="*/ T52 w 112"/>
                              <a:gd name="T54" fmla="+- 0 287 220"/>
                              <a:gd name="T55" fmla="*/ 287 h 233"/>
                              <a:gd name="T56" fmla="+- 0 5271 5271"/>
                              <a:gd name="T57" fmla="*/ T56 w 112"/>
                              <a:gd name="T58" fmla="+- 0 322 220"/>
                              <a:gd name="T59" fmla="*/ 322 h 233"/>
                              <a:gd name="T60" fmla="+- 0 5296 5271"/>
                              <a:gd name="T61" fmla="*/ T60 w 112"/>
                              <a:gd name="T62" fmla="+- 0 322 220"/>
                              <a:gd name="T63" fmla="*/ 322 h 233"/>
                              <a:gd name="T64" fmla="+- 0 5296 5271"/>
                              <a:gd name="T65" fmla="*/ T64 w 112"/>
                              <a:gd name="T66" fmla="+- 0 453 220"/>
                              <a:gd name="T67" fmla="*/ 453 h 233"/>
                              <a:gd name="T68" fmla="+- 0 5340 5271"/>
                              <a:gd name="T69" fmla="*/ T68 w 112"/>
                              <a:gd name="T70" fmla="+- 0 453 220"/>
                              <a:gd name="T71" fmla="*/ 453 h 233"/>
                              <a:gd name="T72" fmla="+- 0 5340 5271"/>
                              <a:gd name="T73" fmla="*/ T72 w 112"/>
                              <a:gd name="T74" fmla="+- 0 322 220"/>
                              <a:gd name="T75" fmla="*/ 322 h 233"/>
                              <a:gd name="T76" fmla="+- 0 5372 5271"/>
                              <a:gd name="T77" fmla="*/ T76 w 112"/>
                              <a:gd name="T78" fmla="+- 0 322 220"/>
                              <a:gd name="T79" fmla="*/ 322 h 233"/>
                              <a:gd name="T80" fmla="+- 0 5372 5271"/>
                              <a:gd name="T81" fmla="*/ T80 w 112"/>
                              <a:gd name="T82" fmla="+- 0 287 220"/>
                              <a:gd name="T83" fmla="*/ 287 h 233"/>
                              <a:gd name="T84" fmla="+- 0 5340 5271"/>
                              <a:gd name="T85" fmla="*/ T84 w 112"/>
                              <a:gd name="T86" fmla="+- 0 287 220"/>
                              <a:gd name="T87" fmla="*/ 287 h 233"/>
                              <a:gd name="T88" fmla="+- 0 5340 5271"/>
                              <a:gd name="T89" fmla="*/ T88 w 112"/>
                              <a:gd name="T90" fmla="+- 0 263 220"/>
                              <a:gd name="T91" fmla="*/ 26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2" h="233">
                                <a:moveTo>
                                  <a:pt x="69" y="43"/>
                                </a:moveTo>
                                <a:lnTo>
                                  <a:pt x="73" y="38"/>
                                </a:lnTo>
                                <a:lnTo>
                                  <a:pt x="77" y="34"/>
                                </a:lnTo>
                                <a:lnTo>
                                  <a:pt x="96" y="34"/>
                                </a:lnTo>
                                <a:lnTo>
                                  <a:pt x="107" y="36"/>
                                </a:lnTo>
                                <a:lnTo>
                                  <a:pt x="112" y="6"/>
                                </a:lnTo>
                                <a:lnTo>
                                  <a:pt x="94" y="0"/>
                                </a:lnTo>
                                <a:lnTo>
                                  <a:pt x="57" y="0"/>
                                </a:lnTo>
                                <a:lnTo>
                                  <a:pt x="45" y="7"/>
                                </a:lnTo>
                                <a:lnTo>
                                  <a:pt x="34" y="13"/>
                                </a:lnTo>
                                <a:lnTo>
                                  <a:pt x="29" y="23"/>
                                </a:lnTo>
                                <a:lnTo>
                                  <a:pt x="25" y="34"/>
                                </a:lnTo>
                                <a:lnTo>
                                  <a:pt x="25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02"/>
                                </a:lnTo>
                                <a:lnTo>
                                  <a:pt x="25" y="102"/>
                                </a:lnTo>
                                <a:lnTo>
                                  <a:pt x="25" y="233"/>
                                </a:lnTo>
                                <a:lnTo>
                                  <a:pt x="69" y="233"/>
                                </a:lnTo>
                                <a:lnTo>
                                  <a:pt x="69" y="102"/>
                                </a:lnTo>
                                <a:lnTo>
                                  <a:pt x="101" y="102"/>
                                </a:lnTo>
                                <a:lnTo>
                                  <a:pt x="101" y="67"/>
                                </a:lnTo>
                                <a:lnTo>
                                  <a:pt x="69" y="67"/>
                                </a:lnTo>
                                <a:lnTo>
                                  <a:pt x="6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5384" y="283"/>
                            <a:ext cx="155" cy="173"/>
                          </a:xfrm>
                          <a:custGeom>
                            <a:avLst/>
                            <a:gdLst>
                              <a:gd name="T0" fmla="+- 0 5435 5384"/>
                              <a:gd name="T1" fmla="*/ T0 w 155"/>
                              <a:gd name="T2" fmla="+- 0 452 283"/>
                              <a:gd name="T3" fmla="*/ 452 h 173"/>
                              <a:gd name="T4" fmla="+- 0 5456 5384"/>
                              <a:gd name="T5" fmla="*/ T4 w 155"/>
                              <a:gd name="T6" fmla="+- 0 456 283"/>
                              <a:gd name="T7" fmla="*/ 456 h 173"/>
                              <a:gd name="T8" fmla="+- 0 5465 5384"/>
                              <a:gd name="T9" fmla="*/ T8 w 155"/>
                              <a:gd name="T10" fmla="+- 0 457 283"/>
                              <a:gd name="T11" fmla="*/ 457 h 173"/>
                              <a:gd name="T12" fmla="+- 0 5477 5384"/>
                              <a:gd name="T13" fmla="*/ T12 w 155"/>
                              <a:gd name="T14" fmla="+- 0 456 283"/>
                              <a:gd name="T15" fmla="*/ 456 h 173"/>
                              <a:gd name="T16" fmla="+- 0 5501 5384"/>
                              <a:gd name="T17" fmla="*/ T16 w 155"/>
                              <a:gd name="T18" fmla="+- 0 449 283"/>
                              <a:gd name="T19" fmla="*/ 449 h 173"/>
                              <a:gd name="T20" fmla="+- 0 5510 5384"/>
                              <a:gd name="T21" fmla="*/ T20 w 155"/>
                              <a:gd name="T22" fmla="+- 0 444 283"/>
                              <a:gd name="T23" fmla="*/ 444 h 173"/>
                              <a:gd name="T24" fmla="+- 0 5516 5384"/>
                              <a:gd name="T25" fmla="*/ T24 w 155"/>
                              <a:gd name="T26" fmla="+- 0 440 283"/>
                              <a:gd name="T27" fmla="*/ 440 h 173"/>
                              <a:gd name="T28" fmla="+- 0 5532 5384"/>
                              <a:gd name="T29" fmla="*/ T28 w 155"/>
                              <a:gd name="T30" fmla="+- 0 419 283"/>
                              <a:gd name="T31" fmla="*/ 419 h 173"/>
                              <a:gd name="T32" fmla="+- 0 5537 5384"/>
                              <a:gd name="T33" fmla="*/ T32 w 155"/>
                              <a:gd name="T34" fmla="+- 0 408 283"/>
                              <a:gd name="T35" fmla="*/ 408 h 173"/>
                              <a:gd name="T36" fmla="+- 0 5512 5384"/>
                              <a:gd name="T37" fmla="*/ T36 w 155"/>
                              <a:gd name="T38" fmla="+- 0 403 283"/>
                              <a:gd name="T39" fmla="*/ 403 h 173"/>
                              <a:gd name="T40" fmla="+- 0 5493 5384"/>
                              <a:gd name="T41" fmla="*/ T40 w 155"/>
                              <a:gd name="T42" fmla="+- 0 400 283"/>
                              <a:gd name="T43" fmla="*/ 400 h 173"/>
                              <a:gd name="T44" fmla="+- 0 5490 5384"/>
                              <a:gd name="T45" fmla="*/ T44 w 155"/>
                              <a:gd name="T46" fmla="+- 0 413 283"/>
                              <a:gd name="T47" fmla="*/ 413 h 173"/>
                              <a:gd name="T48" fmla="+- 0 5482 5384"/>
                              <a:gd name="T49" fmla="*/ T48 w 155"/>
                              <a:gd name="T50" fmla="+- 0 418 283"/>
                              <a:gd name="T51" fmla="*/ 418 h 173"/>
                              <a:gd name="T52" fmla="+- 0 5475 5384"/>
                              <a:gd name="T53" fmla="*/ T52 w 155"/>
                              <a:gd name="T54" fmla="+- 0 424 283"/>
                              <a:gd name="T55" fmla="*/ 424 h 173"/>
                              <a:gd name="T56" fmla="+- 0 5450 5384"/>
                              <a:gd name="T57" fmla="*/ T56 w 155"/>
                              <a:gd name="T58" fmla="+- 0 424 283"/>
                              <a:gd name="T59" fmla="*/ 424 h 173"/>
                              <a:gd name="T60" fmla="+- 0 5440 5384"/>
                              <a:gd name="T61" fmla="*/ T60 w 155"/>
                              <a:gd name="T62" fmla="+- 0 413 283"/>
                              <a:gd name="T63" fmla="*/ 413 h 173"/>
                              <a:gd name="T64" fmla="+- 0 5430 5384"/>
                              <a:gd name="T65" fmla="*/ T64 w 155"/>
                              <a:gd name="T66" fmla="+- 0 402 283"/>
                              <a:gd name="T67" fmla="*/ 402 h 173"/>
                              <a:gd name="T68" fmla="+- 0 5429 5384"/>
                              <a:gd name="T69" fmla="*/ T68 w 155"/>
                              <a:gd name="T70" fmla="+- 0 383 283"/>
                              <a:gd name="T71" fmla="*/ 383 h 173"/>
                              <a:gd name="T72" fmla="+- 0 5449 5384"/>
                              <a:gd name="T73" fmla="*/ T72 w 155"/>
                              <a:gd name="T74" fmla="+- 0 383 283"/>
                              <a:gd name="T75" fmla="*/ 383 h 173"/>
                              <a:gd name="T76" fmla="+- 0 5430 5384"/>
                              <a:gd name="T77" fmla="*/ T76 w 155"/>
                              <a:gd name="T78" fmla="+- 0 356 283"/>
                              <a:gd name="T79" fmla="*/ 356 h 173"/>
                              <a:gd name="T80" fmla="+- 0 5430 5384"/>
                              <a:gd name="T81" fmla="*/ T80 w 155"/>
                              <a:gd name="T82" fmla="+- 0 338 283"/>
                              <a:gd name="T83" fmla="*/ 338 h 173"/>
                              <a:gd name="T84" fmla="+- 0 5439 5384"/>
                              <a:gd name="T85" fmla="*/ T84 w 155"/>
                              <a:gd name="T86" fmla="+- 0 328 283"/>
                              <a:gd name="T87" fmla="*/ 328 h 173"/>
                              <a:gd name="T88" fmla="+- 0 5460 5384"/>
                              <a:gd name="T89" fmla="*/ T88 w 155"/>
                              <a:gd name="T90" fmla="+- 0 283 283"/>
                              <a:gd name="T91" fmla="*/ 283 h 173"/>
                              <a:gd name="T92" fmla="+- 0 5432 5384"/>
                              <a:gd name="T93" fmla="*/ T92 w 155"/>
                              <a:gd name="T94" fmla="+- 0 289 283"/>
                              <a:gd name="T95" fmla="*/ 289 h 173"/>
                              <a:gd name="T96" fmla="+- 0 5413 5384"/>
                              <a:gd name="T97" fmla="*/ T96 w 155"/>
                              <a:gd name="T98" fmla="+- 0 301 283"/>
                              <a:gd name="T99" fmla="*/ 301 h 173"/>
                              <a:gd name="T100" fmla="+- 0 5406 5384"/>
                              <a:gd name="T101" fmla="*/ T100 w 155"/>
                              <a:gd name="T102" fmla="+- 0 307 283"/>
                              <a:gd name="T103" fmla="*/ 307 h 173"/>
                              <a:gd name="T104" fmla="+- 0 5399 5384"/>
                              <a:gd name="T105" fmla="*/ T104 w 155"/>
                              <a:gd name="T106" fmla="+- 0 316 283"/>
                              <a:gd name="T107" fmla="*/ 316 h 173"/>
                              <a:gd name="T108" fmla="+- 0 5389 5384"/>
                              <a:gd name="T109" fmla="*/ T108 w 155"/>
                              <a:gd name="T110" fmla="+- 0 341 283"/>
                              <a:gd name="T111" fmla="*/ 341 h 173"/>
                              <a:gd name="T112" fmla="+- 0 5385 5384"/>
                              <a:gd name="T113" fmla="*/ T112 w 155"/>
                              <a:gd name="T114" fmla="+- 0 362 283"/>
                              <a:gd name="T115" fmla="*/ 362 h 173"/>
                              <a:gd name="T116" fmla="+- 0 5384 5384"/>
                              <a:gd name="T117" fmla="*/ T116 w 155"/>
                              <a:gd name="T118" fmla="+- 0 371 283"/>
                              <a:gd name="T119" fmla="*/ 371 h 173"/>
                              <a:gd name="T120" fmla="+- 0 5388 5384"/>
                              <a:gd name="T121" fmla="*/ T120 w 155"/>
                              <a:gd name="T122" fmla="+- 0 401 283"/>
                              <a:gd name="T123" fmla="*/ 401 h 173"/>
                              <a:gd name="T124" fmla="+- 0 5396 5384"/>
                              <a:gd name="T125" fmla="*/ T124 w 155"/>
                              <a:gd name="T126" fmla="+- 0 421 283"/>
                              <a:gd name="T127" fmla="*/ 421 h 173"/>
                              <a:gd name="T128" fmla="+- 0 5401 5384"/>
                              <a:gd name="T129" fmla="*/ T128 w 155"/>
                              <a:gd name="T130" fmla="+- 0 429 283"/>
                              <a:gd name="T131" fmla="*/ 429 h 173"/>
                              <a:gd name="T132" fmla="+- 0 5411 5384"/>
                              <a:gd name="T133" fmla="*/ T132 w 155"/>
                              <a:gd name="T134" fmla="+- 0 439 283"/>
                              <a:gd name="T135" fmla="*/ 439 h 173"/>
                              <a:gd name="T136" fmla="+- 0 5435 5384"/>
                              <a:gd name="T137" fmla="*/ T136 w 155"/>
                              <a:gd name="T138" fmla="+- 0 452 283"/>
                              <a:gd name="T139" fmla="*/ 45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1" y="169"/>
                                </a:moveTo>
                                <a:lnTo>
                                  <a:pt x="72" y="173"/>
                                </a:lnTo>
                                <a:lnTo>
                                  <a:pt x="81" y="174"/>
                                </a:lnTo>
                                <a:lnTo>
                                  <a:pt x="93" y="173"/>
                                </a:lnTo>
                                <a:lnTo>
                                  <a:pt x="117" y="166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48" y="136"/>
                                </a:lnTo>
                                <a:lnTo>
                                  <a:pt x="153" y="125"/>
                                </a:lnTo>
                                <a:lnTo>
                                  <a:pt x="128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6" y="130"/>
                                </a:lnTo>
                                <a:lnTo>
                                  <a:pt x="98" y="135"/>
                                </a:lnTo>
                                <a:lnTo>
                                  <a:pt x="91" y="141"/>
                                </a:lnTo>
                                <a:lnTo>
                                  <a:pt x="66" y="141"/>
                                </a:lnTo>
                                <a:lnTo>
                                  <a:pt x="56" y="130"/>
                                </a:lnTo>
                                <a:lnTo>
                                  <a:pt x="46" y="119"/>
                                </a:lnTo>
                                <a:lnTo>
                                  <a:pt x="45" y="100"/>
                                </a:lnTo>
                                <a:lnTo>
                                  <a:pt x="65" y="100"/>
                                </a:lnTo>
                                <a:lnTo>
                                  <a:pt x="46" y="73"/>
                                </a:lnTo>
                                <a:lnTo>
                                  <a:pt x="46" y="55"/>
                                </a:lnTo>
                                <a:lnTo>
                                  <a:pt x="55" y="45"/>
                                </a:lnTo>
                                <a:lnTo>
                                  <a:pt x="76" y="0"/>
                                </a:lnTo>
                                <a:lnTo>
                                  <a:pt x="48" y="6"/>
                                </a:lnTo>
                                <a:lnTo>
                                  <a:pt x="29" y="18"/>
                                </a:lnTo>
                                <a:lnTo>
                                  <a:pt x="22" y="24"/>
                                </a:lnTo>
                                <a:lnTo>
                                  <a:pt x="15" y="33"/>
                                </a:lnTo>
                                <a:lnTo>
                                  <a:pt x="5" y="58"/>
                                </a:lnTo>
                                <a:lnTo>
                                  <a:pt x="1" y="79"/>
                                </a:lnTo>
                                <a:lnTo>
                                  <a:pt x="0" y="88"/>
                                </a:lnTo>
                                <a:lnTo>
                                  <a:pt x="4" y="118"/>
                                </a:lnTo>
                                <a:lnTo>
                                  <a:pt x="12" y="138"/>
                                </a:lnTo>
                                <a:lnTo>
                                  <a:pt x="17" y="146"/>
                                </a:lnTo>
                                <a:lnTo>
                                  <a:pt x="27" y="156"/>
                                </a:lnTo>
                                <a:lnTo>
                                  <a:pt x="51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5384" y="283"/>
                            <a:ext cx="155" cy="173"/>
                          </a:xfrm>
                          <a:custGeom>
                            <a:avLst/>
                            <a:gdLst>
                              <a:gd name="T0" fmla="+- 0 5476 5384"/>
                              <a:gd name="T1" fmla="*/ T0 w 155"/>
                              <a:gd name="T2" fmla="+- 0 317 283"/>
                              <a:gd name="T3" fmla="*/ 317 h 173"/>
                              <a:gd name="T4" fmla="+- 0 5486 5384"/>
                              <a:gd name="T5" fmla="*/ T4 w 155"/>
                              <a:gd name="T6" fmla="+- 0 327 283"/>
                              <a:gd name="T7" fmla="*/ 327 h 173"/>
                              <a:gd name="T8" fmla="+- 0 5495 5384"/>
                              <a:gd name="T9" fmla="*/ T8 w 155"/>
                              <a:gd name="T10" fmla="+- 0 337 283"/>
                              <a:gd name="T11" fmla="*/ 337 h 173"/>
                              <a:gd name="T12" fmla="+- 0 5496 5384"/>
                              <a:gd name="T13" fmla="*/ T12 w 155"/>
                              <a:gd name="T14" fmla="+- 0 356 283"/>
                              <a:gd name="T15" fmla="*/ 356 h 173"/>
                              <a:gd name="T16" fmla="+- 0 5430 5384"/>
                              <a:gd name="T17" fmla="*/ T16 w 155"/>
                              <a:gd name="T18" fmla="+- 0 356 283"/>
                              <a:gd name="T19" fmla="*/ 356 h 173"/>
                              <a:gd name="T20" fmla="+- 0 5449 5384"/>
                              <a:gd name="T21" fmla="*/ T20 w 155"/>
                              <a:gd name="T22" fmla="+- 0 383 283"/>
                              <a:gd name="T23" fmla="*/ 383 h 173"/>
                              <a:gd name="T24" fmla="+- 0 5539 5384"/>
                              <a:gd name="T25" fmla="*/ T24 w 155"/>
                              <a:gd name="T26" fmla="+- 0 383 283"/>
                              <a:gd name="T27" fmla="*/ 383 h 173"/>
                              <a:gd name="T28" fmla="+- 0 5537 5384"/>
                              <a:gd name="T29" fmla="*/ T28 w 155"/>
                              <a:gd name="T30" fmla="+- 0 352 283"/>
                              <a:gd name="T31" fmla="*/ 352 h 173"/>
                              <a:gd name="T32" fmla="+- 0 5530 5384"/>
                              <a:gd name="T33" fmla="*/ T32 w 155"/>
                              <a:gd name="T34" fmla="+- 0 327 283"/>
                              <a:gd name="T35" fmla="*/ 327 h 173"/>
                              <a:gd name="T36" fmla="+- 0 5522 5384"/>
                              <a:gd name="T37" fmla="*/ T36 w 155"/>
                              <a:gd name="T38" fmla="+- 0 313 283"/>
                              <a:gd name="T39" fmla="*/ 313 h 173"/>
                              <a:gd name="T40" fmla="+- 0 5519 5384"/>
                              <a:gd name="T41" fmla="*/ T40 w 155"/>
                              <a:gd name="T42" fmla="+- 0 308 283"/>
                              <a:gd name="T43" fmla="*/ 308 h 173"/>
                              <a:gd name="T44" fmla="+- 0 5515 5384"/>
                              <a:gd name="T45" fmla="*/ T44 w 155"/>
                              <a:gd name="T46" fmla="+- 0 304 283"/>
                              <a:gd name="T47" fmla="*/ 304 h 173"/>
                              <a:gd name="T48" fmla="+- 0 5491 5384"/>
                              <a:gd name="T49" fmla="*/ T48 w 155"/>
                              <a:gd name="T50" fmla="+- 0 290 283"/>
                              <a:gd name="T51" fmla="*/ 290 h 173"/>
                              <a:gd name="T52" fmla="+- 0 5470 5384"/>
                              <a:gd name="T53" fmla="*/ T52 w 155"/>
                              <a:gd name="T54" fmla="+- 0 284 283"/>
                              <a:gd name="T55" fmla="*/ 284 h 173"/>
                              <a:gd name="T56" fmla="+- 0 5460 5384"/>
                              <a:gd name="T57" fmla="*/ T56 w 155"/>
                              <a:gd name="T58" fmla="+- 0 283 283"/>
                              <a:gd name="T59" fmla="*/ 283 h 173"/>
                              <a:gd name="T60" fmla="+- 0 5439 5384"/>
                              <a:gd name="T61" fmla="*/ T60 w 155"/>
                              <a:gd name="T62" fmla="+- 0 328 283"/>
                              <a:gd name="T63" fmla="*/ 328 h 173"/>
                              <a:gd name="T64" fmla="+- 0 5449 5384"/>
                              <a:gd name="T65" fmla="*/ T64 w 155"/>
                              <a:gd name="T66" fmla="+- 0 317 283"/>
                              <a:gd name="T67" fmla="*/ 317 h 173"/>
                              <a:gd name="T68" fmla="+- 0 5476 5384"/>
                              <a:gd name="T69" fmla="*/ T68 w 155"/>
                              <a:gd name="T70" fmla="+- 0 317 283"/>
                              <a:gd name="T71" fmla="*/ 3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4"/>
                                </a:moveTo>
                                <a:lnTo>
                                  <a:pt x="102" y="44"/>
                                </a:lnTo>
                                <a:lnTo>
                                  <a:pt x="111" y="54"/>
                                </a:lnTo>
                                <a:lnTo>
                                  <a:pt x="112" y="73"/>
                                </a:lnTo>
                                <a:lnTo>
                                  <a:pt x="46" y="73"/>
                                </a:lnTo>
                                <a:lnTo>
                                  <a:pt x="6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3" y="69"/>
                                </a:lnTo>
                                <a:lnTo>
                                  <a:pt x="146" y="44"/>
                                </a:lnTo>
                                <a:lnTo>
                                  <a:pt x="138" y="30"/>
                                </a:lnTo>
                                <a:lnTo>
                                  <a:pt x="135" y="25"/>
                                </a:lnTo>
                                <a:lnTo>
                                  <a:pt x="131" y="21"/>
                                </a:lnTo>
                                <a:lnTo>
                                  <a:pt x="107" y="7"/>
                                </a:lnTo>
                                <a:lnTo>
                                  <a:pt x="86" y="1"/>
                                </a:lnTo>
                                <a:lnTo>
                                  <a:pt x="76" y="0"/>
                                </a:lnTo>
                                <a:lnTo>
                                  <a:pt x="55" y="45"/>
                                </a:lnTo>
                                <a:lnTo>
                                  <a:pt x="65" y="34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A9C43" id="Group 241" o:spid="_x0000_s1026" style="position:absolute;margin-left:255.55pt;margin-top:3pt;width:29.4pt;height:27.85pt;z-index:-251667456;mso-position-horizontal-relative:page" coordorigin="5111,60" coordsize="588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">
                <v:shape id="Freeform 244" o:spid="_x0000_s1027" style="position:absolute;left:5271;top:220;width:112;height:233;visibility:visible;mso-wrap-style:square;v-text-anchor:top" coordsize="11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" path="m69,43r4,-5l77,34r19,l107,36,112,6,94,,57,,45,7,34,13,29,23,25,34r,33l,67r,35l25,102r,131l69,233r,-131l101,102r,-35l69,67r,-24xe" fillcolor="#151313" stroked="f">
                  <v:path arrowok="t" o:connecttype="custom" o:connectlocs="69,263;73,258;77,254;96,254;107,256;112,226;94,220;57,220;45,227;34,233;29,243;25,254;25,287;0,287;0,322;25,322;25,453;69,453;69,322;101,322;101,287;69,287;69,263" o:connectangles="0,0,0,0,0,0,0,0,0,0,0,0,0,0,0,0,0,0,0,0,0,0,0"/>
                </v:shape>
                <v:shape id="Freeform 243" o:spid="_x0000_s1028" style="position:absolute;left:5384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" path="m51,169r21,4l81,174r12,-1l117,166r9,-5l132,157r16,-21l153,125r-25,-5l109,117r-3,13l98,135r-7,6l66,141,56,130,46,119,45,100r20,l46,73r,-18l55,45,76,,48,6,29,18r-7,6l15,33,5,58,1,79,,88r4,30l12,138r5,8l27,156r24,13xe" fillcolor="#151313" stroked="f">
                  <v:path arrowok="t" o:connecttype="custom" o:connectlocs="51,452;72,456;81,457;93,456;117,449;126,444;132,440;148,419;153,408;128,403;109,400;106,413;98,418;91,424;66,424;56,413;46,402;45,383;65,383;46,356;46,338;55,328;76,283;48,289;29,301;22,307;15,316;5,341;1,362;0,371;4,401;12,421;17,429;27,439;51,452" o:connectangles="0,0,0,0,0,0,0,0,0,0,0,0,0,0,0,0,0,0,0,0,0,0,0,0,0,0,0,0,0,0,0,0,0,0,0"/>
                </v:shape>
                <v:shape id="Freeform 242" o:spid="_x0000_s1029" style="position:absolute;left:5384;top:28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" path="m92,34r10,10l111,54r1,19l46,73r19,27l155,100,153,69,146,44,138,30r-3,-5l131,21,107,7,86,1,76,,55,45,65,34r27,xe" fillcolor="#151313" stroked="f">
                  <v:path arrowok="t" o:connecttype="custom" o:connectlocs="92,317;102,327;111,337;112,356;46,356;65,383;155,383;153,352;146,327;138,313;135,308;131,304;107,290;86,284;76,283;55,328;65,317;92,31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40640</wp:posOffset>
                </wp:positionV>
                <wp:extent cx="514985" cy="351155"/>
                <wp:effectExtent l="0" t="0" r="0" b="0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351155"/>
                          <a:chOff x="5481" y="64"/>
                          <a:chExt cx="811" cy="553"/>
                        </a:xfrm>
                      </wpg:grpSpPr>
                      <wps:wsp>
                        <wps:cNvPr id="235" name="Freeform 240"/>
                        <wps:cNvSpPr>
                          <a:spLocks/>
                        </wps:cNvSpPr>
                        <wps:spPr bwMode="auto">
                          <a:xfrm>
                            <a:off x="5641" y="224"/>
                            <a:ext cx="230" cy="229"/>
                          </a:xfrm>
                          <a:custGeom>
                            <a:avLst/>
                            <a:gdLst>
                              <a:gd name="T0" fmla="+- 0 5731 5641"/>
                              <a:gd name="T1" fmla="*/ T0 w 230"/>
                              <a:gd name="T2" fmla="+- 0 340 224"/>
                              <a:gd name="T3" fmla="*/ 340 h 229"/>
                              <a:gd name="T4" fmla="+- 0 5741 5641"/>
                              <a:gd name="T5" fmla="*/ T4 w 230"/>
                              <a:gd name="T6" fmla="+- 0 313 224"/>
                              <a:gd name="T7" fmla="*/ 313 h 229"/>
                              <a:gd name="T8" fmla="+- 0 5750 5641"/>
                              <a:gd name="T9" fmla="*/ T8 w 230"/>
                              <a:gd name="T10" fmla="+- 0 288 224"/>
                              <a:gd name="T11" fmla="*/ 288 h 229"/>
                              <a:gd name="T12" fmla="+- 0 5754 5641"/>
                              <a:gd name="T13" fmla="*/ T12 w 230"/>
                              <a:gd name="T14" fmla="+- 0 278 224"/>
                              <a:gd name="T15" fmla="*/ 278 h 229"/>
                              <a:gd name="T16" fmla="+- 0 5755 5641"/>
                              <a:gd name="T17" fmla="*/ T16 w 230"/>
                              <a:gd name="T18" fmla="+- 0 281 224"/>
                              <a:gd name="T19" fmla="*/ 281 h 229"/>
                              <a:gd name="T20" fmla="+- 0 5762 5641"/>
                              <a:gd name="T21" fmla="*/ T20 w 230"/>
                              <a:gd name="T22" fmla="+- 0 300 224"/>
                              <a:gd name="T23" fmla="*/ 300 h 229"/>
                              <a:gd name="T24" fmla="+- 0 5773 5641"/>
                              <a:gd name="T25" fmla="*/ T24 w 230"/>
                              <a:gd name="T26" fmla="+- 0 328 224"/>
                              <a:gd name="T27" fmla="*/ 328 h 229"/>
                              <a:gd name="T28" fmla="+- 0 5782 5641"/>
                              <a:gd name="T29" fmla="*/ T28 w 230"/>
                              <a:gd name="T30" fmla="+- 0 352 224"/>
                              <a:gd name="T31" fmla="*/ 352 h 229"/>
                              <a:gd name="T32" fmla="+- 0 5786 5641"/>
                              <a:gd name="T33" fmla="*/ T32 w 230"/>
                              <a:gd name="T34" fmla="+- 0 363 224"/>
                              <a:gd name="T35" fmla="*/ 363 h 229"/>
                              <a:gd name="T36" fmla="+- 0 5738 5641"/>
                              <a:gd name="T37" fmla="*/ T36 w 230"/>
                              <a:gd name="T38" fmla="+- 0 363 224"/>
                              <a:gd name="T39" fmla="*/ 363 h 229"/>
                              <a:gd name="T40" fmla="+- 0 5763 5641"/>
                              <a:gd name="T41" fmla="*/ T40 w 230"/>
                              <a:gd name="T42" fmla="+- 0 401 224"/>
                              <a:gd name="T43" fmla="*/ 401 h 229"/>
                              <a:gd name="T44" fmla="+- 0 5800 5641"/>
                              <a:gd name="T45" fmla="*/ T44 w 230"/>
                              <a:gd name="T46" fmla="+- 0 401 224"/>
                              <a:gd name="T47" fmla="*/ 401 h 229"/>
                              <a:gd name="T48" fmla="+- 0 5804 5641"/>
                              <a:gd name="T49" fmla="*/ T48 w 230"/>
                              <a:gd name="T50" fmla="+- 0 411 224"/>
                              <a:gd name="T51" fmla="*/ 411 h 229"/>
                              <a:gd name="T52" fmla="+- 0 5815 5641"/>
                              <a:gd name="T53" fmla="*/ T52 w 230"/>
                              <a:gd name="T54" fmla="+- 0 438 224"/>
                              <a:gd name="T55" fmla="*/ 438 h 229"/>
                              <a:gd name="T56" fmla="+- 0 5820 5641"/>
                              <a:gd name="T57" fmla="*/ T56 w 230"/>
                              <a:gd name="T58" fmla="+- 0 453 224"/>
                              <a:gd name="T59" fmla="*/ 453 h 229"/>
                              <a:gd name="T60" fmla="+- 0 5871 5641"/>
                              <a:gd name="T61" fmla="*/ T60 w 230"/>
                              <a:gd name="T62" fmla="+- 0 453 224"/>
                              <a:gd name="T63" fmla="*/ 453 h 229"/>
                              <a:gd name="T64" fmla="+- 0 5868 5641"/>
                              <a:gd name="T65" fmla="*/ T64 w 230"/>
                              <a:gd name="T66" fmla="+- 0 446 224"/>
                              <a:gd name="T67" fmla="*/ 446 h 229"/>
                              <a:gd name="T68" fmla="+- 0 5862 5641"/>
                              <a:gd name="T69" fmla="*/ T68 w 230"/>
                              <a:gd name="T70" fmla="+- 0 432 224"/>
                              <a:gd name="T71" fmla="*/ 432 h 229"/>
                              <a:gd name="T72" fmla="+- 0 5854 5641"/>
                              <a:gd name="T73" fmla="*/ T72 w 230"/>
                              <a:gd name="T74" fmla="+- 0 412 224"/>
                              <a:gd name="T75" fmla="*/ 412 h 229"/>
                              <a:gd name="T76" fmla="+- 0 5845 5641"/>
                              <a:gd name="T77" fmla="*/ T76 w 230"/>
                              <a:gd name="T78" fmla="+- 0 388 224"/>
                              <a:gd name="T79" fmla="*/ 388 h 229"/>
                              <a:gd name="T80" fmla="+- 0 5834 5641"/>
                              <a:gd name="T81" fmla="*/ T80 w 230"/>
                              <a:gd name="T82" fmla="+- 0 362 224"/>
                              <a:gd name="T83" fmla="*/ 362 h 229"/>
                              <a:gd name="T84" fmla="+- 0 5823 5641"/>
                              <a:gd name="T85" fmla="*/ T84 w 230"/>
                              <a:gd name="T86" fmla="+- 0 334 224"/>
                              <a:gd name="T87" fmla="*/ 334 h 229"/>
                              <a:gd name="T88" fmla="+- 0 5812 5641"/>
                              <a:gd name="T89" fmla="*/ T88 w 230"/>
                              <a:gd name="T90" fmla="+- 0 306 224"/>
                              <a:gd name="T91" fmla="*/ 306 h 229"/>
                              <a:gd name="T92" fmla="+- 0 5802 5641"/>
                              <a:gd name="T93" fmla="*/ T92 w 230"/>
                              <a:gd name="T94" fmla="+- 0 281 224"/>
                              <a:gd name="T95" fmla="*/ 281 h 229"/>
                              <a:gd name="T96" fmla="+- 0 5793 5641"/>
                              <a:gd name="T97" fmla="*/ T96 w 230"/>
                              <a:gd name="T98" fmla="+- 0 258 224"/>
                              <a:gd name="T99" fmla="*/ 258 h 229"/>
                              <a:gd name="T100" fmla="+- 0 5786 5641"/>
                              <a:gd name="T101" fmla="*/ T100 w 230"/>
                              <a:gd name="T102" fmla="+- 0 240 224"/>
                              <a:gd name="T103" fmla="*/ 240 h 229"/>
                              <a:gd name="T104" fmla="+- 0 5781 5641"/>
                              <a:gd name="T105" fmla="*/ T104 w 230"/>
                              <a:gd name="T106" fmla="+- 0 228 224"/>
                              <a:gd name="T107" fmla="*/ 228 h 229"/>
                              <a:gd name="T108" fmla="+- 0 5779 5641"/>
                              <a:gd name="T109" fmla="*/ T108 w 230"/>
                              <a:gd name="T110" fmla="+- 0 224 224"/>
                              <a:gd name="T111" fmla="*/ 224 h 229"/>
                              <a:gd name="T112" fmla="+- 0 5730 5641"/>
                              <a:gd name="T113" fmla="*/ T112 w 230"/>
                              <a:gd name="T114" fmla="+- 0 224 224"/>
                              <a:gd name="T115" fmla="*/ 224 h 229"/>
                              <a:gd name="T116" fmla="+- 0 5727 5641"/>
                              <a:gd name="T117" fmla="*/ T116 w 230"/>
                              <a:gd name="T118" fmla="+- 0 231 224"/>
                              <a:gd name="T119" fmla="*/ 231 h 229"/>
                              <a:gd name="T120" fmla="+- 0 5723 5641"/>
                              <a:gd name="T121" fmla="*/ T120 w 230"/>
                              <a:gd name="T122" fmla="+- 0 363 224"/>
                              <a:gd name="T123" fmla="*/ 363 h 229"/>
                              <a:gd name="T124" fmla="+- 0 5731 5641"/>
                              <a:gd name="T125" fmla="*/ T124 w 230"/>
                              <a:gd name="T126" fmla="+- 0 340 224"/>
                              <a:gd name="T127" fmla="*/ 34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90" y="116"/>
                                </a:moveTo>
                                <a:lnTo>
                                  <a:pt x="100" y="89"/>
                                </a:lnTo>
                                <a:lnTo>
                                  <a:pt x="109" y="64"/>
                                </a:lnTo>
                                <a:lnTo>
                                  <a:pt x="113" y="54"/>
                                </a:lnTo>
                                <a:lnTo>
                                  <a:pt x="114" y="57"/>
                                </a:lnTo>
                                <a:lnTo>
                                  <a:pt x="121" y="76"/>
                                </a:lnTo>
                                <a:lnTo>
                                  <a:pt x="132" y="10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39"/>
                                </a:lnTo>
                                <a:lnTo>
                                  <a:pt x="97" y="139"/>
                                </a:lnTo>
                                <a:lnTo>
                                  <a:pt x="122" y="177"/>
                                </a:lnTo>
                                <a:lnTo>
                                  <a:pt x="159" y="177"/>
                                </a:lnTo>
                                <a:lnTo>
                                  <a:pt x="163" y="187"/>
                                </a:lnTo>
                                <a:lnTo>
                                  <a:pt x="174" y="214"/>
                                </a:lnTo>
                                <a:lnTo>
                                  <a:pt x="179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27" y="222"/>
                                </a:lnTo>
                                <a:lnTo>
                                  <a:pt x="221" y="208"/>
                                </a:lnTo>
                                <a:lnTo>
                                  <a:pt x="213" y="188"/>
                                </a:lnTo>
                                <a:lnTo>
                                  <a:pt x="204" y="164"/>
                                </a:lnTo>
                                <a:lnTo>
                                  <a:pt x="193" y="138"/>
                                </a:lnTo>
                                <a:lnTo>
                                  <a:pt x="182" y="110"/>
                                </a:lnTo>
                                <a:lnTo>
                                  <a:pt x="171" y="82"/>
                                </a:lnTo>
                                <a:lnTo>
                                  <a:pt x="161" y="57"/>
                                </a:lnTo>
                                <a:lnTo>
                                  <a:pt x="152" y="34"/>
                                </a:lnTo>
                                <a:lnTo>
                                  <a:pt x="145" y="16"/>
                                </a:lnTo>
                                <a:lnTo>
                                  <a:pt x="140" y="4"/>
                                </a:lnTo>
                                <a:lnTo>
                                  <a:pt x="138" y="0"/>
                                </a:lnTo>
                                <a:lnTo>
                                  <a:pt x="89" y="0"/>
                                </a:lnTo>
                                <a:lnTo>
                                  <a:pt x="86" y="7"/>
                                </a:lnTo>
                                <a:lnTo>
                                  <a:pt x="82" y="139"/>
                                </a:lnTo>
                                <a:lnTo>
                                  <a:pt x="9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/>
                        </wps:cNvSpPr>
                        <wps:spPr bwMode="auto">
                          <a:xfrm>
                            <a:off x="5641" y="224"/>
                            <a:ext cx="230" cy="229"/>
                          </a:xfrm>
                          <a:custGeom>
                            <a:avLst/>
                            <a:gdLst>
                              <a:gd name="T0" fmla="+- 0 5645 5641"/>
                              <a:gd name="T1" fmla="*/ T0 w 230"/>
                              <a:gd name="T2" fmla="+- 0 453 224"/>
                              <a:gd name="T3" fmla="*/ 453 h 229"/>
                              <a:gd name="T4" fmla="+- 0 5690 5641"/>
                              <a:gd name="T5" fmla="*/ T4 w 230"/>
                              <a:gd name="T6" fmla="+- 0 453 224"/>
                              <a:gd name="T7" fmla="*/ 453 h 229"/>
                              <a:gd name="T8" fmla="+- 0 5694 5641"/>
                              <a:gd name="T9" fmla="*/ T8 w 230"/>
                              <a:gd name="T10" fmla="+- 0 443 224"/>
                              <a:gd name="T11" fmla="*/ 443 h 229"/>
                              <a:gd name="T12" fmla="+- 0 5703 5641"/>
                              <a:gd name="T13" fmla="*/ T12 w 230"/>
                              <a:gd name="T14" fmla="+- 0 417 224"/>
                              <a:gd name="T15" fmla="*/ 417 h 229"/>
                              <a:gd name="T16" fmla="+- 0 5709 5641"/>
                              <a:gd name="T17" fmla="*/ T16 w 230"/>
                              <a:gd name="T18" fmla="+- 0 401 224"/>
                              <a:gd name="T19" fmla="*/ 401 h 229"/>
                              <a:gd name="T20" fmla="+- 0 5763 5641"/>
                              <a:gd name="T21" fmla="*/ T20 w 230"/>
                              <a:gd name="T22" fmla="+- 0 401 224"/>
                              <a:gd name="T23" fmla="*/ 401 h 229"/>
                              <a:gd name="T24" fmla="+- 0 5738 5641"/>
                              <a:gd name="T25" fmla="*/ T24 w 230"/>
                              <a:gd name="T26" fmla="+- 0 363 224"/>
                              <a:gd name="T27" fmla="*/ 363 h 229"/>
                              <a:gd name="T28" fmla="+- 0 5723 5641"/>
                              <a:gd name="T29" fmla="*/ T28 w 230"/>
                              <a:gd name="T30" fmla="+- 0 363 224"/>
                              <a:gd name="T31" fmla="*/ 363 h 229"/>
                              <a:gd name="T32" fmla="+- 0 5727 5641"/>
                              <a:gd name="T33" fmla="*/ T32 w 230"/>
                              <a:gd name="T34" fmla="+- 0 231 224"/>
                              <a:gd name="T35" fmla="*/ 231 h 229"/>
                              <a:gd name="T36" fmla="+- 0 5722 5641"/>
                              <a:gd name="T37" fmla="*/ T36 w 230"/>
                              <a:gd name="T38" fmla="+- 0 245 224"/>
                              <a:gd name="T39" fmla="*/ 245 h 229"/>
                              <a:gd name="T40" fmla="+- 0 5714 5641"/>
                              <a:gd name="T41" fmla="*/ T40 w 230"/>
                              <a:gd name="T42" fmla="+- 0 265 224"/>
                              <a:gd name="T43" fmla="*/ 265 h 229"/>
                              <a:gd name="T44" fmla="+- 0 5705 5641"/>
                              <a:gd name="T45" fmla="*/ T44 w 230"/>
                              <a:gd name="T46" fmla="+- 0 288 224"/>
                              <a:gd name="T47" fmla="*/ 288 h 229"/>
                              <a:gd name="T48" fmla="+- 0 5695 5641"/>
                              <a:gd name="T49" fmla="*/ T48 w 230"/>
                              <a:gd name="T50" fmla="+- 0 315 224"/>
                              <a:gd name="T51" fmla="*/ 315 h 229"/>
                              <a:gd name="T52" fmla="+- 0 5684 5641"/>
                              <a:gd name="T53" fmla="*/ T52 w 230"/>
                              <a:gd name="T54" fmla="+- 0 343 224"/>
                              <a:gd name="T55" fmla="*/ 343 h 229"/>
                              <a:gd name="T56" fmla="+- 0 5673 5641"/>
                              <a:gd name="T57" fmla="*/ T56 w 230"/>
                              <a:gd name="T58" fmla="+- 0 370 224"/>
                              <a:gd name="T59" fmla="*/ 370 h 229"/>
                              <a:gd name="T60" fmla="+- 0 5663 5641"/>
                              <a:gd name="T61" fmla="*/ T60 w 230"/>
                              <a:gd name="T62" fmla="+- 0 396 224"/>
                              <a:gd name="T63" fmla="*/ 396 h 229"/>
                              <a:gd name="T64" fmla="+- 0 5654 5641"/>
                              <a:gd name="T65" fmla="*/ T64 w 230"/>
                              <a:gd name="T66" fmla="+- 0 419 224"/>
                              <a:gd name="T67" fmla="*/ 419 h 229"/>
                              <a:gd name="T68" fmla="+- 0 5647 5641"/>
                              <a:gd name="T69" fmla="*/ T68 w 230"/>
                              <a:gd name="T70" fmla="+- 0 437 224"/>
                              <a:gd name="T71" fmla="*/ 437 h 229"/>
                              <a:gd name="T72" fmla="+- 0 5643 5641"/>
                              <a:gd name="T73" fmla="*/ T72 w 230"/>
                              <a:gd name="T74" fmla="+- 0 449 224"/>
                              <a:gd name="T75" fmla="*/ 449 h 229"/>
                              <a:gd name="T76" fmla="+- 0 5641 5641"/>
                              <a:gd name="T77" fmla="*/ T76 w 230"/>
                              <a:gd name="T78" fmla="+- 0 453 224"/>
                              <a:gd name="T79" fmla="*/ 453 h 229"/>
                              <a:gd name="T80" fmla="+- 0 5645 5641"/>
                              <a:gd name="T81" fmla="*/ T80 w 230"/>
                              <a:gd name="T82" fmla="+- 0 453 224"/>
                              <a:gd name="T83" fmla="*/ 45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4" y="229"/>
                                </a:moveTo>
                                <a:lnTo>
                                  <a:pt x="49" y="229"/>
                                </a:lnTo>
                                <a:lnTo>
                                  <a:pt x="53" y="219"/>
                                </a:lnTo>
                                <a:lnTo>
                                  <a:pt x="62" y="193"/>
                                </a:lnTo>
                                <a:lnTo>
                                  <a:pt x="68" y="177"/>
                                </a:lnTo>
                                <a:lnTo>
                                  <a:pt x="122" y="177"/>
                                </a:lnTo>
                                <a:lnTo>
                                  <a:pt x="97" y="139"/>
                                </a:lnTo>
                                <a:lnTo>
                                  <a:pt x="82" y="139"/>
                                </a:lnTo>
                                <a:lnTo>
                                  <a:pt x="86" y="7"/>
                                </a:lnTo>
                                <a:lnTo>
                                  <a:pt x="81" y="21"/>
                                </a:lnTo>
                                <a:lnTo>
                                  <a:pt x="73" y="41"/>
                                </a:lnTo>
                                <a:lnTo>
                                  <a:pt x="64" y="64"/>
                                </a:lnTo>
                                <a:lnTo>
                                  <a:pt x="54" y="91"/>
                                </a:lnTo>
                                <a:lnTo>
                                  <a:pt x="43" y="119"/>
                                </a:lnTo>
                                <a:lnTo>
                                  <a:pt x="32" y="146"/>
                                </a:lnTo>
                                <a:lnTo>
                                  <a:pt x="22" y="172"/>
                                </a:lnTo>
                                <a:lnTo>
                                  <a:pt x="13" y="195"/>
                                </a:lnTo>
                                <a:lnTo>
                                  <a:pt x="6" y="213"/>
                                </a:lnTo>
                                <a:lnTo>
                                  <a:pt x="2" y="225"/>
                                </a:lnTo>
                                <a:lnTo>
                                  <a:pt x="0" y="229"/>
                                </a:lnTo>
                                <a:lnTo>
                                  <a:pt x="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5893" y="283"/>
                            <a:ext cx="108" cy="170"/>
                          </a:xfrm>
                          <a:custGeom>
                            <a:avLst/>
                            <a:gdLst>
                              <a:gd name="T0" fmla="+- 0 5934 5893"/>
                              <a:gd name="T1" fmla="*/ T0 w 108"/>
                              <a:gd name="T2" fmla="+- 0 311 283"/>
                              <a:gd name="T3" fmla="*/ 311 h 170"/>
                              <a:gd name="T4" fmla="+- 0 5934 5893"/>
                              <a:gd name="T5" fmla="*/ T4 w 108"/>
                              <a:gd name="T6" fmla="+- 0 287 283"/>
                              <a:gd name="T7" fmla="*/ 287 h 170"/>
                              <a:gd name="T8" fmla="+- 0 5893 5893"/>
                              <a:gd name="T9" fmla="*/ T8 w 108"/>
                              <a:gd name="T10" fmla="+- 0 287 283"/>
                              <a:gd name="T11" fmla="*/ 287 h 170"/>
                              <a:gd name="T12" fmla="+- 0 5893 5893"/>
                              <a:gd name="T13" fmla="*/ T12 w 108"/>
                              <a:gd name="T14" fmla="+- 0 453 283"/>
                              <a:gd name="T15" fmla="*/ 453 h 170"/>
                              <a:gd name="T16" fmla="+- 0 5937 5893"/>
                              <a:gd name="T17" fmla="*/ T16 w 108"/>
                              <a:gd name="T18" fmla="+- 0 453 283"/>
                              <a:gd name="T19" fmla="*/ 453 h 170"/>
                              <a:gd name="T20" fmla="+- 0 5937 5893"/>
                              <a:gd name="T21" fmla="*/ T20 w 108"/>
                              <a:gd name="T22" fmla="+- 0 402 283"/>
                              <a:gd name="T23" fmla="*/ 402 h 170"/>
                              <a:gd name="T24" fmla="+- 0 5938 5893"/>
                              <a:gd name="T25" fmla="*/ T24 w 108"/>
                              <a:gd name="T26" fmla="+- 0 373 283"/>
                              <a:gd name="T27" fmla="*/ 373 h 170"/>
                              <a:gd name="T28" fmla="+- 0 5940 5893"/>
                              <a:gd name="T29" fmla="*/ T28 w 108"/>
                              <a:gd name="T30" fmla="+- 0 352 283"/>
                              <a:gd name="T31" fmla="*/ 352 h 170"/>
                              <a:gd name="T32" fmla="+- 0 5941 5893"/>
                              <a:gd name="T33" fmla="*/ T32 w 108"/>
                              <a:gd name="T34" fmla="+- 0 346 283"/>
                              <a:gd name="T35" fmla="*/ 346 h 170"/>
                              <a:gd name="T36" fmla="+- 0 5944 5893"/>
                              <a:gd name="T37" fmla="*/ T36 w 108"/>
                              <a:gd name="T38" fmla="+- 0 333 283"/>
                              <a:gd name="T39" fmla="*/ 333 h 170"/>
                              <a:gd name="T40" fmla="+- 0 5951 5893"/>
                              <a:gd name="T41" fmla="*/ T40 w 108"/>
                              <a:gd name="T42" fmla="+- 0 328 283"/>
                              <a:gd name="T43" fmla="*/ 328 h 170"/>
                              <a:gd name="T44" fmla="+- 0 5957 5893"/>
                              <a:gd name="T45" fmla="*/ T44 w 108"/>
                              <a:gd name="T46" fmla="+- 0 323 283"/>
                              <a:gd name="T47" fmla="*/ 323 h 170"/>
                              <a:gd name="T48" fmla="+- 0 5976 5893"/>
                              <a:gd name="T49" fmla="*/ T48 w 108"/>
                              <a:gd name="T50" fmla="+- 0 323 283"/>
                              <a:gd name="T51" fmla="*/ 323 h 170"/>
                              <a:gd name="T52" fmla="+- 0 5987 5893"/>
                              <a:gd name="T53" fmla="*/ T52 w 108"/>
                              <a:gd name="T54" fmla="+- 0 330 283"/>
                              <a:gd name="T55" fmla="*/ 330 h 170"/>
                              <a:gd name="T56" fmla="+- 0 5994 5893"/>
                              <a:gd name="T57" fmla="*/ T56 w 108"/>
                              <a:gd name="T58" fmla="+- 0 310 283"/>
                              <a:gd name="T59" fmla="*/ 310 h 170"/>
                              <a:gd name="T60" fmla="+- 0 6001 5893"/>
                              <a:gd name="T61" fmla="*/ T60 w 108"/>
                              <a:gd name="T62" fmla="+- 0 292 283"/>
                              <a:gd name="T63" fmla="*/ 292 h 170"/>
                              <a:gd name="T64" fmla="+- 0 5987 5893"/>
                              <a:gd name="T65" fmla="*/ T64 w 108"/>
                              <a:gd name="T66" fmla="+- 0 283 283"/>
                              <a:gd name="T67" fmla="*/ 283 h 170"/>
                              <a:gd name="T68" fmla="+- 0 5961 5893"/>
                              <a:gd name="T69" fmla="*/ T68 w 108"/>
                              <a:gd name="T70" fmla="+- 0 283 283"/>
                              <a:gd name="T71" fmla="*/ 283 h 170"/>
                              <a:gd name="T72" fmla="+- 0 5953 5893"/>
                              <a:gd name="T73" fmla="*/ T72 w 108"/>
                              <a:gd name="T74" fmla="+- 0 289 283"/>
                              <a:gd name="T75" fmla="*/ 289 h 170"/>
                              <a:gd name="T76" fmla="+- 0 5944 5893"/>
                              <a:gd name="T77" fmla="*/ T76 w 108"/>
                              <a:gd name="T78" fmla="+- 0 294 283"/>
                              <a:gd name="T79" fmla="*/ 294 h 170"/>
                              <a:gd name="T80" fmla="+- 0 5934 5893"/>
                              <a:gd name="T81" fmla="*/ T80 w 108"/>
                              <a:gd name="T82" fmla="+- 0 311 283"/>
                              <a:gd name="T83" fmla="*/ 31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41" y="28"/>
                                </a:move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119"/>
                                </a:lnTo>
                                <a:lnTo>
                                  <a:pt x="45" y="90"/>
                                </a:lnTo>
                                <a:lnTo>
                                  <a:pt x="47" y="69"/>
                                </a:lnTo>
                                <a:lnTo>
                                  <a:pt x="48" y="63"/>
                                </a:lnTo>
                                <a:lnTo>
                                  <a:pt x="51" y="50"/>
                                </a:lnTo>
                                <a:lnTo>
                                  <a:pt x="58" y="45"/>
                                </a:lnTo>
                                <a:lnTo>
                                  <a:pt x="64" y="40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101" y="27"/>
                                </a:lnTo>
                                <a:lnTo>
                                  <a:pt x="108" y="9"/>
                                </a:lnTo>
                                <a:lnTo>
                                  <a:pt x="94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6"/>
                                </a:lnTo>
                                <a:lnTo>
                                  <a:pt x="51" y="11"/>
                                </a:lnTo>
                                <a:lnTo>
                                  <a:pt x="4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7"/>
                        <wps:cNvSpPr>
                          <a:spLocks/>
                        </wps:cNvSpPr>
                        <wps:spPr bwMode="auto">
                          <a:xfrm>
                            <a:off x="6009" y="283"/>
                            <a:ext cx="123" cy="173"/>
                          </a:xfrm>
                          <a:custGeom>
                            <a:avLst/>
                            <a:gdLst>
                              <a:gd name="T0" fmla="+- 0 6078 6009"/>
                              <a:gd name="T1" fmla="*/ T0 w 123"/>
                              <a:gd name="T2" fmla="+- 0 421 283"/>
                              <a:gd name="T3" fmla="*/ 421 h 173"/>
                              <a:gd name="T4" fmla="+- 0 6084 6009"/>
                              <a:gd name="T5" fmla="*/ T4 w 123"/>
                              <a:gd name="T6" fmla="+- 0 456 283"/>
                              <a:gd name="T7" fmla="*/ 456 h 173"/>
                              <a:gd name="T8" fmla="+- 0 6095 6009"/>
                              <a:gd name="T9" fmla="*/ T8 w 123"/>
                              <a:gd name="T10" fmla="+- 0 457 283"/>
                              <a:gd name="T11" fmla="*/ 457 h 173"/>
                              <a:gd name="T12" fmla="+- 0 6105 6009"/>
                              <a:gd name="T13" fmla="*/ T12 w 123"/>
                              <a:gd name="T14" fmla="+- 0 456 283"/>
                              <a:gd name="T15" fmla="*/ 456 h 173"/>
                              <a:gd name="T16" fmla="+- 0 6132 6009"/>
                              <a:gd name="T17" fmla="*/ T16 w 123"/>
                              <a:gd name="T18" fmla="+- 0 448 283"/>
                              <a:gd name="T19" fmla="*/ 448 h 173"/>
                              <a:gd name="T20" fmla="+- 0 6112 6009"/>
                              <a:gd name="T21" fmla="*/ T20 w 123"/>
                              <a:gd name="T22" fmla="+- 0 421 283"/>
                              <a:gd name="T23" fmla="*/ 421 h 173"/>
                              <a:gd name="T24" fmla="+- 0 6078 6009"/>
                              <a:gd name="T25" fmla="*/ T24 w 123"/>
                              <a:gd name="T26" fmla="+- 0 421 283"/>
                              <a:gd name="T27" fmla="*/ 42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3" h="173">
                                <a:moveTo>
                                  <a:pt x="69" y="138"/>
                                </a:moveTo>
                                <a:lnTo>
                                  <a:pt x="75" y="173"/>
                                </a:lnTo>
                                <a:lnTo>
                                  <a:pt x="86" y="174"/>
                                </a:lnTo>
                                <a:lnTo>
                                  <a:pt x="96" y="173"/>
                                </a:lnTo>
                                <a:lnTo>
                                  <a:pt x="123" y="165"/>
                                </a:lnTo>
                                <a:lnTo>
                                  <a:pt x="103" y="138"/>
                                </a:lnTo>
                                <a:lnTo>
                                  <a:pt x="69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6"/>
                        <wps:cNvSpPr>
                          <a:spLocks/>
                        </wps:cNvSpPr>
                        <wps:spPr bwMode="auto">
                          <a:xfrm>
                            <a:off x="6009" y="283"/>
                            <a:ext cx="123" cy="173"/>
                          </a:xfrm>
                          <a:custGeom>
                            <a:avLst/>
                            <a:gdLst>
                              <a:gd name="T0" fmla="+- 0 6162 6009"/>
                              <a:gd name="T1" fmla="*/ T0 w 123"/>
                              <a:gd name="T2" fmla="+- 0 314 283"/>
                              <a:gd name="T3" fmla="*/ 314 h 173"/>
                              <a:gd name="T4" fmla="+- 0 6157 6009"/>
                              <a:gd name="T5" fmla="*/ T4 w 123"/>
                              <a:gd name="T6" fmla="+- 0 308 283"/>
                              <a:gd name="T7" fmla="*/ 308 h 173"/>
                              <a:gd name="T8" fmla="+- 0 6149 6009"/>
                              <a:gd name="T9" fmla="*/ T8 w 123"/>
                              <a:gd name="T10" fmla="+- 0 302 283"/>
                              <a:gd name="T11" fmla="*/ 302 h 173"/>
                              <a:gd name="T12" fmla="+- 0 6125 6009"/>
                              <a:gd name="T13" fmla="*/ T12 w 123"/>
                              <a:gd name="T14" fmla="+- 0 289 283"/>
                              <a:gd name="T15" fmla="*/ 289 h 173"/>
                              <a:gd name="T16" fmla="+- 0 6104 6009"/>
                              <a:gd name="T17" fmla="*/ T16 w 123"/>
                              <a:gd name="T18" fmla="+- 0 284 283"/>
                              <a:gd name="T19" fmla="*/ 284 h 173"/>
                              <a:gd name="T20" fmla="+- 0 6095 6009"/>
                              <a:gd name="T21" fmla="*/ T20 w 123"/>
                              <a:gd name="T22" fmla="+- 0 283 283"/>
                              <a:gd name="T23" fmla="*/ 283 h 173"/>
                              <a:gd name="T24" fmla="+- 0 6086 6009"/>
                              <a:gd name="T25" fmla="*/ T24 w 123"/>
                              <a:gd name="T26" fmla="+- 0 284 283"/>
                              <a:gd name="T27" fmla="*/ 284 h 173"/>
                              <a:gd name="T28" fmla="+- 0 6061 6009"/>
                              <a:gd name="T29" fmla="*/ T28 w 123"/>
                              <a:gd name="T30" fmla="+- 0 290 283"/>
                              <a:gd name="T31" fmla="*/ 290 h 173"/>
                              <a:gd name="T32" fmla="+- 0 6051 6009"/>
                              <a:gd name="T33" fmla="*/ T32 w 123"/>
                              <a:gd name="T34" fmla="+- 0 294 283"/>
                              <a:gd name="T35" fmla="*/ 294 h 173"/>
                              <a:gd name="T36" fmla="+- 0 6027 6009"/>
                              <a:gd name="T37" fmla="*/ T36 w 123"/>
                              <a:gd name="T38" fmla="+- 0 316 283"/>
                              <a:gd name="T39" fmla="*/ 316 h 173"/>
                              <a:gd name="T40" fmla="+- 0 6020 6009"/>
                              <a:gd name="T41" fmla="*/ T40 w 123"/>
                              <a:gd name="T42" fmla="+- 0 326 283"/>
                              <a:gd name="T43" fmla="*/ 326 h 173"/>
                              <a:gd name="T44" fmla="+- 0 6018 6009"/>
                              <a:gd name="T45" fmla="*/ T44 w 123"/>
                              <a:gd name="T46" fmla="+- 0 331 283"/>
                              <a:gd name="T47" fmla="*/ 331 h 173"/>
                              <a:gd name="T48" fmla="+- 0 6010 6009"/>
                              <a:gd name="T49" fmla="*/ T48 w 123"/>
                              <a:gd name="T50" fmla="+- 0 356 283"/>
                              <a:gd name="T51" fmla="*/ 356 h 173"/>
                              <a:gd name="T52" fmla="+- 0 6009 6009"/>
                              <a:gd name="T53" fmla="*/ T52 w 123"/>
                              <a:gd name="T54" fmla="+- 0 368 283"/>
                              <a:gd name="T55" fmla="*/ 368 h 173"/>
                              <a:gd name="T56" fmla="+- 0 6010 6009"/>
                              <a:gd name="T57" fmla="*/ T56 w 123"/>
                              <a:gd name="T58" fmla="+- 0 384 283"/>
                              <a:gd name="T59" fmla="*/ 384 h 173"/>
                              <a:gd name="T60" fmla="+- 0 6016 6009"/>
                              <a:gd name="T61" fmla="*/ T60 w 123"/>
                              <a:gd name="T62" fmla="+- 0 407 283"/>
                              <a:gd name="T63" fmla="*/ 407 h 173"/>
                              <a:gd name="T64" fmla="+- 0 6020 6009"/>
                              <a:gd name="T65" fmla="*/ T64 w 123"/>
                              <a:gd name="T66" fmla="+- 0 416 283"/>
                              <a:gd name="T67" fmla="*/ 416 h 173"/>
                              <a:gd name="T68" fmla="+- 0 6042 6009"/>
                              <a:gd name="T69" fmla="*/ T68 w 123"/>
                              <a:gd name="T70" fmla="+- 0 440 283"/>
                              <a:gd name="T71" fmla="*/ 440 h 173"/>
                              <a:gd name="T72" fmla="+- 0 6052 6009"/>
                              <a:gd name="T73" fmla="*/ T72 w 123"/>
                              <a:gd name="T74" fmla="+- 0 447 283"/>
                              <a:gd name="T75" fmla="*/ 447 h 173"/>
                              <a:gd name="T76" fmla="+- 0 6058 6009"/>
                              <a:gd name="T77" fmla="*/ T76 w 123"/>
                              <a:gd name="T78" fmla="+- 0 450 283"/>
                              <a:gd name="T79" fmla="*/ 450 h 173"/>
                              <a:gd name="T80" fmla="+- 0 6084 6009"/>
                              <a:gd name="T81" fmla="*/ T80 w 123"/>
                              <a:gd name="T82" fmla="+- 0 456 283"/>
                              <a:gd name="T83" fmla="*/ 456 h 173"/>
                              <a:gd name="T84" fmla="+- 0 6078 6009"/>
                              <a:gd name="T85" fmla="*/ T84 w 123"/>
                              <a:gd name="T86" fmla="+- 0 421 283"/>
                              <a:gd name="T87" fmla="*/ 421 h 173"/>
                              <a:gd name="T88" fmla="+- 0 6066 6009"/>
                              <a:gd name="T89" fmla="*/ T88 w 123"/>
                              <a:gd name="T90" fmla="+- 0 408 283"/>
                              <a:gd name="T91" fmla="*/ 408 h 173"/>
                              <a:gd name="T92" fmla="+- 0 6054 6009"/>
                              <a:gd name="T93" fmla="*/ T92 w 123"/>
                              <a:gd name="T94" fmla="+- 0 395 283"/>
                              <a:gd name="T95" fmla="*/ 395 h 173"/>
                              <a:gd name="T96" fmla="+- 0 6054 6009"/>
                              <a:gd name="T97" fmla="*/ T96 w 123"/>
                              <a:gd name="T98" fmla="+- 0 346 283"/>
                              <a:gd name="T99" fmla="*/ 346 h 173"/>
                              <a:gd name="T100" fmla="+- 0 6066 6009"/>
                              <a:gd name="T101" fmla="*/ T100 w 123"/>
                              <a:gd name="T102" fmla="+- 0 332 283"/>
                              <a:gd name="T103" fmla="*/ 332 h 173"/>
                              <a:gd name="T104" fmla="+- 0 6078 6009"/>
                              <a:gd name="T105" fmla="*/ T104 w 123"/>
                              <a:gd name="T106" fmla="+- 0 319 283"/>
                              <a:gd name="T107" fmla="*/ 319 h 173"/>
                              <a:gd name="T108" fmla="+- 0 6112 6009"/>
                              <a:gd name="T109" fmla="*/ T108 w 123"/>
                              <a:gd name="T110" fmla="+- 0 319 283"/>
                              <a:gd name="T111" fmla="*/ 319 h 173"/>
                              <a:gd name="T112" fmla="+- 0 6124 6009"/>
                              <a:gd name="T113" fmla="*/ T112 w 123"/>
                              <a:gd name="T114" fmla="+- 0 332 283"/>
                              <a:gd name="T115" fmla="*/ 332 h 173"/>
                              <a:gd name="T116" fmla="+- 0 6135 6009"/>
                              <a:gd name="T117" fmla="*/ T116 w 123"/>
                              <a:gd name="T118" fmla="+- 0 346 283"/>
                              <a:gd name="T119" fmla="*/ 346 h 173"/>
                              <a:gd name="T120" fmla="+- 0 6135 6009"/>
                              <a:gd name="T121" fmla="*/ T120 w 123"/>
                              <a:gd name="T122" fmla="+- 0 395 283"/>
                              <a:gd name="T123" fmla="*/ 395 h 173"/>
                              <a:gd name="T124" fmla="+- 0 6124 6009"/>
                              <a:gd name="T125" fmla="*/ T124 w 123"/>
                              <a:gd name="T126" fmla="+- 0 408 283"/>
                              <a:gd name="T127" fmla="*/ 408 h 173"/>
                              <a:gd name="T128" fmla="+- 0 6112 6009"/>
                              <a:gd name="T129" fmla="*/ T128 w 123"/>
                              <a:gd name="T130" fmla="+- 0 421 283"/>
                              <a:gd name="T131" fmla="*/ 421 h 173"/>
                              <a:gd name="T132" fmla="+- 0 6132 6009"/>
                              <a:gd name="T133" fmla="*/ T132 w 123"/>
                              <a:gd name="T134" fmla="+- 0 448 283"/>
                              <a:gd name="T135" fmla="*/ 448 h 173"/>
                              <a:gd name="T136" fmla="+- 0 6150 6009"/>
                              <a:gd name="T137" fmla="*/ T136 w 123"/>
                              <a:gd name="T138" fmla="+- 0 438 283"/>
                              <a:gd name="T139" fmla="*/ 438 h 173"/>
                              <a:gd name="T140" fmla="+- 0 6156 6009"/>
                              <a:gd name="T141" fmla="*/ T140 w 123"/>
                              <a:gd name="T142" fmla="+- 0 432 283"/>
                              <a:gd name="T143" fmla="*/ 432 h 173"/>
                              <a:gd name="T144" fmla="+- 0 6163 6009"/>
                              <a:gd name="T145" fmla="*/ T144 w 123"/>
                              <a:gd name="T146" fmla="+- 0 424 283"/>
                              <a:gd name="T147" fmla="*/ 424 h 173"/>
                              <a:gd name="T148" fmla="+- 0 6175 6009"/>
                              <a:gd name="T149" fmla="*/ T148 w 123"/>
                              <a:gd name="T150" fmla="+- 0 399 283"/>
                              <a:gd name="T151" fmla="*/ 399 h 173"/>
                              <a:gd name="T152" fmla="+- 0 6180 6009"/>
                              <a:gd name="T153" fmla="*/ T152 w 123"/>
                              <a:gd name="T154" fmla="+- 0 378 283"/>
                              <a:gd name="T155" fmla="*/ 378 h 173"/>
                              <a:gd name="T156" fmla="+- 0 6181 6009"/>
                              <a:gd name="T157" fmla="*/ T156 w 123"/>
                              <a:gd name="T158" fmla="+- 0 370 283"/>
                              <a:gd name="T159" fmla="*/ 370 h 173"/>
                              <a:gd name="T160" fmla="+- 0 6180 6009"/>
                              <a:gd name="T161" fmla="*/ T160 w 123"/>
                              <a:gd name="T162" fmla="+- 0 359 283"/>
                              <a:gd name="T163" fmla="*/ 359 h 173"/>
                              <a:gd name="T164" fmla="+- 0 6172 6009"/>
                              <a:gd name="T165" fmla="*/ T164 w 123"/>
                              <a:gd name="T166" fmla="+- 0 332 283"/>
                              <a:gd name="T167" fmla="*/ 332 h 173"/>
                              <a:gd name="T168" fmla="+- 0 6162 6009"/>
                              <a:gd name="T169" fmla="*/ T168 w 123"/>
                              <a:gd name="T170" fmla="+- 0 314 283"/>
                              <a:gd name="T171" fmla="*/ 3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3" h="173">
                                <a:moveTo>
                                  <a:pt x="153" y="31"/>
                                </a:moveTo>
                                <a:lnTo>
                                  <a:pt x="148" y="25"/>
                                </a:lnTo>
                                <a:lnTo>
                                  <a:pt x="140" y="19"/>
                                </a:lnTo>
                                <a:lnTo>
                                  <a:pt x="116" y="6"/>
                                </a:lnTo>
                                <a:lnTo>
                                  <a:pt x="95" y="1"/>
                                </a:lnTo>
                                <a:lnTo>
                                  <a:pt x="86" y="0"/>
                                </a:lnTo>
                                <a:lnTo>
                                  <a:pt x="77" y="1"/>
                                </a:lnTo>
                                <a:lnTo>
                                  <a:pt x="52" y="7"/>
                                </a:lnTo>
                                <a:lnTo>
                                  <a:pt x="42" y="11"/>
                                </a:lnTo>
                                <a:lnTo>
                                  <a:pt x="18" y="33"/>
                                </a:lnTo>
                                <a:lnTo>
                                  <a:pt x="11" y="43"/>
                                </a:lnTo>
                                <a:lnTo>
                                  <a:pt x="9" y="48"/>
                                </a:lnTo>
                                <a:lnTo>
                                  <a:pt x="1" y="73"/>
                                </a:lnTo>
                                <a:lnTo>
                                  <a:pt x="0" y="85"/>
                                </a:lnTo>
                                <a:lnTo>
                                  <a:pt x="1" y="101"/>
                                </a:lnTo>
                                <a:lnTo>
                                  <a:pt x="7" y="124"/>
                                </a:lnTo>
                                <a:lnTo>
                                  <a:pt x="11" y="133"/>
                                </a:lnTo>
                                <a:lnTo>
                                  <a:pt x="33" y="157"/>
                                </a:lnTo>
                                <a:lnTo>
                                  <a:pt x="43" y="164"/>
                                </a:lnTo>
                                <a:lnTo>
                                  <a:pt x="49" y="167"/>
                                </a:lnTo>
                                <a:lnTo>
                                  <a:pt x="75" y="173"/>
                                </a:lnTo>
                                <a:lnTo>
                                  <a:pt x="69" y="138"/>
                                </a:lnTo>
                                <a:lnTo>
                                  <a:pt x="57" y="125"/>
                                </a:lnTo>
                                <a:lnTo>
                                  <a:pt x="45" y="112"/>
                                </a:lnTo>
                                <a:lnTo>
                                  <a:pt x="45" y="63"/>
                                </a:lnTo>
                                <a:lnTo>
                                  <a:pt x="57" y="49"/>
                                </a:lnTo>
                                <a:lnTo>
                                  <a:pt x="69" y="36"/>
                                </a:lnTo>
                                <a:lnTo>
                                  <a:pt x="103" y="36"/>
                                </a:lnTo>
                                <a:lnTo>
                                  <a:pt x="115" y="49"/>
                                </a:lnTo>
                                <a:lnTo>
                                  <a:pt x="126" y="63"/>
                                </a:lnTo>
                                <a:lnTo>
                                  <a:pt x="126" y="112"/>
                                </a:lnTo>
                                <a:lnTo>
                                  <a:pt x="115" y="125"/>
                                </a:lnTo>
                                <a:lnTo>
                                  <a:pt x="103" y="138"/>
                                </a:lnTo>
                                <a:lnTo>
                                  <a:pt x="123" y="165"/>
                                </a:lnTo>
                                <a:lnTo>
                                  <a:pt x="141" y="155"/>
                                </a:lnTo>
                                <a:lnTo>
                                  <a:pt x="147" y="149"/>
                                </a:lnTo>
                                <a:lnTo>
                                  <a:pt x="154" y="141"/>
                                </a:lnTo>
                                <a:lnTo>
                                  <a:pt x="166" y="116"/>
                                </a:lnTo>
                                <a:lnTo>
                                  <a:pt x="171" y="95"/>
                                </a:lnTo>
                                <a:lnTo>
                                  <a:pt x="172" y="87"/>
                                </a:lnTo>
                                <a:lnTo>
                                  <a:pt x="171" y="76"/>
                                </a:lnTo>
                                <a:lnTo>
                                  <a:pt x="163" y="49"/>
                                </a:lnTo>
                                <a:lnTo>
                                  <a:pt x="15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B0EB7" id="Group 235" o:spid="_x0000_s1026" style="position:absolute;margin-left:274.05pt;margin-top:3.2pt;width:40.55pt;height:27.65pt;z-index:-251666432;mso-position-horizontal-relative:page" coordorigin="5481,64" coordsize="811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">
                <v:shape id="Freeform 240" o:spid="_x0000_s1027" style="position:absolute;left:5641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" path="m90,116l100,89r9,-25l113,54r1,3l121,76r11,28l141,128r4,11l97,139r25,38l159,177r4,10l174,214r5,15l230,229r-3,-7l221,208r-8,-20l204,164,193,138,182,110,171,82,161,57,152,34,145,16,140,4,138,,89,,86,7,82,139r8,-23xe" fillcolor="#151313" stroked="f">
                  <v:path arrowok="t" o:connecttype="custom" o:connectlocs="90,340;100,313;109,288;113,278;114,281;121,300;132,328;141,352;145,363;97,363;122,401;159,401;163,411;174,438;179,453;230,453;227,446;221,432;213,412;204,388;193,362;182,334;171,306;161,281;152,258;145,240;140,228;138,224;89,224;86,231;82,363;90,340" o:connectangles="0,0,0,0,0,0,0,0,0,0,0,0,0,0,0,0,0,0,0,0,0,0,0,0,0,0,0,0,0,0,0,0"/>
                </v:shape>
                <v:shape id="Freeform 239" o:spid="_x0000_s1028" style="position:absolute;left:5641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" path="m4,229r45,l53,219r9,-26l68,177r54,l97,139r-15,l86,7,81,21,73,41,64,64,54,91,43,119,32,146,22,172r-9,23l6,213,2,225,,229r4,xe" fillcolor="#151313" stroked="f">
                  <v:path arrowok="t" o:connecttype="custom" o:connectlocs="4,453;49,453;53,443;62,417;68,401;122,401;97,363;82,363;86,231;81,245;73,265;64,288;54,315;43,343;32,370;22,396;13,419;6,437;2,449;0,453;4,453" o:connectangles="0,0,0,0,0,0,0,0,0,0,0,0,0,0,0,0,0,0,0,0,0"/>
                </v:shape>
                <v:shape id="Freeform 238" o:spid="_x0000_s1029" style="position:absolute;left:5893;top:283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" path="m41,28l41,4,,4,,170r44,l44,119,45,90,47,69r1,-6l51,50r7,-5l64,40r19,l94,47r7,-20l108,9,94,,68,,60,6r-9,5l41,28xe" fillcolor="#151313" stroked="f">
                  <v:path arrowok="t" o:connecttype="custom" o:connectlocs="41,311;41,287;0,287;0,453;44,453;44,402;45,373;47,352;48,346;51,333;58,328;64,323;83,323;94,330;101,310;108,292;94,283;68,283;60,289;51,294;41,311" o:connectangles="0,0,0,0,0,0,0,0,0,0,0,0,0,0,0,0,0,0,0,0,0"/>
                </v:shape>
                <v:shape id="Freeform 237" o:spid="_x0000_s1030" style="position:absolute;left:6009;top:283;width:123;height:173;visibility:visible;mso-wrap-style:square;v-text-anchor:top" coordsize="12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" path="m69,138r6,35l86,174r10,-1l123,165,103,138r-34,xe" fillcolor="#151313" stroked="f">
                  <v:path arrowok="t" o:connecttype="custom" o:connectlocs="69,421;75,456;86,457;96,456;123,448;103,421;69,421" o:connectangles="0,0,0,0,0,0,0"/>
                </v:shape>
                <v:shape id="Freeform 236" o:spid="_x0000_s1031" style="position:absolute;left:6009;top:283;width:123;height:173;visibility:visible;mso-wrap-style:square;v-text-anchor:top" coordsize="12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" path="m153,31r-5,-6l140,19,116,6,95,1,86,,77,1,52,7,42,11,18,33,11,43,9,48,1,73,,85r1,16l7,124r4,9l33,157r10,7l49,167r26,6l69,138,57,125,45,112r,-49l57,49,69,36r34,l115,49r11,14l126,112r-11,13l103,138r20,27l141,155r6,-6l154,141r12,-25l171,95r1,-8l171,76,163,49,153,31xe" fillcolor="#151313" stroked="f">
                  <v:path arrowok="t" o:connecttype="custom" o:connectlocs="153,314;148,308;140,302;116,289;95,284;86,283;77,284;52,290;42,294;18,316;11,326;9,331;1,356;0,368;1,384;7,407;11,416;33,440;43,447;49,450;75,456;69,421;57,408;45,395;45,346;57,332;69,319;103,319;115,332;126,346;126,395;115,408;103,421;123,448;141,438;147,432;154,424;166,399;171,378;172,370;171,359;163,332;153,31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3844290</wp:posOffset>
                </wp:positionH>
                <wp:positionV relativeFrom="page">
                  <wp:posOffset>1106805</wp:posOffset>
                </wp:positionV>
                <wp:extent cx="520700" cy="313055"/>
                <wp:effectExtent l="0" t="0" r="0" b="0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313055"/>
                          <a:chOff x="6054" y="1743"/>
                          <a:chExt cx="820" cy="493"/>
                        </a:xfrm>
                      </wpg:grpSpPr>
                      <wps:wsp>
                        <wps:cNvPr id="230" name="Freeform 234"/>
                        <wps:cNvSpPr>
                          <a:spLocks/>
                        </wps:cNvSpPr>
                        <wps:spPr bwMode="auto">
                          <a:xfrm>
                            <a:off x="6214" y="1907"/>
                            <a:ext cx="151" cy="170"/>
                          </a:xfrm>
                          <a:custGeom>
                            <a:avLst/>
                            <a:gdLst>
                              <a:gd name="T0" fmla="+- 0 6365 6214"/>
                              <a:gd name="T1" fmla="*/ T0 w 151"/>
                              <a:gd name="T2" fmla="+- 0 2015 1907"/>
                              <a:gd name="T3" fmla="*/ 2015 h 170"/>
                              <a:gd name="T4" fmla="+- 0 6365 6214"/>
                              <a:gd name="T5" fmla="*/ T4 w 151"/>
                              <a:gd name="T6" fmla="+- 0 1907 1907"/>
                              <a:gd name="T7" fmla="*/ 1907 h 170"/>
                              <a:gd name="T8" fmla="+- 0 6321 6214"/>
                              <a:gd name="T9" fmla="*/ T8 w 151"/>
                              <a:gd name="T10" fmla="+- 0 1907 1907"/>
                              <a:gd name="T11" fmla="*/ 1907 h 170"/>
                              <a:gd name="T12" fmla="+- 0 6321 6214"/>
                              <a:gd name="T13" fmla="*/ T12 w 151"/>
                              <a:gd name="T14" fmla="+- 0 1988 1907"/>
                              <a:gd name="T15" fmla="*/ 1988 h 170"/>
                              <a:gd name="T16" fmla="+- 0 6319 6214"/>
                              <a:gd name="T17" fmla="*/ T16 w 151"/>
                              <a:gd name="T18" fmla="+- 0 2015 1907"/>
                              <a:gd name="T19" fmla="*/ 2015 h 170"/>
                              <a:gd name="T20" fmla="+- 0 6318 6214"/>
                              <a:gd name="T21" fmla="*/ T20 w 151"/>
                              <a:gd name="T22" fmla="+- 0 2022 1907"/>
                              <a:gd name="T23" fmla="*/ 2022 h 170"/>
                              <a:gd name="T24" fmla="+- 0 6315 6214"/>
                              <a:gd name="T25" fmla="*/ T24 w 151"/>
                              <a:gd name="T26" fmla="+- 0 2031 1907"/>
                              <a:gd name="T27" fmla="*/ 2031 h 170"/>
                              <a:gd name="T28" fmla="+- 0 6306 6214"/>
                              <a:gd name="T29" fmla="*/ T28 w 151"/>
                              <a:gd name="T30" fmla="+- 0 2037 1907"/>
                              <a:gd name="T31" fmla="*/ 2037 h 170"/>
                              <a:gd name="T32" fmla="+- 0 6297 6214"/>
                              <a:gd name="T33" fmla="*/ T32 w 151"/>
                              <a:gd name="T34" fmla="+- 0 2043 1907"/>
                              <a:gd name="T35" fmla="*/ 2043 h 170"/>
                              <a:gd name="T36" fmla="+- 0 6276 6214"/>
                              <a:gd name="T37" fmla="*/ T36 w 151"/>
                              <a:gd name="T38" fmla="+- 0 2043 1907"/>
                              <a:gd name="T39" fmla="*/ 2043 h 170"/>
                              <a:gd name="T40" fmla="+- 0 6269 6214"/>
                              <a:gd name="T41" fmla="*/ T40 w 151"/>
                              <a:gd name="T42" fmla="+- 0 2039 1907"/>
                              <a:gd name="T43" fmla="*/ 2039 h 170"/>
                              <a:gd name="T44" fmla="+- 0 6263 6214"/>
                              <a:gd name="T45" fmla="*/ T44 w 151"/>
                              <a:gd name="T46" fmla="+- 0 2034 1907"/>
                              <a:gd name="T47" fmla="*/ 2034 h 170"/>
                              <a:gd name="T48" fmla="+- 0 6260 6214"/>
                              <a:gd name="T49" fmla="*/ T48 w 151"/>
                              <a:gd name="T50" fmla="+- 0 2026 1907"/>
                              <a:gd name="T51" fmla="*/ 2026 h 170"/>
                              <a:gd name="T52" fmla="+- 0 6258 6214"/>
                              <a:gd name="T53" fmla="*/ T52 w 151"/>
                              <a:gd name="T54" fmla="+- 0 2000 1907"/>
                              <a:gd name="T55" fmla="*/ 2000 h 170"/>
                              <a:gd name="T56" fmla="+- 0 6258 6214"/>
                              <a:gd name="T57" fmla="*/ T56 w 151"/>
                              <a:gd name="T58" fmla="+- 0 1983 1907"/>
                              <a:gd name="T59" fmla="*/ 1983 h 170"/>
                              <a:gd name="T60" fmla="+- 0 6258 6214"/>
                              <a:gd name="T61" fmla="*/ T60 w 151"/>
                              <a:gd name="T62" fmla="+- 0 1907 1907"/>
                              <a:gd name="T63" fmla="*/ 1907 h 170"/>
                              <a:gd name="T64" fmla="+- 0 6214 6214"/>
                              <a:gd name="T65" fmla="*/ T64 w 151"/>
                              <a:gd name="T66" fmla="+- 0 1907 1907"/>
                              <a:gd name="T67" fmla="*/ 1907 h 170"/>
                              <a:gd name="T68" fmla="+- 0 6214 6214"/>
                              <a:gd name="T69" fmla="*/ T68 w 151"/>
                              <a:gd name="T70" fmla="+- 0 2036 1907"/>
                              <a:gd name="T71" fmla="*/ 2036 h 170"/>
                              <a:gd name="T72" fmla="+- 0 6220 6214"/>
                              <a:gd name="T73" fmla="*/ T72 w 151"/>
                              <a:gd name="T74" fmla="+- 0 2049 1907"/>
                              <a:gd name="T75" fmla="*/ 2049 h 170"/>
                              <a:gd name="T76" fmla="+- 0 6226 6214"/>
                              <a:gd name="T77" fmla="*/ T76 w 151"/>
                              <a:gd name="T78" fmla="+- 0 2062 1907"/>
                              <a:gd name="T79" fmla="*/ 2062 h 170"/>
                              <a:gd name="T80" fmla="+- 0 6239 6214"/>
                              <a:gd name="T81" fmla="*/ T80 w 151"/>
                              <a:gd name="T82" fmla="+- 0 2070 1907"/>
                              <a:gd name="T83" fmla="*/ 2070 h 170"/>
                              <a:gd name="T84" fmla="+- 0 6253 6214"/>
                              <a:gd name="T85" fmla="*/ T84 w 151"/>
                              <a:gd name="T86" fmla="+- 0 2077 1907"/>
                              <a:gd name="T87" fmla="*/ 2077 h 170"/>
                              <a:gd name="T88" fmla="+- 0 6286 6214"/>
                              <a:gd name="T89" fmla="*/ T88 w 151"/>
                              <a:gd name="T90" fmla="+- 0 2077 1907"/>
                              <a:gd name="T91" fmla="*/ 2077 h 170"/>
                              <a:gd name="T92" fmla="+- 0 6300 6214"/>
                              <a:gd name="T93" fmla="*/ T92 w 151"/>
                              <a:gd name="T94" fmla="+- 0 2069 1907"/>
                              <a:gd name="T95" fmla="*/ 2069 h 170"/>
                              <a:gd name="T96" fmla="+- 0 6315 6214"/>
                              <a:gd name="T97" fmla="*/ T96 w 151"/>
                              <a:gd name="T98" fmla="+- 0 2062 1907"/>
                              <a:gd name="T99" fmla="*/ 2062 h 170"/>
                              <a:gd name="T100" fmla="+- 0 6324 6214"/>
                              <a:gd name="T101" fmla="*/ T100 w 151"/>
                              <a:gd name="T102" fmla="+- 0 2048 1907"/>
                              <a:gd name="T103" fmla="*/ 2048 h 170"/>
                              <a:gd name="T104" fmla="+- 0 6324 6214"/>
                              <a:gd name="T105" fmla="*/ T104 w 151"/>
                              <a:gd name="T106" fmla="+- 0 2073 1907"/>
                              <a:gd name="T107" fmla="*/ 2073 h 170"/>
                              <a:gd name="T108" fmla="+- 0 6365 6214"/>
                              <a:gd name="T109" fmla="*/ T108 w 151"/>
                              <a:gd name="T110" fmla="+- 0 2073 1907"/>
                              <a:gd name="T111" fmla="*/ 2073 h 170"/>
                              <a:gd name="T112" fmla="+- 0 6365 6214"/>
                              <a:gd name="T113" fmla="*/ T112 w 151"/>
                              <a:gd name="T114" fmla="+- 0 2015 1907"/>
                              <a:gd name="T115" fmla="*/ 20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1" h="170">
                                <a:moveTo>
                                  <a:pt x="151" y="108"/>
                                </a:moveTo>
                                <a:lnTo>
                                  <a:pt x="151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81"/>
                                </a:lnTo>
                                <a:lnTo>
                                  <a:pt x="105" y="108"/>
                                </a:lnTo>
                                <a:lnTo>
                                  <a:pt x="104" y="115"/>
                                </a:lnTo>
                                <a:lnTo>
                                  <a:pt x="101" y="124"/>
                                </a:lnTo>
                                <a:lnTo>
                                  <a:pt x="92" y="130"/>
                                </a:lnTo>
                                <a:lnTo>
                                  <a:pt x="83" y="136"/>
                                </a:lnTo>
                                <a:lnTo>
                                  <a:pt x="62" y="136"/>
                                </a:lnTo>
                                <a:lnTo>
                                  <a:pt x="55" y="132"/>
                                </a:lnTo>
                                <a:lnTo>
                                  <a:pt x="49" y="127"/>
                                </a:lnTo>
                                <a:lnTo>
                                  <a:pt x="46" y="119"/>
                                </a:lnTo>
                                <a:lnTo>
                                  <a:pt x="44" y="93"/>
                                </a:lnTo>
                                <a:lnTo>
                                  <a:pt x="44" y="76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lnTo>
                                  <a:pt x="6" y="142"/>
                                </a:lnTo>
                                <a:lnTo>
                                  <a:pt x="12" y="155"/>
                                </a:lnTo>
                                <a:lnTo>
                                  <a:pt x="25" y="163"/>
                                </a:lnTo>
                                <a:lnTo>
                                  <a:pt x="39" y="170"/>
                                </a:lnTo>
                                <a:lnTo>
                                  <a:pt x="72" y="170"/>
                                </a:lnTo>
                                <a:lnTo>
                                  <a:pt x="86" y="162"/>
                                </a:lnTo>
                                <a:lnTo>
                                  <a:pt x="101" y="155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66"/>
                                </a:lnTo>
                                <a:lnTo>
                                  <a:pt x="151" y="166"/>
                                </a:lnTo>
                                <a:lnTo>
                                  <a:pt x="15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0" y="1903"/>
                            <a:ext cx="151" cy="170"/>
                          </a:xfrm>
                          <a:custGeom>
                            <a:avLst/>
                            <a:gdLst>
                              <a:gd name="T0" fmla="+- 0 6454 6410"/>
                              <a:gd name="T1" fmla="*/ T0 w 151"/>
                              <a:gd name="T2" fmla="+- 0 1970 1903"/>
                              <a:gd name="T3" fmla="*/ 1970 h 170"/>
                              <a:gd name="T4" fmla="+- 0 6457 6410"/>
                              <a:gd name="T5" fmla="*/ T4 w 151"/>
                              <a:gd name="T6" fmla="+- 0 1960 1903"/>
                              <a:gd name="T7" fmla="*/ 1960 h 170"/>
                              <a:gd name="T8" fmla="+- 0 6461 6410"/>
                              <a:gd name="T9" fmla="*/ T8 w 151"/>
                              <a:gd name="T10" fmla="+- 0 1950 1903"/>
                              <a:gd name="T11" fmla="*/ 1950 h 170"/>
                              <a:gd name="T12" fmla="+- 0 6470 6410"/>
                              <a:gd name="T13" fmla="*/ T12 w 151"/>
                              <a:gd name="T14" fmla="+- 0 1943 1903"/>
                              <a:gd name="T15" fmla="*/ 1943 h 170"/>
                              <a:gd name="T16" fmla="+- 0 6479 6410"/>
                              <a:gd name="T17" fmla="*/ T16 w 151"/>
                              <a:gd name="T18" fmla="+- 0 1937 1903"/>
                              <a:gd name="T19" fmla="*/ 1937 h 170"/>
                              <a:gd name="T20" fmla="+- 0 6499 6410"/>
                              <a:gd name="T21" fmla="*/ T20 w 151"/>
                              <a:gd name="T22" fmla="+- 0 1937 1903"/>
                              <a:gd name="T23" fmla="*/ 1937 h 170"/>
                              <a:gd name="T24" fmla="+- 0 6506 6410"/>
                              <a:gd name="T25" fmla="*/ T24 w 151"/>
                              <a:gd name="T26" fmla="+- 0 1941 1903"/>
                              <a:gd name="T27" fmla="*/ 1941 h 170"/>
                              <a:gd name="T28" fmla="+- 0 6512 6410"/>
                              <a:gd name="T29" fmla="*/ T28 w 151"/>
                              <a:gd name="T30" fmla="+- 0 1946 1903"/>
                              <a:gd name="T31" fmla="*/ 1946 h 170"/>
                              <a:gd name="T32" fmla="+- 0 6515 6410"/>
                              <a:gd name="T33" fmla="*/ T32 w 151"/>
                              <a:gd name="T34" fmla="+- 0 1954 1903"/>
                              <a:gd name="T35" fmla="*/ 1954 h 170"/>
                              <a:gd name="T36" fmla="+- 0 6518 6410"/>
                              <a:gd name="T37" fmla="*/ T36 w 151"/>
                              <a:gd name="T38" fmla="+- 0 1962 1903"/>
                              <a:gd name="T39" fmla="*/ 1962 h 170"/>
                              <a:gd name="T40" fmla="+- 0 6518 6410"/>
                              <a:gd name="T41" fmla="*/ T40 w 151"/>
                              <a:gd name="T42" fmla="+- 0 2073 1903"/>
                              <a:gd name="T43" fmla="*/ 2073 h 170"/>
                              <a:gd name="T44" fmla="+- 0 6561 6410"/>
                              <a:gd name="T45" fmla="*/ T44 w 151"/>
                              <a:gd name="T46" fmla="+- 0 2073 1903"/>
                              <a:gd name="T47" fmla="*/ 2073 h 170"/>
                              <a:gd name="T48" fmla="+- 0 6561 6410"/>
                              <a:gd name="T49" fmla="*/ T48 w 151"/>
                              <a:gd name="T50" fmla="+- 0 1951 1903"/>
                              <a:gd name="T51" fmla="*/ 1951 h 170"/>
                              <a:gd name="T52" fmla="+- 0 6559 6410"/>
                              <a:gd name="T53" fmla="*/ T52 w 151"/>
                              <a:gd name="T54" fmla="+- 0 1941 1903"/>
                              <a:gd name="T55" fmla="*/ 1941 h 170"/>
                              <a:gd name="T56" fmla="+- 0 6557 6410"/>
                              <a:gd name="T57" fmla="*/ T56 w 151"/>
                              <a:gd name="T58" fmla="+- 0 1930 1903"/>
                              <a:gd name="T59" fmla="*/ 1930 h 170"/>
                              <a:gd name="T60" fmla="+- 0 6550 6410"/>
                              <a:gd name="T61" fmla="*/ T60 w 151"/>
                              <a:gd name="T62" fmla="+- 0 1922 1903"/>
                              <a:gd name="T63" fmla="*/ 1922 h 170"/>
                              <a:gd name="T64" fmla="+- 0 6544 6410"/>
                              <a:gd name="T65" fmla="*/ T64 w 151"/>
                              <a:gd name="T66" fmla="+- 0 1914 1903"/>
                              <a:gd name="T67" fmla="*/ 1914 h 170"/>
                              <a:gd name="T68" fmla="+- 0 6532 6410"/>
                              <a:gd name="T69" fmla="*/ T68 w 151"/>
                              <a:gd name="T70" fmla="+- 0 1909 1903"/>
                              <a:gd name="T71" fmla="*/ 1909 h 170"/>
                              <a:gd name="T72" fmla="+- 0 6520 6410"/>
                              <a:gd name="T73" fmla="*/ T72 w 151"/>
                              <a:gd name="T74" fmla="+- 0 1903 1903"/>
                              <a:gd name="T75" fmla="*/ 1903 h 170"/>
                              <a:gd name="T76" fmla="+- 0 6506 6410"/>
                              <a:gd name="T77" fmla="*/ T76 w 151"/>
                              <a:gd name="T78" fmla="+- 0 1903 1903"/>
                              <a:gd name="T79" fmla="*/ 1903 h 170"/>
                              <a:gd name="T80" fmla="+- 0 6476 6410"/>
                              <a:gd name="T81" fmla="*/ T80 w 151"/>
                              <a:gd name="T82" fmla="+- 0 1911 1903"/>
                              <a:gd name="T83" fmla="*/ 1911 h 170"/>
                              <a:gd name="T84" fmla="+- 0 6457 6410"/>
                              <a:gd name="T85" fmla="*/ T84 w 151"/>
                              <a:gd name="T86" fmla="+- 0 1925 1903"/>
                              <a:gd name="T87" fmla="*/ 1925 h 170"/>
                              <a:gd name="T88" fmla="+- 0 6451 6410"/>
                              <a:gd name="T89" fmla="*/ T88 w 151"/>
                              <a:gd name="T90" fmla="+- 0 1932 1903"/>
                              <a:gd name="T91" fmla="*/ 1932 h 170"/>
                              <a:gd name="T92" fmla="+- 0 6451 6410"/>
                              <a:gd name="T93" fmla="*/ T92 w 151"/>
                              <a:gd name="T94" fmla="+- 0 1907 1903"/>
                              <a:gd name="T95" fmla="*/ 1907 h 170"/>
                              <a:gd name="T96" fmla="+- 0 6410 6410"/>
                              <a:gd name="T97" fmla="*/ T96 w 151"/>
                              <a:gd name="T98" fmla="+- 0 1907 1903"/>
                              <a:gd name="T99" fmla="*/ 1907 h 170"/>
                              <a:gd name="T100" fmla="+- 0 6410 6410"/>
                              <a:gd name="T101" fmla="*/ T100 w 151"/>
                              <a:gd name="T102" fmla="+- 0 2073 1903"/>
                              <a:gd name="T103" fmla="*/ 2073 h 170"/>
                              <a:gd name="T104" fmla="+- 0 6454 6410"/>
                              <a:gd name="T105" fmla="*/ T104 w 151"/>
                              <a:gd name="T106" fmla="+- 0 2073 1903"/>
                              <a:gd name="T107" fmla="*/ 2073 h 170"/>
                              <a:gd name="T108" fmla="+- 0 6454 6410"/>
                              <a:gd name="T109" fmla="*/ T108 w 151"/>
                              <a:gd name="T110" fmla="+- 0 1970 1903"/>
                              <a:gd name="T111" fmla="*/ 197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170">
                                <a:moveTo>
                                  <a:pt x="44" y="67"/>
                                </a:moveTo>
                                <a:lnTo>
                                  <a:pt x="47" y="57"/>
                                </a:lnTo>
                                <a:lnTo>
                                  <a:pt x="51" y="47"/>
                                </a:lnTo>
                                <a:lnTo>
                                  <a:pt x="60" y="40"/>
                                </a:lnTo>
                                <a:lnTo>
                                  <a:pt x="69" y="34"/>
                                </a:lnTo>
                                <a:lnTo>
                                  <a:pt x="89" y="34"/>
                                </a:lnTo>
                                <a:lnTo>
                                  <a:pt x="96" y="38"/>
                                </a:lnTo>
                                <a:lnTo>
                                  <a:pt x="102" y="43"/>
                                </a:lnTo>
                                <a:lnTo>
                                  <a:pt x="105" y="51"/>
                                </a:lnTo>
                                <a:lnTo>
                                  <a:pt x="108" y="59"/>
                                </a:lnTo>
                                <a:lnTo>
                                  <a:pt x="108" y="170"/>
                                </a:lnTo>
                                <a:lnTo>
                                  <a:pt x="151" y="170"/>
                                </a:lnTo>
                                <a:lnTo>
                                  <a:pt x="151" y="48"/>
                                </a:lnTo>
                                <a:lnTo>
                                  <a:pt x="149" y="38"/>
                                </a:lnTo>
                                <a:lnTo>
                                  <a:pt x="147" y="27"/>
                                </a:lnTo>
                                <a:lnTo>
                                  <a:pt x="140" y="19"/>
                                </a:lnTo>
                                <a:lnTo>
                                  <a:pt x="134" y="11"/>
                                </a:lnTo>
                                <a:lnTo>
                                  <a:pt x="122" y="6"/>
                                </a:lnTo>
                                <a:lnTo>
                                  <a:pt x="110" y="0"/>
                                </a:lnTo>
                                <a:lnTo>
                                  <a:pt x="96" y="0"/>
                                </a:lnTo>
                                <a:lnTo>
                                  <a:pt x="66" y="8"/>
                                </a:lnTo>
                                <a:lnTo>
                                  <a:pt x="47" y="22"/>
                                </a:lnTo>
                                <a:lnTo>
                                  <a:pt x="41" y="29"/>
                                </a:ln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6596" y="1903"/>
                            <a:ext cx="118" cy="132"/>
                          </a:xfrm>
                          <a:custGeom>
                            <a:avLst/>
                            <a:gdLst>
                              <a:gd name="T0" fmla="+- 0 6678 6596"/>
                              <a:gd name="T1" fmla="*/ T0 w 118"/>
                              <a:gd name="T2" fmla="+- 0 1937 1903"/>
                              <a:gd name="T3" fmla="*/ 1937 h 132"/>
                              <a:gd name="T4" fmla="+- 0 6694 6596"/>
                              <a:gd name="T5" fmla="*/ T4 w 118"/>
                              <a:gd name="T6" fmla="+- 0 1937 1903"/>
                              <a:gd name="T7" fmla="*/ 1937 h 132"/>
                              <a:gd name="T8" fmla="+- 0 6704 6596"/>
                              <a:gd name="T9" fmla="*/ T8 w 118"/>
                              <a:gd name="T10" fmla="+- 0 1950 1903"/>
                              <a:gd name="T11" fmla="*/ 1950 h 132"/>
                              <a:gd name="T12" fmla="+- 0 6713 6596"/>
                              <a:gd name="T13" fmla="*/ T12 w 118"/>
                              <a:gd name="T14" fmla="+- 0 1976 1903"/>
                              <a:gd name="T15" fmla="*/ 1976 h 132"/>
                              <a:gd name="T16" fmla="+- 0 6714 6596"/>
                              <a:gd name="T17" fmla="*/ T16 w 118"/>
                              <a:gd name="T18" fmla="+- 0 1927 1903"/>
                              <a:gd name="T19" fmla="*/ 1927 h 132"/>
                              <a:gd name="T20" fmla="+- 0 6698 6596"/>
                              <a:gd name="T21" fmla="*/ T20 w 118"/>
                              <a:gd name="T22" fmla="+- 0 1913 1903"/>
                              <a:gd name="T23" fmla="*/ 1913 h 132"/>
                              <a:gd name="T24" fmla="+- 0 6676 6596"/>
                              <a:gd name="T25" fmla="*/ T24 w 118"/>
                              <a:gd name="T26" fmla="+- 0 1905 1903"/>
                              <a:gd name="T27" fmla="*/ 1905 h 132"/>
                              <a:gd name="T28" fmla="+- 0 6666 6596"/>
                              <a:gd name="T29" fmla="*/ T28 w 118"/>
                              <a:gd name="T30" fmla="+- 0 1903 1903"/>
                              <a:gd name="T31" fmla="*/ 1903 h 132"/>
                              <a:gd name="T32" fmla="+- 0 6678 6596"/>
                              <a:gd name="T33" fmla="*/ T32 w 118"/>
                              <a:gd name="T34" fmla="+- 0 1937 1903"/>
                              <a:gd name="T35" fmla="*/ 193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32">
                                <a:moveTo>
                                  <a:pt x="82" y="34"/>
                                </a:moveTo>
                                <a:lnTo>
                                  <a:pt x="98" y="34"/>
                                </a:lnTo>
                                <a:lnTo>
                                  <a:pt x="108" y="47"/>
                                </a:lnTo>
                                <a:lnTo>
                                  <a:pt x="117" y="73"/>
                                </a:lnTo>
                                <a:lnTo>
                                  <a:pt x="118" y="24"/>
                                </a:lnTo>
                                <a:lnTo>
                                  <a:pt x="102" y="10"/>
                                </a:lnTo>
                                <a:lnTo>
                                  <a:pt x="80" y="2"/>
                                </a:lnTo>
                                <a:lnTo>
                                  <a:pt x="70" y="0"/>
                                </a:lnTo>
                                <a:lnTo>
                                  <a:pt x="8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1"/>
                        <wps:cNvSpPr>
                          <a:spLocks/>
                        </wps:cNvSpPr>
                        <wps:spPr bwMode="auto">
                          <a:xfrm>
                            <a:off x="6596" y="1903"/>
                            <a:ext cx="118" cy="132"/>
                          </a:xfrm>
                          <a:custGeom>
                            <a:avLst/>
                            <a:gdLst>
                              <a:gd name="T0" fmla="+- 0 6641 6596"/>
                              <a:gd name="T1" fmla="*/ T0 w 118"/>
                              <a:gd name="T2" fmla="+- 0 1962 1903"/>
                              <a:gd name="T3" fmla="*/ 1962 h 132"/>
                              <a:gd name="T4" fmla="+- 0 6651 6596"/>
                              <a:gd name="T5" fmla="*/ T4 w 118"/>
                              <a:gd name="T6" fmla="+- 0 1949 1903"/>
                              <a:gd name="T7" fmla="*/ 1949 h 132"/>
                              <a:gd name="T8" fmla="+- 0 6662 6596"/>
                              <a:gd name="T9" fmla="*/ T8 w 118"/>
                              <a:gd name="T10" fmla="+- 0 1937 1903"/>
                              <a:gd name="T11" fmla="*/ 1937 h 132"/>
                              <a:gd name="T12" fmla="+- 0 6678 6596"/>
                              <a:gd name="T13" fmla="*/ T12 w 118"/>
                              <a:gd name="T14" fmla="+- 0 1937 1903"/>
                              <a:gd name="T15" fmla="*/ 1937 h 132"/>
                              <a:gd name="T16" fmla="+- 0 6666 6596"/>
                              <a:gd name="T17" fmla="*/ T16 w 118"/>
                              <a:gd name="T18" fmla="+- 0 1903 1903"/>
                              <a:gd name="T19" fmla="*/ 1903 h 132"/>
                              <a:gd name="T20" fmla="+- 0 6644 6596"/>
                              <a:gd name="T21" fmla="*/ T20 w 118"/>
                              <a:gd name="T22" fmla="+- 0 1907 1903"/>
                              <a:gd name="T23" fmla="*/ 1907 h 132"/>
                              <a:gd name="T24" fmla="+- 0 6623 6596"/>
                              <a:gd name="T25" fmla="*/ T24 w 118"/>
                              <a:gd name="T26" fmla="+- 0 1919 1903"/>
                              <a:gd name="T27" fmla="*/ 1919 h 132"/>
                              <a:gd name="T28" fmla="+- 0 6616 6596"/>
                              <a:gd name="T29" fmla="*/ T28 w 118"/>
                              <a:gd name="T30" fmla="+- 0 1925 1903"/>
                              <a:gd name="T31" fmla="*/ 1925 h 132"/>
                              <a:gd name="T32" fmla="+- 0 6610 6596"/>
                              <a:gd name="T33" fmla="*/ T32 w 118"/>
                              <a:gd name="T34" fmla="+- 0 1933 1903"/>
                              <a:gd name="T35" fmla="*/ 1933 h 132"/>
                              <a:gd name="T36" fmla="+- 0 6600 6596"/>
                              <a:gd name="T37" fmla="*/ T36 w 118"/>
                              <a:gd name="T38" fmla="+- 0 1958 1903"/>
                              <a:gd name="T39" fmla="*/ 1958 h 132"/>
                              <a:gd name="T40" fmla="+- 0 6597 6596"/>
                              <a:gd name="T41" fmla="*/ T40 w 118"/>
                              <a:gd name="T42" fmla="+- 0 1980 1903"/>
                              <a:gd name="T43" fmla="*/ 1980 h 132"/>
                              <a:gd name="T44" fmla="+- 0 6596 6596"/>
                              <a:gd name="T45" fmla="*/ T44 w 118"/>
                              <a:gd name="T46" fmla="+- 0 1990 1903"/>
                              <a:gd name="T47" fmla="*/ 1990 h 132"/>
                              <a:gd name="T48" fmla="+- 0 6597 6596"/>
                              <a:gd name="T49" fmla="*/ T48 w 118"/>
                              <a:gd name="T50" fmla="+- 0 2003 1903"/>
                              <a:gd name="T51" fmla="*/ 2003 h 132"/>
                              <a:gd name="T52" fmla="+- 0 6603 6596"/>
                              <a:gd name="T53" fmla="*/ T52 w 118"/>
                              <a:gd name="T54" fmla="+- 0 2031 1903"/>
                              <a:gd name="T55" fmla="*/ 2031 h 132"/>
                              <a:gd name="T56" fmla="+- 0 6612 6596"/>
                              <a:gd name="T57" fmla="*/ T56 w 118"/>
                              <a:gd name="T58" fmla="+- 0 2048 1903"/>
                              <a:gd name="T59" fmla="*/ 2048 h 132"/>
                              <a:gd name="T60" fmla="+- 0 6616 6596"/>
                              <a:gd name="T61" fmla="*/ T60 w 118"/>
                              <a:gd name="T62" fmla="+- 0 2054 1903"/>
                              <a:gd name="T63" fmla="*/ 2054 h 132"/>
                              <a:gd name="T64" fmla="+- 0 6633 6596"/>
                              <a:gd name="T65" fmla="*/ T64 w 118"/>
                              <a:gd name="T66" fmla="+- 0 2068 1903"/>
                              <a:gd name="T67" fmla="*/ 2068 h 132"/>
                              <a:gd name="T68" fmla="+- 0 6656 6596"/>
                              <a:gd name="T69" fmla="*/ T68 w 118"/>
                              <a:gd name="T70" fmla="+- 0 2076 1903"/>
                              <a:gd name="T71" fmla="*/ 2076 h 132"/>
                              <a:gd name="T72" fmla="+- 0 6665 6596"/>
                              <a:gd name="T73" fmla="*/ T72 w 118"/>
                              <a:gd name="T74" fmla="+- 0 2077 1903"/>
                              <a:gd name="T75" fmla="*/ 2077 h 132"/>
                              <a:gd name="T76" fmla="+- 0 6680 6596"/>
                              <a:gd name="T77" fmla="*/ T76 w 118"/>
                              <a:gd name="T78" fmla="+- 0 2077 1903"/>
                              <a:gd name="T79" fmla="*/ 2077 h 132"/>
                              <a:gd name="T80" fmla="+- 0 6693 6596"/>
                              <a:gd name="T81" fmla="*/ T80 w 118"/>
                              <a:gd name="T82" fmla="+- 0 2070 1903"/>
                              <a:gd name="T83" fmla="*/ 2070 h 132"/>
                              <a:gd name="T84" fmla="+- 0 6707 6596"/>
                              <a:gd name="T85" fmla="*/ T84 w 118"/>
                              <a:gd name="T86" fmla="+- 0 2063 1903"/>
                              <a:gd name="T87" fmla="*/ 2063 h 132"/>
                              <a:gd name="T88" fmla="+- 0 6717 6596"/>
                              <a:gd name="T89" fmla="*/ T88 w 118"/>
                              <a:gd name="T90" fmla="+- 0 2049 1903"/>
                              <a:gd name="T91" fmla="*/ 2049 h 132"/>
                              <a:gd name="T92" fmla="+- 0 6717 6596"/>
                              <a:gd name="T93" fmla="*/ T92 w 118"/>
                              <a:gd name="T94" fmla="+- 0 2073 1903"/>
                              <a:gd name="T95" fmla="*/ 2073 h 132"/>
                              <a:gd name="T96" fmla="+- 0 6758 6596"/>
                              <a:gd name="T97" fmla="*/ T96 w 118"/>
                              <a:gd name="T98" fmla="+- 0 2073 1903"/>
                              <a:gd name="T99" fmla="*/ 2073 h 132"/>
                              <a:gd name="T100" fmla="+- 0 6758 6596"/>
                              <a:gd name="T101" fmla="*/ T100 w 118"/>
                              <a:gd name="T102" fmla="+- 0 1844 1903"/>
                              <a:gd name="T103" fmla="*/ 1844 h 132"/>
                              <a:gd name="T104" fmla="+- 0 6714 6596"/>
                              <a:gd name="T105" fmla="*/ T104 w 118"/>
                              <a:gd name="T106" fmla="+- 0 1844 1903"/>
                              <a:gd name="T107" fmla="*/ 1844 h 132"/>
                              <a:gd name="T108" fmla="+- 0 6714 6596"/>
                              <a:gd name="T109" fmla="*/ T108 w 118"/>
                              <a:gd name="T110" fmla="+- 0 1927 1903"/>
                              <a:gd name="T111" fmla="*/ 1927 h 132"/>
                              <a:gd name="T112" fmla="+- 0 6713 6596"/>
                              <a:gd name="T113" fmla="*/ T112 w 118"/>
                              <a:gd name="T114" fmla="+- 0 1976 1903"/>
                              <a:gd name="T115" fmla="*/ 1976 h 132"/>
                              <a:gd name="T116" fmla="+- 0 6714 6596"/>
                              <a:gd name="T117" fmla="*/ T116 w 118"/>
                              <a:gd name="T118" fmla="+- 0 1991 1903"/>
                              <a:gd name="T119" fmla="*/ 1991 h 132"/>
                              <a:gd name="T120" fmla="+- 0 6714 6596"/>
                              <a:gd name="T121" fmla="*/ T120 w 118"/>
                              <a:gd name="T122" fmla="+- 0 2016 1903"/>
                              <a:gd name="T123" fmla="*/ 2016 h 132"/>
                              <a:gd name="T124" fmla="+- 0 6704 6596"/>
                              <a:gd name="T125" fmla="*/ T124 w 118"/>
                              <a:gd name="T126" fmla="+- 0 2029 1903"/>
                              <a:gd name="T127" fmla="*/ 2029 h 132"/>
                              <a:gd name="T128" fmla="+- 0 6693 6596"/>
                              <a:gd name="T129" fmla="*/ T128 w 118"/>
                              <a:gd name="T130" fmla="+- 0 2042 1903"/>
                              <a:gd name="T131" fmla="*/ 2042 h 132"/>
                              <a:gd name="T132" fmla="+- 0 6659 6596"/>
                              <a:gd name="T133" fmla="*/ T132 w 118"/>
                              <a:gd name="T134" fmla="+- 0 2042 1903"/>
                              <a:gd name="T135" fmla="*/ 2042 h 132"/>
                              <a:gd name="T136" fmla="+- 0 6648 6596"/>
                              <a:gd name="T137" fmla="*/ T136 w 118"/>
                              <a:gd name="T138" fmla="+- 0 2025 1903"/>
                              <a:gd name="T139" fmla="*/ 2025 h 132"/>
                              <a:gd name="T140" fmla="+- 0 6641 6596"/>
                              <a:gd name="T141" fmla="*/ T140 w 118"/>
                              <a:gd name="T142" fmla="+- 0 2013 1903"/>
                              <a:gd name="T143" fmla="*/ 2013 h 132"/>
                              <a:gd name="T144" fmla="+- 0 6641 6596"/>
                              <a:gd name="T145" fmla="*/ T144 w 118"/>
                              <a:gd name="T146" fmla="+- 0 1962 1903"/>
                              <a:gd name="T147" fmla="*/ 1962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8" h="132">
                                <a:moveTo>
                                  <a:pt x="45" y="59"/>
                                </a:moveTo>
                                <a:lnTo>
                                  <a:pt x="55" y="46"/>
                                </a:lnTo>
                                <a:lnTo>
                                  <a:pt x="66" y="34"/>
                                </a:lnTo>
                                <a:lnTo>
                                  <a:pt x="82" y="34"/>
                                </a:lnTo>
                                <a:lnTo>
                                  <a:pt x="70" y="0"/>
                                </a:lnTo>
                                <a:lnTo>
                                  <a:pt x="48" y="4"/>
                                </a:lnTo>
                                <a:lnTo>
                                  <a:pt x="27" y="16"/>
                                </a:lnTo>
                                <a:lnTo>
                                  <a:pt x="20" y="22"/>
                                </a:lnTo>
                                <a:lnTo>
                                  <a:pt x="14" y="30"/>
                                </a:lnTo>
                                <a:lnTo>
                                  <a:pt x="4" y="55"/>
                                </a:lnTo>
                                <a:lnTo>
                                  <a:pt x="1" y="77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7" y="128"/>
                                </a:lnTo>
                                <a:lnTo>
                                  <a:pt x="16" y="145"/>
                                </a:lnTo>
                                <a:lnTo>
                                  <a:pt x="20" y="151"/>
                                </a:lnTo>
                                <a:lnTo>
                                  <a:pt x="37" y="165"/>
                                </a:lnTo>
                                <a:lnTo>
                                  <a:pt x="60" y="173"/>
                                </a:lnTo>
                                <a:lnTo>
                                  <a:pt x="69" y="174"/>
                                </a:lnTo>
                                <a:lnTo>
                                  <a:pt x="84" y="174"/>
                                </a:lnTo>
                                <a:lnTo>
                                  <a:pt x="97" y="167"/>
                                </a:lnTo>
                                <a:lnTo>
                                  <a:pt x="111" y="160"/>
                                </a:lnTo>
                                <a:lnTo>
                                  <a:pt x="121" y="146"/>
                                </a:lnTo>
                                <a:lnTo>
                                  <a:pt x="121" y="170"/>
                                </a:lnTo>
                                <a:lnTo>
                                  <a:pt x="162" y="170"/>
                                </a:lnTo>
                                <a:lnTo>
                                  <a:pt x="162" y="-59"/>
                                </a:lnTo>
                                <a:lnTo>
                                  <a:pt x="118" y="-59"/>
                                </a:lnTo>
                                <a:lnTo>
                                  <a:pt x="118" y="24"/>
                                </a:lnTo>
                                <a:lnTo>
                                  <a:pt x="117" y="73"/>
                                </a:lnTo>
                                <a:lnTo>
                                  <a:pt x="118" y="88"/>
                                </a:lnTo>
                                <a:lnTo>
                                  <a:pt x="118" y="113"/>
                                </a:lnTo>
                                <a:lnTo>
                                  <a:pt x="108" y="126"/>
                                </a:lnTo>
                                <a:lnTo>
                                  <a:pt x="97" y="139"/>
                                </a:lnTo>
                                <a:lnTo>
                                  <a:pt x="63" y="139"/>
                                </a:lnTo>
                                <a:lnTo>
                                  <a:pt x="52" y="122"/>
                                </a:lnTo>
                                <a:lnTo>
                                  <a:pt x="45" y="110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BCDFD" id="Group 230" o:spid="_x0000_s1026" style="position:absolute;margin-left:302.7pt;margin-top:87.15pt;width:41pt;height:24.65pt;z-index:-251665408;mso-position-horizontal-relative:page;mso-position-vertical-relative:page" coordorigin="6054,1743" coordsize="820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">
                <v:shape id="Freeform 234" o:spid="_x0000_s1027" style="position:absolute;left:6214;top:1907;width:151;height:170;visibility:visible;mso-wrap-style:square;v-text-anchor:top" coordsize="1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" path="m151,108l151,,107,r,81l105,108r-1,7l101,124r-9,6l83,136r-21,l55,132r-6,-5l46,119,44,93r,-17l44,,,,,129r6,13l12,155r13,8l39,170r33,l86,162r15,-7l110,141r,25l151,166r,-58xe" fillcolor="#151313" stroked="f">
                  <v:path arrowok="t" o:connecttype="custom" o:connectlocs="151,2015;151,1907;107,1907;107,1988;105,2015;104,2022;101,2031;92,2037;83,2043;62,2043;55,2039;49,2034;46,2026;44,2000;44,1983;44,1907;0,1907;0,2036;6,2049;12,2062;25,2070;39,2077;72,2077;86,2069;101,2062;110,2048;110,2073;151,2073;151,2015" o:connectangles="0,0,0,0,0,0,0,0,0,0,0,0,0,0,0,0,0,0,0,0,0,0,0,0,0,0,0,0,0"/>
                </v:shape>
                <v:shape id="Freeform 233" o:spid="_x0000_s1028" style="position:absolute;left:6410;top:1903;width:151;height:170;visibility:visible;mso-wrap-style:square;v-text-anchor:top" coordsize="1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" path="m44,67l47,57,51,47r9,-7l69,34r20,l96,38r6,5l105,51r3,8l108,170r43,l151,48,149,38,147,27r-7,-8l134,11,122,6,110,,96,,66,8,47,22r-6,7l41,4,,4,,170r44,l44,67xe" fillcolor="#151313" stroked="f">
                  <v:path arrowok="t" o:connecttype="custom" o:connectlocs="44,1970;47,1960;51,1950;60,1943;69,1937;89,1937;96,1941;102,1946;105,1954;108,1962;108,2073;151,2073;151,1951;149,1941;147,1930;140,1922;134,1914;122,1909;110,1903;96,1903;66,1911;47,1925;41,1932;41,1907;0,1907;0,2073;44,2073;44,1970" o:connectangles="0,0,0,0,0,0,0,0,0,0,0,0,0,0,0,0,0,0,0,0,0,0,0,0,0,0,0,0"/>
                </v:shape>
                <v:shape id="Freeform 232" o:spid="_x0000_s1029" style="position:absolute;left:6596;top:1903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" path="m82,34r16,l108,47r9,26l118,24,102,10,80,2,70,,82,34xe" fillcolor="#151313" stroked="f">
                  <v:path arrowok="t" o:connecttype="custom" o:connectlocs="82,1937;98,1937;108,1950;117,1976;118,1927;102,1913;80,1905;70,1903;82,1937" o:connectangles="0,0,0,0,0,0,0,0,0"/>
                </v:shape>
                <v:shape id="Freeform 231" o:spid="_x0000_s1030" style="position:absolute;left:6596;top:1903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" path="m45,59l55,46,66,34r16,l70,,48,4,27,16r-7,6l14,30,4,55,1,77,,87r1,13l7,128r9,17l20,151r17,14l60,173r9,1l84,174r13,-7l111,160r10,-14l121,170r41,l162,-59r-44,l118,24r-1,49l118,88r,25l108,126,97,139r-34,l52,122,45,110r,-51xe" fillcolor="#151313" stroked="f">
                  <v:path arrowok="t" o:connecttype="custom" o:connectlocs="45,1962;55,1949;66,1937;82,1937;70,1903;48,1907;27,1919;20,1925;14,1933;4,1958;1,1980;0,1990;1,2003;7,2031;16,2048;20,2054;37,2068;60,2076;69,2077;84,2077;97,2070;111,2063;121,2049;121,2073;162,2073;162,1844;118,1844;118,1927;117,1976;118,1991;118,2016;108,2029;97,2042;63,2042;52,2025;45,2013;45,196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4274185</wp:posOffset>
                </wp:positionH>
                <wp:positionV relativeFrom="page">
                  <wp:posOffset>1069340</wp:posOffset>
                </wp:positionV>
                <wp:extent cx="1156335" cy="391160"/>
                <wp:effectExtent l="0" t="0" r="0" b="0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391160"/>
                          <a:chOff x="6731" y="1684"/>
                          <a:chExt cx="1821" cy="616"/>
                        </a:xfrm>
                      </wpg:grpSpPr>
                      <wps:wsp>
                        <wps:cNvPr id="215" name="Freeform 229"/>
                        <wps:cNvSpPr>
                          <a:spLocks/>
                        </wps:cNvSpPr>
                        <wps:spPr bwMode="auto">
                          <a:xfrm>
                            <a:off x="6891" y="1844"/>
                            <a:ext cx="174" cy="229"/>
                          </a:xfrm>
                          <a:custGeom>
                            <a:avLst/>
                            <a:gdLst>
                              <a:gd name="T0" fmla="+- 0 6937 6891"/>
                              <a:gd name="T1" fmla="*/ T0 w 174"/>
                              <a:gd name="T2" fmla="+- 0 1934 1844"/>
                              <a:gd name="T3" fmla="*/ 1934 h 229"/>
                              <a:gd name="T4" fmla="+- 0 6937 6891"/>
                              <a:gd name="T5" fmla="*/ T4 w 174"/>
                              <a:gd name="T6" fmla="+- 0 1883 1844"/>
                              <a:gd name="T7" fmla="*/ 1883 h 229"/>
                              <a:gd name="T8" fmla="+- 0 7060 6891"/>
                              <a:gd name="T9" fmla="*/ T8 w 174"/>
                              <a:gd name="T10" fmla="+- 0 1883 1844"/>
                              <a:gd name="T11" fmla="*/ 1883 h 229"/>
                              <a:gd name="T12" fmla="+- 0 7060 6891"/>
                              <a:gd name="T13" fmla="*/ T12 w 174"/>
                              <a:gd name="T14" fmla="+- 0 1844 1844"/>
                              <a:gd name="T15" fmla="*/ 1844 h 229"/>
                              <a:gd name="T16" fmla="+- 0 6891 6891"/>
                              <a:gd name="T17" fmla="*/ T16 w 174"/>
                              <a:gd name="T18" fmla="+- 0 1844 1844"/>
                              <a:gd name="T19" fmla="*/ 1844 h 229"/>
                              <a:gd name="T20" fmla="+- 0 6891 6891"/>
                              <a:gd name="T21" fmla="*/ T20 w 174"/>
                              <a:gd name="T22" fmla="+- 0 2073 1844"/>
                              <a:gd name="T23" fmla="*/ 2073 h 229"/>
                              <a:gd name="T24" fmla="+- 0 7065 6891"/>
                              <a:gd name="T25" fmla="*/ T24 w 174"/>
                              <a:gd name="T26" fmla="+- 0 2073 1844"/>
                              <a:gd name="T27" fmla="*/ 2073 h 229"/>
                              <a:gd name="T28" fmla="+- 0 7065 6891"/>
                              <a:gd name="T29" fmla="*/ T28 w 174"/>
                              <a:gd name="T30" fmla="+- 0 2035 1844"/>
                              <a:gd name="T31" fmla="*/ 2035 h 229"/>
                              <a:gd name="T32" fmla="+- 0 6937 6891"/>
                              <a:gd name="T33" fmla="*/ T32 w 174"/>
                              <a:gd name="T34" fmla="+- 0 2035 1844"/>
                              <a:gd name="T35" fmla="*/ 2035 h 229"/>
                              <a:gd name="T36" fmla="+- 0 6937 6891"/>
                              <a:gd name="T37" fmla="*/ T36 w 174"/>
                              <a:gd name="T38" fmla="+- 0 1972 1844"/>
                              <a:gd name="T39" fmla="*/ 1972 h 229"/>
                              <a:gd name="T40" fmla="+- 0 7052 6891"/>
                              <a:gd name="T41" fmla="*/ T40 w 174"/>
                              <a:gd name="T42" fmla="+- 0 1972 1844"/>
                              <a:gd name="T43" fmla="*/ 1972 h 229"/>
                              <a:gd name="T44" fmla="+- 0 7052 6891"/>
                              <a:gd name="T45" fmla="*/ T44 w 174"/>
                              <a:gd name="T46" fmla="+- 0 1934 1844"/>
                              <a:gd name="T47" fmla="*/ 1934 h 229"/>
                              <a:gd name="T48" fmla="+- 0 6937 6891"/>
                              <a:gd name="T49" fmla="*/ T48 w 174"/>
                              <a:gd name="T50" fmla="+- 0 1934 1844"/>
                              <a:gd name="T51" fmla="*/ 193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229">
                                <a:moveTo>
                                  <a:pt x="46" y="90"/>
                                </a:moveTo>
                                <a:lnTo>
                                  <a:pt x="46" y="39"/>
                                </a:lnTo>
                                <a:lnTo>
                                  <a:pt x="169" y="39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74" y="229"/>
                                </a:lnTo>
                                <a:lnTo>
                                  <a:pt x="174" y="191"/>
                                </a:lnTo>
                                <a:lnTo>
                                  <a:pt x="46" y="191"/>
                                </a:lnTo>
                                <a:lnTo>
                                  <a:pt x="46" y="128"/>
                                </a:lnTo>
                                <a:lnTo>
                                  <a:pt x="161" y="128"/>
                                </a:lnTo>
                                <a:lnTo>
                                  <a:pt x="161" y="90"/>
                                </a:lnTo>
                                <a:lnTo>
                                  <a:pt x="4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28"/>
                        <wps:cNvSpPr>
                          <a:spLocks/>
                        </wps:cNvSpPr>
                        <wps:spPr bwMode="auto">
                          <a:xfrm>
                            <a:off x="7104" y="1844"/>
                            <a:ext cx="44" cy="229"/>
                          </a:xfrm>
                          <a:custGeom>
                            <a:avLst/>
                            <a:gdLst>
                              <a:gd name="T0" fmla="+- 0 7148 7104"/>
                              <a:gd name="T1" fmla="*/ T0 w 44"/>
                              <a:gd name="T2" fmla="+- 0 1849 1844"/>
                              <a:gd name="T3" fmla="*/ 1849 h 229"/>
                              <a:gd name="T4" fmla="+- 0 7148 7104"/>
                              <a:gd name="T5" fmla="*/ T4 w 44"/>
                              <a:gd name="T6" fmla="+- 0 1844 1844"/>
                              <a:gd name="T7" fmla="*/ 1844 h 229"/>
                              <a:gd name="T8" fmla="+- 0 7104 7104"/>
                              <a:gd name="T9" fmla="*/ T8 w 44"/>
                              <a:gd name="T10" fmla="+- 0 1844 1844"/>
                              <a:gd name="T11" fmla="*/ 1844 h 229"/>
                              <a:gd name="T12" fmla="+- 0 7104 7104"/>
                              <a:gd name="T13" fmla="*/ T12 w 44"/>
                              <a:gd name="T14" fmla="+- 0 2073 1844"/>
                              <a:gd name="T15" fmla="*/ 2073 h 229"/>
                              <a:gd name="T16" fmla="+- 0 7148 7104"/>
                              <a:gd name="T17" fmla="*/ T16 w 44"/>
                              <a:gd name="T18" fmla="+- 0 2073 1844"/>
                              <a:gd name="T19" fmla="*/ 2073 h 229"/>
                              <a:gd name="T20" fmla="+- 0 7148 7104"/>
                              <a:gd name="T21" fmla="*/ T20 w 44"/>
                              <a:gd name="T22" fmla="+- 0 1849 1844"/>
                              <a:gd name="T23" fmla="*/ 184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5"/>
                                </a:move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7"/>
                        <wps:cNvSpPr>
                          <a:spLocks/>
                        </wps:cNvSpPr>
                        <wps:spPr bwMode="auto">
                          <a:xfrm>
                            <a:off x="7180" y="1903"/>
                            <a:ext cx="155" cy="173"/>
                          </a:xfrm>
                          <a:custGeom>
                            <a:avLst/>
                            <a:gdLst>
                              <a:gd name="T0" fmla="+- 0 7230 7180"/>
                              <a:gd name="T1" fmla="*/ T0 w 155"/>
                              <a:gd name="T2" fmla="+- 0 2072 1903"/>
                              <a:gd name="T3" fmla="*/ 2072 h 173"/>
                              <a:gd name="T4" fmla="+- 0 7251 7180"/>
                              <a:gd name="T5" fmla="*/ T4 w 155"/>
                              <a:gd name="T6" fmla="+- 0 2076 1903"/>
                              <a:gd name="T7" fmla="*/ 2076 h 173"/>
                              <a:gd name="T8" fmla="+- 0 7260 7180"/>
                              <a:gd name="T9" fmla="*/ T8 w 155"/>
                              <a:gd name="T10" fmla="+- 0 2077 1903"/>
                              <a:gd name="T11" fmla="*/ 2077 h 173"/>
                              <a:gd name="T12" fmla="+- 0 7272 7180"/>
                              <a:gd name="T13" fmla="*/ T12 w 155"/>
                              <a:gd name="T14" fmla="+- 0 2076 1903"/>
                              <a:gd name="T15" fmla="*/ 2076 h 173"/>
                              <a:gd name="T16" fmla="+- 0 7297 7180"/>
                              <a:gd name="T17" fmla="*/ T16 w 155"/>
                              <a:gd name="T18" fmla="+- 0 2069 1903"/>
                              <a:gd name="T19" fmla="*/ 2069 h 173"/>
                              <a:gd name="T20" fmla="+- 0 7306 7180"/>
                              <a:gd name="T21" fmla="*/ T20 w 155"/>
                              <a:gd name="T22" fmla="+- 0 2064 1903"/>
                              <a:gd name="T23" fmla="*/ 2064 h 173"/>
                              <a:gd name="T24" fmla="+- 0 7312 7180"/>
                              <a:gd name="T25" fmla="*/ T24 w 155"/>
                              <a:gd name="T26" fmla="+- 0 2060 1903"/>
                              <a:gd name="T27" fmla="*/ 2060 h 173"/>
                              <a:gd name="T28" fmla="+- 0 7327 7180"/>
                              <a:gd name="T29" fmla="*/ T28 w 155"/>
                              <a:gd name="T30" fmla="+- 0 2039 1903"/>
                              <a:gd name="T31" fmla="*/ 2039 h 173"/>
                              <a:gd name="T32" fmla="+- 0 7333 7180"/>
                              <a:gd name="T33" fmla="*/ T32 w 155"/>
                              <a:gd name="T34" fmla="+- 0 2028 1903"/>
                              <a:gd name="T35" fmla="*/ 2028 h 173"/>
                              <a:gd name="T36" fmla="+- 0 7307 7180"/>
                              <a:gd name="T37" fmla="*/ T36 w 155"/>
                              <a:gd name="T38" fmla="+- 0 2023 1903"/>
                              <a:gd name="T39" fmla="*/ 2023 h 173"/>
                              <a:gd name="T40" fmla="+- 0 7289 7180"/>
                              <a:gd name="T41" fmla="*/ T40 w 155"/>
                              <a:gd name="T42" fmla="+- 0 2020 1903"/>
                              <a:gd name="T43" fmla="*/ 2020 h 173"/>
                              <a:gd name="T44" fmla="+- 0 7285 7180"/>
                              <a:gd name="T45" fmla="*/ T44 w 155"/>
                              <a:gd name="T46" fmla="+- 0 2033 1903"/>
                              <a:gd name="T47" fmla="*/ 2033 h 173"/>
                              <a:gd name="T48" fmla="+- 0 7278 7180"/>
                              <a:gd name="T49" fmla="*/ T48 w 155"/>
                              <a:gd name="T50" fmla="+- 0 2038 1903"/>
                              <a:gd name="T51" fmla="*/ 2038 h 173"/>
                              <a:gd name="T52" fmla="+- 0 7271 7180"/>
                              <a:gd name="T53" fmla="*/ T52 w 155"/>
                              <a:gd name="T54" fmla="+- 0 2044 1903"/>
                              <a:gd name="T55" fmla="*/ 2044 h 173"/>
                              <a:gd name="T56" fmla="+- 0 7246 7180"/>
                              <a:gd name="T57" fmla="*/ T56 w 155"/>
                              <a:gd name="T58" fmla="+- 0 2044 1903"/>
                              <a:gd name="T59" fmla="*/ 2044 h 173"/>
                              <a:gd name="T60" fmla="+- 0 7235 7180"/>
                              <a:gd name="T61" fmla="*/ T60 w 155"/>
                              <a:gd name="T62" fmla="+- 0 2033 1903"/>
                              <a:gd name="T63" fmla="*/ 2033 h 173"/>
                              <a:gd name="T64" fmla="+- 0 7225 7180"/>
                              <a:gd name="T65" fmla="*/ T64 w 155"/>
                              <a:gd name="T66" fmla="+- 0 2022 1903"/>
                              <a:gd name="T67" fmla="*/ 2022 h 173"/>
                              <a:gd name="T68" fmla="+- 0 7225 7180"/>
                              <a:gd name="T69" fmla="*/ T68 w 155"/>
                              <a:gd name="T70" fmla="+- 0 2003 1903"/>
                              <a:gd name="T71" fmla="*/ 2003 h 173"/>
                              <a:gd name="T72" fmla="+- 0 7245 7180"/>
                              <a:gd name="T73" fmla="*/ T72 w 155"/>
                              <a:gd name="T74" fmla="+- 0 2003 1903"/>
                              <a:gd name="T75" fmla="*/ 2003 h 173"/>
                              <a:gd name="T76" fmla="+- 0 7226 7180"/>
                              <a:gd name="T77" fmla="*/ T76 w 155"/>
                              <a:gd name="T78" fmla="+- 0 1976 1903"/>
                              <a:gd name="T79" fmla="*/ 1976 h 173"/>
                              <a:gd name="T80" fmla="+- 0 7225 7180"/>
                              <a:gd name="T81" fmla="*/ T80 w 155"/>
                              <a:gd name="T82" fmla="+- 0 1958 1903"/>
                              <a:gd name="T83" fmla="*/ 1958 h 173"/>
                              <a:gd name="T84" fmla="+- 0 7235 7180"/>
                              <a:gd name="T85" fmla="*/ T84 w 155"/>
                              <a:gd name="T86" fmla="+- 0 1948 1903"/>
                              <a:gd name="T87" fmla="*/ 1948 h 173"/>
                              <a:gd name="T88" fmla="+- 0 7256 7180"/>
                              <a:gd name="T89" fmla="*/ T88 w 155"/>
                              <a:gd name="T90" fmla="+- 0 1903 1903"/>
                              <a:gd name="T91" fmla="*/ 1903 h 173"/>
                              <a:gd name="T92" fmla="+- 0 7228 7180"/>
                              <a:gd name="T93" fmla="*/ T92 w 155"/>
                              <a:gd name="T94" fmla="+- 0 1909 1903"/>
                              <a:gd name="T95" fmla="*/ 1909 h 173"/>
                              <a:gd name="T96" fmla="+- 0 7208 7180"/>
                              <a:gd name="T97" fmla="*/ T96 w 155"/>
                              <a:gd name="T98" fmla="+- 0 1921 1903"/>
                              <a:gd name="T99" fmla="*/ 1921 h 173"/>
                              <a:gd name="T100" fmla="+- 0 7201 7180"/>
                              <a:gd name="T101" fmla="*/ T100 w 155"/>
                              <a:gd name="T102" fmla="+- 0 1927 1903"/>
                              <a:gd name="T103" fmla="*/ 1927 h 173"/>
                              <a:gd name="T104" fmla="+- 0 7195 7180"/>
                              <a:gd name="T105" fmla="*/ T104 w 155"/>
                              <a:gd name="T106" fmla="+- 0 1936 1903"/>
                              <a:gd name="T107" fmla="*/ 1936 h 173"/>
                              <a:gd name="T108" fmla="+- 0 7184 7180"/>
                              <a:gd name="T109" fmla="*/ T108 w 155"/>
                              <a:gd name="T110" fmla="+- 0 1961 1903"/>
                              <a:gd name="T111" fmla="*/ 1961 h 173"/>
                              <a:gd name="T112" fmla="+- 0 7180 7180"/>
                              <a:gd name="T113" fmla="*/ T112 w 155"/>
                              <a:gd name="T114" fmla="+- 0 1982 1903"/>
                              <a:gd name="T115" fmla="*/ 1982 h 173"/>
                              <a:gd name="T116" fmla="+- 0 7180 7180"/>
                              <a:gd name="T117" fmla="*/ T116 w 155"/>
                              <a:gd name="T118" fmla="+- 0 1991 1903"/>
                              <a:gd name="T119" fmla="*/ 1991 h 173"/>
                              <a:gd name="T120" fmla="+- 0 7184 7180"/>
                              <a:gd name="T121" fmla="*/ T120 w 155"/>
                              <a:gd name="T122" fmla="+- 0 2021 1903"/>
                              <a:gd name="T123" fmla="*/ 2021 h 173"/>
                              <a:gd name="T124" fmla="+- 0 7192 7180"/>
                              <a:gd name="T125" fmla="*/ T124 w 155"/>
                              <a:gd name="T126" fmla="+- 0 2041 1903"/>
                              <a:gd name="T127" fmla="*/ 2041 h 173"/>
                              <a:gd name="T128" fmla="+- 0 7196 7180"/>
                              <a:gd name="T129" fmla="*/ T128 w 155"/>
                              <a:gd name="T130" fmla="+- 0 2049 1903"/>
                              <a:gd name="T131" fmla="*/ 2049 h 173"/>
                              <a:gd name="T132" fmla="+- 0 7206 7180"/>
                              <a:gd name="T133" fmla="*/ T132 w 155"/>
                              <a:gd name="T134" fmla="+- 0 2059 1903"/>
                              <a:gd name="T135" fmla="*/ 2059 h 173"/>
                              <a:gd name="T136" fmla="+- 0 7230 7180"/>
                              <a:gd name="T137" fmla="*/ T136 w 155"/>
                              <a:gd name="T138" fmla="+- 0 2072 1903"/>
                              <a:gd name="T139" fmla="*/ 207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0" y="169"/>
                                </a:move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92" y="173"/>
                                </a:lnTo>
                                <a:lnTo>
                                  <a:pt x="117" y="166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7"/>
                                </a:lnTo>
                                <a:lnTo>
                                  <a:pt x="147" y="136"/>
                                </a:lnTo>
                                <a:lnTo>
                                  <a:pt x="153" y="125"/>
                                </a:lnTo>
                                <a:lnTo>
                                  <a:pt x="127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30"/>
                                </a:lnTo>
                                <a:lnTo>
                                  <a:pt x="98" y="135"/>
                                </a:lnTo>
                                <a:lnTo>
                                  <a:pt x="91" y="141"/>
                                </a:lnTo>
                                <a:lnTo>
                                  <a:pt x="66" y="141"/>
                                </a:lnTo>
                                <a:lnTo>
                                  <a:pt x="55" y="130"/>
                                </a:lnTo>
                                <a:lnTo>
                                  <a:pt x="45" y="119"/>
                                </a:lnTo>
                                <a:lnTo>
                                  <a:pt x="45" y="100"/>
                                </a:lnTo>
                                <a:lnTo>
                                  <a:pt x="65" y="100"/>
                                </a:lnTo>
                                <a:lnTo>
                                  <a:pt x="46" y="73"/>
                                </a:lnTo>
                                <a:lnTo>
                                  <a:pt x="45" y="55"/>
                                </a:lnTo>
                                <a:lnTo>
                                  <a:pt x="55" y="45"/>
                                </a:lnTo>
                                <a:lnTo>
                                  <a:pt x="76" y="0"/>
                                </a:lnTo>
                                <a:lnTo>
                                  <a:pt x="48" y="6"/>
                                </a:lnTo>
                                <a:lnTo>
                                  <a:pt x="28" y="18"/>
                                </a:lnTo>
                                <a:lnTo>
                                  <a:pt x="21" y="24"/>
                                </a:lnTo>
                                <a:lnTo>
                                  <a:pt x="15" y="33"/>
                                </a:lnTo>
                                <a:lnTo>
                                  <a:pt x="4" y="58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4" y="118"/>
                                </a:lnTo>
                                <a:lnTo>
                                  <a:pt x="12" y="138"/>
                                </a:lnTo>
                                <a:lnTo>
                                  <a:pt x="16" y="146"/>
                                </a:lnTo>
                                <a:lnTo>
                                  <a:pt x="26" y="156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6"/>
                        <wps:cNvSpPr>
                          <a:spLocks/>
                        </wps:cNvSpPr>
                        <wps:spPr bwMode="auto">
                          <a:xfrm>
                            <a:off x="7180" y="1903"/>
                            <a:ext cx="155" cy="173"/>
                          </a:xfrm>
                          <a:custGeom>
                            <a:avLst/>
                            <a:gdLst>
                              <a:gd name="T0" fmla="+- 0 7272 7180"/>
                              <a:gd name="T1" fmla="*/ T0 w 155"/>
                              <a:gd name="T2" fmla="+- 0 1937 1903"/>
                              <a:gd name="T3" fmla="*/ 1937 h 173"/>
                              <a:gd name="T4" fmla="+- 0 7281 7180"/>
                              <a:gd name="T5" fmla="*/ T4 w 155"/>
                              <a:gd name="T6" fmla="+- 0 1947 1903"/>
                              <a:gd name="T7" fmla="*/ 1947 h 173"/>
                              <a:gd name="T8" fmla="+- 0 7291 7180"/>
                              <a:gd name="T9" fmla="*/ T8 w 155"/>
                              <a:gd name="T10" fmla="+- 0 1957 1903"/>
                              <a:gd name="T11" fmla="*/ 1957 h 173"/>
                              <a:gd name="T12" fmla="+- 0 7291 7180"/>
                              <a:gd name="T13" fmla="*/ T12 w 155"/>
                              <a:gd name="T14" fmla="+- 0 1976 1903"/>
                              <a:gd name="T15" fmla="*/ 1976 h 173"/>
                              <a:gd name="T16" fmla="+- 0 7226 7180"/>
                              <a:gd name="T17" fmla="*/ T16 w 155"/>
                              <a:gd name="T18" fmla="+- 0 1976 1903"/>
                              <a:gd name="T19" fmla="*/ 1976 h 173"/>
                              <a:gd name="T20" fmla="+- 0 7245 7180"/>
                              <a:gd name="T21" fmla="*/ T20 w 155"/>
                              <a:gd name="T22" fmla="+- 0 2003 1903"/>
                              <a:gd name="T23" fmla="*/ 2003 h 173"/>
                              <a:gd name="T24" fmla="+- 0 7335 7180"/>
                              <a:gd name="T25" fmla="*/ T24 w 155"/>
                              <a:gd name="T26" fmla="+- 0 2003 1903"/>
                              <a:gd name="T27" fmla="*/ 2003 h 173"/>
                              <a:gd name="T28" fmla="+- 0 7332 7180"/>
                              <a:gd name="T29" fmla="*/ T28 w 155"/>
                              <a:gd name="T30" fmla="+- 0 1972 1903"/>
                              <a:gd name="T31" fmla="*/ 1972 h 173"/>
                              <a:gd name="T32" fmla="+- 0 7325 7180"/>
                              <a:gd name="T33" fmla="*/ T32 w 155"/>
                              <a:gd name="T34" fmla="+- 0 1947 1903"/>
                              <a:gd name="T35" fmla="*/ 1947 h 173"/>
                              <a:gd name="T36" fmla="+- 0 7318 7180"/>
                              <a:gd name="T37" fmla="*/ T36 w 155"/>
                              <a:gd name="T38" fmla="+- 0 1933 1903"/>
                              <a:gd name="T39" fmla="*/ 1933 h 173"/>
                              <a:gd name="T40" fmla="+- 0 7314 7180"/>
                              <a:gd name="T41" fmla="*/ T40 w 155"/>
                              <a:gd name="T42" fmla="+- 0 1928 1903"/>
                              <a:gd name="T43" fmla="*/ 1928 h 173"/>
                              <a:gd name="T44" fmla="+- 0 7311 7180"/>
                              <a:gd name="T45" fmla="*/ T44 w 155"/>
                              <a:gd name="T46" fmla="+- 0 1924 1903"/>
                              <a:gd name="T47" fmla="*/ 1924 h 173"/>
                              <a:gd name="T48" fmla="+- 0 7287 7180"/>
                              <a:gd name="T49" fmla="*/ T48 w 155"/>
                              <a:gd name="T50" fmla="+- 0 1910 1903"/>
                              <a:gd name="T51" fmla="*/ 1910 h 173"/>
                              <a:gd name="T52" fmla="+- 0 7265 7180"/>
                              <a:gd name="T53" fmla="*/ T52 w 155"/>
                              <a:gd name="T54" fmla="+- 0 1904 1903"/>
                              <a:gd name="T55" fmla="*/ 1904 h 173"/>
                              <a:gd name="T56" fmla="+- 0 7256 7180"/>
                              <a:gd name="T57" fmla="*/ T56 w 155"/>
                              <a:gd name="T58" fmla="+- 0 1903 1903"/>
                              <a:gd name="T59" fmla="*/ 1903 h 173"/>
                              <a:gd name="T60" fmla="+- 0 7235 7180"/>
                              <a:gd name="T61" fmla="*/ T60 w 155"/>
                              <a:gd name="T62" fmla="+- 0 1948 1903"/>
                              <a:gd name="T63" fmla="*/ 1948 h 173"/>
                              <a:gd name="T64" fmla="+- 0 7244 7180"/>
                              <a:gd name="T65" fmla="*/ T64 w 155"/>
                              <a:gd name="T66" fmla="+- 0 1937 1903"/>
                              <a:gd name="T67" fmla="*/ 1937 h 173"/>
                              <a:gd name="T68" fmla="+- 0 7272 7180"/>
                              <a:gd name="T69" fmla="*/ T68 w 155"/>
                              <a:gd name="T70" fmla="+- 0 1937 1903"/>
                              <a:gd name="T71" fmla="*/ 193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4"/>
                                </a:moveTo>
                                <a:lnTo>
                                  <a:pt x="101" y="44"/>
                                </a:lnTo>
                                <a:lnTo>
                                  <a:pt x="111" y="54"/>
                                </a:lnTo>
                                <a:lnTo>
                                  <a:pt x="111" y="73"/>
                                </a:lnTo>
                                <a:lnTo>
                                  <a:pt x="46" y="73"/>
                                </a:lnTo>
                                <a:lnTo>
                                  <a:pt x="65" y="100"/>
                                </a:lnTo>
                                <a:lnTo>
                                  <a:pt x="155" y="100"/>
                                </a:lnTo>
                                <a:lnTo>
                                  <a:pt x="152" y="69"/>
                                </a:lnTo>
                                <a:lnTo>
                                  <a:pt x="145" y="44"/>
                                </a:lnTo>
                                <a:lnTo>
                                  <a:pt x="138" y="30"/>
                                </a:lnTo>
                                <a:lnTo>
                                  <a:pt x="134" y="25"/>
                                </a:lnTo>
                                <a:lnTo>
                                  <a:pt x="131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6" y="0"/>
                                </a:lnTo>
                                <a:lnTo>
                                  <a:pt x="55" y="45"/>
                                </a:lnTo>
                                <a:lnTo>
                                  <a:pt x="64" y="34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5"/>
                        <wps:cNvSpPr>
                          <a:spLocks/>
                        </wps:cNvSpPr>
                        <wps:spPr bwMode="auto">
                          <a:xfrm>
                            <a:off x="7361" y="1903"/>
                            <a:ext cx="157" cy="173"/>
                          </a:xfrm>
                          <a:custGeom>
                            <a:avLst/>
                            <a:gdLst>
                              <a:gd name="T0" fmla="+- 0 7378 7361"/>
                              <a:gd name="T1" fmla="*/ T0 w 157"/>
                              <a:gd name="T2" fmla="+- 0 2048 1903"/>
                              <a:gd name="T3" fmla="*/ 2048 h 173"/>
                              <a:gd name="T4" fmla="+- 0 7383 7361"/>
                              <a:gd name="T5" fmla="*/ T4 w 157"/>
                              <a:gd name="T6" fmla="+- 0 2054 1903"/>
                              <a:gd name="T7" fmla="*/ 2054 h 173"/>
                              <a:gd name="T8" fmla="+- 0 7409 7361"/>
                              <a:gd name="T9" fmla="*/ T8 w 157"/>
                              <a:gd name="T10" fmla="+- 0 2071 1903"/>
                              <a:gd name="T11" fmla="*/ 2071 h 173"/>
                              <a:gd name="T12" fmla="+- 0 7431 7361"/>
                              <a:gd name="T13" fmla="*/ T12 w 157"/>
                              <a:gd name="T14" fmla="+- 0 2076 1903"/>
                              <a:gd name="T15" fmla="*/ 2076 h 173"/>
                              <a:gd name="T16" fmla="+- 0 7441 7361"/>
                              <a:gd name="T17" fmla="*/ T16 w 157"/>
                              <a:gd name="T18" fmla="+- 0 2077 1903"/>
                              <a:gd name="T19" fmla="*/ 2077 h 173"/>
                              <a:gd name="T20" fmla="+- 0 7462 7361"/>
                              <a:gd name="T21" fmla="*/ T20 w 157"/>
                              <a:gd name="T22" fmla="+- 0 2075 1903"/>
                              <a:gd name="T23" fmla="*/ 2075 h 173"/>
                              <a:gd name="T24" fmla="+- 0 7484 7361"/>
                              <a:gd name="T25" fmla="*/ T24 w 157"/>
                              <a:gd name="T26" fmla="+- 0 2067 1903"/>
                              <a:gd name="T27" fmla="*/ 2067 h 173"/>
                              <a:gd name="T28" fmla="+- 0 7492 7361"/>
                              <a:gd name="T29" fmla="*/ T28 w 157"/>
                              <a:gd name="T30" fmla="+- 0 2062 1903"/>
                              <a:gd name="T31" fmla="*/ 2062 h 173"/>
                              <a:gd name="T32" fmla="+- 0 7503 7361"/>
                              <a:gd name="T33" fmla="*/ T32 w 157"/>
                              <a:gd name="T34" fmla="+- 0 2050 1903"/>
                              <a:gd name="T35" fmla="*/ 2050 h 173"/>
                              <a:gd name="T36" fmla="+- 0 7514 7361"/>
                              <a:gd name="T37" fmla="*/ T36 w 157"/>
                              <a:gd name="T38" fmla="+- 0 2028 1903"/>
                              <a:gd name="T39" fmla="*/ 2028 h 173"/>
                              <a:gd name="T40" fmla="+- 0 7518 7361"/>
                              <a:gd name="T41" fmla="*/ T40 w 157"/>
                              <a:gd name="T42" fmla="+- 0 2017 1903"/>
                              <a:gd name="T43" fmla="*/ 2017 h 173"/>
                              <a:gd name="T44" fmla="+- 0 7493 7361"/>
                              <a:gd name="T45" fmla="*/ T44 w 157"/>
                              <a:gd name="T46" fmla="+- 0 2013 1903"/>
                              <a:gd name="T47" fmla="*/ 2013 h 173"/>
                              <a:gd name="T48" fmla="+- 0 7474 7361"/>
                              <a:gd name="T49" fmla="*/ T48 w 157"/>
                              <a:gd name="T50" fmla="+- 0 2010 1903"/>
                              <a:gd name="T51" fmla="*/ 2010 h 173"/>
                              <a:gd name="T52" fmla="+- 0 7471 7361"/>
                              <a:gd name="T53" fmla="*/ T52 w 157"/>
                              <a:gd name="T54" fmla="+- 0 2027 1903"/>
                              <a:gd name="T55" fmla="*/ 2027 h 173"/>
                              <a:gd name="T56" fmla="+- 0 7463 7361"/>
                              <a:gd name="T57" fmla="*/ T56 w 157"/>
                              <a:gd name="T58" fmla="+- 0 2034 1903"/>
                              <a:gd name="T59" fmla="*/ 2034 h 173"/>
                              <a:gd name="T60" fmla="+- 0 7455 7361"/>
                              <a:gd name="T61" fmla="*/ T60 w 157"/>
                              <a:gd name="T62" fmla="+- 0 2041 1903"/>
                              <a:gd name="T63" fmla="*/ 2041 h 173"/>
                              <a:gd name="T64" fmla="+- 0 7426 7361"/>
                              <a:gd name="T65" fmla="*/ T64 w 157"/>
                              <a:gd name="T66" fmla="+- 0 2041 1903"/>
                              <a:gd name="T67" fmla="*/ 2041 h 173"/>
                              <a:gd name="T68" fmla="+- 0 7416 7361"/>
                              <a:gd name="T69" fmla="*/ T68 w 157"/>
                              <a:gd name="T70" fmla="+- 0 2029 1903"/>
                              <a:gd name="T71" fmla="*/ 2029 h 173"/>
                              <a:gd name="T72" fmla="+- 0 7407 7361"/>
                              <a:gd name="T73" fmla="*/ T72 w 157"/>
                              <a:gd name="T74" fmla="+- 0 2002 1903"/>
                              <a:gd name="T75" fmla="*/ 2002 h 173"/>
                              <a:gd name="T76" fmla="+- 0 7406 7361"/>
                              <a:gd name="T77" fmla="*/ T76 w 157"/>
                              <a:gd name="T78" fmla="+- 0 1987 1903"/>
                              <a:gd name="T79" fmla="*/ 1987 h 173"/>
                              <a:gd name="T80" fmla="+- 0 7406 7361"/>
                              <a:gd name="T81" fmla="*/ T80 w 157"/>
                              <a:gd name="T82" fmla="+- 0 1961 1903"/>
                              <a:gd name="T83" fmla="*/ 1961 h 173"/>
                              <a:gd name="T84" fmla="+- 0 7416 7361"/>
                              <a:gd name="T85" fmla="*/ T84 w 157"/>
                              <a:gd name="T86" fmla="+- 0 1949 1903"/>
                              <a:gd name="T87" fmla="*/ 1949 h 173"/>
                              <a:gd name="T88" fmla="+- 0 7426 7361"/>
                              <a:gd name="T89" fmla="*/ T88 w 157"/>
                              <a:gd name="T90" fmla="+- 0 1938 1903"/>
                              <a:gd name="T91" fmla="*/ 1938 h 173"/>
                              <a:gd name="T92" fmla="+- 0 7454 7361"/>
                              <a:gd name="T93" fmla="*/ T92 w 157"/>
                              <a:gd name="T94" fmla="+- 0 1938 1903"/>
                              <a:gd name="T95" fmla="*/ 1938 h 173"/>
                              <a:gd name="T96" fmla="+- 0 7462 7361"/>
                              <a:gd name="T97" fmla="*/ T96 w 157"/>
                              <a:gd name="T98" fmla="+- 0 1945 1903"/>
                              <a:gd name="T99" fmla="*/ 1945 h 173"/>
                              <a:gd name="T100" fmla="+- 0 7470 7361"/>
                              <a:gd name="T101" fmla="*/ T100 w 157"/>
                              <a:gd name="T102" fmla="+- 0 1951 1903"/>
                              <a:gd name="T103" fmla="*/ 1951 h 173"/>
                              <a:gd name="T104" fmla="+- 0 7472 7361"/>
                              <a:gd name="T105" fmla="*/ T104 w 157"/>
                              <a:gd name="T106" fmla="+- 0 1964 1903"/>
                              <a:gd name="T107" fmla="*/ 1964 h 173"/>
                              <a:gd name="T108" fmla="+- 0 7497 7361"/>
                              <a:gd name="T109" fmla="*/ T108 w 157"/>
                              <a:gd name="T110" fmla="+- 0 1960 1903"/>
                              <a:gd name="T111" fmla="*/ 1960 h 173"/>
                              <a:gd name="T112" fmla="+- 0 7515 7361"/>
                              <a:gd name="T113" fmla="*/ T112 w 157"/>
                              <a:gd name="T114" fmla="+- 0 1956 1903"/>
                              <a:gd name="T115" fmla="*/ 1956 h 173"/>
                              <a:gd name="T116" fmla="+- 0 7511 7361"/>
                              <a:gd name="T117" fmla="*/ T116 w 157"/>
                              <a:gd name="T118" fmla="+- 0 1945 1903"/>
                              <a:gd name="T119" fmla="*/ 1945 h 173"/>
                              <a:gd name="T120" fmla="+- 0 7497 7361"/>
                              <a:gd name="T121" fmla="*/ T120 w 157"/>
                              <a:gd name="T122" fmla="+- 0 1924 1903"/>
                              <a:gd name="T123" fmla="*/ 1924 h 173"/>
                              <a:gd name="T124" fmla="+- 0 7490 7361"/>
                              <a:gd name="T125" fmla="*/ T124 w 157"/>
                              <a:gd name="T126" fmla="+- 0 1917 1903"/>
                              <a:gd name="T127" fmla="*/ 1917 h 173"/>
                              <a:gd name="T128" fmla="+- 0 7478 7361"/>
                              <a:gd name="T129" fmla="*/ T128 w 157"/>
                              <a:gd name="T130" fmla="+- 0 1910 1903"/>
                              <a:gd name="T131" fmla="*/ 1910 h 173"/>
                              <a:gd name="T132" fmla="+- 0 7453 7361"/>
                              <a:gd name="T133" fmla="*/ T132 w 157"/>
                              <a:gd name="T134" fmla="+- 0 1904 1903"/>
                              <a:gd name="T135" fmla="*/ 1904 h 173"/>
                              <a:gd name="T136" fmla="+- 0 7441 7361"/>
                              <a:gd name="T137" fmla="*/ T136 w 157"/>
                              <a:gd name="T138" fmla="+- 0 1903 1903"/>
                              <a:gd name="T139" fmla="*/ 1903 h 173"/>
                              <a:gd name="T140" fmla="+- 0 7436 7361"/>
                              <a:gd name="T141" fmla="*/ T140 w 157"/>
                              <a:gd name="T142" fmla="+- 0 1904 1903"/>
                              <a:gd name="T143" fmla="*/ 1904 h 173"/>
                              <a:gd name="T144" fmla="+- 0 7407 7361"/>
                              <a:gd name="T145" fmla="*/ T144 w 157"/>
                              <a:gd name="T146" fmla="+- 0 1910 1903"/>
                              <a:gd name="T147" fmla="*/ 1910 h 173"/>
                              <a:gd name="T148" fmla="+- 0 7389 7361"/>
                              <a:gd name="T149" fmla="*/ T148 w 157"/>
                              <a:gd name="T150" fmla="+- 0 1921 1903"/>
                              <a:gd name="T151" fmla="*/ 1921 h 173"/>
                              <a:gd name="T152" fmla="+- 0 7383 7361"/>
                              <a:gd name="T153" fmla="*/ T152 w 157"/>
                              <a:gd name="T154" fmla="+- 0 1926 1903"/>
                              <a:gd name="T155" fmla="*/ 1926 h 173"/>
                              <a:gd name="T156" fmla="+- 0 7376 7361"/>
                              <a:gd name="T157" fmla="*/ T156 w 157"/>
                              <a:gd name="T158" fmla="+- 0 1935 1903"/>
                              <a:gd name="T159" fmla="*/ 1935 h 173"/>
                              <a:gd name="T160" fmla="+- 0 7365 7361"/>
                              <a:gd name="T161" fmla="*/ T160 w 157"/>
                              <a:gd name="T162" fmla="+- 0 1959 1903"/>
                              <a:gd name="T163" fmla="*/ 1959 h 173"/>
                              <a:gd name="T164" fmla="+- 0 7361 7361"/>
                              <a:gd name="T165" fmla="*/ T164 w 157"/>
                              <a:gd name="T166" fmla="+- 0 1981 1903"/>
                              <a:gd name="T167" fmla="*/ 1981 h 173"/>
                              <a:gd name="T168" fmla="+- 0 7361 7361"/>
                              <a:gd name="T169" fmla="*/ T168 w 157"/>
                              <a:gd name="T170" fmla="+- 0 1990 1903"/>
                              <a:gd name="T171" fmla="*/ 1990 h 173"/>
                              <a:gd name="T172" fmla="+- 0 7362 7361"/>
                              <a:gd name="T173" fmla="*/ T172 w 157"/>
                              <a:gd name="T174" fmla="+- 0 2003 1903"/>
                              <a:gd name="T175" fmla="*/ 2003 h 173"/>
                              <a:gd name="T176" fmla="+- 0 7369 7361"/>
                              <a:gd name="T177" fmla="*/ T176 w 157"/>
                              <a:gd name="T178" fmla="+- 0 2031 1903"/>
                              <a:gd name="T179" fmla="*/ 2031 h 173"/>
                              <a:gd name="T180" fmla="+- 0 7378 7361"/>
                              <a:gd name="T181" fmla="*/ T180 w 157"/>
                              <a:gd name="T182" fmla="+- 0 2048 1903"/>
                              <a:gd name="T183" fmla="*/ 204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2" y="151"/>
                                </a:lnTo>
                                <a:lnTo>
                                  <a:pt x="48" y="168"/>
                                </a:lnTo>
                                <a:lnTo>
                                  <a:pt x="70" y="173"/>
                                </a:lnTo>
                                <a:lnTo>
                                  <a:pt x="80" y="174"/>
                                </a:lnTo>
                                <a:lnTo>
                                  <a:pt x="101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1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3" y="125"/>
                                </a:lnTo>
                                <a:lnTo>
                                  <a:pt x="157" y="114"/>
                                </a:lnTo>
                                <a:lnTo>
                                  <a:pt x="132" y="110"/>
                                </a:lnTo>
                                <a:lnTo>
                                  <a:pt x="113" y="107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31"/>
                                </a:lnTo>
                                <a:lnTo>
                                  <a:pt x="94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6" y="99"/>
                                </a:lnTo>
                                <a:lnTo>
                                  <a:pt x="45" y="84"/>
                                </a:lnTo>
                                <a:lnTo>
                                  <a:pt x="45" y="58"/>
                                </a:lnTo>
                                <a:lnTo>
                                  <a:pt x="55" y="46"/>
                                </a:lnTo>
                                <a:lnTo>
                                  <a:pt x="65" y="35"/>
                                </a:lnTo>
                                <a:lnTo>
                                  <a:pt x="93" y="35"/>
                                </a:lnTo>
                                <a:lnTo>
                                  <a:pt x="101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6" y="57"/>
                                </a:lnTo>
                                <a:lnTo>
                                  <a:pt x="154" y="53"/>
                                </a:lnTo>
                                <a:lnTo>
                                  <a:pt x="150" y="42"/>
                                </a:lnTo>
                                <a:lnTo>
                                  <a:pt x="136" y="21"/>
                                </a:lnTo>
                                <a:lnTo>
                                  <a:pt x="129" y="14"/>
                                </a:lnTo>
                                <a:lnTo>
                                  <a:pt x="117" y="7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1"/>
                                </a:lnTo>
                                <a:lnTo>
                                  <a:pt x="46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5" y="32"/>
                                </a:lnTo>
                                <a:lnTo>
                                  <a:pt x="4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8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7530" y="1849"/>
                            <a:ext cx="98" cy="228"/>
                          </a:xfrm>
                          <a:custGeom>
                            <a:avLst/>
                            <a:gdLst>
                              <a:gd name="T0" fmla="+- 0 7613 7530"/>
                              <a:gd name="T1" fmla="*/ T0 w 98"/>
                              <a:gd name="T2" fmla="+- 0 2041 1849"/>
                              <a:gd name="T3" fmla="*/ 2041 h 228"/>
                              <a:gd name="T4" fmla="+- 0 7602 7530"/>
                              <a:gd name="T5" fmla="*/ T4 w 98"/>
                              <a:gd name="T6" fmla="+- 0 2041 1849"/>
                              <a:gd name="T7" fmla="*/ 2041 h 228"/>
                              <a:gd name="T8" fmla="+- 0 7596 7530"/>
                              <a:gd name="T9" fmla="*/ T8 w 98"/>
                              <a:gd name="T10" fmla="+- 0 2036 1849"/>
                              <a:gd name="T11" fmla="*/ 2036 h 228"/>
                              <a:gd name="T12" fmla="+- 0 7595 7530"/>
                              <a:gd name="T13" fmla="*/ T12 w 98"/>
                              <a:gd name="T14" fmla="+- 0 2029 1849"/>
                              <a:gd name="T15" fmla="*/ 2029 h 228"/>
                              <a:gd name="T16" fmla="+- 0 7595 7530"/>
                              <a:gd name="T17" fmla="*/ T16 w 98"/>
                              <a:gd name="T18" fmla="+- 0 1942 1849"/>
                              <a:gd name="T19" fmla="*/ 1942 h 228"/>
                              <a:gd name="T20" fmla="+- 0 7625 7530"/>
                              <a:gd name="T21" fmla="*/ T20 w 98"/>
                              <a:gd name="T22" fmla="+- 0 1942 1849"/>
                              <a:gd name="T23" fmla="*/ 1942 h 228"/>
                              <a:gd name="T24" fmla="+- 0 7625 7530"/>
                              <a:gd name="T25" fmla="*/ T24 w 98"/>
                              <a:gd name="T26" fmla="+- 0 1907 1849"/>
                              <a:gd name="T27" fmla="*/ 1907 h 228"/>
                              <a:gd name="T28" fmla="+- 0 7595 7530"/>
                              <a:gd name="T29" fmla="*/ T28 w 98"/>
                              <a:gd name="T30" fmla="+- 0 1907 1849"/>
                              <a:gd name="T31" fmla="*/ 1907 h 228"/>
                              <a:gd name="T32" fmla="+- 0 7595 7530"/>
                              <a:gd name="T33" fmla="*/ T32 w 98"/>
                              <a:gd name="T34" fmla="+- 0 1849 1849"/>
                              <a:gd name="T35" fmla="*/ 1849 h 228"/>
                              <a:gd name="T36" fmla="+- 0 7589 7530"/>
                              <a:gd name="T37" fmla="*/ T36 w 98"/>
                              <a:gd name="T38" fmla="+- 0 1852 1849"/>
                              <a:gd name="T39" fmla="*/ 1852 h 228"/>
                              <a:gd name="T40" fmla="+- 0 7566 7530"/>
                              <a:gd name="T41" fmla="*/ T40 w 98"/>
                              <a:gd name="T42" fmla="+- 0 1866 1849"/>
                              <a:gd name="T43" fmla="*/ 1866 h 228"/>
                              <a:gd name="T44" fmla="+- 0 7551 7530"/>
                              <a:gd name="T45" fmla="*/ T44 w 98"/>
                              <a:gd name="T46" fmla="+- 0 1874 1849"/>
                              <a:gd name="T47" fmla="*/ 1874 h 228"/>
                              <a:gd name="T48" fmla="+- 0 7551 7530"/>
                              <a:gd name="T49" fmla="*/ T48 w 98"/>
                              <a:gd name="T50" fmla="+- 0 1907 1849"/>
                              <a:gd name="T51" fmla="*/ 1907 h 228"/>
                              <a:gd name="T52" fmla="+- 0 7530 7530"/>
                              <a:gd name="T53" fmla="*/ T52 w 98"/>
                              <a:gd name="T54" fmla="+- 0 1907 1849"/>
                              <a:gd name="T55" fmla="*/ 1907 h 228"/>
                              <a:gd name="T56" fmla="+- 0 7530 7530"/>
                              <a:gd name="T57" fmla="*/ T56 w 98"/>
                              <a:gd name="T58" fmla="+- 0 1942 1849"/>
                              <a:gd name="T59" fmla="*/ 1942 h 228"/>
                              <a:gd name="T60" fmla="+- 0 7551 7530"/>
                              <a:gd name="T61" fmla="*/ T60 w 98"/>
                              <a:gd name="T62" fmla="+- 0 1942 1849"/>
                              <a:gd name="T63" fmla="*/ 1942 h 228"/>
                              <a:gd name="T64" fmla="+- 0 7551 7530"/>
                              <a:gd name="T65" fmla="*/ T64 w 98"/>
                              <a:gd name="T66" fmla="+- 0 2038 1849"/>
                              <a:gd name="T67" fmla="*/ 2038 h 228"/>
                              <a:gd name="T68" fmla="+- 0 7552 7530"/>
                              <a:gd name="T69" fmla="*/ T68 w 98"/>
                              <a:gd name="T70" fmla="+- 0 2046 1849"/>
                              <a:gd name="T71" fmla="*/ 2046 h 228"/>
                              <a:gd name="T72" fmla="+- 0 7554 7530"/>
                              <a:gd name="T73" fmla="*/ T72 w 98"/>
                              <a:gd name="T74" fmla="+- 0 2056 1849"/>
                              <a:gd name="T75" fmla="*/ 2056 h 228"/>
                              <a:gd name="T76" fmla="+- 0 7558 7530"/>
                              <a:gd name="T77" fmla="*/ T76 w 98"/>
                              <a:gd name="T78" fmla="+- 0 2063 1849"/>
                              <a:gd name="T79" fmla="*/ 2063 h 228"/>
                              <a:gd name="T80" fmla="+- 0 7563 7530"/>
                              <a:gd name="T81" fmla="*/ T80 w 98"/>
                              <a:gd name="T82" fmla="+- 0 2069 1849"/>
                              <a:gd name="T83" fmla="*/ 2069 h 228"/>
                              <a:gd name="T84" fmla="+- 0 7572 7530"/>
                              <a:gd name="T85" fmla="*/ T84 w 98"/>
                              <a:gd name="T86" fmla="+- 0 2073 1849"/>
                              <a:gd name="T87" fmla="*/ 2073 h 228"/>
                              <a:gd name="T88" fmla="+- 0 7582 7530"/>
                              <a:gd name="T89" fmla="*/ T88 w 98"/>
                              <a:gd name="T90" fmla="+- 0 2077 1849"/>
                              <a:gd name="T91" fmla="*/ 2077 h 228"/>
                              <a:gd name="T92" fmla="+- 0 7613 7530"/>
                              <a:gd name="T93" fmla="*/ T92 w 98"/>
                              <a:gd name="T94" fmla="+- 0 2077 1849"/>
                              <a:gd name="T95" fmla="*/ 2077 h 228"/>
                              <a:gd name="T96" fmla="+- 0 7628 7530"/>
                              <a:gd name="T97" fmla="*/ T96 w 98"/>
                              <a:gd name="T98" fmla="+- 0 2070 1849"/>
                              <a:gd name="T99" fmla="*/ 2070 h 228"/>
                              <a:gd name="T100" fmla="+- 0 7625 7530"/>
                              <a:gd name="T101" fmla="*/ T100 w 98"/>
                              <a:gd name="T102" fmla="+- 0 2036 1849"/>
                              <a:gd name="T103" fmla="*/ 2036 h 228"/>
                              <a:gd name="T104" fmla="+- 0 7613 7530"/>
                              <a:gd name="T105" fmla="*/ T104 w 98"/>
                              <a:gd name="T106" fmla="+- 0 2041 1849"/>
                              <a:gd name="T107" fmla="*/ 204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5" y="180"/>
                                </a:lnTo>
                                <a:lnTo>
                                  <a:pt x="65" y="93"/>
                                </a:lnTo>
                                <a:lnTo>
                                  <a:pt x="95" y="93"/>
                                </a:lnTo>
                                <a:lnTo>
                                  <a:pt x="95" y="58"/>
                                </a:lnTo>
                                <a:lnTo>
                                  <a:pt x="65" y="58"/>
                                </a:lnTo>
                                <a:lnTo>
                                  <a:pt x="65" y="0"/>
                                </a:lnTo>
                                <a:lnTo>
                                  <a:pt x="59" y="3"/>
                                </a:lnTo>
                                <a:lnTo>
                                  <a:pt x="36" y="17"/>
                                </a:lnTo>
                                <a:lnTo>
                                  <a:pt x="21" y="25"/>
                                </a:lnTo>
                                <a:lnTo>
                                  <a:pt x="21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1" y="93"/>
                                </a:lnTo>
                                <a:lnTo>
                                  <a:pt x="21" y="189"/>
                                </a:lnTo>
                                <a:lnTo>
                                  <a:pt x="22" y="197"/>
                                </a:lnTo>
                                <a:lnTo>
                                  <a:pt x="24" y="207"/>
                                </a:lnTo>
                                <a:lnTo>
                                  <a:pt x="28" y="214"/>
                                </a:lnTo>
                                <a:lnTo>
                                  <a:pt x="33" y="220"/>
                                </a:lnTo>
                                <a:lnTo>
                                  <a:pt x="42" y="224"/>
                                </a:lnTo>
                                <a:lnTo>
                                  <a:pt x="52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5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7653" y="1903"/>
                            <a:ext cx="108" cy="170"/>
                          </a:xfrm>
                          <a:custGeom>
                            <a:avLst/>
                            <a:gdLst>
                              <a:gd name="T0" fmla="+- 0 7694 7653"/>
                              <a:gd name="T1" fmla="*/ T0 w 108"/>
                              <a:gd name="T2" fmla="+- 0 1931 1903"/>
                              <a:gd name="T3" fmla="*/ 1931 h 170"/>
                              <a:gd name="T4" fmla="+- 0 7694 7653"/>
                              <a:gd name="T5" fmla="*/ T4 w 108"/>
                              <a:gd name="T6" fmla="+- 0 1907 1903"/>
                              <a:gd name="T7" fmla="*/ 1907 h 170"/>
                              <a:gd name="T8" fmla="+- 0 7653 7653"/>
                              <a:gd name="T9" fmla="*/ T8 w 108"/>
                              <a:gd name="T10" fmla="+- 0 1907 1903"/>
                              <a:gd name="T11" fmla="*/ 1907 h 170"/>
                              <a:gd name="T12" fmla="+- 0 7653 7653"/>
                              <a:gd name="T13" fmla="*/ T12 w 108"/>
                              <a:gd name="T14" fmla="+- 0 2073 1903"/>
                              <a:gd name="T15" fmla="*/ 2073 h 170"/>
                              <a:gd name="T16" fmla="+- 0 7697 7653"/>
                              <a:gd name="T17" fmla="*/ T16 w 108"/>
                              <a:gd name="T18" fmla="+- 0 2073 1903"/>
                              <a:gd name="T19" fmla="*/ 2073 h 170"/>
                              <a:gd name="T20" fmla="+- 0 7697 7653"/>
                              <a:gd name="T21" fmla="*/ T20 w 108"/>
                              <a:gd name="T22" fmla="+- 0 2022 1903"/>
                              <a:gd name="T23" fmla="*/ 2022 h 170"/>
                              <a:gd name="T24" fmla="+- 0 7698 7653"/>
                              <a:gd name="T25" fmla="*/ T24 w 108"/>
                              <a:gd name="T26" fmla="+- 0 1993 1903"/>
                              <a:gd name="T27" fmla="*/ 1993 h 170"/>
                              <a:gd name="T28" fmla="+- 0 7700 7653"/>
                              <a:gd name="T29" fmla="*/ T28 w 108"/>
                              <a:gd name="T30" fmla="+- 0 1972 1903"/>
                              <a:gd name="T31" fmla="*/ 1972 h 170"/>
                              <a:gd name="T32" fmla="+- 0 7701 7653"/>
                              <a:gd name="T33" fmla="*/ T32 w 108"/>
                              <a:gd name="T34" fmla="+- 0 1966 1903"/>
                              <a:gd name="T35" fmla="*/ 1966 h 170"/>
                              <a:gd name="T36" fmla="+- 0 7705 7653"/>
                              <a:gd name="T37" fmla="*/ T36 w 108"/>
                              <a:gd name="T38" fmla="+- 0 1953 1903"/>
                              <a:gd name="T39" fmla="*/ 1953 h 170"/>
                              <a:gd name="T40" fmla="+- 0 7711 7653"/>
                              <a:gd name="T41" fmla="*/ T40 w 108"/>
                              <a:gd name="T42" fmla="+- 0 1948 1903"/>
                              <a:gd name="T43" fmla="*/ 1948 h 170"/>
                              <a:gd name="T44" fmla="+- 0 7717 7653"/>
                              <a:gd name="T45" fmla="*/ T44 w 108"/>
                              <a:gd name="T46" fmla="+- 0 1943 1903"/>
                              <a:gd name="T47" fmla="*/ 1943 h 170"/>
                              <a:gd name="T48" fmla="+- 0 7736 7653"/>
                              <a:gd name="T49" fmla="*/ T48 w 108"/>
                              <a:gd name="T50" fmla="+- 0 1943 1903"/>
                              <a:gd name="T51" fmla="*/ 1943 h 170"/>
                              <a:gd name="T52" fmla="+- 0 7747 7653"/>
                              <a:gd name="T53" fmla="*/ T52 w 108"/>
                              <a:gd name="T54" fmla="+- 0 1950 1903"/>
                              <a:gd name="T55" fmla="*/ 1950 h 170"/>
                              <a:gd name="T56" fmla="+- 0 7754 7653"/>
                              <a:gd name="T57" fmla="*/ T56 w 108"/>
                              <a:gd name="T58" fmla="+- 0 1930 1903"/>
                              <a:gd name="T59" fmla="*/ 1930 h 170"/>
                              <a:gd name="T60" fmla="+- 0 7761 7653"/>
                              <a:gd name="T61" fmla="*/ T60 w 108"/>
                              <a:gd name="T62" fmla="+- 0 1912 1903"/>
                              <a:gd name="T63" fmla="*/ 1912 h 170"/>
                              <a:gd name="T64" fmla="+- 0 7747 7653"/>
                              <a:gd name="T65" fmla="*/ T64 w 108"/>
                              <a:gd name="T66" fmla="+- 0 1903 1903"/>
                              <a:gd name="T67" fmla="*/ 1903 h 170"/>
                              <a:gd name="T68" fmla="+- 0 7721 7653"/>
                              <a:gd name="T69" fmla="*/ T68 w 108"/>
                              <a:gd name="T70" fmla="+- 0 1903 1903"/>
                              <a:gd name="T71" fmla="*/ 1903 h 170"/>
                              <a:gd name="T72" fmla="+- 0 7713 7653"/>
                              <a:gd name="T73" fmla="*/ T72 w 108"/>
                              <a:gd name="T74" fmla="+- 0 1909 1903"/>
                              <a:gd name="T75" fmla="*/ 1909 h 170"/>
                              <a:gd name="T76" fmla="+- 0 7705 7653"/>
                              <a:gd name="T77" fmla="*/ T76 w 108"/>
                              <a:gd name="T78" fmla="+- 0 1914 1903"/>
                              <a:gd name="T79" fmla="*/ 1914 h 170"/>
                              <a:gd name="T80" fmla="+- 0 7694 7653"/>
                              <a:gd name="T81" fmla="*/ T80 w 108"/>
                              <a:gd name="T82" fmla="+- 0 1931 1903"/>
                              <a:gd name="T83" fmla="*/ 193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41" y="28"/>
                                </a:moveTo>
                                <a:lnTo>
                                  <a:pt x="4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70"/>
                                </a:lnTo>
                                <a:lnTo>
                                  <a:pt x="44" y="170"/>
                                </a:lnTo>
                                <a:lnTo>
                                  <a:pt x="44" y="119"/>
                                </a:lnTo>
                                <a:lnTo>
                                  <a:pt x="45" y="90"/>
                                </a:lnTo>
                                <a:lnTo>
                                  <a:pt x="47" y="69"/>
                                </a:lnTo>
                                <a:lnTo>
                                  <a:pt x="48" y="63"/>
                                </a:lnTo>
                                <a:lnTo>
                                  <a:pt x="52" y="50"/>
                                </a:lnTo>
                                <a:lnTo>
                                  <a:pt x="58" y="45"/>
                                </a:lnTo>
                                <a:lnTo>
                                  <a:pt x="64" y="40"/>
                                </a:lnTo>
                                <a:lnTo>
                                  <a:pt x="83" y="40"/>
                                </a:lnTo>
                                <a:lnTo>
                                  <a:pt x="94" y="47"/>
                                </a:lnTo>
                                <a:lnTo>
                                  <a:pt x="101" y="27"/>
                                </a:lnTo>
                                <a:lnTo>
                                  <a:pt x="108" y="9"/>
                                </a:lnTo>
                                <a:lnTo>
                                  <a:pt x="94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6"/>
                                </a:lnTo>
                                <a:lnTo>
                                  <a:pt x="52" y="11"/>
                                </a:lnTo>
                                <a:lnTo>
                                  <a:pt x="4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7780" y="1844"/>
                            <a:ext cx="44" cy="229"/>
                          </a:xfrm>
                          <a:custGeom>
                            <a:avLst/>
                            <a:gdLst>
                              <a:gd name="T0" fmla="+- 0 7824 7780"/>
                              <a:gd name="T1" fmla="*/ T0 w 44"/>
                              <a:gd name="T2" fmla="+- 0 1957 1844"/>
                              <a:gd name="T3" fmla="*/ 1957 h 229"/>
                              <a:gd name="T4" fmla="+- 0 7824 7780"/>
                              <a:gd name="T5" fmla="*/ T4 w 44"/>
                              <a:gd name="T6" fmla="+- 0 1907 1844"/>
                              <a:gd name="T7" fmla="*/ 1907 h 229"/>
                              <a:gd name="T8" fmla="+- 0 7780 7780"/>
                              <a:gd name="T9" fmla="*/ T8 w 44"/>
                              <a:gd name="T10" fmla="+- 0 1907 1844"/>
                              <a:gd name="T11" fmla="*/ 1907 h 229"/>
                              <a:gd name="T12" fmla="+- 0 7780 7780"/>
                              <a:gd name="T13" fmla="*/ T12 w 44"/>
                              <a:gd name="T14" fmla="+- 0 2073 1844"/>
                              <a:gd name="T15" fmla="*/ 2073 h 229"/>
                              <a:gd name="T16" fmla="+- 0 7824 7780"/>
                              <a:gd name="T17" fmla="*/ T16 w 44"/>
                              <a:gd name="T18" fmla="+- 0 2073 1844"/>
                              <a:gd name="T19" fmla="*/ 2073 h 229"/>
                              <a:gd name="T20" fmla="+- 0 7824 7780"/>
                              <a:gd name="T21" fmla="*/ T20 w 44"/>
                              <a:gd name="T22" fmla="+- 0 1957 1844"/>
                              <a:gd name="T23" fmla="*/ 195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1"/>
                        <wps:cNvSpPr>
                          <a:spLocks/>
                        </wps:cNvSpPr>
                        <wps:spPr bwMode="auto">
                          <a:xfrm>
                            <a:off x="7780" y="1844"/>
                            <a:ext cx="44" cy="229"/>
                          </a:xfrm>
                          <a:custGeom>
                            <a:avLst/>
                            <a:gdLst>
                              <a:gd name="T0" fmla="+- 0 7780 7780"/>
                              <a:gd name="T1" fmla="*/ T0 w 44"/>
                              <a:gd name="T2" fmla="+- 0 1844 1844"/>
                              <a:gd name="T3" fmla="*/ 1844 h 229"/>
                              <a:gd name="T4" fmla="+- 0 7780 7780"/>
                              <a:gd name="T5" fmla="*/ T4 w 44"/>
                              <a:gd name="T6" fmla="+- 0 1885 1844"/>
                              <a:gd name="T7" fmla="*/ 1885 h 229"/>
                              <a:gd name="T8" fmla="+- 0 7824 7780"/>
                              <a:gd name="T9" fmla="*/ T8 w 44"/>
                              <a:gd name="T10" fmla="+- 0 1885 1844"/>
                              <a:gd name="T11" fmla="*/ 1885 h 229"/>
                              <a:gd name="T12" fmla="+- 0 7824 7780"/>
                              <a:gd name="T13" fmla="*/ T12 w 44"/>
                              <a:gd name="T14" fmla="+- 0 1844 1844"/>
                              <a:gd name="T15" fmla="*/ 1844 h 229"/>
                              <a:gd name="T16" fmla="+- 0 7780 7780"/>
                              <a:gd name="T17" fmla="*/ T16 w 44"/>
                              <a:gd name="T18" fmla="+- 0 1844 1844"/>
                              <a:gd name="T19" fmla="*/ 184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7859" y="1903"/>
                            <a:ext cx="157" cy="173"/>
                          </a:xfrm>
                          <a:custGeom>
                            <a:avLst/>
                            <a:gdLst>
                              <a:gd name="T0" fmla="+- 0 7876 7859"/>
                              <a:gd name="T1" fmla="*/ T0 w 157"/>
                              <a:gd name="T2" fmla="+- 0 2048 1903"/>
                              <a:gd name="T3" fmla="*/ 2048 h 173"/>
                              <a:gd name="T4" fmla="+- 0 7881 7859"/>
                              <a:gd name="T5" fmla="*/ T4 w 157"/>
                              <a:gd name="T6" fmla="+- 0 2054 1903"/>
                              <a:gd name="T7" fmla="*/ 2054 h 173"/>
                              <a:gd name="T8" fmla="+- 0 7907 7859"/>
                              <a:gd name="T9" fmla="*/ T8 w 157"/>
                              <a:gd name="T10" fmla="+- 0 2071 1903"/>
                              <a:gd name="T11" fmla="*/ 2071 h 173"/>
                              <a:gd name="T12" fmla="+- 0 7929 7859"/>
                              <a:gd name="T13" fmla="*/ T12 w 157"/>
                              <a:gd name="T14" fmla="+- 0 2076 1903"/>
                              <a:gd name="T15" fmla="*/ 2076 h 173"/>
                              <a:gd name="T16" fmla="+- 0 7939 7859"/>
                              <a:gd name="T17" fmla="*/ T16 w 157"/>
                              <a:gd name="T18" fmla="+- 0 2077 1903"/>
                              <a:gd name="T19" fmla="*/ 2077 h 173"/>
                              <a:gd name="T20" fmla="+- 0 7960 7859"/>
                              <a:gd name="T21" fmla="*/ T20 w 157"/>
                              <a:gd name="T22" fmla="+- 0 2075 1903"/>
                              <a:gd name="T23" fmla="*/ 2075 h 173"/>
                              <a:gd name="T24" fmla="+- 0 7982 7859"/>
                              <a:gd name="T25" fmla="*/ T24 w 157"/>
                              <a:gd name="T26" fmla="+- 0 2067 1903"/>
                              <a:gd name="T27" fmla="*/ 2067 h 173"/>
                              <a:gd name="T28" fmla="+- 0 7990 7859"/>
                              <a:gd name="T29" fmla="*/ T28 w 157"/>
                              <a:gd name="T30" fmla="+- 0 2062 1903"/>
                              <a:gd name="T31" fmla="*/ 2062 h 173"/>
                              <a:gd name="T32" fmla="+- 0 8001 7859"/>
                              <a:gd name="T33" fmla="*/ T32 w 157"/>
                              <a:gd name="T34" fmla="+- 0 2050 1903"/>
                              <a:gd name="T35" fmla="*/ 2050 h 173"/>
                              <a:gd name="T36" fmla="+- 0 8012 7859"/>
                              <a:gd name="T37" fmla="*/ T36 w 157"/>
                              <a:gd name="T38" fmla="+- 0 2028 1903"/>
                              <a:gd name="T39" fmla="*/ 2028 h 173"/>
                              <a:gd name="T40" fmla="+- 0 8015 7859"/>
                              <a:gd name="T41" fmla="*/ T40 w 157"/>
                              <a:gd name="T42" fmla="+- 0 2017 1903"/>
                              <a:gd name="T43" fmla="*/ 2017 h 173"/>
                              <a:gd name="T44" fmla="+- 0 7991 7859"/>
                              <a:gd name="T45" fmla="*/ T44 w 157"/>
                              <a:gd name="T46" fmla="+- 0 2013 1903"/>
                              <a:gd name="T47" fmla="*/ 2013 h 173"/>
                              <a:gd name="T48" fmla="+- 0 7972 7859"/>
                              <a:gd name="T49" fmla="*/ T48 w 157"/>
                              <a:gd name="T50" fmla="+- 0 2010 1903"/>
                              <a:gd name="T51" fmla="*/ 2010 h 173"/>
                              <a:gd name="T52" fmla="+- 0 7969 7859"/>
                              <a:gd name="T53" fmla="*/ T52 w 157"/>
                              <a:gd name="T54" fmla="+- 0 2027 1903"/>
                              <a:gd name="T55" fmla="*/ 2027 h 173"/>
                              <a:gd name="T56" fmla="+- 0 7961 7859"/>
                              <a:gd name="T57" fmla="*/ T56 w 157"/>
                              <a:gd name="T58" fmla="+- 0 2034 1903"/>
                              <a:gd name="T59" fmla="*/ 2034 h 173"/>
                              <a:gd name="T60" fmla="+- 0 7953 7859"/>
                              <a:gd name="T61" fmla="*/ T60 w 157"/>
                              <a:gd name="T62" fmla="+- 0 2041 1903"/>
                              <a:gd name="T63" fmla="*/ 2041 h 173"/>
                              <a:gd name="T64" fmla="+- 0 7924 7859"/>
                              <a:gd name="T65" fmla="*/ T64 w 157"/>
                              <a:gd name="T66" fmla="+- 0 2041 1903"/>
                              <a:gd name="T67" fmla="*/ 2041 h 173"/>
                              <a:gd name="T68" fmla="+- 0 7914 7859"/>
                              <a:gd name="T69" fmla="*/ T68 w 157"/>
                              <a:gd name="T70" fmla="+- 0 2029 1903"/>
                              <a:gd name="T71" fmla="*/ 2029 h 173"/>
                              <a:gd name="T72" fmla="+- 0 7905 7859"/>
                              <a:gd name="T73" fmla="*/ T72 w 157"/>
                              <a:gd name="T74" fmla="+- 0 2002 1903"/>
                              <a:gd name="T75" fmla="*/ 2002 h 173"/>
                              <a:gd name="T76" fmla="+- 0 7904 7859"/>
                              <a:gd name="T77" fmla="*/ T76 w 157"/>
                              <a:gd name="T78" fmla="+- 0 1987 1903"/>
                              <a:gd name="T79" fmla="*/ 1987 h 173"/>
                              <a:gd name="T80" fmla="+- 0 7904 7859"/>
                              <a:gd name="T81" fmla="*/ T80 w 157"/>
                              <a:gd name="T82" fmla="+- 0 1961 1903"/>
                              <a:gd name="T83" fmla="*/ 1961 h 173"/>
                              <a:gd name="T84" fmla="+- 0 7914 7859"/>
                              <a:gd name="T85" fmla="*/ T84 w 157"/>
                              <a:gd name="T86" fmla="+- 0 1949 1903"/>
                              <a:gd name="T87" fmla="*/ 1949 h 173"/>
                              <a:gd name="T88" fmla="+- 0 7924 7859"/>
                              <a:gd name="T89" fmla="*/ T88 w 157"/>
                              <a:gd name="T90" fmla="+- 0 1938 1903"/>
                              <a:gd name="T91" fmla="*/ 1938 h 173"/>
                              <a:gd name="T92" fmla="+- 0 7952 7859"/>
                              <a:gd name="T93" fmla="*/ T92 w 157"/>
                              <a:gd name="T94" fmla="+- 0 1938 1903"/>
                              <a:gd name="T95" fmla="*/ 1938 h 173"/>
                              <a:gd name="T96" fmla="+- 0 7960 7859"/>
                              <a:gd name="T97" fmla="*/ T96 w 157"/>
                              <a:gd name="T98" fmla="+- 0 1945 1903"/>
                              <a:gd name="T99" fmla="*/ 1945 h 173"/>
                              <a:gd name="T100" fmla="+- 0 7968 7859"/>
                              <a:gd name="T101" fmla="*/ T100 w 157"/>
                              <a:gd name="T102" fmla="+- 0 1951 1903"/>
                              <a:gd name="T103" fmla="*/ 1951 h 173"/>
                              <a:gd name="T104" fmla="+- 0 7970 7859"/>
                              <a:gd name="T105" fmla="*/ T104 w 157"/>
                              <a:gd name="T106" fmla="+- 0 1964 1903"/>
                              <a:gd name="T107" fmla="*/ 1964 h 173"/>
                              <a:gd name="T108" fmla="+- 0 7995 7859"/>
                              <a:gd name="T109" fmla="*/ T108 w 157"/>
                              <a:gd name="T110" fmla="+- 0 1960 1903"/>
                              <a:gd name="T111" fmla="*/ 1960 h 173"/>
                              <a:gd name="T112" fmla="+- 0 8013 7859"/>
                              <a:gd name="T113" fmla="*/ T112 w 157"/>
                              <a:gd name="T114" fmla="+- 0 1956 1903"/>
                              <a:gd name="T115" fmla="*/ 1956 h 173"/>
                              <a:gd name="T116" fmla="+- 0 8009 7859"/>
                              <a:gd name="T117" fmla="*/ T116 w 157"/>
                              <a:gd name="T118" fmla="+- 0 1945 1903"/>
                              <a:gd name="T119" fmla="*/ 1945 h 173"/>
                              <a:gd name="T120" fmla="+- 0 7995 7859"/>
                              <a:gd name="T121" fmla="*/ T120 w 157"/>
                              <a:gd name="T122" fmla="+- 0 1924 1903"/>
                              <a:gd name="T123" fmla="*/ 1924 h 173"/>
                              <a:gd name="T124" fmla="+- 0 7988 7859"/>
                              <a:gd name="T125" fmla="*/ T124 w 157"/>
                              <a:gd name="T126" fmla="+- 0 1917 1903"/>
                              <a:gd name="T127" fmla="*/ 1917 h 173"/>
                              <a:gd name="T128" fmla="+- 0 7976 7859"/>
                              <a:gd name="T129" fmla="*/ T128 w 157"/>
                              <a:gd name="T130" fmla="+- 0 1910 1903"/>
                              <a:gd name="T131" fmla="*/ 1910 h 173"/>
                              <a:gd name="T132" fmla="+- 0 7951 7859"/>
                              <a:gd name="T133" fmla="*/ T132 w 157"/>
                              <a:gd name="T134" fmla="+- 0 1904 1903"/>
                              <a:gd name="T135" fmla="*/ 1904 h 173"/>
                              <a:gd name="T136" fmla="+- 0 7939 7859"/>
                              <a:gd name="T137" fmla="*/ T136 w 157"/>
                              <a:gd name="T138" fmla="+- 0 1903 1903"/>
                              <a:gd name="T139" fmla="*/ 1903 h 173"/>
                              <a:gd name="T140" fmla="+- 0 7934 7859"/>
                              <a:gd name="T141" fmla="*/ T140 w 157"/>
                              <a:gd name="T142" fmla="+- 0 1904 1903"/>
                              <a:gd name="T143" fmla="*/ 1904 h 173"/>
                              <a:gd name="T144" fmla="+- 0 7905 7859"/>
                              <a:gd name="T145" fmla="*/ T144 w 157"/>
                              <a:gd name="T146" fmla="+- 0 1910 1903"/>
                              <a:gd name="T147" fmla="*/ 1910 h 173"/>
                              <a:gd name="T148" fmla="+- 0 7887 7859"/>
                              <a:gd name="T149" fmla="*/ T148 w 157"/>
                              <a:gd name="T150" fmla="+- 0 1921 1903"/>
                              <a:gd name="T151" fmla="*/ 1921 h 173"/>
                              <a:gd name="T152" fmla="+- 0 7881 7859"/>
                              <a:gd name="T153" fmla="*/ T152 w 157"/>
                              <a:gd name="T154" fmla="+- 0 1926 1903"/>
                              <a:gd name="T155" fmla="*/ 1926 h 173"/>
                              <a:gd name="T156" fmla="+- 0 7874 7859"/>
                              <a:gd name="T157" fmla="*/ T156 w 157"/>
                              <a:gd name="T158" fmla="+- 0 1935 1903"/>
                              <a:gd name="T159" fmla="*/ 1935 h 173"/>
                              <a:gd name="T160" fmla="+- 0 7863 7859"/>
                              <a:gd name="T161" fmla="*/ T160 w 157"/>
                              <a:gd name="T162" fmla="+- 0 1959 1903"/>
                              <a:gd name="T163" fmla="*/ 1959 h 173"/>
                              <a:gd name="T164" fmla="+- 0 7859 7859"/>
                              <a:gd name="T165" fmla="*/ T164 w 157"/>
                              <a:gd name="T166" fmla="+- 0 1981 1903"/>
                              <a:gd name="T167" fmla="*/ 1981 h 173"/>
                              <a:gd name="T168" fmla="+- 0 7859 7859"/>
                              <a:gd name="T169" fmla="*/ T168 w 157"/>
                              <a:gd name="T170" fmla="+- 0 1990 1903"/>
                              <a:gd name="T171" fmla="*/ 1990 h 173"/>
                              <a:gd name="T172" fmla="+- 0 7860 7859"/>
                              <a:gd name="T173" fmla="*/ T172 w 157"/>
                              <a:gd name="T174" fmla="+- 0 2003 1903"/>
                              <a:gd name="T175" fmla="*/ 2003 h 173"/>
                              <a:gd name="T176" fmla="+- 0 7867 7859"/>
                              <a:gd name="T177" fmla="*/ T176 w 157"/>
                              <a:gd name="T178" fmla="+- 0 2031 1903"/>
                              <a:gd name="T179" fmla="*/ 2031 h 173"/>
                              <a:gd name="T180" fmla="+- 0 7876 7859"/>
                              <a:gd name="T181" fmla="*/ T180 w 157"/>
                              <a:gd name="T182" fmla="+- 0 2048 1903"/>
                              <a:gd name="T183" fmla="*/ 204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2" y="151"/>
                                </a:lnTo>
                                <a:lnTo>
                                  <a:pt x="48" y="168"/>
                                </a:lnTo>
                                <a:lnTo>
                                  <a:pt x="70" y="173"/>
                                </a:lnTo>
                                <a:lnTo>
                                  <a:pt x="80" y="174"/>
                                </a:lnTo>
                                <a:lnTo>
                                  <a:pt x="101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1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3" y="125"/>
                                </a:lnTo>
                                <a:lnTo>
                                  <a:pt x="156" y="114"/>
                                </a:lnTo>
                                <a:lnTo>
                                  <a:pt x="132" y="110"/>
                                </a:lnTo>
                                <a:lnTo>
                                  <a:pt x="113" y="107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31"/>
                                </a:lnTo>
                                <a:lnTo>
                                  <a:pt x="94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6" y="99"/>
                                </a:lnTo>
                                <a:lnTo>
                                  <a:pt x="45" y="84"/>
                                </a:lnTo>
                                <a:lnTo>
                                  <a:pt x="45" y="58"/>
                                </a:lnTo>
                                <a:lnTo>
                                  <a:pt x="55" y="46"/>
                                </a:lnTo>
                                <a:lnTo>
                                  <a:pt x="65" y="35"/>
                                </a:lnTo>
                                <a:lnTo>
                                  <a:pt x="93" y="35"/>
                                </a:lnTo>
                                <a:lnTo>
                                  <a:pt x="101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6" y="57"/>
                                </a:lnTo>
                                <a:lnTo>
                                  <a:pt x="154" y="53"/>
                                </a:lnTo>
                                <a:lnTo>
                                  <a:pt x="150" y="42"/>
                                </a:lnTo>
                                <a:lnTo>
                                  <a:pt x="136" y="21"/>
                                </a:lnTo>
                                <a:lnTo>
                                  <a:pt x="129" y="14"/>
                                </a:lnTo>
                                <a:lnTo>
                                  <a:pt x="117" y="7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1"/>
                                </a:lnTo>
                                <a:lnTo>
                                  <a:pt x="46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5" y="32"/>
                                </a:lnTo>
                                <a:lnTo>
                                  <a:pt x="4" y="56"/>
                                </a:lnTo>
                                <a:lnTo>
                                  <a:pt x="0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8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9"/>
                        <wps:cNvSpPr>
                          <a:spLocks/>
                        </wps:cNvSpPr>
                        <wps:spPr bwMode="auto">
                          <a:xfrm>
                            <a:off x="8047" y="1844"/>
                            <a:ext cx="44" cy="229"/>
                          </a:xfrm>
                          <a:custGeom>
                            <a:avLst/>
                            <a:gdLst>
                              <a:gd name="T0" fmla="+- 0 8090 8047"/>
                              <a:gd name="T1" fmla="*/ T0 w 44"/>
                              <a:gd name="T2" fmla="+- 0 1957 1844"/>
                              <a:gd name="T3" fmla="*/ 1957 h 229"/>
                              <a:gd name="T4" fmla="+- 0 8090 8047"/>
                              <a:gd name="T5" fmla="*/ T4 w 44"/>
                              <a:gd name="T6" fmla="+- 0 1907 1844"/>
                              <a:gd name="T7" fmla="*/ 1907 h 229"/>
                              <a:gd name="T8" fmla="+- 0 8047 8047"/>
                              <a:gd name="T9" fmla="*/ T8 w 44"/>
                              <a:gd name="T10" fmla="+- 0 1907 1844"/>
                              <a:gd name="T11" fmla="*/ 1907 h 229"/>
                              <a:gd name="T12" fmla="+- 0 8047 8047"/>
                              <a:gd name="T13" fmla="*/ T12 w 44"/>
                              <a:gd name="T14" fmla="+- 0 2073 1844"/>
                              <a:gd name="T15" fmla="*/ 2073 h 229"/>
                              <a:gd name="T16" fmla="+- 0 8090 8047"/>
                              <a:gd name="T17" fmla="*/ T16 w 44"/>
                              <a:gd name="T18" fmla="+- 0 2073 1844"/>
                              <a:gd name="T19" fmla="*/ 2073 h 229"/>
                              <a:gd name="T20" fmla="+- 0 8090 8047"/>
                              <a:gd name="T21" fmla="*/ T20 w 44"/>
                              <a:gd name="T22" fmla="+- 0 1957 1844"/>
                              <a:gd name="T23" fmla="*/ 195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113"/>
                                </a:moveTo>
                                <a:lnTo>
                                  <a:pt x="43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"/>
                        <wps:cNvSpPr>
                          <a:spLocks/>
                        </wps:cNvSpPr>
                        <wps:spPr bwMode="auto">
                          <a:xfrm>
                            <a:off x="8047" y="1844"/>
                            <a:ext cx="44" cy="229"/>
                          </a:xfrm>
                          <a:custGeom>
                            <a:avLst/>
                            <a:gdLst>
                              <a:gd name="T0" fmla="+- 0 8047 8047"/>
                              <a:gd name="T1" fmla="*/ T0 w 44"/>
                              <a:gd name="T2" fmla="+- 0 1844 1844"/>
                              <a:gd name="T3" fmla="*/ 1844 h 229"/>
                              <a:gd name="T4" fmla="+- 0 8047 8047"/>
                              <a:gd name="T5" fmla="*/ T4 w 44"/>
                              <a:gd name="T6" fmla="+- 0 1885 1844"/>
                              <a:gd name="T7" fmla="*/ 1885 h 229"/>
                              <a:gd name="T8" fmla="+- 0 8090 8047"/>
                              <a:gd name="T9" fmla="*/ T8 w 44"/>
                              <a:gd name="T10" fmla="+- 0 1885 1844"/>
                              <a:gd name="T11" fmla="*/ 1885 h 229"/>
                              <a:gd name="T12" fmla="+- 0 8090 8047"/>
                              <a:gd name="T13" fmla="*/ T12 w 44"/>
                              <a:gd name="T14" fmla="+- 0 1844 1844"/>
                              <a:gd name="T15" fmla="*/ 1844 h 229"/>
                              <a:gd name="T16" fmla="+- 0 8047 8047"/>
                              <a:gd name="T17" fmla="*/ T16 w 44"/>
                              <a:gd name="T18" fmla="+- 0 1844 1844"/>
                              <a:gd name="T19" fmla="*/ 184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7"/>
                        <wps:cNvSpPr>
                          <a:spLocks/>
                        </wps:cNvSpPr>
                        <wps:spPr bwMode="auto">
                          <a:xfrm>
                            <a:off x="8117" y="1849"/>
                            <a:ext cx="98" cy="228"/>
                          </a:xfrm>
                          <a:custGeom>
                            <a:avLst/>
                            <a:gdLst>
                              <a:gd name="T0" fmla="+- 0 8200 8117"/>
                              <a:gd name="T1" fmla="*/ T0 w 98"/>
                              <a:gd name="T2" fmla="+- 0 2041 1849"/>
                              <a:gd name="T3" fmla="*/ 2041 h 228"/>
                              <a:gd name="T4" fmla="+- 0 8189 8117"/>
                              <a:gd name="T5" fmla="*/ T4 w 98"/>
                              <a:gd name="T6" fmla="+- 0 2041 1849"/>
                              <a:gd name="T7" fmla="*/ 2041 h 228"/>
                              <a:gd name="T8" fmla="+- 0 8183 8117"/>
                              <a:gd name="T9" fmla="*/ T8 w 98"/>
                              <a:gd name="T10" fmla="+- 0 2036 1849"/>
                              <a:gd name="T11" fmla="*/ 2036 h 228"/>
                              <a:gd name="T12" fmla="+- 0 8182 8117"/>
                              <a:gd name="T13" fmla="*/ T12 w 98"/>
                              <a:gd name="T14" fmla="+- 0 2029 1849"/>
                              <a:gd name="T15" fmla="*/ 2029 h 228"/>
                              <a:gd name="T16" fmla="+- 0 8182 8117"/>
                              <a:gd name="T17" fmla="*/ T16 w 98"/>
                              <a:gd name="T18" fmla="+- 0 1942 1849"/>
                              <a:gd name="T19" fmla="*/ 1942 h 228"/>
                              <a:gd name="T20" fmla="+- 0 8212 8117"/>
                              <a:gd name="T21" fmla="*/ T20 w 98"/>
                              <a:gd name="T22" fmla="+- 0 1942 1849"/>
                              <a:gd name="T23" fmla="*/ 1942 h 228"/>
                              <a:gd name="T24" fmla="+- 0 8212 8117"/>
                              <a:gd name="T25" fmla="*/ T24 w 98"/>
                              <a:gd name="T26" fmla="+- 0 1907 1849"/>
                              <a:gd name="T27" fmla="*/ 1907 h 228"/>
                              <a:gd name="T28" fmla="+- 0 8182 8117"/>
                              <a:gd name="T29" fmla="*/ T28 w 98"/>
                              <a:gd name="T30" fmla="+- 0 1907 1849"/>
                              <a:gd name="T31" fmla="*/ 1907 h 228"/>
                              <a:gd name="T32" fmla="+- 0 8182 8117"/>
                              <a:gd name="T33" fmla="*/ T32 w 98"/>
                              <a:gd name="T34" fmla="+- 0 1849 1849"/>
                              <a:gd name="T35" fmla="*/ 1849 h 228"/>
                              <a:gd name="T36" fmla="+- 0 8176 8117"/>
                              <a:gd name="T37" fmla="*/ T36 w 98"/>
                              <a:gd name="T38" fmla="+- 0 1852 1849"/>
                              <a:gd name="T39" fmla="*/ 1852 h 228"/>
                              <a:gd name="T40" fmla="+- 0 8153 8117"/>
                              <a:gd name="T41" fmla="*/ T40 w 98"/>
                              <a:gd name="T42" fmla="+- 0 1866 1849"/>
                              <a:gd name="T43" fmla="*/ 1866 h 228"/>
                              <a:gd name="T44" fmla="+- 0 8137 8117"/>
                              <a:gd name="T45" fmla="*/ T44 w 98"/>
                              <a:gd name="T46" fmla="+- 0 1874 1849"/>
                              <a:gd name="T47" fmla="*/ 1874 h 228"/>
                              <a:gd name="T48" fmla="+- 0 8137 8117"/>
                              <a:gd name="T49" fmla="*/ T48 w 98"/>
                              <a:gd name="T50" fmla="+- 0 1907 1849"/>
                              <a:gd name="T51" fmla="*/ 1907 h 228"/>
                              <a:gd name="T52" fmla="+- 0 8117 8117"/>
                              <a:gd name="T53" fmla="*/ T52 w 98"/>
                              <a:gd name="T54" fmla="+- 0 1907 1849"/>
                              <a:gd name="T55" fmla="*/ 1907 h 228"/>
                              <a:gd name="T56" fmla="+- 0 8117 8117"/>
                              <a:gd name="T57" fmla="*/ T56 w 98"/>
                              <a:gd name="T58" fmla="+- 0 1942 1849"/>
                              <a:gd name="T59" fmla="*/ 1942 h 228"/>
                              <a:gd name="T60" fmla="+- 0 8137 8117"/>
                              <a:gd name="T61" fmla="*/ T60 w 98"/>
                              <a:gd name="T62" fmla="+- 0 1942 1849"/>
                              <a:gd name="T63" fmla="*/ 1942 h 228"/>
                              <a:gd name="T64" fmla="+- 0 8137 8117"/>
                              <a:gd name="T65" fmla="*/ T64 w 98"/>
                              <a:gd name="T66" fmla="+- 0 2038 1849"/>
                              <a:gd name="T67" fmla="*/ 2038 h 228"/>
                              <a:gd name="T68" fmla="+- 0 8139 8117"/>
                              <a:gd name="T69" fmla="*/ T68 w 98"/>
                              <a:gd name="T70" fmla="+- 0 2046 1849"/>
                              <a:gd name="T71" fmla="*/ 2046 h 228"/>
                              <a:gd name="T72" fmla="+- 0 8141 8117"/>
                              <a:gd name="T73" fmla="*/ T72 w 98"/>
                              <a:gd name="T74" fmla="+- 0 2056 1849"/>
                              <a:gd name="T75" fmla="*/ 2056 h 228"/>
                              <a:gd name="T76" fmla="+- 0 8145 8117"/>
                              <a:gd name="T77" fmla="*/ T76 w 98"/>
                              <a:gd name="T78" fmla="+- 0 2063 1849"/>
                              <a:gd name="T79" fmla="*/ 2063 h 228"/>
                              <a:gd name="T80" fmla="+- 0 8150 8117"/>
                              <a:gd name="T81" fmla="*/ T80 w 98"/>
                              <a:gd name="T82" fmla="+- 0 2069 1849"/>
                              <a:gd name="T83" fmla="*/ 2069 h 228"/>
                              <a:gd name="T84" fmla="+- 0 8159 8117"/>
                              <a:gd name="T85" fmla="*/ T84 w 98"/>
                              <a:gd name="T86" fmla="+- 0 2073 1849"/>
                              <a:gd name="T87" fmla="*/ 2073 h 228"/>
                              <a:gd name="T88" fmla="+- 0 8169 8117"/>
                              <a:gd name="T89" fmla="*/ T88 w 98"/>
                              <a:gd name="T90" fmla="+- 0 2077 1849"/>
                              <a:gd name="T91" fmla="*/ 2077 h 228"/>
                              <a:gd name="T92" fmla="+- 0 8200 8117"/>
                              <a:gd name="T93" fmla="*/ T92 w 98"/>
                              <a:gd name="T94" fmla="+- 0 2077 1849"/>
                              <a:gd name="T95" fmla="*/ 2077 h 228"/>
                              <a:gd name="T96" fmla="+- 0 8215 8117"/>
                              <a:gd name="T97" fmla="*/ T96 w 98"/>
                              <a:gd name="T98" fmla="+- 0 2070 1849"/>
                              <a:gd name="T99" fmla="*/ 2070 h 228"/>
                              <a:gd name="T100" fmla="+- 0 8211 8117"/>
                              <a:gd name="T101" fmla="*/ T100 w 98"/>
                              <a:gd name="T102" fmla="+- 0 2036 1849"/>
                              <a:gd name="T103" fmla="*/ 2036 h 228"/>
                              <a:gd name="T104" fmla="+- 0 8200 8117"/>
                              <a:gd name="T105" fmla="*/ T104 w 98"/>
                              <a:gd name="T106" fmla="+- 0 2041 1849"/>
                              <a:gd name="T107" fmla="*/ 204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5" y="180"/>
                                </a:lnTo>
                                <a:lnTo>
                                  <a:pt x="65" y="93"/>
                                </a:lnTo>
                                <a:lnTo>
                                  <a:pt x="95" y="93"/>
                                </a:lnTo>
                                <a:lnTo>
                                  <a:pt x="95" y="58"/>
                                </a:lnTo>
                                <a:lnTo>
                                  <a:pt x="65" y="58"/>
                                </a:lnTo>
                                <a:lnTo>
                                  <a:pt x="65" y="0"/>
                                </a:lnTo>
                                <a:lnTo>
                                  <a:pt x="59" y="3"/>
                                </a:lnTo>
                                <a:lnTo>
                                  <a:pt x="36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4" y="207"/>
                                </a:lnTo>
                                <a:lnTo>
                                  <a:pt x="28" y="214"/>
                                </a:lnTo>
                                <a:lnTo>
                                  <a:pt x="33" y="220"/>
                                </a:lnTo>
                                <a:lnTo>
                                  <a:pt x="42" y="224"/>
                                </a:lnTo>
                                <a:lnTo>
                                  <a:pt x="52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6"/>
                        <wps:cNvSpPr>
                          <a:spLocks/>
                        </wps:cNvSpPr>
                        <wps:spPr bwMode="auto">
                          <a:xfrm>
                            <a:off x="8221" y="1907"/>
                            <a:ext cx="171" cy="233"/>
                          </a:xfrm>
                          <a:custGeom>
                            <a:avLst/>
                            <a:gdLst>
                              <a:gd name="T0" fmla="+- 0 8232 8221"/>
                              <a:gd name="T1" fmla="*/ T0 w 171"/>
                              <a:gd name="T2" fmla="+- 0 2103 1907"/>
                              <a:gd name="T3" fmla="*/ 2103 h 233"/>
                              <a:gd name="T4" fmla="+- 0 8236 8221"/>
                              <a:gd name="T5" fmla="*/ T4 w 171"/>
                              <a:gd name="T6" fmla="+- 0 2138 1907"/>
                              <a:gd name="T7" fmla="*/ 2138 h 233"/>
                              <a:gd name="T8" fmla="+- 0 8248 8221"/>
                              <a:gd name="T9" fmla="*/ T8 w 171"/>
                              <a:gd name="T10" fmla="+- 0 2141 1907"/>
                              <a:gd name="T11" fmla="*/ 2141 h 233"/>
                              <a:gd name="T12" fmla="+- 0 8273 8221"/>
                              <a:gd name="T13" fmla="*/ T12 w 171"/>
                              <a:gd name="T14" fmla="+- 0 2141 1907"/>
                              <a:gd name="T15" fmla="*/ 2141 h 233"/>
                              <a:gd name="T16" fmla="+- 0 8283 8221"/>
                              <a:gd name="T17" fmla="*/ T16 w 171"/>
                              <a:gd name="T18" fmla="+- 0 2138 1907"/>
                              <a:gd name="T19" fmla="*/ 2138 h 233"/>
                              <a:gd name="T20" fmla="+- 0 8293 8221"/>
                              <a:gd name="T21" fmla="*/ T20 w 171"/>
                              <a:gd name="T22" fmla="+- 0 2135 1907"/>
                              <a:gd name="T23" fmla="*/ 2135 h 233"/>
                              <a:gd name="T24" fmla="+- 0 8300 8221"/>
                              <a:gd name="T25" fmla="*/ T24 w 171"/>
                              <a:gd name="T26" fmla="+- 0 2130 1907"/>
                              <a:gd name="T27" fmla="*/ 2130 h 233"/>
                              <a:gd name="T28" fmla="+- 0 8307 8221"/>
                              <a:gd name="T29" fmla="*/ T28 w 171"/>
                              <a:gd name="T30" fmla="+- 0 2126 1907"/>
                              <a:gd name="T31" fmla="*/ 2126 h 233"/>
                              <a:gd name="T32" fmla="+- 0 8312 8221"/>
                              <a:gd name="T33" fmla="*/ T32 w 171"/>
                              <a:gd name="T34" fmla="+- 0 2118 1907"/>
                              <a:gd name="T35" fmla="*/ 2118 h 233"/>
                              <a:gd name="T36" fmla="+- 0 8317 8221"/>
                              <a:gd name="T37" fmla="*/ T36 w 171"/>
                              <a:gd name="T38" fmla="+- 0 2110 1907"/>
                              <a:gd name="T39" fmla="*/ 2110 h 233"/>
                              <a:gd name="T40" fmla="+- 0 8323 8221"/>
                              <a:gd name="T41" fmla="*/ T40 w 171"/>
                              <a:gd name="T42" fmla="+- 0 2096 1907"/>
                              <a:gd name="T43" fmla="*/ 2096 h 233"/>
                              <a:gd name="T44" fmla="+- 0 8333 8221"/>
                              <a:gd name="T45" fmla="*/ T44 w 171"/>
                              <a:gd name="T46" fmla="+- 0 2067 1907"/>
                              <a:gd name="T47" fmla="*/ 2067 h 233"/>
                              <a:gd name="T48" fmla="+- 0 8338 8221"/>
                              <a:gd name="T49" fmla="*/ T48 w 171"/>
                              <a:gd name="T50" fmla="+- 0 2054 1907"/>
                              <a:gd name="T51" fmla="*/ 2054 h 233"/>
                              <a:gd name="T52" fmla="+- 0 8346 8221"/>
                              <a:gd name="T53" fmla="*/ T52 w 171"/>
                              <a:gd name="T54" fmla="+- 0 2034 1907"/>
                              <a:gd name="T55" fmla="*/ 2034 h 233"/>
                              <a:gd name="T56" fmla="+- 0 8355 8221"/>
                              <a:gd name="T57" fmla="*/ T56 w 171"/>
                              <a:gd name="T58" fmla="+- 0 2008 1907"/>
                              <a:gd name="T59" fmla="*/ 2008 h 233"/>
                              <a:gd name="T60" fmla="+- 0 8365 8221"/>
                              <a:gd name="T61" fmla="*/ T60 w 171"/>
                              <a:gd name="T62" fmla="+- 0 1980 1907"/>
                              <a:gd name="T63" fmla="*/ 1980 h 233"/>
                              <a:gd name="T64" fmla="+- 0 8375 8221"/>
                              <a:gd name="T65" fmla="*/ T64 w 171"/>
                              <a:gd name="T66" fmla="+- 0 1953 1907"/>
                              <a:gd name="T67" fmla="*/ 1953 h 233"/>
                              <a:gd name="T68" fmla="+- 0 8384 8221"/>
                              <a:gd name="T69" fmla="*/ T68 w 171"/>
                              <a:gd name="T70" fmla="+- 0 1930 1907"/>
                              <a:gd name="T71" fmla="*/ 1930 h 233"/>
                              <a:gd name="T72" fmla="+- 0 8390 8221"/>
                              <a:gd name="T73" fmla="*/ T72 w 171"/>
                              <a:gd name="T74" fmla="+- 0 1913 1907"/>
                              <a:gd name="T75" fmla="*/ 1913 h 233"/>
                              <a:gd name="T76" fmla="+- 0 8392 8221"/>
                              <a:gd name="T77" fmla="*/ T76 w 171"/>
                              <a:gd name="T78" fmla="+- 0 1907 1907"/>
                              <a:gd name="T79" fmla="*/ 1907 h 233"/>
                              <a:gd name="T80" fmla="+- 0 8346 8221"/>
                              <a:gd name="T81" fmla="*/ T80 w 171"/>
                              <a:gd name="T82" fmla="+- 0 1907 1907"/>
                              <a:gd name="T83" fmla="*/ 1907 h 233"/>
                              <a:gd name="T84" fmla="+- 0 8343 8221"/>
                              <a:gd name="T85" fmla="*/ T84 w 171"/>
                              <a:gd name="T86" fmla="+- 0 1919 1907"/>
                              <a:gd name="T87" fmla="*/ 1919 h 233"/>
                              <a:gd name="T88" fmla="+- 0 8335 8221"/>
                              <a:gd name="T89" fmla="*/ T88 w 171"/>
                              <a:gd name="T90" fmla="+- 0 1941 1907"/>
                              <a:gd name="T91" fmla="*/ 1941 h 233"/>
                              <a:gd name="T92" fmla="+- 0 8326 8221"/>
                              <a:gd name="T93" fmla="*/ T92 w 171"/>
                              <a:gd name="T94" fmla="+- 0 1969 1907"/>
                              <a:gd name="T95" fmla="*/ 1969 h 233"/>
                              <a:gd name="T96" fmla="+- 0 8317 8221"/>
                              <a:gd name="T97" fmla="*/ T96 w 171"/>
                              <a:gd name="T98" fmla="+- 0 1996 1907"/>
                              <a:gd name="T99" fmla="*/ 1996 h 233"/>
                              <a:gd name="T100" fmla="+- 0 8310 8221"/>
                              <a:gd name="T101" fmla="*/ T100 w 171"/>
                              <a:gd name="T102" fmla="+- 0 2017 1907"/>
                              <a:gd name="T103" fmla="*/ 2017 h 233"/>
                              <a:gd name="T104" fmla="+- 0 8308 8221"/>
                              <a:gd name="T105" fmla="*/ T104 w 171"/>
                              <a:gd name="T106" fmla="+- 0 2025 1907"/>
                              <a:gd name="T107" fmla="*/ 2025 h 233"/>
                              <a:gd name="T108" fmla="+- 0 8304 8221"/>
                              <a:gd name="T109" fmla="*/ T108 w 171"/>
                              <a:gd name="T110" fmla="+- 0 2013 1907"/>
                              <a:gd name="T111" fmla="*/ 2013 h 233"/>
                              <a:gd name="T112" fmla="+- 0 8296 8221"/>
                              <a:gd name="T113" fmla="*/ T112 w 171"/>
                              <a:gd name="T114" fmla="+- 0 1991 1907"/>
                              <a:gd name="T115" fmla="*/ 1991 h 233"/>
                              <a:gd name="T116" fmla="+- 0 8287 8221"/>
                              <a:gd name="T117" fmla="*/ T116 w 171"/>
                              <a:gd name="T118" fmla="+- 0 1963 1907"/>
                              <a:gd name="T119" fmla="*/ 1963 h 233"/>
                              <a:gd name="T120" fmla="+- 0 8278 8221"/>
                              <a:gd name="T121" fmla="*/ T120 w 171"/>
                              <a:gd name="T122" fmla="+- 0 1936 1907"/>
                              <a:gd name="T123" fmla="*/ 1936 h 233"/>
                              <a:gd name="T124" fmla="+- 0 8271 8221"/>
                              <a:gd name="T125" fmla="*/ T124 w 171"/>
                              <a:gd name="T126" fmla="+- 0 1915 1907"/>
                              <a:gd name="T127" fmla="*/ 1915 h 233"/>
                              <a:gd name="T128" fmla="+- 0 8268 8221"/>
                              <a:gd name="T129" fmla="*/ T128 w 171"/>
                              <a:gd name="T130" fmla="+- 0 1907 1907"/>
                              <a:gd name="T131" fmla="*/ 1907 h 233"/>
                              <a:gd name="T132" fmla="+- 0 8221 8221"/>
                              <a:gd name="T133" fmla="*/ T132 w 171"/>
                              <a:gd name="T134" fmla="+- 0 1907 1907"/>
                              <a:gd name="T135" fmla="*/ 1907 h 233"/>
                              <a:gd name="T136" fmla="+- 0 8223 8221"/>
                              <a:gd name="T137" fmla="*/ T136 w 171"/>
                              <a:gd name="T138" fmla="+- 0 1912 1907"/>
                              <a:gd name="T139" fmla="*/ 1912 h 233"/>
                              <a:gd name="T140" fmla="+- 0 8229 8221"/>
                              <a:gd name="T141" fmla="*/ T140 w 171"/>
                              <a:gd name="T142" fmla="+- 0 1927 1907"/>
                              <a:gd name="T143" fmla="*/ 1927 h 233"/>
                              <a:gd name="T144" fmla="+- 0 8237 8221"/>
                              <a:gd name="T145" fmla="*/ T144 w 171"/>
                              <a:gd name="T146" fmla="+- 0 1949 1907"/>
                              <a:gd name="T147" fmla="*/ 1949 h 233"/>
                              <a:gd name="T148" fmla="+- 0 8247 8221"/>
                              <a:gd name="T149" fmla="*/ T148 w 171"/>
                              <a:gd name="T150" fmla="+- 0 1975 1907"/>
                              <a:gd name="T151" fmla="*/ 1975 h 233"/>
                              <a:gd name="T152" fmla="+- 0 8258 8221"/>
                              <a:gd name="T153" fmla="*/ T152 w 171"/>
                              <a:gd name="T154" fmla="+- 0 2003 1907"/>
                              <a:gd name="T155" fmla="*/ 2003 h 233"/>
                              <a:gd name="T156" fmla="+- 0 8268 8221"/>
                              <a:gd name="T157" fmla="*/ T156 w 171"/>
                              <a:gd name="T158" fmla="+- 0 2030 1907"/>
                              <a:gd name="T159" fmla="*/ 2030 h 233"/>
                              <a:gd name="T160" fmla="+- 0 8276 8221"/>
                              <a:gd name="T161" fmla="*/ T160 w 171"/>
                              <a:gd name="T162" fmla="+- 0 2052 1907"/>
                              <a:gd name="T163" fmla="*/ 2052 h 233"/>
                              <a:gd name="T164" fmla="+- 0 8282 8221"/>
                              <a:gd name="T165" fmla="*/ T164 w 171"/>
                              <a:gd name="T166" fmla="+- 0 2068 1907"/>
                              <a:gd name="T167" fmla="*/ 2068 h 233"/>
                              <a:gd name="T168" fmla="+- 0 8284 8221"/>
                              <a:gd name="T169" fmla="*/ T168 w 171"/>
                              <a:gd name="T170" fmla="+- 0 2074 1907"/>
                              <a:gd name="T171" fmla="*/ 2074 h 233"/>
                              <a:gd name="T172" fmla="+- 0 8280 8221"/>
                              <a:gd name="T173" fmla="*/ T172 w 171"/>
                              <a:gd name="T174" fmla="+- 0 2088 1907"/>
                              <a:gd name="T175" fmla="*/ 2088 h 233"/>
                              <a:gd name="T176" fmla="+- 0 8273 8221"/>
                              <a:gd name="T177" fmla="*/ T176 w 171"/>
                              <a:gd name="T178" fmla="+- 0 2097 1907"/>
                              <a:gd name="T179" fmla="*/ 2097 h 233"/>
                              <a:gd name="T180" fmla="+- 0 8266 8221"/>
                              <a:gd name="T181" fmla="*/ T180 w 171"/>
                              <a:gd name="T182" fmla="+- 0 2106 1907"/>
                              <a:gd name="T183" fmla="*/ 2106 h 233"/>
                              <a:gd name="T184" fmla="+- 0 8242 8221"/>
                              <a:gd name="T185" fmla="*/ T184 w 171"/>
                              <a:gd name="T186" fmla="+- 0 2106 1907"/>
                              <a:gd name="T187" fmla="*/ 2106 h 233"/>
                              <a:gd name="T188" fmla="+- 0 8232 8221"/>
                              <a:gd name="T189" fmla="*/ T188 w 171"/>
                              <a:gd name="T190" fmla="+- 0 2103 1907"/>
                              <a:gd name="T191" fmla="*/ 210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6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3"/>
                                </a:lnTo>
                                <a:lnTo>
                                  <a:pt x="86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5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3" y="23"/>
                                </a:lnTo>
                                <a:lnTo>
                                  <a:pt x="169" y="6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2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7" y="118"/>
                                </a:lnTo>
                                <a:lnTo>
                                  <a:pt x="83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7" y="29"/>
                                </a:lnTo>
                                <a:lnTo>
                                  <a:pt x="50" y="8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7" y="96"/>
                                </a:lnTo>
                                <a:lnTo>
                                  <a:pt x="47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2DCCB" id="Group 215" o:spid="_x0000_s1026" style="position:absolute;margin-left:336.55pt;margin-top:84.2pt;width:91.05pt;height:30.8pt;z-index:-251664384;mso-position-horizontal-relative:page;mso-position-vertical-relative:page" coordorigin="6731,1684" coordsize="182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">
                <v:shape id="Freeform 229" o:spid="_x0000_s1027" style="position:absolute;left:6891;top:1844;width:174;height:229;visibility:visible;mso-wrap-style:square;v-text-anchor:top" coordsize="1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" path="m46,90r,-51l169,39,169,,,,,229r174,l174,191r-128,l46,128r115,l161,90,46,90xe" fillcolor="#151313" stroked="f">
                  <v:path arrowok="t" o:connecttype="custom" o:connectlocs="46,1934;46,1883;169,1883;169,1844;0,1844;0,2073;174,2073;174,2035;46,2035;46,1972;161,1972;161,1934;46,1934" o:connectangles="0,0,0,0,0,0,0,0,0,0,0,0,0"/>
                </v:shape>
                <v:shape id="Freeform 228" o:spid="_x0000_s1028" style="position:absolute;left:7104;top:184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" path="m44,5l44,,,,,229r44,l44,5xe" fillcolor="#151313" stroked="f">
                  <v:path arrowok="t" o:connecttype="custom" o:connectlocs="44,1849;44,1844;0,1844;0,2073;44,2073;44,1849" o:connectangles="0,0,0,0,0,0"/>
                </v:shape>
                <v:shape id="Freeform 227" o:spid="_x0000_s1029" style="position:absolute;left:7180;top:190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" path="m50,169r21,4l80,174r12,-1l117,166r9,-5l132,157r15,-21l153,125r-26,-5l109,117r-4,13l98,135r-7,6l66,141,55,130,45,119r,-19l65,100,46,73,45,55,55,45,76,,48,6,28,18r-7,6l15,33,4,58,,79r,9l4,118r8,20l16,146r10,10l50,169xe" fillcolor="#151313" stroked="f">
                  <v:path arrowok="t" o:connecttype="custom" o:connectlocs="50,2072;71,2076;80,2077;92,2076;117,2069;126,2064;132,2060;147,2039;153,2028;127,2023;109,2020;105,2033;98,2038;91,2044;66,2044;55,2033;45,2022;45,2003;65,2003;46,1976;45,1958;55,1948;76,1903;48,1909;28,1921;21,1927;15,1936;4,1961;0,1982;0,1991;4,2021;12,2041;16,2049;26,2059;50,2072" o:connectangles="0,0,0,0,0,0,0,0,0,0,0,0,0,0,0,0,0,0,0,0,0,0,0,0,0,0,0,0,0,0,0,0,0,0,0"/>
                </v:shape>
                <v:shape id="Freeform 226" o:spid="_x0000_s1030" style="position:absolute;left:7180;top:190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" path="m92,34r9,10l111,54r,19l46,73r19,27l155,100,152,69,145,44,138,30r-4,-5l131,21,107,7,85,1,76,,55,45,64,34r28,xe" fillcolor="#151313" stroked="f">
                  <v:path arrowok="t" o:connecttype="custom" o:connectlocs="92,1937;101,1947;111,1957;111,1976;46,1976;65,2003;155,2003;152,1972;145,1947;138,1933;134,1928;131,1924;107,1910;85,1904;76,1903;55,1948;64,1937;92,1937" o:connectangles="0,0,0,0,0,0,0,0,0,0,0,0,0,0,0,0,0,0"/>
                </v:shape>
                <v:shape id="Freeform 225" o:spid="_x0000_s1031" style="position:absolute;left:7361;top:190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" path="m17,145r5,6l48,168r22,5l80,174r21,-2l123,164r8,-5l142,147r11,-22l157,114r-25,-4l113,107r-3,17l102,131r-8,7l65,138,55,126,46,99,45,84r,-26l55,46,65,35r28,l101,42r8,6l111,61r25,-4l154,53,150,42,136,21r-7,-7l117,7,92,1,80,,75,1,46,7,28,18r-6,5l15,32,4,56,,78r,9l1,100r7,28l17,145xe" fillcolor="#151313" stroked="f">
                  <v:path arrowok="t" o:connecttype="custom" o:connectlocs="17,2048;22,2054;48,2071;70,2076;80,2077;101,2075;123,2067;131,2062;142,2050;153,2028;157,2017;132,2013;113,2010;110,2027;102,2034;94,2041;65,2041;55,2029;46,2002;45,1987;45,1961;55,1949;65,1938;93,1938;101,1945;109,1951;111,1964;136,1960;154,1956;150,1945;136,1924;129,1917;117,1910;92,1904;80,1903;75,1904;46,1910;28,1921;22,1926;15,1935;4,1959;0,1981;0,1990;1,2003;8,2031;17,2048" o:connectangles="0,0,0,0,0,0,0,0,0,0,0,0,0,0,0,0,0,0,0,0,0,0,0,0,0,0,0,0,0,0,0,0,0,0,0,0,0,0,0,0,0,0,0,0,0,0"/>
                </v:shape>
                <v:shape id="Freeform 224" o:spid="_x0000_s1032" style="position:absolute;left:7530;top:184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" path="m83,192r-11,l66,187r-1,-7l65,93r30,l95,58r-30,l65,,59,3,36,17,21,25r,33l,58,,93r21,l21,189r1,8l24,207r4,7l33,220r9,4l52,228r31,l98,221,95,187r-12,5xe" fillcolor="#151313" stroked="f">
                  <v:path arrowok="t" o:connecttype="custom" o:connectlocs="83,2041;72,2041;66,2036;65,2029;65,1942;95,1942;95,1907;65,1907;65,1849;59,1852;36,1866;21,1874;21,1907;0,1907;0,1942;21,1942;21,2038;22,2046;24,2056;28,2063;33,2069;42,2073;52,2077;83,2077;98,2070;95,2036;83,2041" o:connectangles="0,0,0,0,0,0,0,0,0,0,0,0,0,0,0,0,0,0,0,0,0,0,0,0,0,0,0"/>
                </v:shape>
                <v:shape id="Freeform 223" o:spid="_x0000_s1033" style="position:absolute;left:7653;top:1903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" path="m41,28l41,4,,4,,170r44,l44,119,45,90,47,69r1,-6l52,50r6,-5l64,40r19,l94,47r7,-20l108,9,94,,68,,60,6r-8,5l41,28xe" fillcolor="#151313" stroked="f">
                  <v:path arrowok="t" o:connecttype="custom" o:connectlocs="41,1931;41,1907;0,1907;0,2073;44,2073;44,2022;45,1993;47,1972;48,1966;52,1953;58,1948;64,1943;83,1943;94,1950;101,1930;108,1912;94,1903;68,1903;60,1909;52,1914;41,1931" o:connectangles="0,0,0,0,0,0,0,0,0,0,0,0,0,0,0,0,0,0,0,0,0"/>
                </v:shape>
                <v:shape id="Freeform 222" o:spid="_x0000_s1034" style="position:absolute;left:7780;top:184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" path="m44,113r,-50l,63,,229r44,l44,113xe" fillcolor="#151313" stroked="f">
                  <v:path arrowok="t" o:connecttype="custom" o:connectlocs="44,1957;44,1907;0,1907;0,2073;44,2073;44,1957" o:connectangles="0,0,0,0,0,0"/>
                </v:shape>
                <v:shape id="Freeform 221" o:spid="_x0000_s1035" style="position:absolute;left:7780;top:184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" path="m,l,41r44,l44,,,xe" fillcolor="#151313" stroked="f">
                  <v:path arrowok="t" o:connecttype="custom" o:connectlocs="0,1844;0,1885;44,1885;44,1844;0,1844" o:connectangles="0,0,0,0,0"/>
                </v:shape>
                <v:shape id="Freeform 220" o:spid="_x0000_s1036" style="position:absolute;left:7859;top:190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" path="m17,145r5,6l48,168r22,5l80,174r21,-2l123,164r8,-5l142,147r11,-22l156,114r-24,-4l113,107r-3,17l102,131r-8,7l65,138,55,126,46,99,45,84r,-26l55,46,65,35r28,l101,42r8,6l111,61r25,-4l154,53,150,42,136,21r-7,-7l117,7,92,1,80,,75,1,46,7,28,18r-6,5l15,32,4,56,,78r,9l1,100r7,28l17,145xe" fillcolor="#151313" stroked="f">
                  <v:path arrowok="t" o:connecttype="custom" o:connectlocs="17,2048;22,2054;48,2071;70,2076;80,2077;101,2075;123,2067;131,2062;142,2050;153,2028;156,2017;132,2013;113,2010;110,2027;102,2034;94,2041;65,2041;55,2029;46,2002;45,1987;45,1961;55,1949;65,1938;93,1938;101,1945;109,1951;111,1964;136,1960;154,1956;150,1945;136,1924;129,1917;117,1910;92,1904;80,1903;75,1904;46,1910;28,1921;22,1926;15,1935;4,1959;0,1981;0,1990;1,2003;8,2031;17,2048" o:connectangles="0,0,0,0,0,0,0,0,0,0,0,0,0,0,0,0,0,0,0,0,0,0,0,0,0,0,0,0,0,0,0,0,0,0,0,0,0,0,0,0,0,0,0,0,0,0"/>
                </v:shape>
                <v:shape id="Freeform 219" o:spid="_x0000_s1037" style="position:absolute;left:8047;top:184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" path="m43,113r,-50l,63,,229r43,l43,113xe" fillcolor="#151313" stroked="f">
                  <v:path arrowok="t" o:connecttype="custom" o:connectlocs="43,1957;43,1907;0,1907;0,2073;43,2073;43,1957" o:connectangles="0,0,0,0,0,0"/>
                </v:shape>
                <v:shape id="Freeform 218" o:spid="_x0000_s1038" style="position:absolute;left:8047;top:184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" path="m,l,41r43,l43,,,xe" fillcolor="#151313" stroked="f">
                  <v:path arrowok="t" o:connecttype="custom" o:connectlocs="0,1844;0,1885;43,1885;43,1844;0,1844" o:connectangles="0,0,0,0,0"/>
                </v:shape>
                <v:shape id="Freeform 217" o:spid="_x0000_s1039" style="position:absolute;left:8117;top:184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" path="m83,192r-11,l66,187r-1,-7l65,93r30,l95,58r-30,l65,,59,3,36,17,20,25r,33l,58,,93r20,l20,189r2,8l24,207r4,7l33,220r9,4l52,228r31,l98,221,94,187r-11,5xe" fillcolor="#151313" stroked="f">
                  <v:path arrowok="t" o:connecttype="custom" o:connectlocs="83,2041;72,2041;66,2036;65,2029;65,1942;95,1942;95,1907;65,1907;65,1849;59,1852;36,1866;20,1874;20,1907;0,1907;0,1942;20,1942;20,2038;22,2046;24,2056;28,2063;33,2069;42,2073;52,2077;83,2077;98,2070;94,2036;83,2041" o:connectangles="0,0,0,0,0,0,0,0,0,0,0,0,0,0,0,0,0,0,0,0,0,0,0,0,0,0,0"/>
                </v:shape>
                <v:shape id="Freeform 216" o:spid="_x0000_s1040" style="position:absolute;left:8221;top:190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" path="m11,196r4,35l27,234r25,l62,231r10,-3l79,223r7,-4l91,211r5,-8l102,189r10,-29l117,147r8,-20l134,101,144,73,154,46r9,-23l169,6,171,,125,r-3,12l114,34r-9,28l96,89r-7,21l87,118,83,106,75,84,66,56,57,29,50,8,47,,,,2,5,8,20r8,22l26,68,37,96r10,27l55,145r6,16l63,167r-4,14l52,190r-7,9l21,199,11,196xe" fillcolor="#151313" stroked="f">
                  <v:path arrowok="t" o:connecttype="custom" o:connectlocs="11,2103;15,2138;27,2141;52,2141;62,2138;72,2135;79,2130;86,2126;91,2118;96,2110;102,2096;112,2067;117,2054;125,2034;134,2008;144,1980;154,1953;163,1930;169,1913;171,1907;125,1907;122,1919;114,1941;105,1969;96,1996;89,2017;87,2025;83,2013;75,1991;66,1963;57,1936;50,1915;47,1907;0,1907;2,1912;8,1927;16,1949;26,1975;37,2003;47,2030;55,2052;61,2068;63,2074;59,2088;52,2097;45,2106;21,2106;11,2103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1327785</wp:posOffset>
                </wp:positionV>
                <wp:extent cx="6108700" cy="0"/>
                <wp:effectExtent l="6350" t="14605" r="9525" b="1397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180" y="2091"/>
                          <a:chExt cx="9620" cy="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1180" y="2091"/>
                            <a:ext cx="9620" cy="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20"/>
                              <a:gd name="T2" fmla="+- 0 10800 1180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F4C7" id="Group 213" o:spid="_x0000_s1026" style="position:absolute;margin-left:59pt;margin-top:104.55pt;width:481pt;height:0;z-index:-251663360;mso-position-horizontal-relative:page" coordorigin="1180,2091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">
                <v:shape id="Freeform 214" o:spid="_x0000_s1027" style="position:absolute;left:1180;top:2091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04825" cy="50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F9" w:rsidRDefault="006F7FF9">
      <w:pPr>
        <w:spacing w:before="2" w:line="100" w:lineRule="exact"/>
        <w:rPr>
          <w:sz w:val="10"/>
          <w:szCs w:val="10"/>
        </w:rPr>
      </w:pPr>
    </w:p>
    <w:p w:rsidR="006F7FF9" w:rsidRDefault="00C91BE8">
      <w:pPr>
        <w:ind w:lef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5823585</wp:posOffset>
                </wp:positionH>
                <wp:positionV relativeFrom="page">
                  <wp:posOffset>9833610</wp:posOffset>
                </wp:positionV>
                <wp:extent cx="473075" cy="22098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9171" y="15486"/>
                          <a:chExt cx="745" cy="348"/>
                        </a:xfrm>
                      </wpg:grpSpPr>
                      <wps:wsp>
                        <wps:cNvPr id="206" name="Freeform 211"/>
                        <wps:cNvSpPr>
                          <a:spLocks/>
                        </wps:cNvSpPr>
                        <wps:spPr bwMode="auto">
                          <a:xfrm>
                            <a:off x="9271" y="15588"/>
                            <a:ext cx="144" cy="143"/>
                          </a:xfrm>
                          <a:custGeom>
                            <a:avLst/>
                            <a:gdLst>
                              <a:gd name="T0" fmla="+- 0 9301 9271"/>
                              <a:gd name="T1" fmla="*/ T0 w 144"/>
                              <a:gd name="T2" fmla="+- 0 15655 15588"/>
                              <a:gd name="T3" fmla="*/ 15655 h 143"/>
                              <a:gd name="T4" fmla="+- 0 9290 9271"/>
                              <a:gd name="T5" fmla="*/ T4 w 144"/>
                              <a:gd name="T6" fmla="+- 0 15683 15588"/>
                              <a:gd name="T7" fmla="*/ 15683 h 143"/>
                              <a:gd name="T8" fmla="+- 0 9281 9271"/>
                              <a:gd name="T9" fmla="*/ T8 w 144"/>
                              <a:gd name="T10" fmla="+- 0 15707 15588"/>
                              <a:gd name="T11" fmla="*/ 15707 h 143"/>
                              <a:gd name="T12" fmla="+- 0 9274 9271"/>
                              <a:gd name="T13" fmla="*/ T12 w 144"/>
                              <a:gd name="T14" fmla="+- 0 15725 15588"/>
                              <a:gd name="T15" fmla="*/ 15725 h 143"/>
                              <a:gd name="T16" fmla="+- 0 9271 9271"/>
                              <a:gd name="T17" fmla="*/ T16 w 144"/>
                              <a:gd name="T18" fmla="+- 0 15732 15588"/>
                              <a:gd name="T19" fmla="*/ 15732 h 143"/>
                              <a:gd name="T20" fmla="+- 0 9302 9271"/>
                              <a:gd name="T21" fmla="*/ T20 w 144"/>
                              <a:gd name="T22" fmla="+- 0 15732 15588"/>
                              <a:gd name="T23" fmla="*/ 15732 h 143"/>
                              <a:gd name="T24" fmla="+- 0 9314 9271"/>
                              <a:gd name="T25" fmla="*/ T24 w 144"/>
                              <a:gd name="T26" fmla="+- 0 15699 15588"/>
                              <a:gd name="T27" fmla="*/ 15699 h 143"/>
                              <a:gd name="T28" fmla="+- 0 9326 9271"/>
                              <a:gd name="T29" fmla="*/ T28 w 144"/>
                              <a:gd name="T30" fmla="+- 0 15699 15588"/>
                              <a:gd name="T31" fmla="*/ 15699 h 143"/>
                              <a:gd name="T32" fmla="+- 0 9323 9271"/>
                              <a:gd name="T33" fmla="*/ T32 w 144"/>
                              <a:gd name="T34" fmla="+- 0 15675 15588"/>
                              <a:gd name="T35" fmla="*/ 15675 h 143"/>
                              <a:gd name="T36" fmla="+- 0 9327 9271"/>
                              <a:gd name="T37" fmla="*/ T36 w 144"/>
                              <a:gd name="T38" fmla="+- 0 15664 15588"/>
                              <a:gd name="T39" fmla="*/ 15664 h 143"/>
                              <a:gd name="T40" fmla="+- 0 9337 9271"/>
                              <a:gd name="T41" fmla="*/ T40 w 144"/>
                              <a:gd name="T42" fmla="+- 0 15637 15588"/>
                              <a:gd name="T43" fmla="*/ 15637 h 143"/>
                              <a:gd name="T44" fmla="+- 0 9342 9271"/>
                              <a:gd name="T45" fmla="*/ T44 w 144"/>
                              <a:gd name="T46" fmla="+- 0 15622 15588"/>
                              <a:gd name="T47" fmla="*/ 15622 h 143"/>
                              <a:gd name="T48" fmla="+- 0 9327 9271"/>
                              <a:gd name="T49" fmla="*/ T48 w 144"/>
                              <a:gd name="T50" fmla="+- 0 15588 15588"/>
                              <a:gd name="T51" fmla="*/ 15588 h 143"/>
                              <a:gd name="T52" fmla="+- 0 9326 9271"/>
                              <a:gd name="T53" fmla="*/ T52 w 144"/>
                              <a:gd name="T54" fmla="+- 0 15592 15588"/>
                              <a:gd name="T55" fmla="*/ 15592 h 143"/>
                              <a:gd name="T56" fmla="+- 0 9320 9271"/>
                              <a:gd name="T57" fmla="*/ T56 w 144"/>
                              <a:gd name="T58" fmla="+- 0 15606 15588"/>
                              <a:gd name="T59" fmla="*/ 15606 h 143"/>
                              <a:gd name="T60" fmla="+- 0 9312 9271"/>
                              <a:gd name="T61" fmla="*/ T60 w 144"/>
                              <a:gd name="T62" fmla="+- 0 15629 15588"/>
                              <a:gd name="T63" fmla="*/ 15629 h 143"/>
                              <a:gd name="T64" fmla="+- 0 9301 9271"/>
                              <a:gd name="T65" fmla="*/ T64 w 144"/>
                              <a:gd name="T66" fmla="+- 0 15655 15588"/>
                              <a:gd name="T67" fmla="*/ 1565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5"/>
                                </a:lnTo>
                                <a:lnTo>
                                  <a:pt x="10" y="119"/>
                                </a:lnTo>
                                <a:lnTo>
                                  <a:pt x="3" y="137"/>
                                </a:lnTo>
                                <a:lnTo>
                                  <a:pt x="0" y="144"/>
                                </a:lnTo>
                                <a:lnTo>
                                  <a:pt x="31" y="144"/>
                                </a:lnTo>
                                <a:lnTo>
                                  <a:pt x="43" y="111"/>
                                </a:lnTo>
                                <a:lnTo>
                                  <a:pt x="55" y="111"/>
                                </a:lnTo>
                                <a:lnTo>
                                  <a:pt x="52" y="87"/>
                                </a:lnTo>
                                <a:lnTo>
                                  <a:pt x="56" y="76"/>
                                </a:lnTo>
                                <a:lnTo>
                                  <a:pt x="66" y="49"/>
                                </a:lnTo>
                                <a:lnTo>
                                  <a:pt x="71" y="34"/>
                                </a:lnTo>
                                <a:lnTo>
                                  <a:pt x="56" y="0"/>
                                </a:lnTo>
                                <a:lnTo>
                                  <a:pt x="55" y="4"/>
                                </a:lnTo>
                                <a:lnTo>
                                  <a:pt x="49" y="18"/>
                                </a:lnTo>
                                <a:lnTo>
                                  <a:pt x="41" y="41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9271" y="15588"/>
                            <a:ext cx="144" cy="143"/>
                          </a:xfrm>
                          <a:custGeom>
                            <a:avLst/>
                            <a:gdLst>
                              <a:gd name="T0" fmla="+- 0 9408 9271"/>
                              <a:gd name="T1" fmla="*/ T0 w 144"/>
                              <a:gd name="T2" fmla="+- 0 15714 15588"/>
                              <a:gd name="T3" fmla="*/ 15714 h 143"/>
                              <a:gd name="T4" fmla="+- 0 9399 9271"/>
                              <a:gd name="T5" fmla="*/ T4 w 144"/>
                              <a:gd name="T6" fmla="+- 0 15691 15588"/>
                              <a:gd name="T7" fmla="*/ 15691 h 143"/>
                              <a:gd name="T8" fmla="+- 0 9388 9271"/>
                              <a:gd name="T9" fmla="*/ T8 w 144"/>
                              <a:gd name="T10" fmla="+- 0 15664 15588"/>
                              <a:gd name="T11" fmla="*/ 15664 h 143"/>
                              <a:gd name="T12" fmla="+- 0 9377 9271"/>
                              <a:gd name="T13" fmla="*/ T12 w 144"/>
                              <a:gd name="T14" fmla="+- 0 15637 15588"/>
                              <a:gd name="T15" fmla="*/ 15637 h 143"/>
                              <a:gd name="T16" fmla="+- 0 9367 9271"/>
                              <a:gd name="T17" fmla="*/ T16 w 144"/>
                              <a:gd name="T18" fmla="+- 0 15612 15588"/>
                              <a:gd name="T19" fmla="*/ 15612 h 143"/>
                              <a:gd name="T20" fmla="+- 0 9360 9271"/>
                              <a:gd name="T21" fmla="*/ T20 w 144"/>
                              <a:gd name="T22" fmla="+- 0 15595 15588"/>
                              <a:gd name="T23" fmla="*/ 15595 h 143"/>
                              <a:gd name="T24" fmla="+- 0 9358 9271"/>
                              <a:gd name="T25" fmla="*/ T24 w 144"/>
                              <a:gd name="T26" fmla="+- 0 15588 15588"/>
                              <a:gd name="T27" fmla="*/ 15588 h 143"/>
                              <a:gd name="T28" fmla="+- 0 9327 9271"/>
                              <a:gd name="T29" fmla="*/ T28 w 144"/>
                              <a:gd name="T30" fmla="+- 0 15588 15588"/>
                              <a:gd name="T31" fmla="*/ 15588 h 143"/>
                              <a:gd name="T32" fmla="+- 0 9342 9271"/>
                              <a:gd name="T33" fmla="*/ T32 w 144"/>
                              <a:gd name="T34" fmla="+- 0 15622 15588"/>
                              <a:gd name="T35" fmla="*/ 15622 h 143"/>
                              <a:gd name="T36" fmla="+- 0 9346 9271"/>
                              <a:gd name="T37" fmla="*/ T36 w 144"/>
                              <a:gd name="T38" fmla="+- 0 15633 15588"/>
                              <a:gd name="T39" fmla="*/ 15633 h 143"/>
                              <a:gd name="T40" fmla="+- 0 9356 9271"/>
                              <a:gd name="T41" fmla="*/ T40 w 144"/>
                              <a:gd name="T42" fmla="+- 0 15660 15588"/>
                              <a:gd name="T43" fmla="*/ 15660 h 143"/>
                              <a:gd name="T44" fmla="+- 0 9362 9271"/>
                              <a:gd name="T45" fmla="*/ T44 w 144"/>
                              <a:gd name="T46" fmla="+- 0 15675 15588"/>
                              <a:gd name="T47" fmla="*/ 15675 h 143"/>
                              <a:gd name="T48" fmla="+- 0 9323 9271"/>
                              <a:gd name="T49" fmla="*/ T48 w 144"/>
                              <a:gd name="T50" fmla="+- 0 15675 15588"/>
                              <a:gd name="T51" fmla="*/ 15675 h 143"/>
                              <a:gd name="T52" fmla="+- 0 9326 9271"/>
                              <a:gd name="T53" fmla="*/ T52 w 144"/>
                              <a:gd name="T54" fmla="+- 0 15699 15588"/>
                              <a:gd name="T55" fmla="*/ 15699 h 143"/>
                              <a:gd name="T56" fmla="+- 0 9371 9271"/>
                              <a:gd name="T57" fmla="*/ T56 w 144"/>
                              <a:gd name="T58" fmla="+- 0 15699 15588"/>
                              <a:gd name="T59" fmla="*/ 15699 h 143"/>
                              <a:gd name="T60" fmla="+- 0 9384 9271"/>
                              <a:gd name="T61" fmla="*/ T60 w 144"/>
                              <a:gd name="T62" fmla="+- 0 15732 15588"/>
                              <a:gd name="T63" fmla="*/ 15732 h 143"/>
                              <a:gd name="T64" fmla="+- 0 9415 9271"/>
                              <a:gd name="T65" fmla="*/ T64 w 144"/>
                              <a:gd name="T66" fmla="+- 0 15732 15588"/>
                              <a:gd name="T67" fmla="*/ 15732 h 143"/>
                              <a:gd name="T68" fmla="+- 0 9414 9271"/>
                              <a:gd name="T69" fmla="*/ T68 w 144"/>
                              <a:gd name="T70" fmla="+- 0 15728 15588"/>
                              <a:gd name="T71" fmla="*/ 15728 h 143"/>
                              <a:gd name="T72" fmla="+- 0 9408 9271"/>
                              <a:gd name="T73" fmla="*/ T72 w 144"/>
                              <a:gd name="T74" fmla="+- 0 15714 15588"/>
                              <a:gd name="T75" fmla="*/ 1571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6"/>
                                </a:moveTo>
                                <a:lnTo>
                                  <a:pt x="128" y="103"/>
                                </a:lnTo>
                                <a:lnTo>
                                  <a:pt x="117" y="76"/>
                                </a:lnTo>
                                <a:lnTo>
                                  <a:pt x="106" y="49"/>
                                </a:lnTo>
                                <a:lnTo>
                                  <a:pt x="96" y="24"/>
                                </a:lnTo>
                                <a:lnTo>
                                  <a:pt x="89" y="7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4"/>
                                </a:lnTo>
                                <a:lnTo>
                                  <a:pt x="75" y="45"/>
                                </a:lnTo>
                                <a:lnTo>
                                  <a:pt x="85" y="72"/>
                                </a:lnTo>
                                <a:lnTo>
                                  <a:pt x="91" y="87"/>
                                </a:lnTo>
                                <a:lnTo>
                                  <a:pt x="52" y="87"/>
                                </a:lnTo>
                                <a:lnTo>
                                  <a:pt x="55" y="111"/>
                                </a:lnTo>
                                <a:lnTo>
                                  <a:pt x="100" y="111"/>
                                </a:lnTo>
                                <a:lnTo>
                                  <a:pt x="113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3" y="140"/>
                                </a:lnTo>
                                <a:lnTo>
                                  <a:pt x="13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9430" y="15588"/>
                            <a:ext cx="120" cy="143"/>
                          </a:xfrm>
                          <a:custGeom>
                            <a:avLst/>
                            <a:gdLst>
                              <a:gd name="T0" fmla="+- 0 9550 9430"/>
                              <a:gd name="T1" fmla="*/ T0 w 120"/>
                              <a:gd name="T2" fmla="+- 0 15641 15588"/>
                              <a:gd name="T3" fmla="*/ 15641 h 143"/>
                              <a:gd name="T4" fmla="+- 0 9546 9430"/>
                              <a:gd name="T5" fmla="*/ T4 w 120"/>
                              <a:gd name="T6" fmla="+- 0 15627 15588"/>
                              <a:gd name="T7" fmla="*/ 15627 h 143"/>
                              <a:gd name="T8" fmla="+- 0 9541 9430"/>
                              <a:gd name="T9" fmla="*/ T8 w 120"/>
                              <a:gd name="T10" fmla="+- 0 15614 15588"/>
                              <a:gd name="T11" fmla="*/ 15614 h 143"/>
                              <a:gd name="T12" fmla="+- 0 9532 9430"/>
                              <a:gd name="T13" fmla="*/ T12 w 120"/>
                              <a:gd name="T14" fmla="+- 0 15604 15588"/>
                              <a:gd name="T15" fmla="*/ 15604 h 143"/>
                              <a:gd name="T16" fmla="+- 0 9523 9430"/>
                              <a:gd name="T17" fmla="*/ T16 w 120"/>
                              <a:gd name="T18" fmla="+- 0 15595 15588"/>
                              <a:gd name="T19" fmla="*/ 15595 h 143"/>
                              <a:gd name="T20" fmla="+- 0 9510 9430"/>
                              <a:gd name="T21" fmla="*/ T20 w 120"/>
                              <a:gd name="T22" fmla="+- 0 15591 15588"/>
                              <a:gd name="T23" fmla="*/ 15591 h 143"/>
                              <a:gd name="T24" fmla="+- 0 9501 9430"/>
                              <a:gd name="T25" fmla="*/ T24 w 120"/>
                              <a:gd name="T26" fmla="+- 0 15588 15588"/>
                              <a:gd name="T27" fmla="*/ 15588 h 143"/>
                              <a:gd name="T28" fmla="+- 0 9490 9430"/>
                              <a:gd name="T29" fmla="*/ T28 w 120"/>
                              <a:gd name="T30" fmla="+- 0 15613 15588"/>
                              <a:gd name="T31" fmla="*/ 15613 h 143"/>
                              <a:gd name="T32" fmla="+- 0 9496 9430"/>
                              <a:gd name="T33" fmla="*/ T32 w 120"/>
                              <a:gd name="T34" fmla="+- 0 15614 15588"/>
                              <a:gd name="T35" fmla="*/ 15614 h 143"/>
                              <a:gd name="T36" fmla="+- 0 9504 9430"/>
                              <a:gd name="T37" fmla="*/ T36 w 120"/>
                              <a:gd name="T38" fmla="+- 0 15616 15588"/>
                              <a:gd name="T39" fmla="*/ 15616 h 143"/>
                              <a:gd name="T40" fmla="+- 0 9509 9430"/>
                              <a:gd name="T41" fmla="*/ T40 w 120"/>
                              <a:gd name="T42" fmla="+- 0 15621 15588"/>
                              <a:gd name="T43" fmla="*/ 15621 h 143"/>
                              <a:gd name="T44" fmla="+- 0 9515 9430"/>
                              <a:gd name="T45" fmla="*/ T44 w 120"/>
                              <a:gd name="T46" fmla="+- 0 15626 15588"/>
                              <a:gd name="T47" fmla="*/ 15626 h 143"/>
                              <a:gd name="T48" fmla="+- 0 9518 9430"/>
                              <a:gd name="T49" fmla="*/ T48 w 120"/>
                              <a:gd name="T50" fmla="+- 0 15635 15588"/>
                              <a:gd name="T51" fmla="*/ 15635 h 143"/>
                              <a:gd name="T52" fmla="+- 0 9520 9430"/>
                              <a:gd name="T53" fmla="*/ T52 w 120"/>
                              <a:gd name="T54" fmla="+- 0 15643 15588"/>
                              <a:gd name="T55" fmla="*/ 15643 h 143"/>
                              <a:gd name="T56" fmla="+- 0 9520 9430"/>
                              <a:gd name="T57" fmla="*/ T56 w 120"/>
                              <a:gd name="T58" fmla="+- 0 15677 15588"/>
                              <a:gd name="T59" fmla="*/ 15677 h 143"/>
                              <a:gd name="T60" fmla="+- 0 9518 9430"/>
                              <a:gd name="T61" fmla="*/ T60 w 120"/>
                              <a:gd name="T62" fmla="+- 0 15686 15588"/>
                              <a:gd name="T63" fmla="*/ 15686 h 143"/>
                              <a:gd name="T64" fmla="+- 0 9515 9430"/>
                              <a:gd name="T65" fmla="*/ T64 w 120"/>
                              <a:gd name="T66" fmla="+- 0 15696 15588"/>
                              <a:gd name="T67" fmla="*/ 15696 h 143"/>
                              <a:gd name="T68" fmla="+- 0 9510 9430"/>
                              <a:gd name="T69" fmla="*/ T68 w 120"/>
                              <a:gd name="T70" fmla="+- 0 15728 15588"/>
                              <a:gd name="T71" fmla="*/ 15728 h 143"/>
                              <a:gd name="T72" fmla="+- 0 9523 9430"/>
                              <a:gd name="T73" fmla="*/ T72 w 120"/>
                              <a:gd name="T74" fmla="+- 0 15724 15588"/>
                              <a:gd name="T75" fmla="*/ 15724 h 143"/>
                              <a:gd name="T76" fmla="+- 0 9531 9430"/>
                              <a:gd name="T77" fmla="*/ T76 w 120"/>
                              <a:gd name="T78" fmla="+- 0 15717 15588"/>
                              <a:gd name="T79" fmla="*/ 15717 h 143"/>
                              <a:gd name="T80" fmla="+- 0 9541 9430"/>
                              <a:gd name="T81" fmla="*/ T80 w 120"/>
                              <a:gd name="T82" fmla="+- 0 15707 15588"/>
                              <a:gd name="T83" fmla="*/ 15707 h 143"/>
                              <a:gd name="T84" fmla="+- 0 9546 9430"/>
                              <a:gd name="T85" fmla="*/ T84 w 120"/>
                              <a:gd name="T86" fmla="+- 0 15692 15588"/>
                              <a:gd name="T87" fmla="*/ 15692 h 143"/>
                              <a:gd name="T88" fmla="+- 0 9550 9430"/>
                              <a:gd name="T89" fmla="*/ T88 w 120"/>
                              <a:gd name="T90" fmla="+- 0 15679 15588"/>
                              <a:gd name="T91" fmla="*/ 15679 h 143"/>
                              <a:gd name="T92" fmla="+- 0 9550 9430"/>
                              <a:gd name="T93" fmla="*/ T92 w 120"/>
                              <a:gd name="T94" fmla="+- 0 15641 15588"/>
                              <a:gd name="T95" fmla="*/ 1564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3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6"/>
                                </a:lnTo>
                                <a:lnTo>
                                  <a:pt x="102" y="16"/>
                                </a:lnTo>
                                <a:lnTo>
                                  <a:pt x="93" y="7"/>
                                </a:lnTo>
                                <a:lnTo>
                                  <a:pt x="80" y="3"/>
                                </a:lnTo>
                                <a:lnTo>
                                  <a:pt x="71" y="0"/>
                                </a:lnTo>
                                <a:lnTo>
                                  <a:pt x="60" y="25"/>
                                </a:lnTo>
                                <a:lnTo>
                                  <a:pt x="66" y="26"/>
                                </a:lnTo>
                                <a:lnTo>
                                  <a:pt x="74" y="28"/>
                                </a:lnTo>
                                <a:lnTo>
                                  <a:pt x="79" y="33"/>
                                </a:lnTo>
                                <a:lnTo>
                                  <a:pt x="85" y="38"/>
                                </a:lnTo>
                                <a:lnTo>
                                  <a:pt x="88" y="47"/>
                                </a:lnTo>
                                <a:lnTo>
                                  <a:pt x="90" y="55"/>
                                </a:lnTo>
                                <a:lnTo>
                                  <a:pt x="90" y="89"/>
                                </a:lnTo>
                                <a:lnTo>
                                  <a:pt x="88" y="98"/>
                                </a:lnTo>
                                <a:lnTo>
                                  <a:pt x="85" y="108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11" y="119"/>
                                </a:lnTo>
                                <a:lnTo>
                                  <a:pt x="116" y="104"/>
                                </a:lnTo>
                                <a:lnTo>
                                  <a:pt x="120" y="91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9430" y="15588"/>
                            <a:ext cx="120" cy="143"/>
                          </a:xfrm>
                          <a:custGeom>
                            <a:avLst/>
                            <a:gdLst>
                              <a:gd name="T0" fmla="+- 0 9515 9430"/>
                              <a:gd name="T1" fmla="*/ T0 w 120"/>
                              <a:gd name="T2" fmla="+- 0 15696 15588"/>
                              <a:gd name="T3" fmla="*/ 15696 h 143"/>
                              <a:gd name="T4" fmla="+- 0 9510 9430"/>
                              <a:gd name="T5" fmla="*/ T4 w 120"/>
                              <a:gd name="T6" fmla="+- 0 15700 15588"/>
                              <a:gd name="T7" fmla="*/ 15700 h 143"/>
                              <a:gd name="T8" fmla="+- 0 9505 9430"/>
                              <a:gd name="T9" fmla="*/ T8 w 120"/>
                              <a:gd name="T10" fmla="+- 0 15704 15588"/>
                              <a:gd name="T11" fmla="*/ 15704 h 143"/>
                              <a:gd name="T12" fmla="+- 0 9498 9430"/>
                              <a:gd name="T13" fmla="*/ T12 w 120"/>
                              <a:gd name="T14" fmla="+- 0 15706 15588"/>
                              <a:gd name="T15" fmla="*/ 15706 h 143"/>
                              <a:gd name="T16" fmla="+- 0 9493 9430"/>
                              <a:gd name="T17" fmla="*/ T16 w 120"/>
                              <a:gd name="T18" fmla="+- 0 15707 15588"/>
                              <a:gd name="T19" fmla="*/ 15707 h 143"/>
                              <a:gd name="T20" fmla="+- 0 9459 9430"/>
                              <a:gd name="T21" fmla="*/ T20 w 120"/>
                              <a:gd name="T22" fmla="+- 0 15707 15588"/>
                              <a:gd name="T23" fmla="*/ 15707 h 143"/>
                              <a:gd name="T24" fmla="+- 0 9459 9430"/>
                              <a:gd name="T25" fmla="*/ T24 w 120"/>
                              <a:gd name="T26" fmla="+- 0 15613 15588"/>
                              <a:gd name="T27" fmla="*/ 15613 h 143"/>
                              <a:gd name="T28" fmla="+- 0 9490 9430"/>
                              <a:gd name="T29" fmla="*/ T28 w 120"/>
                              <a:gd name="T30" fmla="+- 0 15613 15588"/>
                              <a:gd name="T31" fmla="*/ 15613 h 143"/>
                              <a:gd name="T32" fmla="+- 0 9501 9430"/>
                              <a:gd name="T33" fmla="*/ T32 w 120"/>
                              <a:gd name="T34" fmla="+- 0 15588 15588"/>
                              <a:gd name="T35" fmla="*/ 15588 h 143"/>
                              <a:gd name="T36" fmla="+- 0 9430 9430"/>
                              <a:gd name="T37" fmla="*/ T36 w 120"/>
                              <a:gd name="T38" fmla="+- 0 15588 15588"/>
                              <a:gd name="T39" fmla="*/ 15588 h 143"/>
                              <a:gd name="T40" fmla="+- 0 9430 9430"/>
                              <a:gd name="T41" fmla="*/ T40 w 120"/>
                              <a:gd name="T42" fmla="+- 0 15732 15588"/>
                              <a:gd name="T43" fmla="*/ 15732 h 143"/>
                              <a:gd name="T44" fmla="+- 0 9501 9430"/>
                              <a:gd name="T45" fmla="*/ T44 w 120"/>
                              <a:gd name="T46" fmla="+- 0 15732 15588"/>
                              <a:gd name="T47" fmla="*/ 15732 h 143"/>
                              <a:gd name="T48" fmla="+- 0 9510 9430"/>
                              <a:gd name="T49" fmla="*/ T48 w 120"/>
                              <a:gd name="T50" fmla="+- 0 15728 15588"/>
                              <a:gd name="T51" fmla="*/ 15728 h 143"/>
                              <a:gd name="T52" fmla="+- 0 9515 9430"/>
                              <a:gd name="T53" fmla="*/ T52 w 120"/>
                              <a:gd name="T54" fmla="+- 0 15696 15588"/>
                              <a:gd name="T55" fmla="*/ 1569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85" y="108"/>
                                </a:moveTo>
                                <a:lnTo>
                                  <a:pt x="80" y="112"/>
                                </a:lnTo>
                                <a:lnTo>
                                  <a:pt x="75" y="116"/>
                                </a:lnTo>
                                <a:lnTo>
                                  <a:pt x="68" y="118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29" y="25"/>
                                </a:lnTo>
                                <a:lnTo>
                                  <a:pt x="60" y="25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71" y="144"/>
                                </a:lnTo>
                                <a:lnTo>
                                  <a:pt x="80" y="140"/>
                                </a:lnTo>
                                <a:lnTo>
                                  <a:pt x="8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7"/>
                        <wps:cNvSpPr>
                          <a:spLocks/>
                        </wps:cNvSpPr>
                        <wps:spPr bwMode="auto">
                          <a:xfrm>
                            <a:off x="9576" y="15590"/>
                            <a:ext cx="101" cy="142"/>
                          </a:xfrm>
                          <a:custGeom>
                            <a:avLst/>
                            <a:gdLst>
                              <a:gd name="T0" fmla="+- 0 9605 9576"/>
                              <a:gd name="T1" fmla="*/ T0 w 101"/>
                              <a:gd name="T2" fmla="+- 0 15707 15590"/>
                              <a:gd name="T3" fmla="*/ 15707 h 142"/>
                              <a:gd name="T4" fmla="+- 0 9605 9576"/>
                              <a:gd name="T5" fmla="*/ T4 w 101"/>
                              <a:gd name="T6" fmla="+- 0 15590 15590"/>
                              <a:gd name="T7" fmla="*/ 15590 h 142"/>
                              <a:gd name="T8" fmla="+- 0 9576 9576"/>
                              <a:gd name="T9" fmla="*/ T8 w 101"/>
                              <a:gd name="T10" fmla="+- 0 15590 15590"/>
                              <a:gd name="T11" fmla="*/ 15590 h 142"/>
                              <a:gd name="T12" fmla="+- 0 9576 9576"/>
                              <a:gd name="T13" fmla="*/ T12 w 101"/>
                              <a:gd name="T14" fmla="+- 0 15732 15590"/>
                              <a:gd name="T15" fmla="*/ 15732 h 142"/>
                              <a:gd name="T16" fmla="+- 0 9676 9576"/>
                              <a:gd name="T17" fmla="*/ T16 w 101"/>
                              <a:gd name="T18" fmla="+- 0 15732 15590"/>
                              <a:gd name="T19" fmla="*/ 15732 h 142"/>
                              <a:gd name="T20" fmla="+- 0 9676 9576"/>
                              <a:gd name="T21" fmla="*/ T20 w 101"/>
                              <a:gd name="T22" fmla="+- 0 15707 15590"/>
                              <a:gd name="T23" fmla="*/ 15707 h 142"/>
                              <a:gd name="T24" fmla="+- 0 9605 9576"/>
                              <a:gd name="T25" fmla="*/ T24 w 101"/>
                              <a:gd name="T26" fmla="+- 0 15707 15590"/>
                              <a:gd name="T27" fmla="*/ 1570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29" y="117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0" y="117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6"/>
                        <wps:cNvSpPr>
                          <a:spLocks/>
                        </wps:cNvSpPr>
                        <wps:spPr bwMode="auto">
                          <a:xfrm>
                            <a:off x="9692" y="15586"/>
                            <a:ext cx="125" cy="148"/>
                          </a:xfrm>
                          <a:custGeom>
                            <a:avLst/>
                            <a:gdLst>
                              <a:gd name="T0" fmla="+- 0 9696 9692"/>
                              <a:gd name="T1" fmla="*/ T0 w 125"/>
                              <a:gd name="T2" fmla="+- 0 15687 15586"/>
                              <a:gd name="T3" fmla="*/ 15687 h 148"/>
                              <a:gd name="T4" fmla="+- 0 9705 9692"/>
                              <a:gd name="T5" fmla="*/ T4 w 125"/>
                              <a:gd name="T6" fmla="+- 0 15707 15586"/>
                              <a:gd name="T7" fmla="*/ 15707 h 148"/>
                              <a:gd name="T8" fmla="+- 0 9710 9692"/>
                              <a:gd name="T9" fmla="*/ T8 w 125"/>
                              <a:gd name="T10" fmla="+- 0 15714 15586"/>
                              <a:gd name="T11" fmla="*/ 15714 h 148"/>
                              <a:gd name="T12" fmla="+- 0 9723 9692"/>
                              <a:gd name="T13" fmla="*/ T12 w 125"/>
                              <a:gd name="T14" fmla="+- 0 15724 15586"/>
                              <a:gd name="T15" fmla="*/ 15724 h 148"/>
                              <a:gd name="T16" fmla="+- 0 9746 9692"/>
                              <a:gd name="T17" fmla="*/ T16 w 125"/>
                              <a:gd name="T18" fmla="+- 0 15733 15586"/>
                              <a:gd name="T19" fmla="*/ 15733 h 148"/>
                              <a:gd name="T20" fmla="+- 0 9757 9692"/>
                              <a:gd name="T21" fmla="*/ T20 w 125"/>
                              <a:gd name="T22" fmla="+- 0 15734 15586"/>
                              <a:gd name="T23" fmla="*/ 15734 h 148"/>
                              <a:gd name="T24" fmla="+- 0 9780 9692"/>
                              <a:gd name="T25" fmla="*/ T24 w 125"/>
                              <a:gd name="T26" fmla="+- 0 15734 15586"/>
                              <a:gd name="T27" fmla="*/ 15734 h 148"/>
                              <a:gd name="T28" fmla="+- 0 9795 9692"/>
                              <a:gd name="T29" fmla="*/ T28 w 125"/>
                              <a:gd name="T30" fmla="+- 0 15723 15586"/>
                              <a:gd name="T31" fmla="*/ 15723 h 148"/>
                              <a:gd name="T32" fmla="+- 0 9812 9692"/>
                              <a:gd name="T33" fmla="*/ T32 w 125"/>
                              <a:gd name="T34" fmla="+- 0 15700 15586"/>
                              <a:gd name="T35" fmla="*/ 15700 h 148"/>
                              <a:gd name="T36" fmla="+- 0 9817 9692"/>
                              <a:gd name="T37" fmla="*/ T36 w 125"/>
                              <a:gd name="T38" fmla="+- 0 15688 15586"/>
                              <a:gd name="T39" fmla="*/ 15688 h 148"/>
                              <a:gd name="T40" fmla="+- 0 9789 9692"/>
                              <a:gd name="T41" fmla="*/ T40 w 125"/>
                              <a:gd name="T42" fmla="+- 0 15679 15586"/>
                              <a:gd name="T43" fmla="*/ 15679 h 148"/>
                              <a:gd name="T44" fmla="+- 0 9785 9692"/>
                              <a:gd name="T45" fmla="*/ T44 w 125"/>
                              <a:gd name="T46" fmla="+- 0 15695 15586"/>
                              <a:gd name="T47" fmla="*/ 15695 h 148"/>
                              <a:gd name="T48" fmla="+- 0 9777 9692"/>
                              <a:gd name="T49" fmla="*/ T48 w 125"/>
                              <a:gd name="T50" fmla="+- 0 15702 15586"/>
                              <a:gd name="T51" fmla="*/ 15702 h 148"/>
                              <a:gd name="T52" fmla="+- 0 9768 9692"/>
                              <a:gd name="T53" fmla="*/ T52 w 125"/>
                              <a:gd name="T54" fmla="+- 0 15709 15586"/>
                              <a:gd name="T55" fmla="*/ 15709 h 148"/>
                              <a:gd name="T56" fmla="+- 0 9741 9692"/>
                              <a:gd name="T57" fmla="*/ T56 w 125"/>
                              <a:gd name="T58" fmla="+- 0 15709 15586"/>
                              <a:gd name="T59" fmla="*/ 15709 h 148"/>
                              <a:gd name="T60" fmla="+- 0 9731 9692"/>
                              <a:gd name="T61" fmla="*/ T60 w 125"/>
                              <a:gd name="T62" fmla="+- 0 15698 15586"/>
                              <a:gd name="T63" fmla="*/ 15698 h 148"/>
                              <a:gd name="T64" fmla="+- 0 9722 9692"/>
                              <a:gd name="T65" fmla="*/ T64 w 125"/>
                              <a:gd name="T66" fmla="+- 0 15686 15586"/>
                              <a:gd name="T67" fmla="*/ 15686 h 148"/>
                              <a:gd name="T68" fmla="+- 0 9722 9692"/>
                              <a:gd name="T69" fmla="*/ T68 w 125"/>
                              <a:gd name="T70" fmla="+- 0 15633 15586"/>
                              <a:gd name="T71" fmla="*/ 15633 h 148"/>
                              <a:gd name="T72" fmla="+- 0 9732 9692"/>
                              <a:gd name="T73" fmla="*/ T72 w 125"/>
                              <a:gd name="T74" fmla="+- 0 15622 15586"/>
                              <a:gd name="T75" fmla="*/ 15622 h 148"/>
                              <a:gd name="T76" fmla="+- 0 9742 9692"/>
                              <a:gd name="T77" fmla="*/ T76 w 125"/>
                              <a:gd name="T78" fmla="+- 0 15611 15586"/>
                              <a:gd name="T79" fmla="*/ 15611 h 148"/>
                              <a:gd name="T80" fmla="+- 0 9769 9692"/>
                              <a:gd name="T81" fmla="*/ T80 w 125"/>
                              <a:gd name="T82" fmla="+- 0 15611 15586"/>
                              <a:gd name="T83" fmla="*/ 15611 h 148"/>
                              <a:gd name="T84" fmla="+- 0 9777 9692"/>
                              <a:gd name="T85" fmla="*/ T84 w 125"/>
                              <a:gd name="T86" fmla="+- 0 15617 15586"/>
                              <a:gd name="T87" fmla="*/ 15617 h 148"/>
                              <a:gd name="T88" fmla="+- 0 9785 9692"/>
                              <a:gd name="T89" fmla="*/ T88 w 125"/>
                              <a:gd name="T90" fmla="+- 0 15624 15586"/>
                              <a:gd name="T91" fmla="*/ 15624 h 148"/>
                              <a:gd name="T92" fmla="+- 0 9788 9692"/>
                              <a:gd name="T93" fmla="*/ T92 w 125"/>
                              <a:gd name="T94" fmla="+- 0 15635 15586"/>
                              <a:gd name="T95" fmla="*/ 15635 h 148"/>
                              <a:gd name="T96" fmla="+- 0 9816 9692"/>
                              <a:gd name="T97" fmla="*/ T96 w 125"/>
                              <a:gd name="T98" fmla="+- 0 15628 15586"/>
                              <a:gd name="T99" fmla="*/ 15628 h 148"/>
                              <a:gd name="T100" fmla="+- 0 9811 9692"/>
                              <a:gd name="T101" fmla="*/ T100 w 125"/>
                              <a:gd name="T102" fmla="+- 0 15611 15586"/>
                              <a:gd name="T103" fmla="*/ 15611 h 148"/>
                              <a:gd name="T104" fmla="+- 0 9802 9692"/>
                              <a:gd name="T105" fmla="*/ T104 w 125"/>
                              <a:gd name="T106" fmla="+- 0 15601 15586"/>
                              <a:gd name="T107" fmla="*/ 15601 h 148"/>
                              <a:gd name="T108" fmla="+- 0 9795 9692"/>
                              <a:gd name="T109" fmla="*/ T108 w 125"/>
                              <a:gd name="T110" fmla="+- 0 15597 15586"/>
                              <a:gd name="T111" fmla="*/ 15597 h 148"/>
                              <a:gd name="T112" fmla="+- 0 9771 9692"/>
                              <a:gd name="T113" fmla="*/ T112 w 125"/>
                              <a:gd name="T114" fmla="+- 0 15587 15586"/>
                              <a:gd name="T115" fmla="*/ 15587 h 148"/>
                              <a:gd name="T116" fmla="+- 0 9759 9692"/>
                              <a:gd name="T117" fmla="*/ T116 w 125"/>
                              <a:gd name="T118" fmla="+- 0 15586 15586"/>
                              <a:gd name="T119" fmla="*/ 15586 h 148"/>
                              <a:gd name="T120" fmla="+- 0 9740 9692"/>
                              <a:gd name="T121" fmla="*/ T120 w 125"/>
                              <a:gd name="T122" fmla="+- 0 15589 15586"/>
                              <a:gd name="T123" fmla="*/ 15589 h 148"/>
                              <a:gd name="T124" fmla="+- 0 9718 9692"/>
                              <a:gd name="T125" fmla="*/ T124 w 125"/>
                              <a:gd name="T126" fmla="+- 0 15599 15586"/>
                              <a:gd name="T127" fmla="*/ 15599 h 148"/>
                              <a:gd name="T128" fmla="+- 0 9710 9692"/>
                              <a:gd name="T129" fmla="*/ T128 w 125"/>
                              <a:gd name="T130" fmla="+- 0 15606 15586"/>
                              <a:gd name="T131" fmla="*/ 15606 h 148"/>
                              <a:gd name="T132" fmla="+- 0 9698 9692"/>
                              <a:gd name="T133" fmla="*/ T132 w 125"/>
                              <a:gd name="T134" fmla="+- 0 15628 15586"/>
                              <a:gd name="T135" fmla="*/ 15628 h 148"/>
                              <a:gd name="T136" fmla="+- 0 9693 9692"/>
                              <a:gd name="T137" fmla="*/ T136 w 125"/>
                              <a:gd name="T138" fmla="+- 0 15651 15586"/>
                              <a:gd name="T139" fmla="*/ 15651 h 148"/>
                              <a:gd name="T140" fmla="+- 0 9692 9692"/>
                              <a:gd name="T141" fmla="*/ T140 w 125"/>
                              <a:gd name="T142" fmla="+- 0 15661 15586"/>
                              <a:gd name="T143" fmla="*/ 15661 h 148"/>
                              <a:gd name="T144" fmla="+- 0 9696 9692"/>
                              <a:gd name="T145" fmla="*/ T144 w 125"/>
                              <a:gd name="T146" fmla="+- 0 15687 15586"/>
                              <a:gd name="T147" fmla="*/ 1568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1"/>
                                </a:lnTo>
                                <a:lnTo>
                                  <a:pt x="18" y="128"/>
                                </a:lnTo>
                                <a:lnTo>
                                  <a:pt x="31" y="138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4"/>
                                </a:lnTo>
                                <a:lnTo>
                                  <a:pt x="125" y="102"/>
                                </a:lnTo>
                                <a:lnTo>
                                  <a:pt x="97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3"/>
                                </a:lnTo>
                                <a:lnTo>
                                  <a:pt x="49" y="123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7"/>
                                </a:lnTo>
                                <a:lnTo>
                                  <a:pt x="40" y="36"/>
                                </a:lnTo>
                                <a:lnTo>
                                  <a:pt x="50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6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10" y="15"/>
                                </a:lnTo>
                                <a:lnTo>
                                  <a:pt x="103" y="11"/>
                                </a:lnTo>
                                <a:lnTo>
                                  <a:pt x="79" y="1"/>
                                </a:lnTo>
                                <a:lnTo>
                                  <a:pt x="67" y="0"/>
                                </a:lnTo>
                                <a:lnTo>
                                  <a:pt x="48" y="3"/>
                                </a:lnTo>
                                <a:lnTo>
                                  <a:pt x="26" y="13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98ABA" id="Group 205" o:spid="_x0000_s1026" style="position:absolute;margin-left:458.55pt;margin-top:774.3pt;width:37.25pt;height:17.4pt;z-index:-251662336;mso-position-horizontal-relative:page;mso-position-vertical-relative:page" coordorigin="9171,15486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">
                <v:shape id="Freeform 211" o:spid="_x0000_s1027" style="position:absolute;left:9271;top:15588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" path="m30,67l19,95r-9,24l3,137,,144r31,l43,111r12,l52,87,56,76,66,49,71,34,56,,55,4,49,18,41,41,30,67xe" fillcolor="#151313" stroked="f">
                  <v:path arrowok="t" o:connecttype="custom" o:connectlocs="30,15655;19,15683;10,15707;3,15725;0,15732;31,15732;43,15699;55,15699;52,15675;56,15664;66,15637;71,15622;56,15588;55,15592;49,15606;41,15629;30,15655" o:connectangles="0,0,0,0,0,0,0,0,0,0,0,0,0,0,0,0,0"/>
                </v:shape>
                <v:shape id="Freeform 210" o:spid="_x0000_s1028" style="position:absolute;left:9271;top:15588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" path="m137,126r-9,-23l117,76,106,49,96,24,89,7,87,,56,,71,34r4,11l85,72r6,15l52,87r3,24l100,111r13,33l144,144r-1,-4l137,126xe" fillcolor="#151313" stroked="f">
                  <v:path arrowok="t" o:connecttype="custom" o:connectlocs="137,15714;128,15691;117,15664;106,15637;96,15612;89,15595;87,15588;56,15588;71,15622;75,15633;85,15660;91,15675;52,15675;55,15699;100,15699;113,15732;144,15732;143,15728;137,15714" o:connectangles="0,0,0,0,0,0,0,0,0,0,0,0,0,0,0,0,0,0,0"/>
                </v:shape>
                <v:shape id="Freeform 209" o:spid="_x0000_s1029" style="position:absolute;left:9430;top:15588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" path="m120,53l116,39,111,26,102,16,93,7,80,3,71,,60,25r6,1l74,28r5,5l85,38r3,9l90,55r,34l88,98r-3,10l80,140r13,-4l101,129r10,-10l116,104r4,-13l120,53xe" fillcolor="#151313" stroked="f">
                  <v:path arrowok="t" o:connecttype="custom" o:connectlocs="120,15641;116,15627;111,15614;102,15604;93,15595;80,15591;71,15588;60,15613;66,15614;74,15616;79,15621;85,15626;88,15635;90,15643;90,15677;88,15686;85,15696;80,15728;93,15724;101,15717;111,15707;116,15692;120,15679;120,15641" o:connectangles="0,0,0,0,0,0,0,0,0,0,0,0,0,0,0,0,0,0,0,0,0,0,0,0"/>
                </v:shape>
                <v:shape id="Freeform 208" o:spid="_x0000_s1030" style="position:absolute;left:9430;top:15588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" path="m85,108r-5,4l75,116r-7,2l63,119r-34,l29,25r31,l71,,,,,144r71,l80,140r5,-32xe" fillcolor="#151313" stroked="f">
                  <v:path arrowok="t" o:connecttype="custom" o:connectlocs="85,15696;80,15700;75,15704;68,15706;63,15707;29,15707;29,15613;60,15613;71,15588;0,15588;0,15732;71,15732;80,15728;85,15696" o:connectangles="0,0,0,0,0,0,0,0,0,0,0,0,0,0"/>
                </v:shape>
                <v:shape id="Freeform 207" o:spid="_x0000_s1031" style="position:absolute;left:9576;top:15590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" path="m29,117l29,,,,,142r100,l100,117r-71,xe" fillcolor="#151313" stroked="f">
                  <v:path arrowok="t" o:connecttype="custom" o:connectlocs="29,15707;29,15590;0,15590;0,15732;100,15732;100,15707;29,15707" o:connectangles="0,0,0,0,0,0,0"/>
                </v:shape>
                <v:shape id="Freeform 206" o:spid="_x0000_s1032" style="position:absolute;left:9692;top:15586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" path="m4,101r9,20l18,128r13,10l54,147r11,1l88,148r15,-11l120,114r5,-12l97,93r-4,16l85,116r-9,7l49,123,39,112,30,100r,-53l40,36,50,25r27,l85,31r8,7l96,49r28,-7l119,25,110,15r-7,-4l79,1,67,,48,3,26,13r-8,7l6,42,1,65,,75r4,26xe" fillcolor="#151313" stroked="f">
                  <v:path arrowok="t" o:connecttype="custom" o:connectlocs="4,15687;13,15707;18,15714;31,15724;54,15733;65,15734;88,15734;103,15723;120,15700;125,15688;97,15679;93,15695;85,15702;76,15709;49,15709;39,15698;30,15686;30,15633;40,15622;50,15611;77,15611;85,15617;93,15624;96,15635;124,15628;119,15611;110,15601;103,15597;79,15587;67,15586;48,15589;26,15599;18,15606;6,15628;1,15651;0,15661;4,1568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ge">
                  <wp:posOffset>9833610</wp:posOffset>
                </wp:positionV>
                <wp:extent cx="597535" cy="22098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9790" y="15486"/>
                          <a:chExt cx="941" cy="348"/>
                        </a:xfrm>
                      </wpg:grpSpPr>
                      <wps:wsp>
                        <wps:cNvPr id="195" name="Freeform 204"/>
                        <wps:cNvSpPr>
                          <a:spLocks/>
                        </wps:cNvSpPr>
                        <wps:spPr bwMode="auto">
                          <a:xfrm>
                            <a:off x="9890" y="15586"/>
                            <a:ext cx="116" cy="148"/>
                          </a:xfrm>
                          <a:custGeom>
                            <a:avLst/>
                            <a:gdLst>
                              <a:gd name="T0" fmla="+- 0 9900 9890"/>
                              <a:gd name="T1" fmla="*/ T0 w 116"/>
                              <a:gd name="T2" fmla="+- 0 15712 15586"/>
                              <a:gd name="T3" fmla="*/ 15712 h 148"/>
                              <a:gd name="T4" fmla="+- 0 9907 9890"/>
                              <a:gd name="T5" fmla="*/ T4 w 116"/>
                              <a:gd name="T6" fmla="+- 0 15722 15586"/>
                              <a:gd name="T7" fmla="*/ 15722 h 148"/>
                              <a:gd name="T8" fmla="+- 0 9911 9890"/>
                              <a:gd name="T9" fmla="*/ T8 w 116"/>
                              <a:gd name="T10" fmla="+- 0 15724 15586"/>
                              <a:gd name="T11" fmla="*/ 15724 h 148"/>
                              <a:gd name="T12" fmla="+- 0 9935 9890"/>
                              <a:gd name="T13" fmla="*/ T12 w 116"/>
                              <a:gd name="T14" fmla="+- 0 15733 15586"/>
                              <a:gd name="T15" fmla="*/ 15733 h 148"/>
                              <a:gd name="T16" fmla="+- 0 9949 9890"/>
                              <a:gd name="T17" fmla="*/ T16 w 116"/>
                              <a:gd name="T18" fmla="+- 0 15734 15586"/>
                              <a:gd name="T19" fmla="*/ 15734 h 148"/>
                              <a:gd name="T20" fmla="+- 0 9967 9890"/>
                              <a:gd name="T21" fmla="*/ T20 w 116"/>
                              <a:gd name="T22" fmla="+- 0 15734 15586"/>
                              <a:gd name="T23" fmla="*/ 15734 h 148"/>
                              <a:gd name="T24" fmla="+- 0 9980 9890"/>
                              <a:gd name="T25" fmla="*/ T24 w 116"/>
                              <a:gd name="T26" fmla="+- 0 15729 15586"/>
                              <a:gd name="T27" fmla="*/ 15729 h 148"/>
                              <a:gd name="T28" fmla="+- 0 9992 9890"/>
                              <a:gd name="T29" fmla="*/ T28 w 116"/>
                              <a:gd name="T30" fmla="+- 0 15724 15586"/>
                              <a:gd name="T31" fmla="*/ 15724 h 148"/>
                              <a:gd name="T32" fmla="+- 0 9999 9890"/>
                              <a:gd name="T33" fmla="*/ T32 w 116"/>
                              <a:gd name="T34" fmla="+- 0 15713 15586"/>
                              <a:gd name="T35" fmla="*/ 15713 h 148"/>
                              <a:gd name="T36" fmla="+- 0 10006 9890"/>
                              <a:gd name="T37" fmla="*/ T36 w 116"/>
                              <a:gd name="T38" fmla="+- 0 15702 15586"/>
                              <a:gd name="T39" fmla="*/ 15702 h 148"/>
                              <a:gd name="T40" fmla="+- 0 10006 9890"/>
                              <a:gd name="T41" fmla="*/ T40 w 116"/>
                              <a:gd name="T42" fmla="+- 0 15676 15586"/>
                              <a:gd name="T43" fmla="*/ 15676 h 148"/>
                              <a:gd name="T44" fmla="+- 0 10000 9890"/>
                              <a:gd name="T45" fmla="*/ T44 w 116"/>
                              <a:gd name="T46" fmla="+- 0 15667 15586"/>
                              <a:gd name="T47" fmla="*/ 15667 h 148"/>
                              <a:gd name="T48" fmla="+- 0 9995 9890"/>
                              <a:gd name="T49" fmla="*/ T48 w 116"/>
                              <a:gd name="T50" fmla="+- 0 15658 15586"/>
                              <a:gd name="T51" fmla="*/ 15658 h 148"/>
                              <a:gd name="T52" fmla="+- 0 9985 9890"/>
                              <a:gd name="T53" fmla="*/ T52 w 116"/>
                              <a:gd name="T54" fmla="+- 0 15652 15586"/>
                              <a:gd name="T55" fmla="*/ 15652 h 148"/>
                              <a:gd name="T56" fmla="+- 0 9974 9890"/>
                              <a:gd name="T57" fmla="*/ T56 w 116"/>
                              <a:gd name="T58" fmla="+- 0 15647 15586"/>
                              <a:gd name="T59" fmla="*/ 15647 h 148"/>
                              <a:gd name="T60" fmla="+- 0 9953 9890"/>
                              <a:gd name="T61" fmla="*/ T60 w 116"/>
                              <a:gd name="T62" fmla="+- 0 15642 15586"/>
                              <a:gd name="T63" fmla="*/ 15642 h 148"/>
                              <a:gd name="T64" fmla="+- 0 9932 9890"/>
                              <a:gd name="T65" fmla="*/ T64 w 116"/>
                              <a:gd name="T66" fmla="+- 0 15637 15586"/>
                              <a:gd name="T67" fmla="*/ 15637 h 148"/>
                              <a:gd name="T68" fmla="+- 0 9927 9890"/>
                              <a:gd name="T69" fmla="*/ T68 w 116"/>
                              <a:gd name="T70" fmla="+- 0 15633 15586"/>
                              <a:gd name="T71" fmla="*/ 15633 h 148"/>
                              <a:gd name="T72" fmla="+- 0 9923 9890"/>
                              <a:gd name="T73" fmla="*/ T72 w 116"/>
                              <a:gd name="T74" fmla="+- 0 15629 15586"/>
                              <a:gd name="T75" fmla="*/ 15629 h 148"/>
                              <a:gd name="T76" fmla="+- 0 9923 9890"/>
                              <a:gd name="T77" fmla="*/ T76 w 116"/>
                              <a:gd name="T78" fmla="+- 0 15618 15586"/>
                              <a:gd name="T79" fmla="*/ 15618 h 148"/>
                              <a:gd name="T80" fmla="+- 0 9927 9890"/>
                              <a:gd name="T81" fmla="*/ T80 w 116"/>
                              <a:gd name="T82" fmla="+- 0 15615 15586"/>
                              <a:gd name="T83" fmla="*/ 15615 h 148"/>
                              <a:gd name="T84" fmla="+- 0 9934 9890"/>
                              <a:gd name="T85" fmla="*/ T84 w 116"/>
                              <a:gd name="T86" fmla="+- 0 15610 15586"/>
                              <a:gd name="T87" fmla="*/ 15610 h 148"/>
                              <a:gd name="T88" fmla="+- 0 9959 9890"/>
                              <a:gd name="T89" fmla="*/ T88 w 116"/>
                              <a:gd name="T90" fmla="+- 0 15610 15586"/>
                              <a:gd name="T91" fmla="*/ 15610 h 148"/>
                              <a:gd name="T92" fmla="+- 0 9965 9890"/>
                              <a:gd name="T93" fmla="*/ T92 w 116"/>
                              <a:gd name="T94" fmla="+- 0 15615 15586"/>
                              <a:gd name="T95" fmla="*/ 15615 h 148"/>
                              <a:gd name="T96" fmla="+- 0 9971 9890"/>
                              <a:gd name="T97" fmla="*/ T96 w 116"/>
                              <a:gd name="T98" fmla="+- 0 15620 15586"/>
                              <a:gd name="T99" fmla="*/ 15620 h 148"/>
                              <a:gd name="T100" fmla="+- 0 9973 9890"/>
                              <a:gd name="T101" fmla="*/ T100 w 116"/>
                              <a:gd name="T102" fmla="+- 0 15631 15586"/>
                              <a:gd name="T103" fmla="*/ 15631 h 148"/>
                              <a:gd name="T104" fmla="+- 0 10002 9890"/>
                              <a:gd name="T105" fmla="*/ T104 w 116"/>
                              <a:gd name="T106" fmla="+- 0 15629 15586"/>
                              <a:gd name="T107" fmla="*/ 15629 h 148"/>
                              <a:gd name="T108" fmla="+- 0 10001 9890"/>
                              <a:gd name="T109" fmla="*/ T108 w 116"/>
                              <a:gd name="T110" fmla="+- 0 15610 15586"/>
                              <a:gd name="T111" fmla="*/ 15610 h 148"/>
                              <a:gd name="T112" fmla="+- 0 9988 9890"/>
                              <a:gd name="T113" fmla="*/ T112 w 116"/>
                              <a:gd name="T114" fmla="+- 0 15598 15586"/>
                              <a:gd name="T115" fmla="*/ 15598 h 148"/>
                              <a:gd name="T116" fmla="+- 0 9985 9890"/>
                              <a:gd name="T117" fmla="*/ T116 w 116"/>
                              <a:gd name="T118" fmla="+- 0 15596 15586"/>
                              <a:gd name="T119" fmla="*/ 15596 h 148"/>
                              <a:gd name="T120" fmla="+- 0 9961 9890"/>
                              <a:gd name="T121" fmla="*/ T120 w 116"/>
                              <a:gd name="T122" fmla="+- 0 15587 15586"/>
                              <a:gd name="T123" fmla="*/ 15587 h 148"/>
                              <a:gd name="T124" fmla="+- 0 9947 9890"/>
                              <a:gd name="T125" fmla="*/ T124 w 116"/>
                              <a:gd name="T126" fmla="+- 0 15586 15586"/>
                              <a:gd name="T127" fmla="*/ 15586 h 148"/>
                              <a:gd name="T128" fmla="+- 0 9931 9890"/>
                              <a:gd name="T129" fmla="*/ T128 w 116"/>
                              <a:gd name="T130" fmla="+- 0 15586 15586"/>
                              <a:gd name="T131" fmla="*/ 15586 h 148"/>
                              <a:gd name="T132" fmla="+- 0 9919 9890"/>
                              <a:gd name="T133" fmla="*/ T132 w 116"/>
                              <a:gd name="T134" fmla="+- 0 15591 15586"/>
                              <a:gd name="T135" fmla="*/ 15591 h 148"/>
                              <a:gd name="T136" fmla="+- 0 9907 9890"/>
                              <a:gd name="T137" fmla="*/ T136 w 116"/>
                              <a:gd name="T138" fmla="+- 0 15596 15586"/>
                              <a:gd name="T139" fmla="*/ 15596 h 148"/>
                              <a:gd name="T140" fmla="+- 0 9901 9890"/>
                              <a:gd name="T141" fmla="*/ T140 w 116"/>
                              <a:gd name="T142" fmla="+- 0 15605 15586"/>
                              <a:gd name="T143" fmla="*/ 15605 h 148"/>
                              <a:gd name="T144" fmla="+- 0 9895 9890"/>
                              <a:gd name="T145" fmla="*/ T144 w 116"/>
                              <a:gd name="T146" fmla="+- 0 15615 15586"/>
                              <a:gd name="T147" fmla="*/ 15615 h 148"/>
                              <a:gd name="T148" fmla="+- 0 9895 9890"/>
                              <a:gd name="T149" fmla="*/ T148 w 116"/>
                              <a:gd name="T150" fmla="+- 0 15643 15586"/>
                              <a:gd name="T151" fmla="*/ 15643 h 148"/>
                              <a:gd name="T152" fmla="+- 0 9908 9890"/>
                              <a:gd name="T153" fmla="*/ T152 w 116"/>
                              <a:gd name="T154" fmla="+- 0 15655 15586"/>
                              <a:gd name="T155" fmla="*/ 15655 h 148"/>
                              <a:gd name="T156" fmla="+- 0 9917 9890"/>
                              <a:gd name="T157" fmla="*/ T156 w 116"/>
                              <a:gd name="T158" fmla="+- 0 15663 15586"/>
                              <a:gd name="T159" fmla="*/ 15663 h 148"/>
                              <a:gd name="T160" fmla="+- 0 9941 9890"/>
                              <a:gd name="T161" fmla="*/ T160 w 116"/>
                              <a:gd name="T162" fmla="+- 0 15669 15586"/>
                              <a:gd name="T163" fmla="*/ 15669 h 148"/>
                              <a:gd name="T164" fmla="+- 0 9959 9890"/>
                              <a:gd name="T165" fmla="*/ T164 w 116"/>
                              <a:gd name="T166" fmla="+- 0 15673 15586"/>
                              <a:gd name="T167" fmla="*/ 15673 h 148"/>
                              <a:gd name="T168" fmla="+- 0 9964 9890"/>
                              <a:gd name="T169" fmla="*/ T168 w 116"/>
                              <a:gd name="T170" fmla="+- 0 15675 15586"/>
                              <a:gd name="T171" fmla="*/ 15675 h 148"/>
                              <a:gd name="T172" fmla="+- 0 9971 9890"/>
                              <a:gd name="T173" fmla="*/ T172 w 116"/>
                              <a:gd name="T174" fmla="+- 0 15678 15586"/>
                              <a:gd name="T175" fmla="*/ 15678 h 148"/>
                              <a:gd name="T176" fmla="+- 0 9977 9890"/>
                              <a:gd name="T177" fmla="*/ T176 w 116"/>
                              <a:gd name="T178" fmla="+- 0 15685 15586"/>
                              <a:gd name="T179" fmla="*/ 15685 h 148"/>
                              <a:gd name="T180" fmla="+- 0 9977 9890"/>
                              <a:gd name="T181" fmla="*/ T180 w 116"/>
                              <a:gd name="T182" fmla="+- 0 15698 15586"/>
                              <a:gd name="T183" fmla="*/ 15698 h 148"/>
                              <a:gd name="T184" fmla="+- 0 9970 9890"/>
                              <a:gd name="T185" fmla="*/ T184 w 116"/>
                              <a:gd name="T186" fmla="+- 0 15704 15586"/>
                              <a:gd name="T187" fmla="*/ 15704 h 148"/>
                              <a:gd name="T188" fmla="+- 0 9963 9890"/>
                              <a:gd name="T189" fmla="*/ T188 w 116"/>
                              <a:gd name="T190" fmla="+- 0 15710 15586"/>
                              <a:gd name="T191" fmla="*/ 15710 h 148"/>
                              <a:gd name="T192" fmla="+- 0 9936 9890"/>
                              <a:gd name="T193" fmla="*/ T192 w 116"/>
                              <a:gd name="T194" fmla="+- 0 15710 15586"/>
                              <a:gd name="T195" fmla="*/ 15710 h 148"/>
                              <a:gd name="T196" fmla="+- 0 9928 9890"/>
                              <a:gd name="T197" fmla="*/ T196 w 116"/>
                              <a:gd name="T198" fmla="+- 0 15703 15586"/>
                              <a:gd name="T199" fmla="*/ 15703 h 148"/>
                              <a:gd name="T200" fmla="+- 0 9920 9890"/>
                              <a:gd name="T201" fmla="*/ T200 w 116"/>
                              <a:gd name="T202" fmla="+- 0 15696 15586"/>
                              <a:gd name="T203" fmla="*/ 15696 h 148"/>
                              <a:gd name="T204" fmla="+- 0 9918 9890"/>
                              <a:gd name="T205" fmla="*/ T204 w 116"/>
                              <a:gd name="T206" fmla="+- 0 15682 15586"/>
                              <a:gd name="T207" fmla="*/ 15682 h 148"/>
                              <a:gd name="T208" fmla="+- 0 9890 9890"/>
                              <a:gd name="T209" fmla="*/ T208 w 116"/>
                              <a:gd name="T210" fmla="+- 0 15685 15586"/>
                              <a:gd name="T211" fmla="*/ 15685 h 148"/>
                              <a:gd name="T212" fmla="+- 0 9900 9890"/>
                              <a:gd name="T213" fmla="*/ T212 w 116"/>
                              <a:gd name="T214" fmla="+- 0 15712 15586"/>
                              <a:gd name="T215" fmla="*/ 1571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10" y="126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8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0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5" y="66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3" y="43"/>
                                </a:lnTo>
                                <a:lnTo>
                                  <a:pt x="33" y="32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3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19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7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0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1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3"/>
                        <wps:cNvSpPr>
                          <a:spLocks/>
                        </wps:cNvSpPr>
                        <wps:spPr bwMode="auto">
                          <a:xfrm>
                            <a:off x="10024" y="15625"/>
                            <a:ext cx="98" cy="108"/>
                          </a:xfrm>
                          <a:custGeom>
                            <a:avLst/>
                            <a:gdLst>
                              <a:gd name="T0" fmla="+- 0 10052 10024"/>
                              <a:gd name="T1" fmla="*/ T0 w 98"/>
                              <a:gd name="T2" fmla="+- 0 15696 15625"/>
                              <a:gd name="T3" fmla="*/ 15696 h 108"/>
                              <a:gd name="T4" fmla="+- 0 10052 10024"/>
                              <a:gd name="T5" fmla="*/ T4 w 98"/>
                              <a:gd name="T6" fmla="+- 0 15661 15625"/>
                              <a:gd name="T7" fmla="*/ 15661 h 108"/>
                              <a:gd name="T8" fmla="+- 0 10058 10024"/>
                              <a:gd name="T9" fmla="*/ T8 w 98"/>
                              <a:gd name="T10" fmla="+- 0 15654 15625"/>
                              <a:gd name="T11" fmla="*/ 15654 h 108"/>
                              <a:gd name="T12" fmla="+- 0 10065 10024"/>
                              <a:gd name="T13" fmla="*/ T12 w 98"/>
                              <a:gd name="T14" fmla="+- 0 15647 15625"/>
                              <a:gd name="T15" fmla="*/ 15647 h 108"/>
                              <a:gd name="T16" fmla="+- 0 10083 10024"/>
                              <a:gd name="T17" fmla="*/ T16 w 98"/>
                              <a:gd name="T18" fmla="+- 0 15647 15625"/>
                              <a:gd name="T19" fmla="*/ 15647 h 108"/>
                              <a:gd name="T20" fmla="+- 0 10087 10024"/>
                              <a:gd name="T21" fmla="*/ T20 w 98"/>
                              <a:gd name="T22" fmla="+- 0 15651 15625"/>
                              <a:gd name="T23" fmla="*/ 15651 h 108"/>
                              <a:gd name="T24" fmla="+- 0 10092 10024"/>
                              <a:gd name="T25" fmla="*/ T24 w 98"/>
                              <a:gd name="T26" fmla="+- 0 15655 15625"/>
                              <a:gd name="T27" fmla="*/ 15655 h 108"/>
                              <a:gd name="T28" fmla="+- 0 10094 10024"/>
                              <a:gd name="T29" fmla="*/ T28 w 98"/>
                              <a:gd name="T30" fmla="+- 0 15663 15625"/>
                              <a:gd name="T31" fmla="*/ 15663 h 108"/>
                              <a:gd name="T32" fmla="+- 0 10121 10024"/>
                              <a:gd name="T33" fmla="*/ T32 w 98"/>
                              <a:gd name="T34" fmla="+- 0 15658 15625"/>
                              <a:gd name="T35" fmla="*/ 15658 h 108"/>
                              <a:gd name="T36" fmla="+- 0 10116 10024"/>
                              <a:gd name="T37" fmla="*/ T36 w 98"/>
                              <a:gd name="T38" fmla="+- 0 15642 15625"/>
                              <a:gd name="T39" fmla="*/ 15642 h 108"/>
                              <a:gd name="T40" fmla="+- 0 10105 10024"/>
                              <a:gd name="T41" fmla="*/ T40 w 98"/>
                              <a:gd name="T42" fmla="+- 0 15634 15625"/>
                              <a:gd name="T43" fmla="*/ 15634 h 108"/>
                              <a:gd name="T44" fmla="+- 0 10093 10024"/>
                              <a:gd name="T45" fmla="*/ T44 w 98"/>
                              <a:gd name="T46" fmla="+- 0 15625 15625"/>
                              <a:gd name="T47" fmla="*/ 15625 h 108"/>
                              <a:gd name="T48" fmla="+- 0 10051 10024"/>
                              <a:gd name="T49" fmla="*/ T48 w 98"/>
                              <a:gd name="T50" fmla="+- 0 15625 15625"/>
                              <a:gd name="T51" fmla="*/ 15625 h 108"/>
                              <a:gd name="T52" fmla="+- 0 10038 10024"/>
                              <a:gd name="T53" fmla="*/ T52 w 98"/>
                              <a:gd name="T54" fmla="+- 0 15640 15625"/>
                              <a:gd name="T55" fmla="*/ 15640 h 108"/>
                              <a:gd name="T56" fmla="+- 0 10036 10024"/>
                              <a:gd name="T57" fmla="*/ T56 w 98"/>
                              <a:gd name="T58" fmla="+- 0 15642 15625"/>
                              <a:gd name="T59" fmla="*/ 15642 h 108"/>
                              <a:gd name="T60" fmla="+- 0 10026 10024"/>
                              <a:gd name="T61" fmla="*/ T60 w 98"/>
                              <a:gd name="T62" fmla="+- 0 15666 15625"/>
                              <a:gd name="T63" fmla="*/ 15666 h 108"/>
                              <a:gd name="T64" fmla="+- 0 10024 10024"/>
                              <a:gd name="T65" fmla="*/ T64 w 98"/>
                              <a:gd name="T66" fmla="+- 0 15680 15625"/>
                              <a:gd name="T67" fmla="*/ 15680 h 108"/>
                              <a:gd name="T68" fmla="+- 0 10024 10024"/>
                              <a:gd name="T69" fmla="*/ T68 w 98"/>
                              <a:gd name="T70" fmla="+- 0 15683 15625"/>
                              <a:gd name="T71" fmla="*/ 15683 h 108"/>
                              <a:gd name="T72" fmla="+- 0 10031 10024"/>
                              <a:gd name="T73" fmla="*/ T72 w 98"/>
                              <a:gd name="T74" fmla="+- 0 15710 15625"/>
                              <a:gd name="T75" fmla="*/ 15710 h 108"/>
                              <a:gd name="T76" fmla="+- 0 10038 10024"/>
                              <a:gd name="T77" fmla="*/ T76 w 98"/>
                              <a:gd name="T78" fmla="+- 0 15720 15625"/>
                              <a:gd name="T79" fmla="*/ 15720 h 108"/>
                              <a:gd name="T80" fmla="+- 0 10051 10024"/>
                              <a:gd name="T81" fmla="*/ T80 w 98"/>
                              <a:gd name="T82" fmla="+- 0 15734 15625"/>
                              <a:gd name="T83" fmla="*/ 15734 h 108"/>
                              <a:gd name="T84" fmla="+- 0 10094 10024"/>
                              <a:gd name="T85" fmla="*/ T84 w 98"/>
                              <a:gd name="T86" fmla="+- 0 15734 15625"/>
                              <a:gd name="T87" fmla="*/ 15734 h 108"/>
                              <a:gd name="T88" fmla="+- 0 10106 10024"/>
                              <a:gd name="T89" fmla="*/ T88 w 98"/>
                              <a:gd name="T90" fmla="+- 0 15724 15625"/>
                              <a:gd name="T91" fmla="*/ 15724 h 108"/>
                              <a:gd name="T92" fmla="+- 0 10118 10024"/>
                              <a:gd name="T93" fmla="*/ T92 w 98"/>
                              <a:gd name="T94" fmla="+- 0 15715 15625"/>
                              <a:gd name="T95" fmla="*/ 15715 h 108"/>
                              <a:gd name="T96" fmla="+- 0 10122 10024"/>
                              <a:gd name="T97" fmla="*/ T96 w 98"/>
                              <a:gd name="T98" fmla="+- 0 15696 15625"/>
                              <a:gd name="T99" fmla="*/ 15696 h 108"/>
                              <a:gd name="T100" fmla="+- 0 10095 10024"/>
                              <a:gd name="T101" fmla="*/ T100 w 98"/>
                              <a:gd name="T102" fmla="+- 0 15692 15625"/>
                              <a:gd name="T103" fmla="*/ 15692 h 108"/>
                              <a:gd name="T104" fmla="+- 0 10093 10024"/>
                              <a:gd name="T105" fmla="*/ T104 w 98"/>
                              <a:gd name="T106" fmla="+- 0 15703 15625"/>
                              <a:gd name="T107" fmla="*/ 15703 h 108"/>
                              <a:gd name="T108" fmla="+- 0 10088 10024"/>
                              <a:gd name="T109" fmla="*/ T108 w 98"/>
                              <a:gd name="T110" fmla="+- 0 15707 15625"/>
                              <a:gd name="T111" fmla="*/ 15707 h 108"/>
                              <a:gd name="T112" fmla="+- 0 10083 10024"/>
                              <a:gd name="T113" fmla="*/ T112 w 98"/>
                              <a:gd name="T114" fmla="+- 0 15712 15625"/>
                              <a:gd name="T115" fmla="*/ 15712 h 108"/>
                              <a:gd name="T116" fmla="+- 0 10065 10024"/>
                              <a:gd name="T117" fmla="*/ T116 w 98"/>
                              <a:gd name="T118" fmla="+- 0 15712 15625"/>
                              <a:gd name="T119" fmla="*/ 15712 h 108"/>
                              <a:gd name="T120" fmla="+- 0 10059 10024"/>
                              <a:gd name="T121" fmla="*/ T120 w 98"/>
                              <a:gd name="T122" fmla="+- 0 15704 15625"/>
                              <a:gd name="T123" fmla="*/ 15704 h 108"/>
                              <a:gd name="T124" fmla="+- 0 10052 10024"/>
                              <a:gd name="T125" fmla="*/ T124 w 98"/>
                              <a:gd name="T126" fmla="+- 0 15696 15625"/>
                              <a:gd name="T127" fmla="*/ 1569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6"/>
                                </a:lnTo>
                                <a:lnTo>
                                  <a:pt x="34" y="29"/>
                                </a:lnTo>
                                <a:lnTo>
                                  <a:pt x="41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6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7"/>
                                </a:lnTo>
                                <a:lnTo>
                                  <a:pt x="81" y="9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7" y="85"/>
                                </a:lnTo>
                                <a:lnTo>
                                  <a:pt x="14" y="95"/>
                                </a:lnTo>
                                <a:lnTo>
                                  <a:pt x="27" y="109"/>
                                </a:lnTo>
                                <a:lnTo>
                                  <a:pt x="70" y="109"/>
                                </a:lnTo>
                                <a:lnTo>
                                  <a:pt x="82" y="99"/>
                                </a:lnTo>
                                <a:lnTo>
                                  <a:pt x="94" y="90"/>
                                </a:lnTo>
                                <a:lnTo>
                                  <a:pt x="98" y="71"/>
                                </a:lnTo>
                                <a:lnTo>
                                  <a:pt x="71" y="67"/>
                                </a:lnTo>
                                <a:lnTo>
                                  <a:pt x="69" y="78"/>
                                </a:lnTo>
                                <a:lnTo>
                                  <a:pt x="64" y="82"/>
                                </a:lnTo>
                                <a:lnTo>
                                  <a:pt x="59" y="87"/>
                                </a:lnTo>
                                <a:lnTo>
                                  <a:pt x="41" y="87"/>
                                </a:lnTo>
                                <a:lnTo>
                                  <a:pt x="35" y="79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2"/>
                        <wps:cNvSpPr>
                          <a:spLocks/>
                        </wps:cNvSpPr>
                        <wps:spPr bwMode="auto">
                          <a:xfrm>
                            <a:off x="10141" y="15588"/>
                            <a:ext cx="27" cy="143"/>
                          </a:xfrm>
                          <a:custGeom>
                            <a:avLst/>
                            <a:gdLst>
                              <a:gd name="T0" fmla="+- 0 10169 10141"/>
                              <a:gd name="T1" fmla="*/ T0 w 27"/>
                              <a:gd name="T2" fmla="+- 0 15662 15588"/>
                              <a:gd name="T3" fmla="*/ 15662 h 143"/>
                              <a:gd name="T4" fmla="+- 0 10169 10141"/>
                              <a:gd name="T5" fmla="*/ T4 w 27"/>
                              <a:gd name="T6" fmla="+- 0 15628 15588"/>
                              <a:gd name="T7" fmla="*/ 15628 h 143"/>
                              <a:gd name="T8" fmla="+- 0 10141 10141"/>
                              <a:gd name="T9" fmla="*/ T8 w 27"/>
                              <a:gd name="T10" fmla="+- 0 15628 15588"/>
                              <a:gd name="T11" fmla="*/ 15628 h 143"/>
                              <a:gd name="T12" fmla="+- 0 10141 10141"/>
                              <a:gd name="T13" fmla="*/ T12 w 27"/>
                              <a:gd name="T14" fmla="+- 0 15732 15588"/>
                              <a:gd name="T15" fmla="*/ 15732 h 143"/>
                              <a:gd name="T16" fmla="+- 0 10169 10141"/>
                              <a:gd name="T17" fmla="*/ T16 w 27"/>
                              <a:gd name="T18" fmla="+- 0 15732 15588"/>
                              <a:gd name="T19" fmla="*/ 15732 h 143"/>
                              <a:gd name="T20" fmla="+- 0 10169 10141"/>
                              <a:gd name="T21" fmla="*/ T20 w 27"/>
                              <a:gd name="T22" fmla="+- 0 15662 15588"/>
                              <a:gd name="T23" fmla="*/ 1566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74"/>
                                </a:moveTo>
                                <a:lnTo>
                                  <a:pt x="2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144"/>
                                </a:lnTo>
                                <a:lnTo>
                                  <a:pt x="28" y="144"/>
                                </a:lnTo>
                                <a:lnTo>
                                  <a:pt x="2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"/>
                        <wps:cNvSpPr>
                          <a:spLocks/>
                        </wps:cNvSpPr>
                        <wps:spPr bwMode="auto">
                          <a:xfrm>
                            <a:off x="10141" y="15588"/>
                            <a:ext cx="27" cy="143"/>
                          </a:xfrm>
                          <a:custGeom>
                            <a:avLst/>
                            <a:gdLst>
                              <a:gd name="T0" fmla="+- 0 10141 10141"/>
                              <a:gd name="T1" fmla="*/ T0 w 27"/>
                              <a:gd name="T2" fmla="+- 0 15588 15588"/>
                              <a:gd name="T3" fmla="*/ 15588 h 143"/>
                              <a:gd name="T4" fmla="+- 0 10141 10141"/>
                              <a:gd name="T5" fmla="*/ T4 w 27"/>
                              <a:gd name="T6" fmla="+- 0 15614 15588"/>
                              <a:gd name="T7" fmla="*/ 15614 h 143"/>
                              <a:gd name="T8" fmla="+- 0 10169 10141"/>
                              <a:gd name="T9" fmla="*/ T8 w 27"/>
                              <a:gd name="T10" fmla="+- 0 15614 15588"/>
                              <a:gd name="T11" fmla="*/ 15614 h 143"/>
                              <a:gd name="T12" fmla="+- 0 10169 10141"/>
                              <a:gd name="T13" fmla="*/ T12 w 27"/>
                              <a:gd name="T14" fmla="+- 0 15588 15588"/>
                              <a:gd name="T15" fmla="*/ 15588 h 143"/>
                              <a:gd name="T16" fmla="+- 0 10141 10141"/>
                              <a:gd name="T17" fmla="*/ T16 w 27"/>
                              <a:gd name="T18" fmla="+- 0 15588 15588"/>
                              <a:gd name="T19" fmla="*/ 1558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10189" y="15625"/>
                            <a:ext cx="97" cy="108"/>
                          </a:xfrm>
                          <a:custGeom>
                            <a:avLst/>
                            <a:gdLst>
                              <a:gd name="T0" fmla="+- 0 10199 10189"/>
                              <a:gd name="T1" fmla="*/ T0 w 97"/>
                              <a:gd name="T2" fmla="+- 0 15716 15625"/>
                              <a:gd name="T3" fmla="*/ 15716 h 108"/>
                              <a:gd name="T4" fmla="+- 0 10203 10189"/>
                              <a:gd name="T5" fmla="*/ T4 w 97"/>
                              <a:gd name="T6" fmla="+- 0 15720 15625"/>
                              <a:gd name="T7" fmla="*/ 15720 h 108"/>
                              <a:gd name="T8" fmla="+- 0 10226 10189"/>
                              <a:gd name="T9" fmla="*/ T8 w 97"/>
                              <a:gd name="T10" fmla="+- 0 15732 15625"/>
                              <a:gd name="T11" fmla="*/ 15732 h 108"/>
                              <a:gd name="T12" fmla="+- 0 10239 10189"/>
                              <a:gd name="T13" fmla="*/ T12 w 97"/>
                              <a:gd name="T14" fmla="+- 0 15734 15625"/>
                              <a:gd name="T15" fmla="*/ 15734 h 108"/>
                              <a:gd name="T16" fmla="+- 0 10256 10189"/>
                              <a:gd name="T17" fmla="*/ T16 w 97"/>
                              <a:gd name="T18" fmla="+- 0 15734 15625"/>
                              <a:gd name="T19" fmla="*/ 15734 h 108"/>
                              <a:gd name="T20" fmla="+- 0 10268 10189"/>
                              <a:gd name="T21" fmla="*/ T20 w 97"/>
                              <a:gd name="T22" fmla="+- 0 15726 15625"/>
                              <a:gd name="T23" fmla="*/ 15726 h 108"/>
                              <a:gd name="T24" fmla="+- 0 10279 10189"/>
                              <a:gd name="T25" fmla="*/ T24 w 97"/>
                              <a:gd name="T26" fmla="+- 0 15718 15625"/>
                              <a:gd name="T27" fmla="*/ 15718 h 108"/>
                              <a:gd name="T28" fmla="+- 0 10284 10189"/>
                              <a:gd name="T29" fmla="*/ T28 w 97"/>
                              <a:gd name="T30" fmla="+- 0 15703 15625"/>
                              <a:gd name="T31" fmla="*/ 15703 h 108"/>
                              <a:gd name="T32" fmla="+- 0 10257 10189"/>
                              <a:gd name="T33" fmla="*/ T32 w 97"/>
                              <a:gd name="T34" fmla="+- 0 15699 15625"/>
                              <a:gd name="T35" fmla="*/ 15699 h 108"/>
                              <a:gd name="T36" fmla="+- 0 10255 10189"/>
                              <a:gd name="T37" fmla="*/ T36 w 97"/>
                              <a:gd name="T38" fmla="+- 0 15706 15625"/>
                              <a:gd name="T39" fmla="*/ 15706 h 108"/>
                              <a:gd name="T40" fmla="+- 0 10250 10189"/>
                              <a:gd name="T41" fmla="*/ T40 w 97"/>
                              <a:gd name="T42" fmla="+- 0 15710 15625"/>
                              <a:gd name="T43" fmla="*/ 15710 h 108"/>
                              <a:gd name="T44" fmla="+- 0 10246 10189"/>
                              <a:gd name="T45" fmla="*/ T44 w 97"/>
                              <a:gd name="T46" fmla="+- 0 15713 15625"/>
                              <a:gd name="T47" fmla="*/ 15713 h 108"/>
                              <a:gd name="T48" fmla="+- 0 10230 10189"/>
                              <a:gd name="T49" fmla="*/ T48 w 97"/>
                              <a:gd name="T50" fmla="+- 0 15713 15625"/>
                              <a:gd name="T51" fmla="*/ 15713 h 108"/>
                              <a:gd name="T52" fmla="+- 0 10224 10189"/>
                              <a:gd name="T53" fmla="*/ T52 w 97"/>
                              <a:gd name="T54" fmla="+- 0 15707 15625"/>
                              <a:gd name="T55" fmla="*/ 15707 h 108"/>
                              <a:gd name="T56" fmla="+- 0 10217 10189"/>
                              <a:gd name="T57" fmla="*/ T56 w 97"/>
                              <a:gd name="T58" fmla="+- 0 15700 15625"/>
                              <a:gd name="T59" fmla="*/ 15700 h 108"/>
                              <a:gd name="T60" fmla="+- 0 10217 10189"/>
                              <a:gd name="T61" fmla="*/ T60 w 97"/>
                              <a:gd name="T62" fmla="+- 0 15688 15625"/>
                              <a:gd name="T63" fmla="*/ 15688 h 108"/>
                              <a:gd name="T64" fmla="+- 0 10272 10189"/>
                              <a:gd name="T65" fmla="*/ T64 w 97"/>
                              <a:gd name="T66" fmla="+- 0 15688 15625"/>
                              <a:gd name="T67" fmla="*/ 15688 h 108"/>
                              <a:gd name="T68" fmla="+- 0 10259 10189"/>
                              <a:gd name="T69" fmla="*/ T68 w 97"/>
                              <a:gd name="T70" fmla="+- 0 15671 15625"/>
                              <a:gd name="T71" fmla="*/ 15671 h 108"/>
                              <a:gd name="T72" fmla="+- 0 10218 10189"/>
                              <a:gd name="T73" fmla="*/ T72 w 97"/>
                              <a:gd name="T74" fmla="+- 0 15671 15625"/>
                              <a:gd name="T75" fmla="*/ 15671 h 108"/>
                              <a:gd name="T76" fmla="+- 0 10218 10189"/>
                              <a:gd name="T77" fmla="*/ T76 w 97"/>
                              <a:gd name="T78" fmla="+- 0 15660 15625"/>
                              <a:gd name="T79" fmla="*/ 15660 h 108"/>
                              <a:gd name="T80" fmla="+- 0 10223 10189"/>
                              <a:gd name="T81" fmla="*/ T80 w 97"/>
                              <a:gd name="T82" fmla="+- 0 15653 15625"/>
                              <a:gd name="T83" fmla="*/ 15653 h 108"/>
                              <a:gd name="T84" fmla="+- 0 10229 10189"/>
                              <a:gd name="T85" fmla="*/ T84 w 97"/>
                              <a:gd name="T86" fmla="+- 0 15646 15625"/>
                              <a:gd name="T87" fmla="*/ 15646 h 108"/>
                              <a:gd name="T88" fmla="+- 0 10238 10189"/>
                              <a:gd name="T89" fmla="*/ T88 w 97"/>
                              <a:gd name="T90" fmla="+- 0 15646 15625"/>
                              <a:gd name="T91" fmla="*/ 15646 h 108"/>
                              <a:gd name="T92" fmla="+- 0 10237 10189"/>
                              <a:gd name="T93" fmla="*/ T92 w 97"/>
                              <a:gd name="T94" fmla="+- 0 15625 15625"/>
                              <a:gd name="T95" fmla="*/ 15625 h 108"/>
                              <a:gd name="T96" fmla="+- 0 10216 10189"/>
                              <a:gd name="T97" fmla="*/ T96 w 97"/>
                              <a:gd name="T98" fmla="+- 0 15625 15625"/>
                              <a:gd name="T99" fmla="*/ 15625 h 108"/>
                              <a:gd name="T100" fmla="+- 0 10202 10189"/>
                              <a:gd name="T101" fmla="*/ T100 w 97"/>
                              <a:gd name="T102" fmla="+- 0 15640 15625"/>
                              <a:gd name="T103" fmla="*/ 15640 h 108"/>
                              <a:gd name="T104" fmla="+- 0 10200 10189"/>
                              <a:gd name="T105" fmla="*/ T104 w 97"/>
                              <a:gd name="T106" fmla="+- 0 15643 15625"/>
                              <a:gd name="T107" fmla="*/ 15643 h 108"/>
                              <a:gd name="T108" fmla="+- 0 10190 10189"/>
                              <a:gd name="T109" fmla="*/ T108 w 97"/>
                              <a:gd name="T110" fmla="+- 0 15667 15625"/>
                              <a:gd name="T111" fmla="*/ 15667 h 108"/>
                              <a:gd name="T112" fmla="+- 0 10189 10189"/>
                              <a:gd name="T113" fmla="*/ T112 w 97"/>
                              <a:gd name="T114" fmla="+- 0 15680 15625"/>
                              <a:gd name="T115" fmla="*/ 15680 h 108"/>
                              <a:gd name="T116" fmla="+- 0 10189 10189"/>
                              <a:gd name="T117" fmla="*/ T116 w 97"/>
                              <a:gd name="T118" fmla="+- 0 15702 15625"/>
                              <a:gd name="T119" fmla="*/ 15702 h 108"/>
                              <a:gd name="T120" fmla="+- 0 10199 10189"/>
                              <a:gd name="T121" fmla="*/ T120 w 97"/>
                              <a:gd name="T122" fmla="+- 0 15716 15625"/>
                              <a:gd name="T123" fmla="*/ 157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1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7"/>
                                </a:lnTo>
                                <a:lnTo>
                                  <a:pt x="50" y="109"/>
                                </a:lnTo>
                                <a:lnTo>
                                  <a:pt x="67" y="109"/>
                                </a:lnTo>
                                <a:lnTo>
                                  <a:pt x="79" y="101"/>
                                </a:lnTo>
                                <a:lnTo>
                                  <a:pt x="90" y="93"/>
                                </a:lnTo>
                                <a:lnTo>
                                  <a:pt x="95" y="78"/>
                                </a:lnTo>
                                <a:lnTo>
                                  <a:pt x="68" y="74"/>
                                </a:lnTo>
                                <a:lnTo>
                                  <a:pt x="66" y="81"/>
                                </a:lnTo>
                                <a:lnTo>
                                  <a:pt x="61" y="85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3"/>
                                </a:lnTo>
                                <a:lnTo>
                                  <a:pt x="83" y="63"/>
                                </a:lnTo>
                                <a:lnTo>
                                  <a:pt x="70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5"/>
                                </a:lnTo>
                                <a:lnTo>
                                  <a:pt x="11" y="18"/>
                                </a:lnTo>
                                <a:lnTo>
                                  <a:pt x="1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77"/>
                                </a:lnTo>
                                <a:lnTo>
                                  <a:pt x="1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9"/>
                        <wps:cNvSpPr>
                          <a:spLocks/>
                        </wps:cNvSpPr>
                        <wps:spPr bwMode="auto">
                          <a:xfrm>
                            <a:off x="10189" y="15625"/>
                            <a:ext cx="97" cy="108"/>
                          </a:xfrm>
                          <a:custGeom>
                            <a:avLst/>
                            <a:gdLst>
                              <a:gd name="T0" fmla="+- 0 10260 10189"/>
                              <a:gd name="T1" fmla="*/ T0 w 97"/>
                              <a:gd name="T2" fmla="+- 0 15625 15625"/>
                              <a:gd name="T3" fmla="*/ 15625 h 108"/>
                              <a:gd name="T4" fmla="+- 0 10237 10189"/>
                              <a:gd name="T5" fmla="*/ T4 w 97"/>
                              <a:gd name="T6" fmla="+- 0 15625 15625"/>
                              <a:gd name="T7" fmla="*/ 15625 h 108"/>
                              <a:gd name="T8" fmla="+- 0 10238 10189"/>
                              <a:gd name="T9" fmla="*/ T8 w 97"/>
                              <a:gd name="T10" fmla="+- 0 15646 15625"/>
                              <a:gd name="T11" fmla="*/ 15646 h 108"/>
                              <a:gd name="T12" fmla="+- 0 10247 10189"/>
                              <a:gd name="T13" fmla="*/ T12 w 97"/>
                              <a:gd name="T14" fmla="+- 0 15646 15625"/>
                              <a:gd name="T15" fmla="*/ 15646 h 108"/>
                              <a:gd name="T16" fmla="+- 0 10252 10189"/>
                              <a:gd name="T17" fmla="*/ T16 w 97"/>
                              <a:gd name="T18" fmla="+- 0 15653 15625"/>
                              <a:gd name="T19" fmla="*/ 15653 h 108"/>
                              <a:gd name="T20" fmla="+- 0 10258 10189"/>
                              <a:gd name="T21" fmla="*/ T20 w 97"/>
                              <a:gd name="T22" fmla="+- 0 15659 15625"/>
                              <a:gd name="T23" fmla="*/ 15659 h 108"/>
                              <a:gd name="T24" fmla="+- 0 10259 10189"/>
                              <a:gd name="T25" fmla="*/ T24 w 97"/>
                              <a:gd name="T26" fmla="+- 0 15671 15625"/>
                              <a:gd name="T27" fmla="*/ 15671 h 108"/>
                              <a:gd name="T28" fmla="+- 0 10272 10189"/>
                              <a:gd name="T29" fmla="*/ T28 w 97"/>
                              <a:gd name="T30" fmla="+- 0 15688 15625"/>
                              <a:gd name="T31" fmla="*/ 15688 h 108"/>
                              <a:gd name="T32" fmla="+- 0 10286 10189"/>
                              <a:gd name="T33" fmla="*/ T32 w 97"/>
                              <a:gd name="T34" fmla="+- 0 15688 15625"/>
                              <a:gd name="T35" fmla="*/ 15688 h 108"/>
                              <a:gd name="T36" fmla="+- 0 10285 10189"/>
                              <a:gd name="T37" fmla="*/ T36 w 97"/>
                              <a:gd name="T38" fmla="+- 0 15672 15625"/>
                              <a:gd name="T39" fmla="*/ 15672 h 108"/>
                              <a:gd name="T40" fmla="+- 0 10278 10189"/>
                              <a:gd name="T41" fmla="*/ T40 w 97"/>
                              <a:gd name="T42" fmla="+- 0 15648 15625"/>
                              <a:gd name="T43" fmla="*/ 15648 h 108"/>
                              <a:gd name="T44" fmla="+- 0 10273 10189"/>
                              <a:gd name="T45" fmla="*/ T44 w 97"/>
                              <a:gd name="T46" fmla="+- 0 15641 15625"/>
                              <a:gd name="T47" fmla="*/ 15641 h 108"/>
                              <a:gd name="T48" fmla="+- 0 10260 10189"/>
                              <a:gd name="T49" fmla="*/ T48 w 97"/>
                              <a:gd name="T50" fmla="+- 0 15625 15625"/>
                              <a:gd name="T51" fmla="*/ 1562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49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8"/>
                                </a:lnTo>
                                <a:lnTo>
                                  <a:pt x="69" y="34"/>
                                </a:lnTo>
                                <a:lnTo>
                                  <a:pt x="70" y="46"/>
                                </a:lnTo>
                                <a:lnTo>
                                  <a:pt x="83" y="63"/>
                                </a:lnTo>
                                <a:lnTo>
                                  <a:pt x="97" y="63"/>
                                </a:lnTo>
                                <a:lnTo>
                                  <a:pt x="96" y="47"/>
                                </a:lnTo>
                                <a:lnTo>
                                  <a:pt x="89" y="23"/>
                                </a:lnTo>
                                <a:lnTo>
                                  <a:pt x="84" y="16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8"/>
                        <wps:cNvSpPr>
                          <a:spLocks/>
                        </wps:cNvSpPr>
                        <wps:spPr bwMode="auto">
                          <a:xfrm>
                            <a:off x="10308" y="15625"/>
                            <a:ext cx="95" cy="106"/>
                          </a:xfrm>
                          <a:custGeom>
                            <a:avLst/>
                            <a:gdLst>
                              <a:gd name="T0" fmla="+- 0 10334 10308"/>
                              <a:gd name="T1" fmla="*/ T0 w 95"/>
                              <a:gd name="T2" fmla="+- 0 15628 15625"/>
                              <a:gd name="T3" fmla="*/ 15628 h 106"/>
                              <a:gd name="T4" fmla="+- 0 10308 10308"/>
                              <a:gd name="T5" fmla="*/ T4 w 95"/>
                              <a:gd name="T6" fmla="+- 0 15628 15625"/>
                              <a:gd name="T7" fmla="*/ 15628 h 106"/>
                              <a:gd name="T8" fmla="+- 0 10308 10308"/>
                              <a:gd name="T9" fmla="*/ T8 w 95"/>
                              <a:gd name="T10" fmla="+- 0 15732 15625"/>
                              <a:gd name="T11" fmla="*/ 15732 h 106"/>
                              <a:gd name="T12" fmla="+- 0 10335 10308"/>
                              <a:gd name="T13" fmla="*/ T12 w 95"/>
                              <a:gd name="T14" fmla="+- 0 15732 15625"/>
                              <a:gd name="T15" fmla="*/ 15732 h 106"/>
                              <a:gd name="T16" fmla="+- 0 10335 10308"/>
                              <a:gd name="T17" fmla="*/ T16 w 95"/>
                              <a:gd name="T18" fmla="+- 0 15667 15625"/>
                              <a:gd name="T19" fmla="*/ 15667 h 106"/>
                              <a:gd name="T20" fmla="+- 0 10338 10308"/>
                              <a:gd name="T21" fmla="*/ T20 w 95"/>
                              <a:gd name="T22" fmla="+- 0 15661 15625"/>
                              <a:gd name="T23" fmla="*/ 15661 h 106"/>
                              <a:gd name="T24" fmla="+- 0 10340 10308"/>
                              <a:gd name="T25" fmla="*/ T24 w 95"/>
                              <a:gd name="T26" fmla="+- 0 15654 15625"/>
                              <a:gd name="T27" fmla="*/ 15654 h 106"/>
                              <a:gd name="T28" fmla="+- 0 10345 10308"/>
                              <a:gd name="T29" fmla="*/ T28 w 95"/>
                              <a:gd name="T30" fmla="+- 0 15650 15625"/>
                              <a:gd name="T31" fmla="*/ 15650 h 106"/>
                              <a:gd name="T32" fmla="+- 0 10351 10308"/>
                              <a:gd name="T33" fmla="*/ T32 w 95"/>
                              <a:gd name="T34" fmla="+- 0 15646 15625"/>
                              <a:gd name="T35" fmla="*/ 15646 h 106"/>
                              <a:gd name="T36" fmla="+- 0 10364 10308"/>
                              <a:gd name="T37" fmla="*/ T36 w 95"/>
                              <a:gd name="T38" fmla="+- 0 15646 15625"/>
                              <a:gd name="T39" fmla="*/ 15646 h 106"/>
                              <a:gd name="T40" fmla="+- 0 10372 10308"/>
                              <a:gd name="T41" fmla="*/ T40 w 95"/>
                              <a:gd name="T42" fmla="+- 0 15652 15625"/>
                              <a:gd name="T43" fmla="*/ 15652 h 106"/>
                              <a:gd name="T44" fmla="+- 0 10373 10308"/>
                              <a:gd name="T45" fmla="*/ T44 w 95"/>
                              <a:gd name="T46" fmla="+- 0 15657 15625"/>
                              <a:gd name="T47" fmla="*/ 15657 h 106"/>
                              <a:gd name="T48" fmla="+- 0 10375 10308"/>
                              <a:gd name="T49" fmla="*/ T48 w 95"/>
                              <a:gd name="T50" fmla="+- 0 15662 15625"/>
                              <a:gd name="T51" fmla="*/ 15662 h 106"/>
                              <a:gd name="T52" fmla="+- 0 10375 10308"/>
                              <a:gd name="T53" fmla="*/ T52 w 95"/>
                              <a:gd name="T54" fmla="+- 0 15732 15625"/>
                              <a:gd name="T55" fmla="*/ 15732 h 106"/>
                              <a:gd name="T56" fmla="+- 0 10403 10308"/>
                              <a:gd name="T57" fmla="*/ T56 w 95"/>
                              <a:gd name="T58" fmla="+- 0 15732 15625"/>
                              <a:gd name="T59" fmla="*/ 15732 h 106"/>
                              <a:gd name="T60" fmla="+- 0 10403 10308"/>
                              <a:gd name="T61" fmla="*/ T60 w 95"/>
                              <a:gd name="T62" fmla="+- 0 15655 15625"/>
                              <a:gd name="T63" fmla="*/ 15655 h 106"/>
                              <a:gd name="T64" fmla="+- 0 10401 10308"/>
                              <a:gd name="T65" fmla="*/ T64 w 95"/>
                              <a:gd name="T66" fmla="+- 0 15649 15625"/>
                              <a:gd name="T67" fmla="*/ 15649 h 106"/>
                              <a:gd name="T68" fmla="+- 0 10400 10308"/>
                              <a:gd name="T69" fmla="*/ T68 w 95"/>
                              <a:gd name="T70" fmla="+- 0 15642 15625"/>
                              <a:gd name="T71" fmla="*/ 15642 h 106"/>
                              <a:gd name="T72" fmla="+- 0 10396 10308"/>
                              <a:gd name="T73" fmla="*/ T72 w 95"/>
                              <a:gd name="T74" fmla="+- 0 15637 15625"/>
                              <a:gd name="T75" fmla="*/ 15637 h 106"/>
                              <a:gd name="T76" fmla="+- 0 10392 10308"/>
                              <a:gd name="T77" fmla="*/ T76 w 95"/>
                              <a:gd name="T78" fmla="+- 0 15632 15625"/>
                              <a:gd name="T79" fmla="*/ 15632 h 106"/>
                              <a:gd name="T80" fmla="+- 0 10384 10308"/>
                              <a:gd name="T81" fmla="*/ T80 w 95"/>
                              <a:gd name="T82" fmla="+- 0 15629 15625"/>
                              <a:gd name="T83" fmla="*/ 15629 h 106"/>
                              <a:gd name="T84" fmla="+- 0 10377 10308"/>
                              <a:gd name="T85" fmla="*/ T84 w 95"/>
                              <a:gd name="T86" fmla="+- 0 15625 15625"/>
                              <a:gd name="T87" fmla="*/ 15625 h 106"/>
                              <a:gd name="T88" fmla="+- 0 10347 10308"/>
                              <a:gd name="T89" fmla="*/ T88 w 95"/>
                              <a:gd name="T90" fmla="+- 0 15625 15625"/>
                              <a:gd name="T91" fmla="*/ 15625 h 106"/>
                              <a:gd name="T92" fmla="+- 0 10334 10308"/>
                              <a:gd name="T93" fmla="*/ T92 w 95"/>
                              <a:gd name="T94" fmla="+- 0 15643 15625"/>
                              <a:gd name="T95" fmla="*/ 15643 h 106"/>
                              <a:gd name="T96" fmla="+- 0 10334 10308"/>
                              <a:gd name="T97" fmla="*/ T96 w 95"/>
                              <a:gd name="T98" fmla="+- 0 15628 15625"/>
                              <a:gd name="T99" fmla="*/ 1562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26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27" y="42"/>
                                </a:lnTo>
                                <a:lnTo>
                                  <a:pt x="30" y="36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4" y="27"/>
                                </a:lnTo>
                                <a:lnTo>
                                  <a:pt x="65" y="32"/>
                                </a:lnTo>
                                <a:lnTo>
                                  <a:pt x="67" y="37"/>
                                </a:lnTo>
                                <a:lnTo>
                                  <a:pt x="67" y="107"/>
                                </a:lnTo>
                                <a:lnTo>
                                  <a:pt x="95" y="107"/>
                                </a:lnTo>
                                <a:lnTo>
                                  <a:pt x="95" y="30"/>
                                </a:lnTo>
                                <a:lnTo>
                                  <a:pt x="93" y="24"/>
                                </a:lnTo>
                                <a:lnTo>
                                  <a:pt x="92" y="17"/>
                                </a:lnTo>
                                <a:lnTo>
                                  <a:pt x="88" y="12"/>
                                </a:lnTo>
                                <a:lnTo>
                                  <a:pt x="84" y="7"/>
                                </a:lnTo>
                                <a:lnTo>
                                  <a:pt x="76" y="4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18"/>
                                </a:lnTo>
                                <a:lnTo>
                                  <a:pt x="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7"/>
                        <wps:cNvSpPr>
                          <a:spLocks/>
                        </wps:cNvSpPr>
                        <wps:spPr bwMode="auto">
                          <a:xfrm>
                            <a:off x="10424" y="15625"/>
                            <a:ext cx="98" cy="108"/>
                          </a:xfrm>
                          <a:custGeom>
                            <a:avLst/>
                            <a:gdLst>
                              <a:gd name="T0" fmla="+- 0 10453 10424"/>
                              <a:gd name="T1" fmla="*/ T0 w 98"/>
                              <a:gd name="T2" fmla="+- 0 15696 15625"/>
                              <a:gd name="T3" fmla="*/ 15696 h 108"/>
                              <a:gd name="T4" fmla="+- 0 10453 10424"/>
                              <a:gd name="T5" fmla="*/ T4 w 98"/>
                              <a:gd name="T6" fmla="+- 0 15661 15625"/>
                              <a:gd name="T7" fmla="*/ 15661 h 108"/>
                              <a:gd name="T8" fmla="+- 0 10459 10424"/>
                              <a:gd name="T9" fmla="*/ T8 w 98"/>
                              <a:gd name="T10" fmla="+- 0 15654 15625"/>
                              <a:gd name="T11" fmla="*/ 15654 h 108"/>
                              <a:gd name="T12" fmla="+- 0 10465 10424"/>
                              <a:gd name="T13" fmla="*/ T12 w 98"/>
                              <a:gd name="T14" fmla="+- 0 15647 15625"/>
                              <a:gd name="T15" fmla="*/ 15647 h 108"/>
                              <a:gd name="T16" fmla="+- 0 10483 10424"/>
                              <a:gd name="T17" fmla="*/ T16 w 98"/>
                              <a:gd name="T18" fmla="+- 0 15647 15625"/>
                              <a:gd name="T19" fmla="*/ 15647 h 108"/>
                              <a:gd name="T20" fmla="+- 0 10488 10424"/>
                              <a:gd name="T21" fmla="*/ T20 w 98"/>
                              <a:gd name="T22" fmla="+- 0 15651 15625"/>
                              <a:gd name="T23" fmla="*/ 15651 h 108"/>
                              <a:gd name="T24" fmla="+- 0 10492 10424"/>
                              <a:gd name="T25" fmla="*/ T24 w 98"/>
                              <a:gd name="T26" fmla="+- 0 15655 15625"/>
                              <a:gd name="T27" fmla="*/ 15655 h 108"/>
                              <a:gd name="T28" fmla="+- 0 10494 10424"/>
                              <a:gd name="T29" fmla="*/ T28 w 98"/>
                              <a:gd name="T30" fmla="+- 0 15663 15625"/>
                              <a:gd name="T31" fmla="*/ 15663 h 108"/>
                              <a:gd name="T32" fmla="+- 0 10521 10424"/>
                              <a:gd name="T33" fmla="*/ T32 w 98"/>
                              <a:gd name="T34" fmla="+- 0 15658 15625"/>
                              <a:gd name="T35" fmla="*/ 15658 h 108"/>
                              <a:gd name="T36" fmla="+- 0 10516 10424"/>
                              <a:gd name="T37" fmla="*/ T36 w 98"/>
                              <a:gd name="T38" fmla="+- 0 15642 15625"/>
                              <a:gd name="T39" fmla="*/ 15642 h 108"/>
                              <a:gd name="T40" fmla="+- 0 10505 10424"/>
                              <a:gd name="T41" fmla="*/ T40 w 98"/>
                              <a:gd name="T42" fmla="+- 0 15634 15625"/>
                              <a:gd name="T43" fmla="*/ 15634 h 108"/>
                              <a:gd name="T44" fmla="+- 0 10494 10424"/>
                              <a:gd name="T45" fmla="*/ T44 w 98"/>
                              <a:gd name="T46" fmla="+- 0 15625 15625"/>
                              <a:gd name="T47" fmla="*/ 15625 h 108"/>
                              <a:gd name="T48" fmla="+- 0 10452 10424"/>
                              <a:gd name="T49" fmla="*/ T48 w 98"/>
                              <a:gd name="T50" fmla="+- 0 15625 15625"/>
                              <a:gd name="T51" fmla="*/ 15625 h 108"/>
                              <a:gd name="T52" fmla="+- 0 10438 10424"/>
                              <a:gd name="T53" fmla="*/ T52 w 98"/>
                              <a:gd name="T54" fmla="+- 0 15640 15625"/>
                              <a:gd name="T55" fmla="*/ 15640 h 108"/>
                              <a:gd name="T56" fmla="+- 0 10436 10424"/>
                              <a:gd name="T57" fmla="*/ T56 w 98"/>
                              <a:gd name="T58" fmla="+- 0 15642 15625"/>
                              <a:gd name="T59" fmla="*/ 15642 h 108"/>
                              <a:gd name="T60" fmla="+- 0 10426 10424"/>
                              <a:gd name="T61" fmla="*/ T60 w 98"/>
                              <a:gd name="T62" fmla="+- 0 15666 15625"/>
                              <a:gd name="T63" fmla="*/ 15666 h 108"/>
                              <a:gd name="T64" fmla="+- 0 10424 10424"/>
                              <a:gd name="T65" fmla="*/ T64 w 98"/>
                              <a:gd name="T66" fmla="+- 0 15680 15625"/>
                              <a:gd name="T67" fmla="*/ 15680 h 108"/>
                              <a:gd name="T68" fmla="+- 0 10424 10424"/>
                              <a:gd name="T69" fmla="*/ T68 w 98"/>
                              <a:gd name="T70" fmla="+- 0 15683 15625"/>
                              <a:gd name="T71" fmla="*/ 15683 h 108"/>
                              <a:gd name="T72" fmla="+- 0 10432 10424"/>
                              <a:gd name="T73" fmla="*/ T72 w 98"/>
                              <a:gd name="T74" fmla="+- 0 15710 15625"/>
                              <a:gd name="T75" fmla="*/ 15710 h 108"/>
                              <a:gd name="T76" fmla="+- 0 10438 10424"/>
                              <a:gd name="T77" fmla="*/ T76 w 98"/>
                              <a:gd name="T78" fmla="+- 0 15720 15625"/>
                              <a:gd name="T79" fmla="*/ 15720 h 108"/>
                              <a:gd name="T80" fmla="+- 0 10451 10424"/>
                              <a:gd name="T81" fmla="*/ T80 w 98"/>
                              <a:gd name="T82" fmla="+- 0 15734 15625"/>
                              <a:gd name="T83" fmla="*/ 15734 h 108"/>
                              <a:gd name="T84" fmla="+- 0 10494 10424"/>
                              <a:gd name="T85" fmla="*/ T84 w 98"/>
                              <a:gd name="T86" fmla="+- 0 15734 15625"/>
                              <a:gd name="T87" fmla="*/ 15734 h 108"/>
                              <a:gd name="T88" fmla="+- 0 10506 10424"/>
                              <a:gd name="T89" fmla="*/ T88 w 98"/>
                              <a:gd name="T90" fmla="+- 0 15724 15625"/>
                              <a:gd name="T91" fmla="*/ 15724 h 108"/>
                              <a:gd name="T92" fmla="+- 0 10518 10424"/>
                              <a:gd name="T93" fmla="*/ T92 w 98"/>
                              <a:gd name="T94" fmla="+- 0 15715 15625"/>
                              <a:gd name="T95" fmla="*/ 15715 h 108"/>
                              <a:gd name="T96" fmla="+- 0 10522 10424"/>
                              <a:gd name="T97" fmla="*/ T96 w 98"/>
                              <a:gd name="T98" fmla="+- 0 15696 15625"/>
                              <a:gd name="T99" fmla="*/ 15696 h 108"/>
                              <a:gd name="T100" fmla="+- 0 10495 10424"/>
                              <a:gd name="T101" fmla="*/ T100 w 98"/>
                              <a:gd name="T102" fmla="+- 0 15692 15625"/>
                              <a:gd name="T103" fmla="*/ 15692 h 108"/>
                              <a:gd name="T104" fmla="+- 0 10493 10424"/>
                              <a:gd name="T105" fmla="*/ T104 w 98"/>
                              <a:gd name="T106" fmla="+- 0 15703 15625"/>
                              <a:gd name="T107" fmla="*/ 15703 h 108"/>
                              <a:gd name="T108" fmla="+- 0 10488 10424"/>
                              <a:gd name="T109" fmla="*/ T108 w 98"/>
                              <a:gd name="T110" fmla="+- 0 15707 15625"/>
                              <a:gd name="T111" fmla="*/ 15707 h 108"/>
                              <a:gd name="T112" fmla="+- 0 10483 10424"/>
                              <a:gd name="T113" fmla="*/ T112 w 98"/>
                              <a:gd name="T114" fmla="+- 0 15712 15625"/>
                              <a:gd name="T115" fmla="*/ 15712 h 108"/>
                              <a:gd name="T116" fmla="+- 0 10465 10424"/>
                              <a:gd name="T117" fmla="*/ T116 w 98"/>
                              <a:gd name="T118" fmla="+- 0 15712 15625"/>
                              <a:gd name="T119" fmla="*/ 15712 h 108"/>
                              <a:gd name="T120" fmla="+- 0 10459 10424"/>
                              <a:gd name="T121" fmla="*/ T120 w 98"/>
                              <a:gd name="T122" fmla="+- 0 15704 15625"/>
                              <a:gd name="T123" fmla="*/ 15704 h 108"/>
                              <a:gd name="T124" fmla="+- 0 10453 10424"/>
                              <a:gd name="T125" fmla="*/ T124 w 98"/>
                              <a:gd name="T126" fmla="+- 0 15696 15625"/>
                              <a:gd name="T127" fmla="*/ 1569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9" y="71"/>
                                </a:moveTo>
                                <a:lnTo>
                                  <a:pt x="29" y="36"/>
                                </a:lnTo>
                                <a:lnTo>
                                  <a:pt x="35" y="29"/>
                                </a:lnTo>
                                <a:lnTo>
                                  <a:pt x="41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6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7"/>
                                </a:lnTo>
                                <a:lnTo>
                                  <a:pt x="81" y="9"/>
                                </a:lnTo>
                                <a:lnTo>
                                  <a:pt x="70" y="0"/>
                                </a:lnTo>
                                <a:lnTo>
                                  <a:pt x="28" y="0"/>
                                </a:lnTo>
                                <a:lnTo>
                                  <a:pt x="14" y="15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58"/>
                                </a:lnTo>
                                <a:lnTo>
                                  <a:pt x="8" y="85"/>
                                </a:lnTo>
                                <a:lnTo>
                                  <a:pt x="14" y="95"/>
                                </a:lnTo>
                                <a:lnTo>
                                  <a:pt x="27" y="109"/>
                                </a:lnTo>
                                <a:lnTo>
                                  <a:pt x="70" y="109"/>
                                </a:lnTo>
                                <a:lnTo>
                                  <a:pt x="82" y="99"/>
                                </a:lnTo>
                                <a:lnTo>
                                  <a:pt x="94" y="90"/>
                                </a:lnTo>
                                <a:lnTo>
                                  <a:pt x="98" y="71"/>
                                </a:lnTo>
                                <a:lnTo>
                                  <a:pt x="71" y="67"/>
                                </a:lnTo>
                                <a:lnTo>
                                  <a:pt x="69" y="78"/>
                                </a:lnTo>
                                <a:lnTo>
                                  <a:pt x="64" y="82"/>
                                </a:lnTo>
                                <a:lnTo>
                                  <a:pt x="59" y="87"/>
                                </a:lnTo>
                                <a:lnTo>
                                  <a:pt x="41" y="87"/>
                                </a:lnTo>
                                <a:lnTo>
                                  <a:pt x="35" y="79"/>
                                </a:lnTo>
                                <a:lnTo>
                                  <a:pt x="2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6"/>
                        <wps:cNvSpPr>
                          <a:spLocks/>
                        </wps:cNvSpPr>
                        <wps:spPr bwMode="auto">
                          <a:xfrm>
                            <a:off x="10534" y="15625"/>
                            <a:ext cx="97" cy="108"/>
                          </a:xfrm>
                          <a:custGeom>
                            <a:avLst/>
                            <a:gdLst>
                              <a:gd name="T0" fmla="+- 0 10544 10534"/>
                              <a:gd name="T1" fmla="*/ T0 w 97"/>
                              <a:gd name="T2" fmla="+- 0 15716 15625"/>
                              <a:gd name="T3" fmla="*/ 15716 h 108"/>
                              <a:gd name="T4" fmla="+- 0 10548 10534"/>
                              <a:gd name="T5" fmla="*/ T4 w 97"/>
                              <a:gd name="T6" fmla="+- 0 15720 15625"/>
                              <a:gd name="T7" fmla="*/ 15720 h 108"/>
                              <a:gd name="T8" fmla="+- 0 10571 10534"/>
                              <a:gd name="T9" fmla="*/ T8 w 97"/>
                              <a:gd name="T10" fmla="+- 0 15732 15625"/>
                              <a:gd name="T11" fmla="*/ 15732 h 108"/>
                              <a:gd name="T12" fmla="+- 0 10584 10534"/>
                              <a:gd name="T13" fmla="*/ T12 w 97"/>
                              <a:gd name="T14" fmla="+- 0 15734 15625"/>
                              <a:gd name="T15" fmla="*/ 15734 h 108"/>
                              <a:gd name="T16" fmla="+- 0 10601 10534"/>
                              <a:gd name="T17" fmla="*/ T16 w 97"/>
                              <a:gd name="T18" fmla="+- 0 15734 15625"/>
                              <a:gd name="T19" fmla="*/ 15734 h 108"/>
                              <a:gd name="T20" fmla="+- 0 10612 10534"/>
                              <a:gd name="T21" fmla="*/ T20 w 97"/>
                              <a:gd name="T22" fmla="+- 0 15726 15625"/>
                              <a:gd name="T23" fmla="*/ 15726 h 108"/>
                              <a:gd name="T24" fmla="+- 0 10624 10534"/>
                              <a:gd name="T25" fmla="*/ T24 w 97"/>
                              <a:gd name="T26" fmla="+- 0 15718 15625"/>
                              <a:gd name="T27" fmla="*/ 15718 h 108"/>
                              <a:gd name="T28" fmla="+- 0 10629 10534"/>
                              <a:gd name="T29" fmla="*/ T28 w 97"/>
                              <a:gd name="T30" fmla="+- 0 15703 15625"/>
                              <a:gd name="T31" fmla="*/ 15703 h 108"/>
                              <a:gd name="T32" fmla="+- 0 10602 10534"/>
                              <a:gd name="T33" fmla="*/ T32 w 97"/>
                              <a:gd name="T34" fmla="+- 0 15699 15625"/>
                              <a:gd name="T35" fmla="*/ 15699 h 108"/>
                              <a:gd name="T36" fmla="+- 0 10599 10534"/>
                              <a:gd name="T37" fmla="*/ T36 w 97"/>
                              <a:gd name="T38" fmla="+- 0 15706 15625"/>
                              <a:gd name="T39" fmla="*/ 15706 h 108"/>
                              <a:gd name="T40" fmla="+- 0 10595 10534"/>
                              <a:gd name="T41" fmla="*/ T40 w 97"/>
                              <a:gd name="T42" fmla="+- 0 15710 15625"/>
                              <a:gd name="T43" fmla="*/ 15710 h 108"/>
                              <a:gd name="T44" fmla="+- 0 10591 10534"/>
                              <a:gd name="T45" fmla="*/ T44 w 97"/>
                              <a:gd name="T46" fmla="+- 0 15713 15625"/>
                              <a:gd name="T47" fmla="*/ 15713 h 108"/>
                              <a:gd name="T48" fmla="+- 0 10575 10534"/>
                              <a:gd name="T49" fmla="*/ T48 w 97"/>
                              <a:gd name="T50" fmla="+- 0 15713 15625"/>
                              <a:gd name="T51" fmla="*/ 15713 h 108"/>
                              <a:gd name="T52" fmla="+- 0 10568 10534"/>
                              <a:gd name="T53" fmla="*/ T52 w 97"/>
                              <a:gd name="T54" fmla="+- 0 15707 15625"/>
                              <a:gd name="T55" fmla="*/ 15707 h 108"/>
                              <a:gd name="T56" fmla="+- 0 10562 10534"/>
                              <a:gd name="T57" fmla="*/ T56 w 97"/>
                              <a:gd name="T58" fmla="+- 0 15700 15625"/>
                              <a:gd name="T59" fmla="*/ 15700 h 108"/>
                              <a:gd name="T60" fmla="+- 0 10562 10534"/>
                              <a:gd name="T61" fmla="*/ T60 w 97"/>
                              <a:gd name="T62" fmla="+- 0 15688 15625"/>
                              <a:gd name="T63" fmla="*/ 15688 h 108"/>
                              <a:gd name="T64" fmla="+- 0 10616 10534"/>
                              <a:gd name="T65" fmla="*/ T64 w 97"/>
                              <a:gd name="T66" fmla="+- 0 15688 15625"/>
                              <a:gd name="T67" fmla="*/ 15688 h 108"/>
                              <a:gd name="T68" fmla="+- 0 10603 10534"/>
                              <a:gd name="T69" fmla="*/ T68 w 97"/>
                              <a:gd name="T70" fmla="+- 0 15671 15625"/>
                              <a:gd name="T71" fmla="*/ 15671 h 108"/>
                              <a:gd name="T72" fmla="+- 0 10562 10534"/>
                              <a:gd name="T73" fmla="*/ T72 w 97"/>
                              <a:gd name="T74" fmla="+- 0 15671 15625"/>
                              <a:gd name="T75" fmla="*/ 15671 h 108"/>
                              <a:gd name="T76" fmla="+- 0 10562 10534"/>
                              <a:gd name="T77" fmla="*/ T76 w 97"/>
                              <a:gd name="T78" fmla="+- 0 15660 15625"/>
                              <a:gd name="T79" fmla="*/ 15660 h 108"/>
                              <a:gd name="T80" fmla="+- 0 10568 10534"/>
                              <a:gd name="T81" fmla="*/ T80 w 97"/>
                              <a:gd name="T82" fmla="+- 0 15653 15625"/>
                              <a:gd name="T83" fmla="*/ 15653 h 108"/>
                              <a:gd name="T84" fmla="+- 0 10574 10534"/>
                              <a:gd name="T85" fmla="*/ T84 w 97"/>
                              <a:gd name="T86" fmla="+- 0 15646 15625"/>
                              <a:gd name="T87" fmla="*/ 15646 h 108"/>
                              <a:gd name="T88" fmla="+- 0 10583 10534"/>
                              <a:gd name="T89" fmla="*/ T88 w 97"/>
                              <a:gd name="T90" fmla="+- 0 15646 15625"/>
                              <a:gd name="T91" fmla="*/ 15646 h 108"/>
                              <a:gd name="T92" fmla="+- 0 10581 10534"/>
                              <a:gd name="T93" fmla="*/ T92 w 97"/>
                              <a:gd name="T94" fmla="+- 0 15625 15625"/>
                              <a:gd name="T95" fmla="*/ 15625 h 108"/>
                              <a:gd name="T96" fmla="+- 0 10561 10534"/>
                              <a:gd name="T97" fmla="*/ T96 w 97"/>
                              <a:gd name="T98" fmla="+- 0 15625 15625"/>
                              <a:gd name="T99" fmla="*/ 15625 h 108"/>
                              <a:gd name="T100" fmla="+- 0 10547 10534"/>
                              <a:gd name="T101" fmla="*/ T100 w 97"/>
                              <a:gd name="T102" fmla="+- 0 15640 15625"/>
                              <a:gd name="T103" fmla="*/ 15640 h 108"/>
                              <a:gd name="T104" fmla="+- 0 10545 10534"/>
                              <a:gd name="T105" fmla="*/ T104 w 97"/>
                              <a:gd name="T106" fmla="+- 0 15643 15625"/>
                              <a:gd name="T107" fmla="*/ 15643 h 108"/>
                              <a:gd name="T108" fmla="+- 0 10535 10534"/>
                              <a:gd name="T109" fmla="*/ T108 w 97"/>
                              <a:gd name="T110" fmla="+- 0 15667 15625"/>
                              <a:gd name="T111" fmla="*/ 15667 h 108"/>
                              <a:gd name="T112" fmla="+- 0 10534 10534"/>
                              <a:gd name="T113" fmla="*/ T112 w 97"/>
                              <a:gd name="T114" fmla="+- 0 15680 15625"/>
                              <a:gd name="T115" fmla="*/ 15680 h 108"/>
                              <a:gd name="T116" fmla="+- 0 10534 10534"/>
                              <a:gd name="T117" fmla="*/ T116 w 97"/>
                              <a:gd name="T118" fmla="+- 0 15702 15625"/>
                              <a:gd name="T119" fmla="*/ 15702 h 108"/>
                              <a:gd name="T120" fmla="+- 0 10544 10534"/>
                              <a:gd name="T121" fmla="*/ T120 w 97"/>
                              <a:gd name="T122" fmla="+- 0 15716 15625"/>
                              <a:gd name="T123" fmla="*/ 157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1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7"/>
                                </a:lnTo>
                                <a:lnTo>
                                  <a:pt x="50" y="109"/>
                                </a:lnTo>
                                <a:lnTo>
                                  <a:pt x="67" y="109"/>
                                </a:lnTo>
                                <a:lnTo>
                                  <a:pt x="78" y="101"/>
                                </a:lnTo>
                                <a:lnTo>
                                  <a:pt x="90" y="93"/>
                                </a:lnTo>
                                <a:lnTo>
                                  <a:pt x="95" y="78"/>
                                </a:lnTo>
                                <a:lnTo>
                                  <a:pt x="68" y="74"/>
                                </a:lnTo>
                                <a:lnTo>
                                  <a:pt x="65" y="81"/>
                                </a:lnTo>
                                <a:lnTo>
                                  <a:pt x="61" y="85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4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3"/>
                                </a:lnTo>
                                <a:lnTo>
                                  <a:pt x="82" y="63"/>
                                </a:lnTo>
                                <a:lnTo>
                                  <a:pt x="69" y="46"/>
                                </a:lnTo>
                                <a:lnTo>
                                  <a:pt x="28" y="46"/>
                                </a:ln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5"/>
                                </a:lnTo>
                                <a:lnTo>
                                  <a:pt x="11" y="18"/>
                                </a:lnTo>
                                <a:lnTo>
                                  <a:pt x="1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77"/>
                                </a:lnTo>
                                <a:lnTo>
                                  <a:pt x="1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5"/>
                        <wps:cNvSpPr>
                          <a:spLocks/>
                        </wps:cNvSpPr>
                        <wps:spPr bwMode="auto">
                          <a:xfrm>
                            <a:off x="10534" y="15625"/>
                            <a:ext cx="97" cy="108"/>
                          </a:xfrm>
                          <a:custGeom>
                            <a:avLst/>
                            <a:gdLst>
                              <a:gd name="T0" fmla="+- 0 10604 10534"/>
                              <a:gd name="T1" fmla="*/ T0 w 97"/>
                              <a:gd name="T2" fmla="+- 0 15625 15625"/>
                              <a:gd name="T3" fmla="*/ 15625 h 108"/>
                              <a:gd name="T4" fmla="+- 0 10581 10534"/>
                              <a:gd name="T5" fmla="*/ T4 w 97"/>
                              <a:gd name="T6" fmla="+- 0 15625 15625"/>
                              <a:gd name="T7" fmla="*/ 15625 h 108"/>
                              <a:gd name="T8" fmla="+- 0 10583 10534"/>
                              <a:gd name="T9" fmla="*/ T8 w 97"/>
                              <a:gd name="T10" fmla="+- 0 15646 15625"/>
                              <a:gd name="T11" fmla="*/ 15646 h 108"/>
                              <a:gd name="T12" fmla="+- 0 10591 10534"/>
                              <a:gd name="T13" fmla="*/ T12 w 97"/>
                              <a:gd name="T14" fmla="+- 0 15646 15625"/>
                              <a:gd name="T15" fmla="*/ 15646 h 108"/>
                              <a:gd name="T16" fmla="+- 0 10597 10534"/>
                              <a:gd name="T17" fmla="*/ T16 w 97"/>
                              <a:gd name="T18" fmla="+- 0 15653 15625"/>
                              <a:gd name="T19" fmla="*/ 15653 h 108"/>
                              <a:gd name="T20" fmla="+- 0 10603 10534"/>
                              <a:gd name="T21" fmla="*/ T20 w 97"/>
                              <a:gd name="T22" fmla="+- 0 15659 15625"/>
                              <a:gd name="T23" fmla="*/ 15659 h 108"/>
                              <a:gd name="T24" fmla="+- 0 10603 10534"/>
                              <a:gd name="T25" fmla="*/ T24 w 97"/>
                              <a:gd name="T26" fmla="+- 0 15671 15625"/>
                              <a:gd name="T27" fmla="*/ 15671 h 108"/>
                              <a:gd name="T28" fmla="+- 0 10616 10534"/>
                              <a:gd name="T29" fmla="*/ T28 w 97"/>
                              <a:gd name="T30" fmla="+- 0 15688 15625"/>
                              <a:gd name="T31" fmla="*/ 15688 h 108"/>
                              <a:gd name="T32" fmla="+- 0 10631 10534"/>
                              <a:gd name="T33" fmla="*/ T32 w 97"/>
                              <a:gd name="T34" fmla="+- 0 15688 15625"/>
                              <a:gd name="T35" fmla="*/ 15688 h 108"/>
                              <a:gd name="T36" fmla="+- 0 10630 10534"/>
                              <a:gd name="T37" fmla="*/ T36 w 97"/>
                              <a:gd name="T38" fmla="+- 0 15672 15625"/>
                              <a:gd name="T39" fmla="*/ 15672 h 108"/>
                              <a:gd name="T40" fmla="+- 0 10623 10534"/>
                              <a:gd name="T41" fmla="*/ T40 w 97"/>
                              <a:gd name="T42" fmla="+- 0 15648 15625"/>
                              <a:gd name="T43" fmla="*/ 15648 h 108"/>
                              <a:gd name="T44" fmla="+- 0 10618 10534"/>
                              <a:gd name="T45" fmla="*/ T44 w 97"/>
                              <a:gd name="T46" fmla="+- 0 15641 15625"/>
                              <a:gd name="T47" fmla="*/ 15641 h 108"/>
                              <a:gd name="T48" fmla="+- 0 10604 10534"/>
                              <a:gd name="T49" fmla="*/ T48 w 97"/>
                              <a:gd name="T50" fmla="+- 0 15625 15625"/>
                              <a:gd name="T51" fmla="*/ 1562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0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8"/>
                                </a:lnTo>
                                <a:lnTo>
                                  <a:pt x="69" y="34"/>
                                </a:lnTo>
                                <a:lnTo>
                                  <a:pt x="69" y="46"/>
                                </a:lnTo>
                                <a:lnTo>
                                  <a:pt x="82" y="63"/>
                                </a:lnTo>
                                <a:lnTo>
                                  <a:pt x="97" y="63"/>
                                </a:lnTo>
                                <a:lnTo>
                                  <a:pt x="96" y="47"/>
                                </a:lnTo>
                                <a:lnTo>
                                  <a:pt x="89" y="23"/>
                                </a:lnTo>
                                <a:lnTo>
                                  <a:pt x="84" y="1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C0D35" id="Group 194" o:spid="_x0000_s1026" style="position:absolute;margin-left:489.5pt;margin-top:774.3pt;width:47.05pt;height:17.4pt;z-index:-251661312;mso-position-horizontal-relative:page;mso-position-vertical-relative:page" coordorigin="9790,15486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">
                <v:shape id="Freeform 204" o:spid="_x0000_s1027" style="position:absolute;left:9890;top:15586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" path="m10,126r7,10l21,138r24,9l59,148r18,l90,143r12,-5l109,127r7,-11l116,90r-6,-9l105,72,95,66,84,61,63,56,42,51,37,47,33,43r,-11l37,29r7,-5l69,24r6,5l81,34r2,11l112,43,111,24,98,12,95,10,71,1,57,,41,,29,5,17,10r-6,9l5,29r,28l18,69r9,8l51,83r18,4l74,89r7,3l87,99r,13l80,118r-7,6l46,124r-8,-7l30,110,28,96,,99r10,27xe" fillcolor="#151313" stroked="f">
                  <v:path arrowok="t" o:connecttype="custom" o:connectlocs="10,15712;17,15722;21,15724;45,15733;59,15734;77,15734;90,15729;102,15724;109,15713;116,15702;116,15676;110,15667;105,15658;95,15652;84,15647;63,15642;42,15637;37,15633;33,15629;33,15618;37,15615;44,15610;69,15610;75,15615;81,15620;83,15631;112,15629;111,15610;98,15598;95,15596;71,15587;57,15586;41,15586;29,15591;17,15596;11,15605;5,15615;5,15643;18,15655;27,15663;51,15669;69,15673;74,15675;81,15678;87,15685;87,15698;80,15704;73,15710;46,15710;38,15703;30,15696;28,15682;0,15685;10,15712" o:connectangles="0,0,0,0,0,0,0,0,0,0,0,0,0,0,0,0,0,0,0,0,0,0,0,0,0,0,0,0,0,0,0,0,0,0,0,0,0,0,0,0,0,0,0,0,0,0,0,0,0,0,0,0,0,0"/>
                </v:shape>
                <v:shape id="Freeform 203" o:spid="_x0000_s1028" style="position:absolute;left:10024;top:15625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" path="m28,71r,-35l34,29r7,-7l59,22r4,4l68,30r2,8l97,33,92,17,81,9,69,,27,,14,15r-2,2l2,41,,55r,3l7,85r7,10l27,109r43,l82,99,94,90,98,71,71,67,69,78r-5,4l59,87r-18,l35,79,28,71xe" fillcolor="#151313" stroked="f">
                  <v:path arrowok="t" o:connecttype="custom" o:connectlocs="28,15696;28,15661;34,15654;41,15647;59,15647;63,15651;68,15655;70,15663;97,15658;92,15642;81,15634;69,15625;27,15625;14,15640;12,15642;2,15666;0,15680;0,15683;7,15710;14,15720;27,15734;70,15734;82,15724;94,15715;98,15696;71,15692;69,15703;64,15707;59,15712;41,15712;35,15704;28,15696" o:connectangles="0,0,0,0,0,0,0,0,0,0,0,0,0,0,0,0,0,0,0,0,0,0,0,0,0,0,0,0,0,0,0,0"/>
                </v:shape>
                <v:shape id="Freeform 202" o:spid="_x0000_s1029" style="position:absolute;left:10141;top:15588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" path="m28,74r,-34l,40,,144r28,l28,74xe" fillcolor="#151313" stroked="f">
                  <v:path arrowok="t" o:connecttype="custom" o:connectlocs="28,15662;28,15628;0,15628;0,15732;28,15732;28,15662" o:connectangles="0,0,0,0,0,0"/>
                </v:shape>
                <v:shape id="Freeform 201" o:spid="_x0000_s1030" style="position:absolute;left:10141;top:15588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" path="m,l,26r28,l28,,,xe" fillcolor="#151313" stroked="f">
                  <v:path arrowok="t" o:connecttype="custom" o:connectlocs="0,15588;0,15614;28,15614;28,15588;0,15588" o:connectangles="0,0,0,0,0"/>
                </v:shape>
                <v:shape id="Freeform 200" o:spid="_x0000_s1031" style="position:absolute;left:10189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" path="m10,91r4,4l37,107r13,2l67,109r12,-8l90,93,95,78,68,74r-2,7l61,85r-4,3l41,88,35,82,28,75r,-12l83,63,70,46r-41,l29,35r5,-7l40,21r9,l48,,27,,13,15r-2,3l1,42,,55,,77,10,91xe" fillcolor="#151313" stroked="f">
                  <v:path arrowok="t" o:connecttype="custom" o:connectlocs="10,15716;14,15720;37,15732;50,15734;67,15734;79,15726;90,15718;95,15703;68,15699;66,15706;61,15710;57,15713;41,15713;35,15707;28,15700;28,15688;83,15688;70,15671;29,15671;29,15660;34,15653;40,15646;49,15646;48,15625;27,15625;13,15640;11,15643;1,15667;0,15680;0,15702;10,15716" o:connectangles="0,0,0,0,0,0,0,0,0,0,0,0,0,0,0,0,0,0,0,0,0,0,0,0,0,0,0,0,0,0,0"/>
                </v:shape>
                <v:shape id="Freeform 199" o:spid="_x0000_s1032" style="position:absolute;left:10189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" path="m71,l48,r1,21l58,21r5,7l69,34r1,12l83,63r14,l96,47,89,23,84,16,71,xe" fillcolor="#151313" stroked="f">
                  <v:path arrowok="t" o:connecttype="custom" o:connectlocs="71,15625;48,15625;49,15646;58,15646;63,15653;69,15659;70,15671;83,15688;97,15688;96,15672;89,15648;84,15641;71,15625" o:connectangles="0,0,0,0,0,0,0,0,0,0,0,0,0"/>
                </v:shape>
                <v:shape id="Freeform 198" o:spid="_x0000_s1033" style="position:absolute;left:10308;top:15625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" path="m26,3l,3,,107r27,l27,42r3,-6l32,29r5,-4l43,21r13,l64,27r1,5l67,37r,70l95,107r,-77l93,24,92,17,88,12,84,7,76,4,69,,39,,26,18,26,3xe" fillcolor="#151313" stroked="f">
                  <v:path arrowok="t" o:connecttype="custom" o:connectlocs="26,15628;0,15628;0,15732;27,15732;27,15667;30,15661;32,15654;37,15650;43,15646;56,15646;64,15652;65,15657;67,15662;67,15732;95,15732;95,15655;93,15649;92,15642;88,15637;84,15632;76,15629;69,15625;39,15625;26,15643;26,15628" o:connectangles="0,0,0,0,0,0,0,0,0,0,0,0,0,0,0,0,0,0,0,0,0,0,0,0,0"/>
                </v:shape>
                <v:shape id="Freeform 197" o:spid="_x0000_s1034" style="position:absolute;left:10424;top:15625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" path="m29,71r,-35l35,29r6,-7l59,22r5,4l68,30r2,8l97,33,92,17,81,9,70,,28,,14,15r-2,2l2,41,,55r,3l8,85r6,10l27,109r43,l82,99,94,90,98,71,71,67,69,78r-5,4l59,87r-18,l35,79,29,71xe" fillcolor="#151313" stroked="f">
                  <v:path arrowok="t" o:connecttype="custom" o:connectlocs="29,15696;29,15661;35,15654;41,15647;59,15647;64,15651;68,15655;70,15663;97,15658;92,15642;81,15634;70,15625;28,15625;14,15640;12,15642;2,15666;0,15680;0,15683;8,15710;14,15720;27,15734;70,15734;82,15724;94,15715;98,15696;71,15692;69,15703;64,15707;59,15712;41,15712;35,15704;29,15696" o:connectangles="0,0,0,0,0,0,0,0,0,0,0,0,0,0,0,0,0,0,0,0,0,0,0,0,0,0,0,0,0,0,0,0"/>
                </v:shape>
                <v:shape id="Freeform 196" o:spid="_x0000_s1035" style="position:absolute;left:10534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" path="m10,91r4,4l37,107r13,2l67,109r11,-8l90,93,95,78,68,74r-3,7l61,85r-4,3l41,88,34,82,28,75r,-12l82,63,69,46r-41,l28,35r6,-7l40,21r9,l47,,27,,13,15r-2,3l1,42,,55,,77,10,91xe" fillcolor="#151313" stroked="f">
                  <v:path arrowok="t" o:connecttype="custom" o:connectlocs="10,15716;14,15720;37,15732;50,15734;67,15734;78,15726;90,15718;95,15703;68,15699;65,15706;61,15710;57,15713;41,15713;34,15707;28,15700;28,15688;82,15688;69,15671;28,15671;28,15660;34,15653;40,15646;49,15646;47,15625;27,15625;13,15640;11,15643;1,15667;0,15680;0,15702;10,15716" o:connectangles="0,0,0,0,0,0,0,0,0,0,0,0,0,0,0,0,0,0,0,0,0,0,0,0,0,0,0,0,0,0,0"/>
                </v:shape>
                <v:shape id="Freeform 195" o:spid="_x0000_s1036" style="position:absolute;left:10534;top:1562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" path="m70,l47,r2,21l57,21r6,7l69,34r,12l82,63r15,l96,47,89,23,84,16,70,xe" fillcolor="#151313" stroked="f">
                  <v:path arrowok="t" o:connecttype="custom" o:connectlocs="70,15625;47,15625;49,15646;57,15646;63,15653;69,15659;69,15671;82,15688;97,15688;96,15672;89,15648;84,15641;70,15625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6796405</wp:posOffset>
                </wp:positionH>
                <wp:positionV relativeFrom="page">
                  <wp:posOffset>9899650</wp:posOffset>
                </wp:positionV>
                <wp:extent cx="60960" cy="91440"/>
                <wp:effectExtent l="5080" t="3175" r="635" b="63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10703" y="15590"/>
                          <a:chExt cx="96" cy="144"/>
                        </a:xfrm>
                      </wpg:grpSpPr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10703" y="15590"/>
                            <a:ext cx="96" cy="144"/>
                          </a:xfrm>
                          <a:custGeom>
                            <a:avLst/>
                            <a:gdLst>
                              <a:gd name="T0" fmla="+- 0 10729 10703"/>
                              <a:gd name="T1" fmla="*/ T0 w 96"/>
                              <a:gd name="T2" fmla="+- 0 15668 15590"/>
                              <a:gd name="T3" fmla="*/ 15668 h 144"/>
                              <a:gd name="T4" fmla="+- 0 10738 10703"/>
                              <a:gd name="T5" fmla="*/ T4 w 96"/>
                              <a:gd name="T6" fmla="+- 0 15658 15590"/>
                              <a:gd name="T7" fmla="*/ 15658 h 144"/>
                              <a:gd name="T8" fmla="+- 0 10759 10703"/>
                              <a:gd name="T9" fmla="*/ T8 w 96"/>
                              <a:gd name="T10" fmla="+- 0 15658 15590"/>
                              <a:gd name="T11" fmla="*/ 15658 h 144"/>
                              <a:gd name="T12" fmla="+- 0 10765 10703"/>
                              <a:gd name="T13" fmla="*/ T12 w 96"/>
                              <a:gd name="T14" fmla="+- 0 15664 15590"/>
                              <a:gd name="T15" fmla="*/ 15664 h 144"/>
                              <a:gd name="T16" fmla="+- 0 10771 10703"/>
                              <a:gd name="T17" fmla="*/ T16 w 96"/>
                              <a:gd name="T18" fmla="+- 0 15671 15590"/>
                              <a:gd name="T19" fmla="*/ 15671 h 144"/>
                              <a:gd name="T20" fmla="+- 0 10771 10703"/>
                              <a:gd name="T21" fmla="*/ T20 w 96"/>
                              <a:gd name="T22" fmla="+- 0 15698 15590"/>
                              <a:gd name="T23" fmla="*/ 15698 h 144"/>
                              <a:gd name="T24" fmla="+- 0 10765 10703"/>
                              <a:gd name="T25" fmla="*/ T24 w 96"/>
                              <a:gd name="T26" fmla="+- 0 15705 15590"/>
                              <a:gd name="T27" fmla="*/ 15705 h 144"/>
                              <a:gd name="T28" fmla="+- 0 10759 10703"/>
                              <a:gd name="T29" fmla="*/ T28 w 96"/>
                              <a:gd name="T30" fmla="+- 0 15712 15590"/>
                              <a:gd name="T31" fmla="*/ 15712 h 144"/>
                              <a:gd name="T32" fmla="+- 0 10743 10703"/>
                              <a:gd name="T33" fmla="*/ T32 w 96"/>
                              <a:gd name="T34" fmla="+- 0 15712 15590"/>
                              <a:gd name="T35" fmla="*/ 15712 h 144"/>
                              <a:gd name="T36" fmla="+- 0 10737 10703"/>
                              <a:gd name="T37" fmla="*/ T36 w 96"/>
                              <a:gd name="T38" fmla="+- 0 15707 15590"/>
                              <a:gd name="T39" fmla="*/ 15707 h 144"/>
                              <a:gd name="T40" fmla="+- 0 10731 10703"/>
                              <a:gd name="T41" fmla="*/ T40 w 96"/>
                              <a:gd name="T42" fmla="+- 0 15701 15590"/>
                              <a:gd name="T43" fmla="*/ 15701 h 144"/>
                              <a:gd name="T44" fmla="+- 0 10730 10703"/>
                              <a:gd name="T45" fmla="*/ T44 w 96"/>
                              <a:gd name="T46" fmla="+- 0 15692 15590"/>
                              <a:gd name="T47" fmla="*/ 15692 h 144"/>
                              <a:gd name="T48" fmla="+- 0 10703 10703"/>
                              <a:gd name="T49" fmla="*/ T48 w 96"/>
                              <a:gd name="T50" fmla="+- 0 15695 15590"/>
                              <a:gd name="T51" fmla="*/ 15695 h 144"/>
                              <a:gd name="T52" fmla="+- 0 10705 10703"/>
                              <a:gd name="T53" fmla="*/ T52 w 96"/>
                              <a:gd name="T54" fmla="+- 0 15713 15590"/>
                              <a:gd name="T55" fmla="*/ 15713 h 144"/>
                              <a:gd name="T56" fmla="+- 0 10718 10703"/>
                              <a:gd name="T57" fmla="*/ T56 w 96"/>
                              <a:gd name="T58" fmla="+- 0 15723 15590"/>
                              <a:gd name="T59" fmla="*/ 15723 h 144"/>
                              <a:gd name="T60" fmla="+- 0 10730 10703"/>
                              <a:gd name="T61" fmla="*/ T60 w 96"/>
                              <a:gd name="T62" fmla="+- 0 15734 15590"/>
                              <a:gd name="T63" fmla="*/ 15734 h 144"/>
                              <a:gd name="T64" fmla="+- 0 10750 10703"/>
                              <a:gd name="T65" fmla="*/ T64 w 96"/>
                              <a:gd name="T66" fmla="+- 0 15734 15590"/>
                              <a:gd name="T67" fmla="*/ 15734 h 144"/>
                              <a:gd name="T68" fmla="+- 0 10755 10703"/>
                              <a:gd name="T69" fmla="*/ T68 w 96"/>
                              <a:gd name="T70" fmla="+- 0 15734 15590"/>
                              <a:gd name="T71" fmla="*/ 15734 h 144"/>
                              <a:gd name="T72" fmla="+- 0 10780 10703"/>
                              <a:gd name="T73" fmla="*/ T72 w 96"/>
                              <a:gd name="T74" fmla="+- 0 15723 15590"/>
                              <a:gd name="T75" fmla="*/ 15723 h 144"/>
                              <a:gd name="T76" fmla="+- 0 10789 10703"/>
                              <a:gd name="T77" fmla="*/ T76 w 96"/>
                              <a:gd name="T78" fmla="+- 0 15715 15590"/>
                              <a:gd name="T79" fmla="*/ 15715 h 144"/>
                              <a:gd name="T80" fmla="+- 0 10799 10703"/>
                              <a:gd name="T81" fmla="*/ T80 w 96"/>
                              <a:gd name="T82" fmla="+- 0 15701 15590"/>
                              <a:gd name="T83" fmla="*/ 15701 h 144"/>
                              <a:gd name="T84" fmla="+- 0 10799 10703"/>
                              <a:gd name="T85" fmla="*/ T84 w 96"/>
                              <a:gd name="T86" fmla="+- 0 15662 15590"/>
                              <a:gd name="T87" fmla="*/ 15662 h 144"/>
                              <a:gd name="T88" fmla="+- 0 10787 10703"/>
                              <a:gd name="T89" fmla="*/ T88 w 96"/>
                              <a:gd name="T90" fmla="+- 0 15649 15590"/>
                              <a:gd name="T91" fmla="*/ 15649 h 144"/>
                              <a:gd name="T92" fmla="+- 0 10774 10703"/>
                              <a:gd name="T93" fmla="*/ T92 w 96"/>
                              <a:gd name="T94" fmla="+- 0 15636 15590"/>
                              <a:gd name="T95" fmla="*/ 15636 h 144"/>
                              <a:gd name="T96" fmla="+- 0 10746 10703"/>
                              <a:gd name="T97" fmla="*/ T96 w 96"/>
                              <a:gd name="T98" fmla="+- 0 15636 15590"/>
                              <a:gd name="T99" fmla="*/ 15636 h 144"/>
                              <a:gd name="T100" fmla="+- 0 10737 10703"/>
                              <a:gd name="T101" fmla="*/ T100 w 96"/>
                              <a:gd name="T102" fmla="+- 0 15640 15590"/>
                              <a:gd name="T103" fmla="*/ 15640 h 144"/>
                              <a:gd name="T104" fmla="+- 0 10741 10703"/>
                              <a:gd name="T105" fmla="*/ T104 w 96"/>
                              <a:gd name="T106" fmla="+- 0 15616 15590"/>
                              <a:gd name="T107" fmla="*/ 15616 h 144"/>
                              <a:gd name="T108" fmla="+- 0 10793 10703"/>
                              <a:gd name="T109" fmla="*/ T108 w 96"/>
                              <a:gd name="T110" fmla="+- 0 15616 15590"/>
                              <a:gd name="T111" fmla="*/ 15616 h 144"/>
                              <a:gd name="T112" fmla="+- 0 10793 10703"/>
                              <a:gd name="T113" fmla="*/ T112 w 96"/>
                              <a:gd name="T114" fmla="+- 0 15590 15590"/>
                              <a:gd name="T115" fmla="*/ 15590 h 144"/>
                              <a:gd name="T116" fmla="+- 0 10720 10703"/>
                              <a:gd name="T117" fmla="*/ T116 w 96"/>
                              <a:gd name="T118" fmla="+- 0 15590 15590"/>
                              <a:gd name="T119" fmla="*/ 15590 h 144"/>
                              <a:gd name="T120" fmla="+- 0 10719 10703"/>
                              <a:gd name="T121" fmla="*/ T120 w 96"/>
                              <a:gd name="T122" fmla="+- 0 15599 15590"/>
                              <a:gd name="T123" fmla="*/ 15599 h 144"/>
                              <a:gd name="T124" fmla="+- 0 10714 10703"/>
                              <a:gd name="T125" fmla="*/ T124 w 96"/>
                              <a:gd name="T126" fmla="+- 0 15624 15590"/>
                              <a:gd name="T127" fmla="*/ 15624 h 144"/>
                              <a:gd name="T128" fmla="+- 0 10709 10703"/>
                              <a:gd name="T129" fmla="*/ T128 w 96"/>
                              <a:gd name="T130" fmla="+- 0 15652 15590"/>
                              <a:gd name="T131" fmla="*/ 15652 h 144"/>
                              <a:gd name="T132" fmla="+- 0 10706 10703"/>
                              <a:gd name="T133" fmla="*/ T132 w 96"/>
                              <a:gd name="T134" fmla="+- 0 15665 15590"/>
                              <a:gd name="T135" fmla="*/ 15665 h 144"/>
                              <a:gd name="T136" fmla="+- 0 10729 10703"/>
                              <a:gd name="T137" fmla="*/ T136 w 96"/>
                              <a:gd name="T138" fmla="+- 0 15668 15590"/>
                              <a:gd name="T139" fmla="*/ 156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6" y="78"/>
                                </a:moveTo>
                                <a:lnTo>
                                  <a:pt x="35" y="68"/>
                                </a:lnTo>
                                <a:lnTo>
                                  <a:pt x="56" y="68"/>
                                </a:lnTo>
                                <a:lnTo>
                                  <a:pt x="62" y="74"/>
                                </a:lnTo>
                                <a:lnTo>
                                  <a:pt x="68" y="81"/>
                                </a:lnTo>
                                <a:lnTo>
                                  <a:pt x="68" y="108"/>
                                </a:lnTo>
                                <a:lnTo>
                                  <a:pt x="62" y="115"/>
                                </a:lnTo>
                                <a:lnTo>
                                  <a:pt x="56" y="122"/>
                                </a:lnTo>
                                <a:lnTo>
                                  <a:pt x="40" y="122"/>
                                </a:lnTo>
                                <a:lnTo>
                                  <a:pt x="34" y="117"/>
                                </a:lnTo>
                                <a:lnTo>
                                  <a:pt x="28" y="111"/>
                                </a:lnTo>
                                <a:lnTo>
                                  <a:pt x="27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23"/>
                                </a:lnTo>
                                <a:lnTo>
                                  <a:pt x="15" y="133"/>
                                </a:lnTo>
                                <a:lnTo>
                                  <a:pt x="27" y="144"/>
                                </a:lnTo>
                                <a:lnTo>
                                  <a:pt x="47" y="144"/>
                                </a:lnTo>
                                <a:lnTo>
                                  <a:pt x="52" y="144"/>
                                </a:lnTo>
                                <a:lnTo>
                                  <a:pt x="77" y="133"/>
                                </a:lnTo>
                                <a:lnTo>
                                  <a:pt x="86" y="125"/>
                                </a:lnTo>
                                <a:lnTo>
                                  <a:pt x="96" y="111"/>
                                </a:lnTo>
                                <a:lnTo>
                                  <a:pt x="96" y="72"/>
                                </a:lnTo>
                                <a:lnTo>
                                  <a:pt x="84" y="59"/>
                                </a:lnTo>
                                <a:lnTo>
                                  <a:pt x="71" y="46"/>
                                </a:lnTo>
                                <a:lnTo>
                                  <a:pt x="43" y="46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9"/>
                                </a:lnTo>
                                <a:lnTo>
                                  <a:pt x="11" y="34"/>
                                </a:lnTo>
                                <a:lnTo>
                                  <a:pt x="6" y="62"/>
                                </a:lnTo>
                                <a:lnTo>
                                  <a:pt x="3" y="75"/>
                                </a:lnTo>
                                <a:lnTo>
                                  <a:pt x="2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75BF4" id="Group 192" o:spid="_x0000_s1026" style="position:absolute;margin-left:535.15pt;margin-top:779.5pt;width:4.8pt;height:7.2pt;z-index:-251660288;mso-position-horizontal-relative:page;mso-position-vertical-relative:page" coordorigin="10703,15590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">
                <v:shape id="Freeform 193" o:spid="_x0000_s1027" style="position:absolute;left:10703;top:15590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" path="m26,78l35,68r21,l62,74r6,7l68,108r-6,7l56,122r-16,l34,117r-6,-6l27,102,,105r2,18l15,133r12,11l47,144r5,l77,133r9,-8l96,111r,-39l84,59,71,46r-28,l34,50,38,26r52,l90,,17,,16,9,11,34,6,62,3,75r23,3xe" fillcolor="#151313" stroked="f">
                  <v:path arrowok="t" o:connecttype="custom" o:connectlocs="26,15668;35,15658;56,15658;62,15664;68,15671;68,15698;62,15705;56,15712;40,15712;34,15707;28,15701;27,15692;0,15695;2,15713;15,15723;27,15734;47,15734;52,15734;77,15723;86,15715;96,15701;96,15662;84,15649;71,15636;43,15636;34,15640;38,15616;90,15616;90,15590;17,15590;16,15599;11,15624;6,15652;3,15665;26,1566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570230</wp:posOffset>
                </wp:positionH>
                <wp:positionV relativeFrom="page">
                  <wp:posOffset>9842500</wp:posOffset>
                </wp:positionV>
                <wp:extent cx="309245" cy="26162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261620"/>
                          <a:chOff x="898" y="15500"/>
                          <a:chExt cx="487" cy="413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18" y="15620"/>
                            <a:ext cx="114" cy="173"/>
                          </a:xfrm>
                          <a:custGeom>
                            <a:avLst/>
                            <a:gdLst>
                              <a:gd name="T0" fmla="+- 0 1063 1018"/>
                              <a:gd name="T1" fmla="*/ T0 w 114"/>
                              <a:gd name="T2" fmla="+- 0 15729 15620"/>
                              <a:gd name="T3" fmla="*/ 15729 h 173"/>
                              <a:gd name="T4" fmla="+- 0 1045 1018"/>
                              <a:gd name="T5" fmla="*/ T4 w 114"/>
                              <a:gd name="T6" fmla="+- 0 15744 15620"/>
                              <a:gd name="T7" fmla="*/ 15744 h 173"/>
                              <a:gd name="T8" fmla="+- 0 1035 1018"/>
                              <a:gd name="T9" fmla="*/ T8 w 114"/>
                              <a:gd name="T10" fmla="+- 0 15755 15620"/>
                              <a:gd name="T11" fmla="*/ 15755 h 173"/>
                              <a:gd name="T12" fmla="+- 0 1025 1018"/>
                              <a:gd name="T13" fmla="*/ T12 w 114"/>
                              <a:gd name="T14" fmla="+- 0 15766 15620"/>
                              <a:gd name="T15" fmla="*/ 15766 h 173"/>
                              <a:gd name="T16" fmla="+- 0 1021 1018"/>
                              <a:gd name="T17" fmla="*/ T16 w 114"/>
                              <a:gd name="T18" fmla="+- 0 15778 15620"/>
                              <a:gd name="T19" fmla="*/ 15778 h 173"/>
                              <a:gd name="T20" fmla="+- 0 1018 1018"/>
                              <a:gd name="T21" fmla="*/ T20 w 114"/>
                              <a:gd name="T22" fmla="+- 0 15785 15620"/>
                              <a:gd name="T23" fmla="*/ 15785 h 173"/>
                              <a:gd name="T24" fmla="+- 0 1019 1018"/>
                              <a:gd name="T25" fmla="*/ T24 w 114"/>
                              <a:gd name="T26" fmla="+- 0 15793 15620"/>
                              <a:gd name="T27" fmla="*/ 15793 h 173"/>
                              <a:gd name="T28" fmla="+- 0 1132 1018"/>
                              <a:gd name="T29" fmla="*/ T28 w 114"/>
                              <a:gd name="T30" fmla="+- 0 15793 15620"/>
                              <a:gd name="T31" fmla="*/ 15793 h 173"/>
                              <a:gd name="T32" fmla="+- 0 1132 1018"/>
                              <a:gd name="T33" fmla="*/ T32 w 114"/>
                              <a:gd name="T34" fmla="+- 0 15772 15620"/>
                              <a:gd name="T35" fmla="*/ 15772 h 173"/>
                              <a:gd name="T36" fmla="+- 0 1048 1018"/>
                              <a:gd name="T37" fmla="*/ T36 w 114"/>
                              <a:gd name="T38" fmla="+- 0 15772 15620"/>
                              <a:gd name="T39" fmla="*/ 15772 h 173"/>
                              <a:gd name="T40" fmla="+- 0 1052 1018"/>
                              <a:gd name="T41" fmla="*/ T40 w 114"/>
                              <a:gd name="T42" fmla="+- 0 15766 15620"/>
                              <a:gd name="T43" fmla="*/ 15766 h 173"/>
                              <a:gd name="T44" fmla="+- 0 1057 1018"/>
                              <a:gd name="T45" fmla="*/ T44 w 114"/>
                              <a:gd name="T46" fmla="+- 0 15761 15620"/>
                              <a:gd name="T47" fmla="*/ 15761 h 173"/>
                              <a:gd name="T48" fmla="+- 0 1062 1018"/>
                              <a:gd name="T49" fmla="*/ T48 w 114"/>
                              <a:gd name="T50" fmla="+- 0 15755 15620"/>
                              <a:gd name="T51" fmla="*/ 15755 h 173"/>
                              <a:gd name="T52" fmla="+- 0 1081 1018"/>
                              <a:gd name="T53" fmla="*/ T52 w 114"/>
                              <a:gd name="T54" fmla="+- 0 15739 15620"/>
                              <a:gd name="T55" fmla="*/ 15739 h 173"/>
                              <a:gd name="T56" fmla="+- 0 1088 1018"/>
                              <a:gd name="T57" fmla="*/ T56 w 114"/>
                              <a:gd name="T58" fmla="+- 0 15734 15620"/>
                              <a:gd name="T59" fmla="*/ 15734 h 173"/>
                              <a:gd name="T60" fmla="+- 0 1108 1018"/>
                              <a:gd name="T61" fmla="*/ T60 w 114"/>
                              <a:gd name="T62" fmla="+- 0 15715 15620"/>
                              <a:gd name="T63" fmla="*/ 15715 h 173"/>
                              <a:gd name="T64" fmla="+- 0 1114 1018"/>
                              <a:gd name="T65" fmla="*/ T64 w 114"/>
                              <a:gd name="T66" fmla="+- 0 15709 15620"/>
                              <a:gd name="T67" fmla="*/ 15709 h 173"/>
                              <a:gd name="T68" fmla="+- 0 1124 1018"/>
                              <a:gd name="T69" fmla="*/ T68 w 114"/>
                              <a:gd name="T70" fmla="+- 0 15698 15620"/>
                              <a:gd name="T71" fmla="*/ 15698 h 173"/>
                              <a:gd name="T72" fmla="+- 0 1128 1018"/>
                              <a:gd name="T73" fmla="*/ T72 w 114"/>
                              <a:gd name="T74" fmla="+- 0 15688 15620"/>
                              <a:gd name="T75" fmla="*/ 15688 h 173"/>
                              <a:gd name="T76" fmla="+- 0 1132 1018"/>
                              <a:gd name="T77" fmla="*/ T76 w 114"/>
                              <a:gd name="T78" fmla="+- 0 15678 15620"/>
                              <a:gd name="T79" fmla="*/ 15678 h 173"/>
                              <a:gd name="T80" fmla="+- 0 1132 1018"/>
                              <a:gd name="T81" fmla="*/ T80 w 114"/>
                              <a:gd name="T82" fmla="+- 0 15647 15620"/>
                              <a:gd name="T83" fmla="*/ 15647 h 173"/>
                              <a:gd name="T84" fmla="+- 0 1118 1018"/>
                              <a:gd name="T85" fmla="*/ T84 w 114"/>
                              <a:gd name="T86" fmla="+- 0 15634 15620"/>
                              <a:gd name="T87" fmla="*/ 15634 h 173"/>
                              <a:gd name="T88" fmla="+- 0 1092 1018"/>
                              <a:gd name="T89" fmla="*/ T88 w 114"/>
                              <a:gd name="T90" fmla="+- 0 15622 15620"/>
                              <a:gd name="T91" fmla="*/ 15622 h 173"/>
                              <a:gd name="T92" fmla="+- 0 1078 1018"/>
                              <a:gd name="T93" fmla="*/ T92 w 114"/>
                              <a:gd name="T94" fmla="+- 0 15620 15620"/>
                              <a:gd name="T95" fmla="*/ 15620 h 173"/>
                              <a:gd name="T96" fmla="+- 0 1049 1018"/>
                              <a:gd name="T97" fmla="*/ T96 w 114"/>
                              <a:gd name="T98" fmla="+- 0 15627 15620"/>
                              <a:gd name="T99" fmla="*/ 15627 h 173"/>
                              <a:gd name="T100" fmla="+- 0 1039 1018"/>
                              <a:gd name="T101" fmla="*/ T100 w 114"/>
                              <a:gd name="T102" fmla="+- 0 15633 15620"/>
                              <a:gd name="T103" fmla="*/ 15633 h 173"/>
                              <a:gd name="T104" fmla="+- 0 1026 1018"/>
                              <a:gd name="T105" fmla="*/ T104 w 114"/>
                              <a:gd name="T106" fmla="+- 0 15656 15620"/>
                              <a:gd name="T107" fmla="*/ 15656 h 173"/>
                              <a:gd name="T108" fmla="+- 0 1023 1018"/>
                              <a:gd name="T109" fmla="*/ T108 w 114"/>
                              <a:gd name="T110" fmla="+- 0 15670 15620"/>
                              <a:gd name="T111" fmla="*/ 15670 h 173"/>
                              <a:gd name="T112" fmla="+- 0 1044 1018"/>
                              <a:gd name="T113" fmla="*/ T112 w 114"/>
                              <a:gd name="T114" fmla="+- 0 15672 15620"/>
                              <a:gd name="T115" fmla="*/ 15672 h 173"/>
                              <a:gd name="T116" fmla="+- 0 1044 1018"/>
                              <a:gd name="T117" fmla="*/ T116 w 114"/>
                              <a:gd name="T118" fmla="+- 0 15656 15620"/>
                              <a:gd name="T119" fmla="*/ 15656 h 173"/>
                              <a:gd name="T120" fmla="+- 0 1054 1018"/>
                              <a:gd name="T121" fmla="*/ T120 w 114"/>
                              <a:gd name="T122" fmla="+- 0 15647 15620"/>
                              <a:gd name="T123" fmla="*/ 15647 h 173"/>
                              <a:gd name="T124" fmla="+- 0 1063 1018"/>
                              <a:gd name="T125" fmla="*/ T124 w 114"/>
                              <a:gd name="T126" fmla="+- 0 15637 15620"/>
                              <a:gd name="T127" fmla="*/ 15637 h 173"/>
                              <a:gd name="T128" fmla="+- 0 1092 1018"/>
                              <a:gd name="T129" fmla="*/ T128 w 114"/>
                              <a:gd name="T130" fmla="+- 0 15637 15620"/>
                              <a:gd name="T131" fmla="*/ 15637 h 173"/>
                              <a:gd name="T132" fmla="+- 0 1101 1018"/>
                              <a:gd name="T133" fmla="*/ T132 w 114"/>
                              <a:gd name="T134" fmla="+- 0 15646 15620"/>
                              <a:gd name="T135" fmla="*/ 15646 h 173"/>
                              <a:gd name="T136" fmla="+- 0 1110 1018"/>
                              <a:gd name="T137" fmla="*/ T136 w 114"/>
                              <a:gd name="T138" fmla="+- 0 15655 15620"/>
                              <a:gd name="T139" fmla="*/ 15655 h 173"/>
                              <a:gd name="T140" fmla="+- 0 1110 1018"/>
                              <a:gd name="T141" fmla="*/ T140 w 114"/>
                              <a:gd name="T142" fmla="+- 0 15679 15620"/>
                              <a:gd name="T143" fmla="*/ 15679 h 173"/>
                              <a:gd name="T144" fmla="+- 0 1100 1018"/>
                              <a:gd name="T145" fmla="*/ T144 w 114"/>
                              <a:gd name="T146" fmla="+- 0 15693 15620"/>
                              <a:gd name="T147" fmla="*/ 15693 h 173"/>
                              <a:gd name="T148" fmla="+- 0 1091 1018"/>
                              <a:gd name="T149" fmla="*/ T148 w 114"/>
                              <a:gd name="T150" fmla="+- 0 15703 15620"/>
                              <a:gd name="T151" fmla="*/ 15703 h 173"/>
                              <a:gd name="T152" fmla="+- 0 1072 1018"/>
                              <a:gd name="T153" fmla="*/ T152 w 114"/>
                              <a:gd name="T154" fmla="+- 0 15721 15620"/>
                              <a:gd name="T155" fmla="*/ 15721 h 173"/>
                              <a:gd name="T156" fmla="+- 0 1063 1018"/>
                              <a:gd name="T157" fmla="*/ T156 w 114"/>
                              <a:gd name="T158" fmla="+- 0 15729 15620"/>
                              <a:gd name="T159" fmla="*/ 1572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5" y="109"/>
                                </a:moveTo>
                                <a:lnTo>
                                  <a:pt x="27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1" y="173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52"/>
                                </a:lnTo>
                                <a:lnTo>
                                  <a:pt x="30" y="152"/>
                                </a:lnTo>
                                <a:lnTo>
                                  <a:pt x="34" y="146"/>
                                </a:lnTo>
                                <a:lnTo>
                                  <a:pt x="39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70" y="114"/>
                                </a:lnTo>
                                <a:lnTo>
                                  <a:pt x="90" y="95"/>
                                </a:lnTo>
                                <a:lnTo>
                                  <a:pt x="96" y="89"/>
                                </a:lnTo>
                                <a:lnTo>
                                  <a:pt x="106" y="78"/>
                                </a:lnTo>
                                <a:lnTo>
                                  <a:pt x="110" y="68"/>
                                </a:lnTo>
                                <a:lnTo>
                                  <a:pt x="114" y="58"/>
                                </a:lnTo>
                                <a:lnTo>
                                  <a:pt x="114" y="27"/>
                                </a:lnTo>
                                <a:lnTo>
                                  <a:pt x="100" y="14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13"/>
                                </a:lnTo>
                                <a:lnTo>
                                  <a:pt x="8" y="36"/>
                                </a:lnTo>
                                <a:lnTo>
                                  <a:pt x="5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6" y="27"/>
                                </a:lnTo>
                                <a:lnTo>
                                  <a:pt x="45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3"/>
                                </a:lnTo>
                                <a:lnTo>
                                  <a:pt x="73" y="83"/>
                                </a:lnTo>
                                <a:lnTo>
                                  <a:pt x="54" y="101"/>
                                </a:lnTo>
                                <a:lnTo>
                                  <a:pt x="4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1152" y="15620"/>
                            <a:ext cx="114" cy="173"/>
                          </a:xfrm>
                          <a:custGeom>
                            <a:avLst/>
                            <a:gdLst>
                              <a:gd name="T0" fmla="+- 0 1196 1152"/>
                              <a:gd name="T1" fmla="*/ T0 w 114"/>
                              <a:gd name="T2" fmla="+- 0 15729 15620"/>
                              <a:gd name="T3" fmla="*/ 15729 h 173"/>
                              <a:gd name="T4" fmla="+- 0 1178 1152"/>
                              <a:gd name="T5" fmla="*/ T4 w 114"/>
                              <a:gd name="T6" fmla="+- 0 15744 15620"/>
                              <a:gd name="T7" fmla="*/ 15744 h 173"/>
                              <a:gd name="T8" fmla="+- 0 1169 1152"/>
                              <a:gd name="T9" fmla="*/ T8 w 114"/>
                              <a:gd name="T10" fmla="+- 0 15755 15620"/>
                              <a:gd name="T11" fmla="*/ 15755 h 173"/>
                              <a:gd name="T12" fmla="+- 0 1159 1152"/>
                              <a:gd name="T13" fmla="*/ T12 w 114"/>
                              <a:gd name="T14" fmla="+- 0 15766 15620"/>
                              <a:gd name="T15" fmla="*/ 15766 h 173"/>
                              <a:gd name="T16" fmla="+- 0 1155 1152"/>
                              <a:gd name="T17" fmla="*/ T16 w 114"/>
                              <a:gd name="T18" fmla="+- 0 15778 15620"/>
                              <a:gd name="T19" fmla="*/ 15778 h 173"/>
                              <a:gd name="T20" fmla="+- 0 1152 1152"/>
                              <a:gd name="T21" fmla="*/ T20 w 114"/>
                              <a:gd name="T22" fmla="+- 0 15785 15620"/>
                              <a:gd name="T23" fmla="*/ 15785 h 173"/>
                              <a:gd name="T24" fmla="+- 0 1152 1152"/>
                              <a:gd name="T25" fmla="*/ T24 w 114"/>
                              <a:gd name="T26" fmla="+- 0 15793 15620"/>
                              <a:gd name="T27" fmla="*/ 15793 h 173"/>
                              <a:gd name="T28" fmla="+- 0 1266 1152"/>
                              <a:gd name="T29" fmla="*/ T28 w 114"/>
                              <a:gd name="T30" fmla="+- 0 15793 15620"/>
                              <a:gd name="T31" fmla="*/ 15793 h 173"/>
                              <a:gd name="T32" fmla="+- 0 1266 1152"/>
                              <a:gd name="T33" fmla="*/ T32 w 114"/>
                              <a:gd name="T34" fmla="+- 0 15772 15620"/>
                              <a:gd name="T35" fmla="*/ 15772 h 173"/>
                              <a:gd name="T36" fmla="+- 0 1181 1152"/>
                              <a:gd name="T37" fmla="*/ T36 w 114"/>
                              <a:gd name="T38" fmla="+- 0 15772 15620"/>
                              <a:gd name="T39" fmla="*/ 15772 h 173"/>
                              <a:gd name="T40" fmla="+- 0 1185 1152"/>
                              <a:gd name="T41" fmla="*/ T40 w 114"/>
                              <a:gd name="T42" fmla="+- 0 15766 15620"/>
                              <a:gd name="T43" fmla="*/ 15766 h 173"/>
                              <a:gd name="T44" fmla="+- 0 1190 1152"/>
                              <a:gd name="T45" fmla="*/ T44 w 114"/>
                              <a:gd name="T46" fmla="+- 0 15761 15620"/>
                              <a:gd name="T47" fmla="*/ 15761 h 173"/>
                              <a:gd name="T48" fmla="+- 0 1196 1152"/>
                              <a:gd name="T49" fmla="*/ T48 w 114"/>
                              <a:gd name="T50" fmla="+- 0 15755 15620"/>
                              <a:gd name="T51" fmla="*/ 15755 h 173"/>
                              <a:gd name="T52" fmla="+- 0 1215 1152"/>
                              <a:gd name="T53" fmla="*/ T52 w 114"/>
                              <a:gd name="T54" fmla="+- 0 15739 15620"/>
                              <a:gd name="T55" fmla="*/ 15739 h 173"/>
                              <a:gd name="T56" fmla="+- 0 1221 1152"/>
                              <a:gd name="T57" fmla="*/ T56 w 114"/>
                              <a:gd name="T58" fmla="+- 0 15734 15620"/>
                              <a:gd name="T59" fmla="*/ 15734 h 173"/>
                              <a:gd name="T60" fmla="+- 0 1241 1152"/>
                              <a:gd name="T61" fmla="*/ T60 w 114"/>
                              <a:gd name="T62" fmla="+- 0 15715 15620"/>
                              <a:gd name="T63" fmla="*/ 15715 h 173"/>
                              <a:gd name="T64" fmla="+- 0 1247 1152"/>
                              <a:gd name="T65" fmla="*/ T64 w 114"/>
                              <a:gd name="T66" fmla="+- 0 15709 15620"/>
                              <a:gd name="T67" fmla="*/ 15709 h 173"/>
                              <a:gd name="T68" fmla="+- 0 1257 1152"/>
                              <a:gd name="T69" fmla="*/ T68 w 114"/>
                              <a:gd name="T70" fmla="+- 0 15698 15620"/>
                              <a:gd name="T71" fmla="*/ 15698 h 173"/>
                              <a:gd name="T72" fmla="+- 0 1261 1152"/>
                              <a:gd name="T73" fmla="*/ T72 w 114"/>
                              <a:gd name="T74" fmla="+- 0 15688 15620"/>
                              <a:gd name="T75" fmla="*/ 15688 h 173"/>
                              <a:gd name="T76" fmla="+- 0 1265 1152"/>
                              <a:gd name="T77" fmla="*/ T76 w 114"/>
                              <a:gd name="T78" fmla="+- 0 15678 15620"/>
                              <a:gd name="T79" fmla="*/ 15678 h 173"/>
                              <a:gd name="T80" fmla="+- 0 1265 1152"/>
                              <a:gd name="T81" fmla="*/ T80 w 114"/>
                              <a:gd name="T82" fmla="+- 0 15647 15620"/>
                              <a:gd name="T83" fmla="*/ 15647 h 173"/>
                              <a:gd name="T84" fmla="+- 0 1251 1152"/>
                              <a:gd name="T85" fmla="*/ T84 w 114"/>
                              <a:gd name="T86" fmla="+- 0 15634 15620"/>
                              <a:gd name="T87" fmla="*/ 15634 h 173"/>
                              <a:gd name="T88" fmla="+- 0 1225 1152"/>
                              <a:gd name="T89" fmla="*/ T88 w 114"/>
                              <a:gd name="T90" fmla="+- 0 15622 15620"/>
                              <a:gd name="T91" fmla="*/ 15622 h 173"/>
                              <a:gd name="T92" fmla="+- 0 1212 1152"/>
                              <a:gd name="T93" fmla="*/ T92 w 114"/>
                              <a:gd name="T94" fmla="+- 0 15620 15620"/>
                              <a:gd name="T95" fmla="*/ 15620 h 173"/>
                              <a:gd name="T96" fmla="+- 0 1183 1152"/>
                              <a:gd name="T97" fmla="*/ T96 w 114"/>
                              <a:gd name="T98" fmla="+- 0 15627 15620"/>
                              <a:gd name="T99" fmla="*/ 15627 h 173"/>
                              <a:gd name="T100" fmla="+- 0 1173 1152"/>
                              <a:gd name="T101" fmla="*/ T100 w 114"/>
                              <a:gd name="T102" fmla="+- 0 15633 15620"/>
                              <a:gd name="T103" fmla="*/ 15633 h 173"/>
                              <a:gd name="T104" fmla="+- 0 1159 1152"/>
                              <a:gd name="T105" fmla="*/ T104 w 114"/>
                              <a:gd name="T106" fmla="+- 0 15656 15620"/>
                              <a:gd name="T107" fmla="*/ 15656 h 173"/>
                              <a:gd name="T108" fmla="+- 0 1156 1152"/>
                              <a:gd name="T109" fmla="*/ T108 w 114"/>
                              <a:gd name="T110" fmla="+- 0 15670 15620"/>
                              <a:gd name="T111" fmla="*/ 15670 h 173"/>
                              <a:gd name="T112" fmla="+- 0 1178 1152"/>
                              <a:gd name="T113" fmla="*/ T112 w 114"/>
                              <a:gd name="T114" fmla="+- 0 15672 15620"/>
                              <a:gd name="T115" fmla="*/ 15672 h 173"/>
                              <a:gd name="T116" fmla="+- 0 1178 1152"/>
                              <a:gd name="T117" fmla="*/ T116 w 114"/>
                              <a:gd name="T118" fmla="+- 0 15656 15620"/>
                              <a:gd name="T119" fmla="*/ 15656 h 173"/>
                              <a:gd name="T120" fmla="+- 0 1187 1152"/>
                              <a:gd name="T121" fmla="*/ T120 w 114"/>
                              <a:gd name="T122" fmla="+- 0 15647 15620"/>
                              <a:gd name="T123" fmla="*/ 15647 h 173"/>
                              <a:gd name="T124" fmla="+- 0 1196 1152"/>
                              <a:gd name="T125" fmla="*/ T124 w 114"/>
                              <a:gd name="T126" fmla="+- 0 15637 15620"/>
                              <a:gd name="T127" fmla="*/ 15637 h 173"/>
                              <a:gd name="T128" fmla="+- 0 1226 1152"/>
                              <a:gd name="T129" fmla="*/ T128 w 114"/>
                              <a:gd name="T130" fmla="+- 0 15637 15620"/>
                              <a:gd name="T131" fmla="*/ 15637 h 173"/>
                              <a:gd name="T132" fmla="+- 0 1235 1152"/>
                              <a:gd name="T133" fmla="*/ T132 w 114"/>
                              <a:gd name="T134" fmla="+- 0 15646 15620"/>
                              <a:gd name="T135" fmla="*/ 15646 h 173"/>
                              <a:gd name="T136" fmla="+- 0 1244 1152"/>
                              <a:gd name="T137" fmla="*/ T136 w 114"/>
                              <a:gd name="T138" fmla="+- 0 15655 15620"/>
                              <a:gd name="T139" fmla="*/ 15655 h 173"/>
                              <a:gd name="T140" fmla="+- 0 1244 1152"/>
                              <a:gd name="T141" fmla="*/ T140 w 114"/>
                              <a:gd name="T142" fmla="+- 0 15679 15620"/>
                              <a:gd name="T143" fmla="*/ 15679 h 173"/>
                              <a:gd name="T144" fmla="+- 0 1234 1152"/>
                              <a:gd name="T145" fmla="*/ T144 w 114"/>
                              <a:gd name="T146" fmla="+- 0 15693 15620"/>
                              <a:gd name="T147" fmla="*/ 15693 h 173"/>
                              <a:gd name="T148" fmla="+- 0 1224 1152"/>
                              <a:gd name="T149" fmla="*/ T148 w 114"/>
                              <a:gd name="T150" fmla="+- 0 15703 15620"/>
                              <a:gd name="T151" fmla="*/ 15703 h 173"/>
                              <a:gd name="T152" fmla="+- 0 1206 1152"/>
                              <a:gd name="T153" fmla="*/ T152 w 114"/>
                              <a:gd name="T154" fmla="+- 0 15721 15620"/>
                              <a:gd name="T155" fmla="*/ 15721 h 173"/>
                              <a:gd name="T156" fmla="+- 0 1196 1152"/>
                              <a:gd name="T157" fmla="*/ T156 w 114"/>
                              <a:gd name="T158" fmla="+- 0 15729 15620"/>
                              <a:gd name="T159" fmla="*/ 1572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52"/>
                                </a:lnTo>
                                <a:lnTo>
                                  <a:pt x="29" y="152"/>
                                </a:lnTo>
                                <a:lnTo>
                                  <a:pt x="33" y="146"/>
                                </a:lnTo>
                                <a:lnTo>
                                  <a:pt x="38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4"/>
                                </a:lnTo>
                                <a:lnTo>
                                  <a:pt x="89" y="95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7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6"/>
                                </a:lnTo>
                                <a:lnTo>
                                  <a:pt x="4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3"/>
                                </a:lnTo>
                                <a:lnTo>
                                  <a:pt x="72" y="83"/>
                                </a:lnTo>
                                <a:lnTo>
                                  <a:pt x="54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5EFC5" id="Group 189" o:spid="_x0000_s1026" style="position:absolute;margin-left:44.9pt;margin-top:775pt;width:24.35pt;height:20.6pt;z-index:-251659264;mso-position-horizontal-relative:page;mso-position-vertical-relative:page" coordorigin="898,15500" coordsize="48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">
                <v:shape id="Freeform 191" o:spid="_x0000_s1027" style="position:absolute;left:1018;top:15620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" path="m45,109l27,124,17,135,7,146,3,158,,165r1,8l114,173r,-21l30,152r4,-6l39,141r5,-6l63,119r7,-5l90,95r6,-6l106,78r4,-10l114,58r,-31l100,14,74,2,60,,31,7,21,13,8,36,5,50r21,2l26,36,36,27,45,17r29,l83,26r9,9l92,59,82,73,73,83,54,101r-9,8xe" fillcolor="#151313" stroked="f">
                  <v:path arrowok="t" o:connecttype="custom" o:connectlocs="45,15729;27,15744;17,15755;7,15766;3,15778;0,15785;1,15793;114,15793;114,15772;30,15772;34,15766;39,15761;44,15755;63,15739;70,15734;90,15715;96,15709;106,15698;110,15688;114,15678;114,15647;100,15634;74,15622;60,15620;31,15627;21,15633;8,15656;5,15670;26,15672;26,15656;36,15647;45,15637;74,15637;83,15646;92,15655;92,15679;82,15693;73,15703;54,15721;45,15729" o:connectangles="0,0,0,0,0,0,0,0,0,0,0,0,0,0,0,0,0,0,0,0,0,0,0,0,0,0,0,0,0,0,0,0,0,0,0,0,0,0,0,0"/>
                </v:shape>
                <v:shape id="Freeform 190" o:spid="_x0000_s1028" style="position:absolute;left:1152;top:15620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" path="m44,109l26,124r-9,11l7,146,3,158,,165r,8l114,173r,-21l29,152r4,-6l38,141r6,-6l63,119r6,-5l89,95r6,-6l105,78r4,-10l113,58r,-31l99,14,73,2,60,,31,7,21,13,7,36,4,50r22,2l26,36r9,-9l44,17r30,l83,26r9,9l92,59,82,73,72,83,54,101r-10,8xe" fillcolor="#151313" stroked="f">
                  <v:path arrowok="t" o:connecttype="custom" o:connectlocs="44,15729;26,15744;17,15755;7,15766;3,15778;0,15785;0,15793;114,15793;114,15772;29,15772;33,15766;38,15761;44,15755;63,15739;69,15734;89,15715;95,15709;105,15698;109,15688;113,15678;113,15647;99,15634;73,15622;60,15620;31,15627;21,15633;7,15656;4,15670;26,15672;26,15656;35,15647;44,15637;74,15637;83,15646;92,15655;92,15679;82,15693;72,15703;54,15721;44,15729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744855</wp:posOffset>
                </wp:positionV>
                <wp:extent cx="6108700" cy="0"/>
                <wp:effectExtent l="13335" t="6350" r="12065" b="1270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266" y="1173"/>
                          <a:chExt cx="9620" cy="0"/>
                        </a:xfrm>
                      </wpg:grpSpPr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>
                            <a:off x="1266" y="1173"/>
                            <a:ext cx="9620" cy="0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9620"/>
                              <a:gd name="T2" fmla="+- 0 10886 1266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33DA9" id="Group 187" o:spid="_x0000_s1026" style="position:absolute;margin-left:63.3pt;margin-top:58.65pt;width:481pt;height:0;z-index:-251658240;mso-position-horizontal-relative:page" coordorigin="1266,1173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">
                <v:shape id="Freeform 188" o:spid="_x0000_s1027" style="position:absolute;left:1266;top:1173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424815</wp:posOffset>
                </wp:positionV>
                <wp:extent cx="363220" cy="30924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1120" y="669"/>
                          <a:chExt cx="572" cy="487"/>
                        </a:xfrm>
                      </wpg:grpSpPr>
                      <wps:wsp>
                        <wps:cNvPr id="183" name="Freeform 186"/>
                        <wps:cNvSpPr>
                          <a:spLocks/>
                        </wps:cNvSpPr>
                        <wps:spPr bwMode="auto">
                          <a:xfrm>
                            <a:off x="1260" y="812"/>
                            <a:ext cx="168" cy="200"/>
                          </a:xfrm>
                          <a:custGeom>
                            <a:avLst/>
                            <a:gdLst>
                              <a:gd name="T0" fmla="+- 0 1422 1260"/>
                              <a:gd name="T1" fmla="*/ T0 w 168"/>
                              <a:gd name="T2" fmla="+- 0 957 812"/>
                              <a:gd name="T3" fmla="*/ 957 h 200"/>
                              <a:gd name="T4" fmla="+- 0 1423 1260"/>
                              <a:gd name="T5" fmla="*/ T4 w 168"/>
                              <a:gd name="T6" fmla="+- 0 953 812"/>
                              <a:gd name="T7" fmla="*/ 953 h 200"/>
                              <a:gd name="T8" fmla="+- 0 1428 1260"/>
                              <a:gd name="T9" fmla="*/ T8 w 168"/>
                              <a:gd name="T10" fmla="+- 0 927 812"/>
                              <a:gd name="T11" fmla="*/ 927 h 200"/>
                              <a:gd name="T12" fmla="+- 0 1428 1260"/>
                              <a:gd name="T13" fmla="*/ T12 w 168"/>
                              <a:gd name="T14" fmla="+- 0 914 812"/>
                              <a:gd name="T15" fmla="*/ 914 h 200"/>
                              <a:gd name="T16" fmla="+- 0 1428 1260"/>
                              <a:gd name="T17" fmla="*/ T16 w 168"/>
                              <a:gd name="T18" fmla="+- 0 901 812"/>
                              <a:gd name="T19" fmla="*/ 901 h 200"/>
                              <a:gd name="T20" fmla="+- 0 1424 1260"/>
                              <a:gd name="T21" fmla="*/ T20 w 168"/>
                              <a:gd name="T22" fmla="+- 0 876 812"/>
                              <a:gd name="T23" fmla="*/ 876 h 200"/>
                              <a:gd name="T24" fmla="+- 0 1422 1260"/>
                              <a:gd name="T25" fmla="*/ T24 w 168"/>
                              <a:gd name="T26" fmla="+- 0 867 812"/>
                              <a:gd name="T27" fmla="*/ 867 h 200"/>
                              <a:gd name="T28" fmla="+- 0 1415 1260"/>
                              <a:gd name="T29" fmla="*/ T28 w 168"/>
                              <a:gd name="T30" fmla="+- 0 848 812"/>
                              <a:gd name="T31" fmla="*/ 848 h 200"/>
                              <a:gd name="T32" fmla="+- 0 1403 1260"/>
                              <a:gd name="T33" fmla="*/ T32 w 168"/>
                              <a:gd name="T34" fmla="+- 0 834 812"/>
                              <a:gd name="T35" fmla="*/ 834 h 200"/>
                              <a:gd name="T36" fmla="+- 0 1390 1260"/>
                              <a:gd name="T37" fmla="*/ T36 w 168"/>
                              <a:gd name="T38" fmla="+- 0 821 812"/>
                              <a:gd name="T39" fmla="*/ 821 h 200"/>
                              <a:gd name="T40" fmla="+- 0 1372 1260"/>
                              <a:gd name="T41" fmla="*/ T40 w 168"/>
                              <a:gd name="T42" fmla="+- 0 816 812"/>
                              <a:gd name="T43" fmla="*/ 816 h 200"/>
                              <a:gd name="T44" fmla="+- 0 1359 1260"/>
                              <a:gd name="T45" fmla="*/ T44 w 168"/>
                              <a:gd name="T46" fmla="+- 0 812 812"/>
                              <a:gd name="T47" fmla="*/ 812 h 200"/>
                              <a:gd name="T48" fmla="+- 0 1260 1260"/>
                              <a:gd name="T49" fmla="*/ T48 w 168"/>
                              <a:gd name="T50" fmla="+- 0 812 812"/>
                              <a:gd name="T51" fmla="*/ 812 h 200"/>
                              <a:gd name="T52" fmla="+- 0 1260 1260"/>
                              <a:gd name="T53" fmla="*/ T52 w 168"/>
                              <a:gd name="T54" fmla="+- 0 1012 812"/>
                              <a:gd name="T55" fmla="*/ 1012 h 200"/>
                              <a:gd name="T56" fmla="+- 0 1359 1260"/>
                              <a:gd name="T57" fmla="*/ T56 w 168"/>
                              <a:gd name="T58" fmla="+- 0 1012 812"/>
                              <a:gd name="T59" fmla="*/ 1012 h 200"/>
                              <a:gd name="T60" fmla="+- 0 1365 1260"/>
                              <a:gd name="T61" fmla="*/ T60 w 168"/>
                              <a:gd name="T62" fmla="+- 0 974 812"/>
                              <a:gd name="T63" fmla="*/ 974 h 200"/>
                              <a:gd name="T64" fmla="+- 0 1355 1260"/>
                              <a:gd name="T65" fmla="*/ T64 w 168"/>
                              <a:gd name="T66" fmla="+- 0 977 812"/>
                              <a:gd name="T67" fmla="*/ 977 h 200"/>
                              <a:gd name="T68" fmla="+- 0 1348 1260"/>
                              <a:gd name="T69" fmla="*/ T68 w 168"/>
                              <a:gd name="T70" fmla="+- 0 979 812"/>
                              <a:gd name="T71" fmla="*/ 979 h 200"/>
                              <a:gd name="T72" fmla="+- 0 1301 1260"/>
                              <a:gd name="T73" fmla="*/ T72 w 168"/>
                              <a:gd name="T74" fmla="+- 0 979 812"/>
                              <a:gd name="T75" fmla="*/ 979 h 200"/>
                              <a:gd name="T76" fmla="+- 0 1301 1260"/>
                              <a:gd name="T77" fmla="*/ T76 w 168"/>
                              <a:gd name="T78" fmla="+- 0 846 812"/>
                              <a:gd name="T79" fmla="*/ 846 h 200"/>
                              <a:gd name="T80" fmla="+- 0 1344 1260"/>
                              <a:gd name="T81" fmla="*/ T80 w 168"/>
                              <a:gd name="T82" fmla="+- 0 846 812"/>
                              <a:gd name="T83" fmla="*/ 846 h 200"/>
                              <a:gd name="T84" fmla="+- 0 1352 1260"/>
                              <a:gd name="T85" fmla="*/ T84 w 168"/>
                              <a:gd name="T86" fmla="+- 0 848 812"/>
                              <a:gd name="T87" fmla="*/ 848 h 200"/>
                              <a:gd name="T88" fmla="+- 0 1363 1260"/>
                              <a:gd name="T89" fmla="*/ T88 w 168"/>
                              <a:gd name="T90" fmla="+- 0 850 812"/>
                              <a:gd name="T91" fmla="*/ 850 h 200"/>
                              <a:gd name="T92" fmla="+- 0 1371 1260"/>
                              <a:gd name="T93" fmla="*/ T92 w 168"/>
                              <a:gd name="T94" fmla="+- 0 857 812"/>
                              <a:gd name="T95" fmla="*/ 857 h 200"/>
                              <a:gd name="T96" fmla="+- 0 1378 1260"/>
                              <a:gd name="T97" fmla="*/ T96 w 168"/>
                              <a:gd name="T98" fmla="+- 0 864 812"/>
                              <a:gd name="T99" fmla="*/ 864 h 200"/>
                              <a:gd name="T100" fmla="+- 0 1382 1260"/>
                              <a:gd name="T101" fmla="*/ T100 w 168"/>
                              <a:gd name="T102" fmla="+- 0 877 812"/>
                              <a:gd name="T103" fmla="*/ 877 h 200"/>
                              <a:gd name="T104" fmla="+- 0 1386 1260"/>
                              <a:gd name="T105" fmla="*/ T104 w 168"/>
                              <a:gd name="T106" fmla="+- 0 889 812"/>
                              <a:gd name="T107" fmla="*/ 889 h 200"/>
                              <a:gd name="T108" fmla="+- 0 1386 1260"/>
                              <a:gd name="T109" fmla="*/ T108 w 168"/>
                              <a:gd name="T110" fmla="+- 0 936 812"/>
                              <a:gd name="T111" fmla="*/ 936 h 200"/>
                              <a:gd name="T112" fmla="+- 0 1382 1260"/>
                              <a:gd name="T113" fmla="*/ T112 w 168"/>
                              <a:gd name="T114" fmla="+- 0 949 812"/>
                              <a:gd name="T115" fmla="*/ 949 h 200"/>
                              <a:gd name="T116" fmla="+- 0 1378 1260"/>
                              <a:gd name="T117" fmla="*/ T116 w 168"/>
                              <a:gd name="T118" fmla="+- 0 963 812"/>
                              <a:gd name="T119" fmla="*/ 963 h 200"/>
                              <a:gd name="T120" fmla="+- 0 1372 1260"/>
                              <a:gd name="T121" fmla="*/ T120 w 168"/>
                              <a:gd name="T122" fmla="+- 0 1008 812"/>
                              <a:gd name="T123" fmla="*/ 1008 h 200"/>
                              <a:gd name="T124" fmla="+- 0 1390 1260"/>
                              <a:gd name="T125" fmla="*/ T124 w 168"/>
                              <a:gd name="T126" fmla="+- 0 1002 812"/>
                              <a:gd name="T127" fmla="*/ 1002 h 200"/>
                              <a:gd name="T128" fmla="+- 0 1401 1260"/>
                              <a:gd name="T129" fmla="*/ T128 w 168"/>
                              <a:gd name="T130" fmla="+- 0 992 812"/>
                              <a:gd name="T131" fmla="*/ 992 h 200"/>
                              <a:gd name="T132" fmla="+- 0 1417 1260"/>
                              <a:gd name="T133" fmla="*/ T132 w 168"/>
                              <a:gd name="T134" fmla="+- 0 969 812"/>
                              <a:gd name="T135" fmla="*/ 969 h 200"/>
                              <a:gd name="T136" fmla="+- 0 1422 1260"/>
                              <a:gd name="T137" fmla="*/ T136 w 168"/>
                              <a:gd name="T138" fmla="+- 0 957 812"/>
                              <a:gd name="T139" fmla="*/ 9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8" y="89"/>
                                </a:lnTo>
                                <a:lnTo>
                                  <a:pt x="164" y="64"/>
                                </a:lnTo>
                                <a:lnTo>
                                  <a:pt x="162" y="55"/>
                                </a:lnTo>
                                <a:lnTo>
                                  <a:pt x="155" y="36"/>
                                </a:lnTo>
                                <a:lnTo>
                                  <a:pt x="143" y="22"/>
                                </a:lnTo>
                                <a:lnTo>
                                  <a:pt x="130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5" y="162"/>
                                </a:lnTo>
                                <a:lnTo>
                                  <a:pt x="95" y="165"/>
                                </a:lnTo>
                                <a:lnTo>
                                  <a:pt x="88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8"/>
                                </a:lnTo>
                                <a:lnTo>
                                  <a:pt x="111" y="45"/>
                                </a:lnTo>
                                <a:lnTo>
                                  <a:pt x="118" y="52"/>
                                </a:lnTo>
                                <a:lnTo>
                                  <a:pt x="122" y="65"/>
                                </a:lnTo>
                                <a:lnTo>
                                  <a:pt x="126" y="77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0"/>
                                </a:lnTo>
                                <a:lnTo>
                                  <a:pt x="141" y="180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260" y="812"/>
                            <a:ext cx="168" cy="200"/>
                          </a:xfrm>
                          <a:custGeom>
                            <a:avLst/>
                            <a:gdLst>
                              <a:gd name="T0" fmla="+- 0 1372 1260"/>
                              <a:gd name="T1" fmla="*/ T0 w 168"/>
                              <a:gd name="T2" fmla="+- 0 1008 812"/>
                              <a:gd name="T3" fmla="*/ 1008 h 200"/>
                              <a:gd name="T4" fmla="+- 0 1378 1260"/>
                              <a:gd name="T5" fmla="*/ T4 w 168"/>
                              <a:gd name="T6" fmla="+- 0 963 812"/>
                              <a:gd name="T7" fmla="*/ 963 h 200"/>
                              <a:gd name="T8" fmla="+- 0 1372 1260"/>
                              <a:gd name="T9" fmla="*/ T8 w 168"/>
                              <a:gd name="T10" fmla="+- 0 968 812"/>
                              <a:gd name="T11" fmla="*/ 968 h 200"/>
                              <a:gd name="T12" fmla="+- 0 1365 1260"/>
                              <a:gd name="T13" fmla="*/ T12 w 168"/>
                              <a:gd name="T14" fmla="+- 0 974 812"/>
                              <a:gd name="T15" fmla="*/ 974 h 200"/>
                              <a:gd name="T16" fmla="+- 0 1359 1260"/>
                              <a:gd name="T17" fmla="*/ T16 w 168"/>
                              <a:gd name="T18" fmla="+- 0 1012 812"/>
                              <a:gd name="T19" fmla="*/ 1012 h 200"/>
                              <a:gd name="T20" fmla="+- 0 1372 1260"/>
                              <a:gd name="T21" fmla="*/ T20 w 168"/>
                              <a:gd name="T22" fmla="+- 0 1008 812"/>
                              <a:gd name="T23" fmla="*/ 10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1"/>
                                </a:lnTo>
                                <a:lnTo>
                                  <a:pt x="112" y="156"/>
                                </a:lnTo>
                                <a:lnTo>
                                  <a:pt x="105" y="162"/>
                                </a:lnTo>
                                <a:lnTo>
                                  <a:pt x="99" y="200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1454" y="809"/>
                            <a:ext cx="97" cy="207"/>
                          </a:xfrm>
                          <a:custGeom>
                            <a:avLst/>
                            <a:gdLst>
                              <a:gd name="T0" fmla="+- 0 1546 1454"/>
                              <a:gd name="T1" fmla="*/ T0 w 97"/>
                              <a:gd name="T2" fmla="+- 0 981 809"/>
                              <a:gd name="T3" fmla="*/ 981 h 207"/>
                              <a:gd name="T4" fmla="+- 0 1521 1454"/>
                              <a:gd name="T5" fmla="*/ T4 w 97"/>
                              <a:gd name="T6" fmla="+- 0 971 809"/>
                              <a:gd name="T7" fmla="*/ 971 h 207"/>
                              <a:gd name="T8" fmla="+- 0 1524 1454"/>
                              <a:gd name="T9" fmla="*/ T8 w 97"/>
                              <a:gd name="T10" fmla="+- 0 1012 809"/>
                              <a:gd name="T11" fmla="*/ 1012 h 207"/>
                              <a:gd name="T12" fmla="+- 0 1544 1454"/>
                              <a:gd name="T13" fmla="*/ T12 w 97"/>
                              <a:gd name="T14" fmla="+- 0 1015 809"/>
                              <a:gd name="T15" fmla="*/ 1015 h 207"/>
                              <a:gd name="T16" fmla="+- 0 1552 1454"/>
                              <a:gd name="T17" fmla="*/ T16 w 97"/>
                              <a:gd name="T18" fmla="+- 0 1016 809"/>
                              <a:gd name="T19" fmla="*/ 1016 h 207"/>
                              <a:gd name="T20" fmla="+- 0 1552 1454"/>
                              <a:gd name="T21" fmla="*/ T20 w 97"/>
                              <a:gd name="T22" fmla="+- 0 981 809"/>
                              <a:gd name="T23" fmla="*/ 981 h 207"/>
                              <a:gd name="T24" fmla="+- 0 1546 1454"/>
                              <a:gd name="T25" fmla="*/ T24 w 97"/>
                              <a:gd name="T26" fmla="+- 0 981 809"/>
                              <a:gd name="T27" fmla="*/ 98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2" y="172"/>
                                </a:moveTo>
                                <a:lnTo>
                                  <a:pt x="67" y="162"/>
                                </a:lnTo>
                                <a:lnTo>
                                  <a:pt x="70" y="203"/>
                                </a:lnTo>
                                <a:lnTo>
                                  <a:pt x="90" y="206"/>
                                </a:lnTo>
                                <a:lnTo>
                                  <a:pt x="98" y="207"/>
                                </a:lnTo>
                                <a:lnTo>
                                  <a:pt x="98" y="172"/>
                                </a:lnTo>
                                <a:lnTo>
                                  <a:pt x="9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1454" y="809"/>
                            <a:ext cx="97" cy="207"/>
                          </a:xfrm>
                          <a:custGeom>
                            <a:avLst/>
                            <a:gdLst>
                              <a:gd name="T0" fmla="+- 0 1458 1454"/>
                              <a:gd name="T1" fmla="*/ T0 w 97"/>
                              <a:gd name="T2" fmla="+- 0 945 809"/>
                              <a:gd name="T3" fmla="*/ 945 h 207"/>
                              <a:gd name="T4" fmla="+- 0 1467 1454"/>
                              <a:gd name="T5" fmla="*/ T4 w 97"/>
                              <a:gd name="T6" fmla="+- 0 969 809"/>
                              <a:gd name="T7" fmla="*/ 969 h 207"/>
                              <a:gd name="T8" fmla="+- 0 1477 1454"/>
                              <a:gd name="T9" fmla="*/ T8 w 97"/>
                              <a:gd name="T10" fmla="+- 0 984 809"/>
                              <a:gd name="T11" fmla="*/ 984 h 207"/>
                              <a:gd name="T12" fmla="+- 0 1481 1454"/>
                              <a:gd name="T13" fmla="*/ T12 w 97"/>
                              <a:gd name="T14" fmla="+- 0 989 809"/>
                              <a:gd name="T15" fmla="*/ 989 h 207"/>
                              <a:gd name="T16" fmla="+- 0 1499 1454"/>
                              <a:gd name="T17" fmla="*/ T16 w 97"/>
                              <a:gd name="T18" fmla="+- 0 1003 809"/>
                              <a:gd name="T19" fmla="*/ 1003 h 207"/>
                              <a:gd name="T20" fmla="+- 0 1524 1454"/>
                              <a:gd name="T21" fmla="*/ T20 w 97"/>
                              <a:gd name="T22" fmla="+- 0 1012 809"/>
                              <a:gd name="T23" fmla="*/ 1012 h 207"/>
                              <a:gd name="T24" fmla="+- 0 1521 1454"/>
                              <a:gd name="T25" fmla="*/ T24 w 97"/>
                              <a:gd name="T26" fmla="+- 0 971 809"/>
                              <a:gd name="T27" fmla="*/ 971 h 207"/>
                              <a:gd name="T28" fmla="+- 0 1512 1454"/>
                              <a:gd name="T29" fmla="*/ T28 w 97"/>
                              <a:gd name="T30" fmla="+- 0 964 809"/>
                              <a:gd name="T31" fmla="*/ 964 h 207"/>
                              <a:gd name="T32" fmla="+- 0 1502 1454"/>
                              <a:gd name="T33" fmla="*/ T32 w 97"/>
                              <a:gd name="T34" fmla="+- 0 948 809"/>
                              <a:gd name="T35" fmla="*/ 948 h 207"/>
                              <a:gd name="T36" fmla="+- 0 1497 1454"/>
                              <a:gd name="T37" fmla="*/ T36 w 97"/>
                              <a:gd name="T38" fmla="+- 0 924 809"/>
                              <a:gd name="T39" fmla="*/ 924 h 207"/>
                              <a:gd name="T40" fmla="+- 0 1496 1454"/>
                              <a:gd name="T41" fmla="*/ T40 w 97"/>
                              <a:gd name="T42" fmla="+- 0 912 809"/>
                              <a:gd name="T43" fmla="*/ 912 h 207"/>
                              <a:gd name="T44" fmla="+- 0 1499 1454"/>
                              <a:gd name="T45" fmla="*/ T44 w 97"/>
                              <a:gd name="T46" fmla="+- 0 889 809"/>
                              <a:gd name="T47" fmla="*/ 889 h 207"/>
                              <a:gd name="T48" fmla="+- 0 1507 1454"/>
                              <a:gd name="T49" fmla="*/ T48 w 97"/>
                              <a:gd name="T50" fmla="+- 0 867 809"/>
                              <a:gd name="T51" fmla="*/ 867 h 207"/>
                              <a:gd name="T52" fmla="+- 0 1511 1454"/>
                              <a:gd name="T53" fmla="*/ T52 w 97"/>
                              <a:gd name="T54" fmla="+- 0 860 809"/>
                              <a:gd name="T55" fmla="*/ 860 h 207"/>
                              <a:gd name="T56" fmla="+- 0 1516 1454"/>
                              <a:gd name="T57" fmla="*/ T56 w 97"/>
                              <a:gd name="T58" fmla="+- 0 856 809"/>
                              <a:gd name="T59" fmla="*/ 856 h 207"/>
                              <a:gd name="T60" fmla="+- 0 1539 1454"/>
                              <a:gd name="T61" fmla="*/ T60 w 97"/>
                              <a:gd name="T62" fmla="+- 0 845 809"/>
                              <a:gd name="T63" fmla="*/ 845 h 207"/>
                              <a:gd name="T64" fmla="+- 0 1552 1454"/>
                              <a:gd name="T65" fmla="*/ T64 w 97"/>
                              <a:gd name="T66" fmla="+- 0 843 809"/>
                              <a:gd name="T67" fmla="*/ 843 h 207"/>
                              <a:gd name="T68" fmla="+- 0 1558 1454"/>
                              <a:gd name="T69" fmla="*/ T68 w 97"/>
                              <a:gd name="T70" fmla="+- 0 844 809"/>
                              <a:gd name="T71" fmla="*/ 844 h 207"/>
                              <a:gd name="T72" fmla="+- 0 1583 1454"/>
                              <a:gd name="T73" fmla="*/ T72 w 97"/>
                              <a:gd name="T74" fmla="+- 0 853 809"/>
                              <a:gd name="T75" fmla="*/ 853 h 207"/>
                              <a:gd name="T76" fmla="+- 0 1592 1454"/>
                              <a:gd name="T77" fmla="*/ T76 w 97"/>
                              <a:gd name="T78" fmla="+- 0 860 809"/>
                              <a:gd name="T79" fmla="*/ 860 h 207"/>
                              <a:gd name="T80" fmla="+- 0 1601 1454"/>
                              <a:gd name="T81" fmla="*/ T80 w 97"/>
                              <a:gd name="T82" fmla="+- 0 876 809"/>
                              <a:gd name="T83" fmla="*/ 876 h 207"/>
                              <a:gd name="T84" fmla="+- 0 1606 1454"/>
                              <a:gd name="T85" fmla="*/ T84 w 97"/>
                              <a:gd name="T86" fmla="+- 0 900 809"/>
                              <a:gd name="T87" fmla="*/ 900 h 207"/>
                              <a:gd name="T88" fmla="+- 0 1607 1454"/>
                              <a:gd name="T89" fmla="*/ T88 w 97"/>
                              <a:gd name="T90" fmla="+- 0 912 809"/>
                              <a:gd name="T91" fmla="*/ 912 h 207"/>
                              <a:gd name="T92" fmla="+- 0 1604 1454"/>
                              <a:gd name="T93" fmla="*/ T92 w 97"/>
                              <a:gd name="T94" fmla="+- 0 936 809"/>
                              <a:gd name="T95" fmla="*/ 936 h 207"/>
                              <a:gd name="T96" fmla="+- 0 1596 1454"/>
                              <a:gd name="T97" fmla="*/ T96 w 97"/>
                              <a:gd name="T98" fmla="+- 0 957 809"/>
                              <a:gd name="T99" fmla="*/ 957 h 207"/>
                              <a:gd name="T100" fmla="+- 0 1591 1454"/>
                              <a:gd name="T101" fmla="*/ T100 w 97"/>
                              <a:gd name="T102" fmla="+- 0 964 809"/>
                              <a:gd name="T103" fmla="*/ 964 h 207"/>
                              <a:gd name="T104" fmla="+- 0 1588 1454"/>
                              <a:gd name="T105" fmla="*/ T104 w 97"/>
                              <a:gd name="T106" fmla="+- 0 968 809"/>
                              <a:gd name="T107" fmla="*/ 968 h 207"/>
                              <a:gd name="T108" fmla="+- 0 1564 1454"/>
                              <a:gd name="T109" fmla="*/ T108 w 97"/>
                              <a:gd name="T110" fmla="+- 0 980 809"/>
                              <a:gd name="T111" fmla="*/ 980 h 207"/>
                              <a:gd name="T112" fmla="+- 0 1552 1454"/>
                              <a:gd name="T113" fmla="*/ T112 w 97"/>
                              <a:gd name="T114" fmla="+- 0 981 809"/>
                              <a:gd name="T115" fmla="*/ 981 h 207"/>
                              <a:gd name="T116" fmla="+- 0 1552 1454"/>
                              <a:gd name="T117" fmla="*/ T116 w 97"/>
                              <a:gd name="T118" fmla="+- 0 1016 809"/>
                              <a:gd name="T119" fmla="*/ 1016 h 207"/>
                              <a:gd name="T120" fmla="+- 0 1577 1454"/>
                              <a:gd name="T121" fmla="*/ T120 w 97"/>
                              <a:gd name="T122" fmla="+- 0 1013 809"/>
                              <a:gd name="T123" fmla="*/ 1013 h 207"/>
                              <a:gd name="T124" fmla="+- 0 1602 1454"/>
                              <a:gd name="T125" fmla="*/ T124 w 97"/>
                              <a:gd name="T126" fmla="+- 0 1003 809"/>
                              <a:gd name="T127" fmla="*/ 1003 h 207"/>
                              <a:gd name="T128" fmla="+- 0 1617 1454"/>
                              <a:gd name="T129" fmla="*/ T128 w 97"/>
                              <a:gd name="T130" fmla="+- 0 993 809"/>
                              <a:gd name="T131" fmla="*/ 993 h 207"/>
                              <a:gd name="T132" fmla="+- 0 1622 1454"/>
                              <a:gd name="T133" fmla="*/ T132 w 97"/>
                              <a:gd name="T134" fmla="+- 0 988 809"/>
                              <a:gd name="T135" fmla="*/ 988 h 207"/>
                              <a:gd name="T136" fmla="+- 0 1638 1454"/>
                              <a:gd name="T137" fmla="*/ T136 w 97"/>
                              <a:gd name="T138" fmla="+- 0 965 809"/>
                              <a:gd name="T139" fmla="*/ 965 h 207"/>
                              <a:gd name="T140" fmla="+- 0 1646 1454"/>
                              <a:gd name="T141" fmla="*/ T140 w 97"/>
                              <a:gd name="T142" fmla="+- 0 940 809"/>
                              <a:gd name="T143" fmla="*/ 940 h 207"/>
                              <a:gd name="T144" fmla="+- 0 1648 1454"/>
                              <a:gd name="T145" fmla="*/ T144 w 97"/>
                              <a:gd name="T146" fmla="+- 0 920 809"/>
                              <a:gd name="T147" fmla="*/ 920 h 207"/>
                              <a:gd name="T148" fmla="+- 0 1649 1454"/>
                              <a:gd name="T149" fmla="*/ T148 w 97"/>
                              <a:gd name="T150" fmla="+- 0 913 809"/>
                              <a:gd name="T151" fmla="*/ 913 h 207"/>
                              <a:gd name="T152" fmla="+- 0 1644 1454"/>
                              <a:gd name="T153" fmla="*/ T152 w 97"/>
                              <a:gd name="T154" fmla="+- 0 879 809"/>
                              <a:gd name="T155" fmla="*/ 879 h 207"/>
                              <a:gd name="T156" fmla="+- 0 1635 1454"/>
                              <a:gd name="T157" fmla="*/ T156 w 97"/>
                              <a:gd name="T158" fmla="+- 0 856 809"/>
                              <a:gd name="T159" fmla="*/ 856 h 207"/>
                              <a:gd name="T160" fmla="+- 0 1626 1454"/>
                              <a:gd name="T161" fmla="*/ T160 w 97"/>
                              <a:gd name="T162" fmla="+- 0 841 809"/>
                              <a:gd name="T163" fmla="*/ 841 h 207"/>
                              <a:gd name="T164" fmla="+- 0 1604 1454"/>
                              <a:gd name="T165" fmla="*/ T164 w 97"/>
                              <a:gd name="T166" fmla="+- 0 822 809"/>
                              <a:gd name="T167" fmla="*/ 822 h 207"/>
                              <a:gd name="T168" fmla="+- 0 1579 1454"/>
                              <a:gd name="T169" fmla="*/ T168 w 97"/>
                              <a:gd name="T170" fmla="+- 0 813 809"/>
                              <a:gd name="T171" fmla="*/ 813 h 207"/>
                              <a:gd name="T172" fmla="+- 0 1559 1454"/>
                              <a:gd name="T173" fmla="*/ T172 w 97"/>
                              <a:gd name="T174" fmla="+- 0 809 809"/>
                              <a:gd name="T175" fmla="*/ 809 h 207"/>
                              <a:gd name="T176" fmla="+- 0 1551 1454"/>
                              <a:gd name="T177" fmla="*/ T176 w 97"/>
                              <a:gd name="T178" fmla="+- 0 809 809"/>
                              <a:gd name="T179" fmla="*/ 809 h 207"/>
                              <a:gd name="T180" fmla="+- 0 1545 1454"/>
                              <a:gd name="T181" fmla="*/ T180 w 97"/>
                              <a:gd name="T182" fmla="+- 0 809 809"/>
                              <a:gd name="T183" fmla="*/ 809 h 207"/>
                              <a:gd name="T184" fmla="+- 0 1519 1454"/>
                              <a:gd name="T185" fmla="*/ T184 w 97"/>
                              <a:gd name="T186" fmla="+- 0 813 809"/>
                              <a:gd name="T187" fmla="*/ 813 h 207"/>
                              <a:gd name="T188" fmla="+- 0 1508 1454"/>
                              <a:gd name="T189" fmla="*/ T188 w 97"/>
                              <a:gd name="T190" fmla="+- 0 817 809"/>
                              <a:gd name="T191" fmla="*/ 817 h 207"/>
                              <a:gd name="T192" fmla="+- 0 1494 1454"/>
                              <a:gd name="T193" fmla="*/ T192 w 97"/>
                              <a:gd name="T194" fmla="+- 0 822 809"/>
                              <a:gd name="T195" fmla="*/ 822 h 207"/>
                              <a:gd name="T196" fmla="+- 0 1482 1454"/>
                              <a:gd name="T197" fmla="*/ T196 w 97"/>
                              <a:gd name="T198" fmla="+- 0 835 809"/>
                              <a:gd name="T199" fmla="*/ 835 h 207"/>
                              <a:gd name="T200" fmla="+- 0 1470 1454"/>
                              <a:gd name="T201" fmla="*/ T200 w 97"/>
                              <a:gd name="T202" fmla="+- 0 847 809"/>
                              <a:gd name="T203" fmla="*/ 847 h 207"/>
                              <a:gd name="T204" fmla="+- 0 1464 1454"/>
                              <a:gd name="T205" fmla="*/ T204 w 97"/>
                              <a:gd name="T206" fmla="+- 0 862 809"/>
                              <a:gd name="T207" fmla="*/ 862 h 207"/>
                              <a:gd name="T208" fmla="+- 0 1458 1454"/>
                              <a:gd name="T209" fmla="*/ T208 w 97"/>
                              <a:gd name="T210" fmla="+- 0 878 809"/>
                              <a:gd name="T211" fmla="*/ 878 h 207"/>
                              <a:gd name="T212" fmla="+- 0 1455 1454"/>
                              <a:gd name="T213" fmla="*/ T212 w 97"/>
                              <a:gd name="T214" fmla="+- 0 902 809"/>
                              <a:gd name="T215" fmla="*/ 902 h 207"/>
                              <a:gd name="T216" fmla="+- 0 1454 1454"/>
                              <a:gd name="T217" fmla="*/ T216 w 97"/>
                              <a:gd name="T218" fmla="+- 0 913 809"/>
                              <a:gd name="T219" fmla="*/ 913 h 207"/>
                              <a:gd name="T220" fmla="+- 0 1458 1454"/>
                              <a:gd name="T221" fmla="*/ T220 w 97"/>
                              <a:gd name="T222" fmla="+- 0 945 809"/>
                              <a:gd name="T223" fmla="*/ 94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3" y="160"/>
                                </a:lnTo>
                                <a:lnTo>
                                  <a:pt x="23" y="175"/>
                                </a:lnTo>
                                <a:lnTo>
                                  <a:pt x="27" y="180"/>
                                </a:lnTo>
                                <a:lnTo>
                                  <a:pt x="45" y="194"/>
                                </a:lnTo>
                                <a:lnTo>
                                  <a:pt x="70" y="203"/>
                                </a:lnTo>
                                <a:lnTo>
                                  <a:pt x="67" y="162"/>
                                </a:lnTo>
                                <a:lnTo>
                                  <a:pt x="58" y="155"/>
                                </a:lnTo>
                                <a:lnTo>
                                  <a:pt x="48" y="139"/>
                                </a:lnTo>
                                <a:lnTo>
                                  <a:pt x="43" y="115"/>
                                </a:lnTo>
                                <a:lnTo>
                                  <a:pt x="42" y="103"/>
                                </a:lnTo>
                                <a:lnTo>
                                  <a:pt x="45" y="80"/>
                                </a:lnTo>
                                <a:lnTo>
                                  <a:pt x="53" y="58"/>
                                </a:lnTo>
                                <a:lnTo>
                                  <a:pt x="57" y="51"/>
                                </a:lnTo>
                                <a:lnTo>
                                  <a:pt x="62" y="47"/>
                                </a:lnTo>
                                <a:lnTo>
                                  <a:pt x="85" y="36"/>
                                </a:lnTo>
                                <a:lnTo>
                                  <a:pt x="98" y="34"/>
                                </a:lnTo>
                                <a:lnTo>
                                  <a:pt x="104" y="35"/>
                                </a:lnTo>
                                <a:lnTo>
                                  <a:pt x="129" y="44"/>
                                </a:lnTo>
                                <a:lnTo>
                                  <a:pt x="138" y="51"/>
                                </a:lnTo>
                                <a:lnTo>
                                  <a:pt x="147" y="67"/>
                                </a:lnTo>
                                <a:lnTo>
                                  <a:pt x="152" y="91"/>
                                </a:lnTo>
                                <a:lnTo>
                                  <a:pt x="153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7" y="155"/>
                                </a:lnTo>
                                <a:lnTo>
                                  <a:pt x="134" y="159"/>
                                </a:lnTo>
                                <a:lnTo>
                                  <a:pt x="110" y="171"/>
                                </a:lnTo>
                                <a:lnTo>
                                  <a:pt x="98" y="172"/>
                                </a:lnTo>
                                <a:lnTo>
                                  <a:pt x="98" y="207"/>
                                </a:lnTo>
                                <a:lnTo>
                                  <a:pt x="123" y="204"/>
                                </a:lnTo>
                                <a:lnTo>
                                  <a:pt x="148" y="194"/>
                                </a:lnTo>
                                <a:lnTo>
                                  <a:pt x="163" y="184"/>
                                </a:lnTo>
                                <a:lnTo>
                                  <a:pt x="168" y="179"/>
                                </a:lnTo>
                                <a:lnTo>
                                  <a:pt x="184" y="156"/>
                                </a:lnTo>
                                <a:lnTo>
                                  <a:pt x="192" y="131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50" y="13"/>
                                </a:lnTo>
                                <a:lnTo>
                                  <a:pt x="125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lnTo>
                                  <a:pt x="65" y="4"/>
                                </a:lnTo>
                                <a:lnTo>
                                  <a:pt x="54" y="8"/>
                                </a:lnTo>
                                <a:lnTo>
                                  <a:pt x="40" y="13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10" y="53"/>
                                </a:lnTo>
                                <a:lnTo>
                                  <a:pt x="4" y="69"/>
                                </a:lnTo>
                                <a:lnTo>
                                  <a:pt x="1" y="93"/>
                                </a:lnTo>
                                <a:lnTo>
                                  <a:pt x="0" y="104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D5BA1" id="Group 182" o:spid="_x0000_s1026" style="position:absolute;margin-left:56pt;margin-top:33.45pt;width:28.6pt;height:24.35pt;z-index:-251657216;mso-position-horizontal-relative:page" coordorigin="1120,669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">
                <v:shape id="Freeform 186" o:spid="_x0000_s1027" style="position:absolute;left:1260;top:812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" path="m162,145r1,-4l168,115r,-13l168,89,164,64r-2,-9l155,36,143,22,130,9,112,4,99,,,,,200r99,l105,162r-10,3l88,167r-47,l41,34r43,l92,36r11,2l111,45r7,7l122,65r4,12l126,124r-4,13l118,151r-6,45l130,190r11,-10l157,157r5,-12xe" fillcolor="#151313" stroked="f">
                  <v:path arrowok="t" o:connecttype="custom" o:connectlocs="162,957;163,953;168,927;168,914;168,901;164,876;162,867;155,848;143,834;130,821;112,816;99,812;0,812;0,1012;99,1012;105,974;95,977;88,979;41,979;41,846;84,846;92,848;103,850;111,857;118,864;122,877;126,889;126,936;122,949;118,963;112,1008;130,1002;141,992;157,969;162,957" o:connectangles="0,0,0,0,0,0,0,0,0,0,0,0,0,0,0,0,0,0,0,0,0,0,0,0,0,0,0,0,0,0,0,0,0,0,0"/>
                </v:shape>
                <v:shape id="Freeform 185" o:spid="_x0000_s1028" style="position:absolute;left:1260;top:812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" path="m112,196r6,-45l112,156r-7,6l99,200r13,-4xe" fillcolor="#151313" stroked="f">
                  <v:path arrowok="t" o:connecttype="custom" o:connectlocs="112,1008;118,963;112,968;105,974;99,1012;112,1008" o:connectangles="0,0,0,0,0,0"/>
                </v:shape>
                <v:shape id="Freeform 184" o:spid="_x0000_s1029" style="position:absolute;left:1454;top:809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" path="m92,172l67,162r3,41l90,206r8,1l98,172r-6,xe" fillcolor="#151313" stroked="f">
                  <v:path arrowok="t" o:connecttype="custom" o:connectlocs="92,981;67,971;70,1012;90,1015;98,1016;98,981;92,981" o:connectangles="0,0,0,0,0,0,0"/>
                </v:shape>
                <v:shape id="Freeform 183" o:spid="_x0000_s1030" style="position:absolute;left:1454;top:809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" path="m4,136r9,24l23,175r4,5l45,194r25,9l67,162r-9,-7l48,139,43,115,42,103,45,80,53,58r4,-7l62,47,85,36,98,34r6,1l129,44r9,7l147,67r5,24l153,103r-3,24l142,148r-5,7l134,159r-24,12l98,172r,35l123,204r25,-10l163,184r5,-5l184,156r8,-25l194,111r1,-7l190,70,181,47,172,32,150,13,125,4,105,,97,,91,,65,4,54,8,40,13,28,26,16,38,10,53,4,69,1,93,,104r4,32xe" fillcolor="#151313" stroked="f">
                  <v:path arrowok="t" o:connecttype="custom" o:connectlocs="4,945;13,969;23,984;27,989;45,1003;70,1012;67,971;58,964;48,948;43,924;42,912;45,889;53,867;57,860;62,856;85,845;98,843;104,844;129,853;138,860;147,876;152,900;153,912;150,936;142,957;137,964;134,968;110,980;98,981;98,1016;123,1013;148,1003;163,993;168,988;184,965;192,940;194,920;195,913;190,879;181,856;172,841;150,822;125,813;105,809;97,809;91,809;65,813;54,817;40,822;28,835;16,847;10,862;4,878;1,902;0,913;4,945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426720</wp:posOffset>
                </wp:positionV>
                <wp:extent cx="626745" cy="30734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307340"/>
                          <a:chOff x="1527" y="672"/>
                          <a:chExt cx="987" cy="484"/>
                        </a:xfrm>
                      </wpg:grpSpPr>
                      <wps:wsp>
                        <wps:cNvPr id="176" name="Freeform 181"/>
                        <wps:cNvSpPr>
                          <a:spLocks/>
                        </wps:cNvSpPr>
                        <wps:spPr bwMode="auto">
                          <a:xfrm>
                            <a:off x="1667" y="864"/>
                            <a:ext cx="136" cy="152"/>
                          </a:xfrm>
                          <a:custGeom>
                            <a:avLst/>
                            <a:gdLst>
                              <a:gd name="T0" fmla="+- 0 1712 1667"/>
                              <a:gd name="T1" fmla="*/ T0 w 136"/>
                              <a:gd name="T2" fmla="+- 0 896 864"/>
                              <a:gd name="T3" fmla="*/ 896 h 152"/>
                              <a:gd name="T4" fmla="+- 0 1719 1667"/>
                              <a:gd name="T5" fmla="*/ T4 w 136"/>
                              <a:gd name="T6" fmla="+- 0 892 864"/>
                              <a:gd name="T7" fmla="*/ 892 h 152"/>
                              <a:gd name="T8" fmla="+- 0 1746 1667"/>
                              <a:gd name="T9" fmla="*/ T8 w 136"/>
                              <a:gd name="T10" fmla="+- 0 892 864"/>
                              <a:gd name="T11" fmla="*/ 892 h 152"/>
                              <a:gd name="T12" fmla="+- 0 1752 1667"/>
                              <a:gd name="T13" fmla="*/ T12 w 136"/>
                              <a:gd name="T14" fmla="+- 0 896 864"/>
                              <a:gd name="T15" fmla="*/ 896 h 152"/>
                              <a:gd name="T16" fmla="+- 0 1759 1667"/>
                              <a:gd name="T17" fmla="*/ T16 w 136"/>
                              <a:gd name="T18" fmla="+- 0 901 864"/>
                              <a:gd name="T19" fmla="*/ 901 h 152"/>
                              <a:gd name="T20" fmla="+- 0 1761 1667"/>
                              <a:gd name="T21" fmla="*/ T20 w 136"/>
                              <a:gd name="T22" fmla="+- 0 909 864"/>
                              <a:gd name="T23" fmla="*/ 909 h 152"/>
                              <a:gd name="T24" fmla="+- 0 1797 1667"/>
                              <a:gd name="T25" fmla="*/ T24 w 136"/>
                              <a:gd name="T26" fmla="+- 0 902 864"/>
                              <a:gd name="T27" fmla="*/ 902 h 152"/>
                              <a:gd name="T28" fmla="+- 0 1792 1667"/>
                              <a:gd name="T29" fmla="*/ T28 w 136"/>
                              <a:gd name="T30" fmla="+- 0 883 864"/>
                              <a:gd name="T31" fmla="*/ 883 h 152"/>
                              <a:gd name="T32" fmla="+- 0 1777 1667"/>
                              <a:gd name="T33" fmla="*/ T32 w 136"/>
                              <a:gd name="T34" fmla="+- 0 874 864"/>
                              <a:gd name="T35" fmla="*/ 874 h 152"/>
                              <a:gd name="T36" fmla="+- 0 1772 1667"/>
                              <a:gd name="T37" fmla="*/ T36 w 136"/>
                              <a:gd name="T38" fmla="+- 0 871 864"/>
                              <a:gd name="T39" fmla="*/ 871 h 152"/>
                              <a:gd name="T40" fmla="+- 0 1747 1667"/>
                              <a:gd name="T41" fmla="*/ T40 w 136"/>
                              <a:gd name="T42" fmla="+- 0 865 864"/>
                              <a:gd name="T43" fmla="*/ 865 h 152"/>
                              <a:gd name="T44" fmla="+- 0 1733 1667"/>
                              <a:gd name="T45" fmla="*/ T44 w 136"/>
                              <a:gd name="T46" fmla="+- 0 864 864"/>
                              <a:gd name="T47" fmla="*/ 864 h 152"/>
                              <a:gd name="T48" fmla="+- 0 1719 1667"/>
                              <a:gd name="T49" fmla="*/ T48 w 136"/>
                              <a:gd name="T50" fmla="+- 0 865 864"/>
                              <a:gd name="T51" fmla="*/ 865 h 152"/>
                              <a:gd name="T52" fmla="+- 0 1695 1667"/>
                              <a:gd name="T53" fmla="*/ T52 w 136"/>
                              <a:gd name="T54" fmla="+- 0 872 864"/>
                              <a:gd name="T55" fmla="*/ 872 h 152"/>
                              <a:gd name="T56" fmla="+- 0 1687 1667"/>
                              <a:gd name="T57" fmla="*/ T56 w 136"/>
                              <a:gd name="T58" fmla="+- 0 877 864"/>
                              <a:gd name="T59" fmla="*/ 877 h 152"/>
                              <a:gd name="T60" fmla="+- 0 1672 1667"/>
                              <a:gd name="T61" fmla="*/ T60 w 136"/>
                              <a:gd name="T62" fmla="+- 0 890 864"/>
                              <a:gd name="T63" fmla="*/ 890 h 152"/>
                              <a:gd name="T64" fmla="+- 0 1672 1667"/>
                              <a:gd name="T65" fmla="*/ T64 w 136"/>
                              <a:gd name="T66" fmla="+- 0 929 864"/>
                              <a:gd name="T67" fmla="*/ 929 h 152"/>
                              <a:gd name="T68" fmla="+- 0 1689 1667"/>
                              <a:gd name="T69" fmla="*/ T68 w 136"/>
                              <a:gd name="T70" fmla="+- 0 941 864"/>
                              <a:gd name="T71" fmla="*/ 941 h 152"/>
                              <a:gd name="T72" fmla="+- 0 1711 1667"/>
                              <a:gd name="T73" fmla="*/ T72 w 136"/>
                              <a:gd name="T74" fmla="+- 0 950 864"/>
                              <a:gd name="T75" fmla="*/ 950 h 152"/>
                              <a:gd name="T76" fmla="+- 0 1736 1667"/>
                              <a:gd name="T77" fmla="*/ T76 w 136"/>
                              <a:gd name="T78" fmla="+- 0 957 864"/>
                              <a:gd name="T79" fmla="*/ 957 h 152"/>
                              <a:gd name="T80" fmla="+- 0 1748 1667"/>
                              <a:gd name="T81" fmla="*/ T80 w 136"/>
                              <a:gd name="T82" fmla="+- 0 960 864"/>
                              <a:gd name="T83" fmla="*/ 960 h 152"/>
                              <a:gd name="T84" fmla="+- 0 1758 1667"/>
                              <a:gd name="T85" fmla="*/ T84 w 136"/>
                              <a:gd name="T86" fmla="+- 0 962 864"/>
                              <a:gd name="T87" fmla="*/ 962 h 152"/>
                              <a:gd name="T88" fmla="+- 0 1764 1667"/>
                              <a:gd name="T89" fmla="*/ T88 w 136"/>
                              <a:gd name="T90" fmla="+- 0 968 864"/>
                              <a:gd name="T91" fmla="*/ 968 h 152"/>
                              <a:gd name="T92" fmla="+- 0 1764 1667"/>
                              <a:gd name="T93" fmla="*/ T92 w 136"/>
                              <a:gd name="T94" fmla="+- 0 979 864"/>
                              <a:gd name="T95" fmla="*/ 979 h 152"/>
                              <a:gd name="T96" fmla="+- 0 1759 1667"/>
                              <a:gd name="T97" fmla="*/ T96 w 136"/>
                              <a:gd name="T98" fmla="+- 0 983 864"/>
                              <a:gd name="T99" fmla="*/ 983 h 152"/>
                              <a:gd name="T100" fmla="+- 0 1751 1667"/>
                              <a:gd name="T101" fmla="*/ T100 w 136"/>
                              <a:gd name="T102" fmla="+- 0 988 864"/>
                              <a:gd name="T103" fmla="*/ 988 h 152"/>
                              <a:gd name="T104" fmla="+- 0 1723 1667"/>
                              <a:gd name="T105" fmla="*/ T104 w 136"/>
                              <a:gd name="T106" fmla="+- 0 988 864"/>
                              <a:gd name="T107" fmla="*/ 988 h 152"/>
                              <a:gd name="T108" fmla="+- 0 1715 1667"/>
                              <a:gd name="T109" fmla="*/ T108 w 136"/>
                              <a:gd name="T110" fmla="+- 0 982 864"/>
                              <a:gd name="T111" fmla="*/ 982 h 152"/>
                              <a:gd name="T112" fmla="+- 0 1708 1667"/>
                              <a:gd name="T113" fmla="*/ T112 w 136"/>
                              <a:gd name="T114" fmla="+- 0 976 864"/>
                              <a:gd name="T115" fmla="*/ 976 h 152"/>
                              <a:gd name="T116" fmla="+- 0 1705 1667"/>
                              <a:gd name="T117" fmla="*/ T116 w 136"/>
                              <a:gd name="T118" fmla="+- 0 965 864"/>
                              <a:gd name="T119" fmla="*/ 965 h 152"/>
                              <a:gd name="T120" fmla="+- 0 1667 1667"/>
                              <a:gd name="T121" fmla="*/ T120 w 136"/>
                              <a:gd name="T122" fmla="+- 0 971 864"/>
                              <a:gd name="T123" fmla="*/ 971 h 152"/>
                              <a:gd name="T124" fmla="+- 0 1672 1667"/>
                              <a:gd name="T125" fmla="*/ T124 w 136"/>
                              <a:gd name="T126" fmla="+- 0 992 864"/>
                              <a:gd name="T127" fmla="*/ 992 h 152"/>
                              <a:gd name="T128" fmla="+- 0 1689 1667"/>
                              <a:gd name="T129" fmla="*/ T128 w 136"/>
                              <a:gd name="T130" fmla="+- 0 1004 864"/>
                              <a:gd name="T131" fmla="*/ 1004 h 152"/>
                              <a:gd name="T132" fmla="+- 0 1699 1667"/>
                              <a:gd name="T133" fmla="*/ T132 w 136"/>
                              <a:gd name="T134" fmla="+- 0 1009 864"/>
                              <a:gd name="T135" fmla="*/ 1009 h 152"/>
                              <a:gd name="T136" fmla="+- 0 1724 1667"/>
                              <a:gd name="T137" fmla="*/ T136 w 136"/>
                              <a:gd name="T138" fmla="+- 0 1015 864"/>
                              <a:gd name="T139" fmla="*/ 1015 h 152"/>
                              <a:gd name="T140" fmla="+- 0 1736 1667"/>
                              <a:gd name="T141" fmla="*/ T140 w 136"/>
                              <a:gd name="T142" fmla="+- 0 1016 864"/>
                              <a:gd name="T143" fmla="*/ 1016 h 152"/>
                              <a:gd name="T144" fmla="+- 0 1756 1667"/>
                              <a:gd name="T145" fmla="*/ T144 w 136"/>
                              <a:gd name="T146" fmla="+- 0 1014 864"/>
                              <a:gd name="T147" fmla="*/ 1014 h 152"/>
                              <a:gd name="T148" fmla="+- 0 1778 1667"/>
                              <a:gd name="T149" fmla="*/ T148 w 136"/>
                              <a:gd name="T150" fmla="+- 0 1006 864"/>
                              <a:gd name="T151" fmla="*/ 1006 h 152"/>
                              <a:gd name="T152" fmla="+- 0 1786 1667"/>
                              <a:gd name="T153" fmla="*/ T152 w 136"/>
                              <a:gd name="T154" fmla="+- 0 1001 864"/>
                              <a:gd name="T155" fmla="*/ 1001 h 152"/>
                              <a:gd name="T156" fmla="+- 0 1802 1667"/>
                              <a:gd name="T157" fmla="*/ T156 w 136"/>
                              <a:gd name="T158" fmla="+- 0 987 864"/>
                              <a:gd name="T159" fmla="*/ 987 h 152"/>
                              <a:gd name="T160" fmla="+- 0 1802 1667"/>
                              <a:gd name="T161" fmla="*/ T160 w 136"/>
                              <a:gd name="T162" fmla="+- 0 949 864"/>
                              <a:gd name="T163" fmla="*/ 949 h 152"/>
                              <a:gd name="T164" fmla="+- 0 1790 1667"/>
                              <a:gd name="T165" fmla="*/ T164 w 136"/>
                              <a:gd name="T166" fmla="+- 0 938 864"/>
                              <a:gd name="T167" fmla="*/ 938 h 152"/>
                              <a:gd name="T168" fmla="+- 0 1784 1667"/>
                              <a:gd name="T169" fmla="*/ T168 w 136"/>
                              <a:gd name="T170" fmla="+- 0 935 864"/>
                              <a:gd name="T171" fmla="*/ 935 h 152"/>
                              <a:gd name="T172" fmla="+- 0 1761 1667"/>
                              <a:gd name="T173" fmla="*/ T172 w 136"/>
                              <a:gd name="T174" fmla="+- 0 925 864"/>
                              <a:gd name="T175" fmla="*/ 925 h 152"/>
                              <a:gd name="T176" fmla="+- 0 1747 1667"/>
                              <a:gd name="T177" fmla="*/ T176 w 136"/>
                              <a:gd name="T178" fmla="+- 0 921 864"/>
                              <a:gd name="T179" fmla="*/ 921 h 152"/>
                              <a:gd name="T180" fmla="+- 0 1717 1667"/>
                              <a:gd name="T181" fmla="*/ T180 w 136"/>
                              <a:gd name="T182" fmla="+- 0 914 864"/>
                              <a:gd name="T183" fmla="*/ 914 h 152"/>
                              <a:gd name="T184" fmla="+- 0 1711 1667"/>
                              <a:gd name="T185" fmla="*/ T184 w 136"/>
                              <a:gd name="T186" fmla="+- 0 911 864"/>
                              <a:gd name="T187" fmla="*/ 911 h 152"/>
                              <a:gd name="T188" fmla="+- 0 1708 1667"/>
                              <a:gd name="T189" fmla="*/ T188 w 136"/>
                              <a:gd name="T190" fmla="+- 0 908 864"/>
                              <a:gd name="T191" fmla="*/ 908 h 152"/>
                              <a:gd name="T192" fmla="+- 0 1708 1667"/>
                              <a:gd name="T193" fmla="*/ T192 w 136"/>
                              <a:gd name="T194" fmla="+- 0 899 864"/>
                              <a:gd name="T195" fmla="*/ 899 h 152"/>
                              <a:gd name="T196" fmla="+- 0 1712 1667"/>
                              <a:gd name="T197" fmla="*/ T196 w 136"/>
                              <a:gd name="T198" fmla="+- 0 896 864"/>
                              <a:gd name="T199" fmla="*/ 8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5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0" y="38"/>
                                </a:lnTo>
                                <a:lnTo>
                                  <a:pt x="125" y="19"/>
                                </a:lnTo>
                                <a:lnTo>
                                  <a:pt x="110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5"/>
                                </a:lnTo>
                                <a:lnTo>
                                  <a:pt x="22" y="77"/>
                                </a:lnTo>
                                <a:lnTo>
                                  <a:pt x="44" y="86"/>
                                </a:lnTo>
                                <a:lnTo>
                                  <a:pt x="69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2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2" y="140"/>
                                </a:lnTo>
                                <a:lnTo>
                                  <a:pt x="32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7"/>
                                </a:lnTo>
                                <a:lnTo>
                                  <a:pt x="135" y="123"/>
                                </a:lnTo>
                                <a:lnTo>
                                  <a:pt x="135" y="85"/>
                                </a:lnTo>
                                <a:lnTo>
                                  <a:pt x="123" y="74"/>
                                </a:lnTo>
                                <a:lnTo>
                                  <a:pt x="117" y="71"/>
                                </a:lnTo>
                                <a:lnTo>
                                  <a:pt x="94" y="61"/>
                                </a:lnTo>
                                <a:lnTo>
                                  <a:pt x="80" y="57"/>
                                </a:lnTo>
                                <a:lnTo>
                                  <a:pt x="50" y="50"/>
                                </a:lnTo>
                                <a:lnTo>
                                  <a:pt x="44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/>
                        </wps:cNvSpPr>
                        <wps:spPr bwMode="auto">
                          <a:xfrm>
                            <a:off x="1903" y="864"/>
                            <a:ext cx="136" cy="152"/>
                          </a:xfrm>
                          <a:custGeom>
                            <a:avLst/>
                            <a:gdLst>
                              <a:gd name="T0" fmla="+- 0 2031 1903"/>
                              <a:gd name="T1" fmla="*/ T0 w 136"/>
                              <a:gd name="T2" fmla="+- 0 984 864"/>
                              <a:gd name="T3" fmla="*/ 984 h 152"/>
                              <a:gd name="T4" fmla="+- 0 2031 1903"/>
                              <a:gd name="T5" fmla="*/ T4 w 136"/>
                              <a:gd name="T6" fmla="+- 0 965 864"/>
                              <a:gd name="T7" fmla="*/ 965 h 152"/>
                              <a:gd name="T8" fmla="+- 0 2031 1903"/>
                              <a:gd name="T9" fmla="*/ T8 w 136"/>
                              <a:gd name="T10" fmla="+- 0 939 864"/>
                              <a:gd name="T11" fmla="*/ 939 h 152"/>
                              <a:gd name="T12" fmla="+- 0 2031 1903"/>
                              <a:gd name="T13" fmla="*/ T12 w 136"/>
                              <a:gd name="T14" fmla="+- 0 895 864"/>
                              <a:gd name="T15" fmla="*/ 895 h 152"/>
                              <a:gd name="T16" fmla="+- 0 2026 1903"/>
                              <a:gd name="T17" fmla="*/ T16 w 136"/>
                              <a:gd name="T18" fmla="+- 0 886 864"/>
                              <a:gd name="T19" fmla="*/ 886 h 152"/>
                              <a:gd name="T20" fmla="+- 0 2021 1903"/>
                              <a:gd name="T21" fmla="*/ T20 w 136"/>
                              <a:gd name="T22" fmla="+- 0 876 864"/>
                              <a:gd name="T23" fmla="*/ 876 h 152"/>
                              <a:gd name="T24" fmla="+- 0 2009 1903"/>
                              <a:gd name="T25" fmla="*/ T24 w 136"/>
                              <a:gd name="T26" fmla="+- 0 870 864"/>
                              <a:gd name="T27" fmla="*/ 870 h 152"/>
                              <a:gd name="T28" fmla="+- 0 1996 1903"/>
                              <a:gd name="T29" fmla="*/ T28 w 136"/>
                              <a:gd name="T30" fmla="+- 0 864 864"/>
                              <a:gd name="T31" fmla="*/ 864 h 152"/>
                              <a:gd name="T32" fmla="+- 0 1970 1903"/>
                              <a:gd name="T33" fmla="*/ T32 w 136"/>
                              <a:gd name="T34" fmla="+- 0 864 864"/>
                              <a:gd name="T35" fmla="*/ 864 h 152"/>
                              <a:gd name="T36" fmla="+- 0 1963 1903"/>
                              <a:gd name="T37" fmla="*/ T36 w 136"/>
                              <a:gd name="T38" fmla="+- 0 864 864"/>
                              <a:gd name="T39" fmla="*/ 864 h 152"/>
                              <a:gd name="T40" fmla="+- 0 1937 1903"/>
                              <a:gd name="T41" fmla="*/ T40 w 136"/>
                              <a:gd name="T42" fmla="+- 0 870 864"/>
                              <a:gd name="T43" fmla="*/ 870 h 152"/>
                              <a:gd name="T44" fmla="+- 0 1928 1903"/>
                              <a:gd name="T45" fmla="*/ T44 w 136"/>
                              <a:gd name="T46" fmla="+- 0 874 864"/>
                              <a:gd name="T47" fmla="*/ 874 h 152"/>
                              <a:gd name="T48" fmla="+- 0 1913 1903"/>
                              <a:gd name="T49" fmla="*/ T48 w 136"/>
                              <a:gd name="T50" fmla="+- 0 884 864"/>
                              <a:gd name="T51" fmla="*/ 884 h 152"/>
                              <a:gd name="T52" fmla="+- 0 1907 1903"/>
                              <a:gd name="T53" fmla="*/ T52 w 136"/>
                              <a:gd name="T54" fmla="+- 0 905 864"/>
                              <a:gd name="T55" fmla="*/ 905 h 152"/>
                              <a:gd name="T56" fmla="+- 0 1942 1903"/>
                              <a:gd name="T57" fmla="*/ T56 w 136"/>
                              <a:gd name="T58" fmla="+- 0 912 864"/>
                              <a:gd name="T59" fmla="*/ 912 h 152"/>
                              <a:gd name="T60" fmla="+- 0 1946 1903"/>
                              <a:gd name="T61" fmla="*/ T60 w 136"/>
                              <a:gd name="T62" fmla="+- 0 901 864"/>
                              <a:gd name="T63" fmla="*/ 901 h 152"/>
                              <a:gd name="T64" fmla="+- 0 1952 1903"/>
                              <a:gd name="T65" fmla="*/ T64 w 136"/>
                              <a:gd name="T66" fmla="+- 0 897 864"/>
                              <a:gd name="T67" fmla="*/ 897 h 152"/>
                              <a:gd name="T68" fmla="+- 0 1957 1903"/>
                              <a:gd name="T69" fmla="*/ T68 w 136"/>
                              <a:gd name="T70" fmla="+- 0 893 864"/>
                              <a:gd name="T71" fmla="*/ 893 h 152"/>
                              <a:gd name="T72" fmla="+- 0 1983 1903"/>
                              <a:gd name="T73" fmla="*/ T72 w 136"/>
                              <a:gd name="T74" fmla="+- 0 893 864"/>
                              <a:gd name="T75" fmla="*/ 893 h 152"/>
                              <a:gd name="T76" fmla="+- 0 1988 1903"/>
                              <a:gd name="T77" fmla="*/ T76 w 136"/>
                              <a:gd name="T78" fmla="+- 0 898 864"/>
                              <a:gd name="T79" fmla="*/ 898 h 152"/>
                              <a:gd name="T80" fmla="+- 0 1994 1903"/>
                              <a:gd name="T81" fmla="*/ T80 w 136"/>
                              <a:gd name="T82" fmla="+- 0 903 864"/>
                              <a:gd name="T83" fmla="*/ 903 h 152"/>
                              <a:gd name="T84" fmla="+- 0 1994 1903"/>
                              <a:gd name="T85" fmla="*/ T84 w 136"/>
                              <a:gd name="T86" fmla="+- 0 918 864"/>
                              <a:gd name="T87" fmla="*/ 918 h 152"/>
                              <a:gd name="T88" fmla="+- 0 1983 1903"/>
                              <a:gd name="T89" fmla="*/ T88 w 136"/>
                              <a:gd name="T90" fmla="+- 0 922 864"/>
                              <a:gd name="T91" fmla="*/ 922 h 152"/>
                              <a:gd name="T92" fmla="+- 0 1956 1903"/>
                              <a:gd name="T93" fmla="*/ T92 w 136"/>
                              <a:gd name="T94" fmla="+- 0 927 864"/>
                              <a:gd name="T95" fmla="*/ 927 h 152"/>
                              <a:gd name="T96" fmla="+- 0 1936 1903"/>
                              <a:gd name="T97" fmla="*/ T96 w 136"/>
                              <a:gd name="T98" fmla="+- 0 931 864"/>
                              <a:gd name="T99" fmla="*/ 931 h 152"/>
                              <a:gd name="T100" fmla="+- 0 1926 1903"/>
                              <a:gd name="T101" fmla="*/ T100 w 136"/>
                              <a:gd name="T102" fmla="+- 0 936 864"/>
                              <a:gd name="T103" fmla="*/ 936 h 152"/>
                              <a:gd name="T104" fmla="+- 0 1915 1903"/>
                              <a:gd name="T105" fmla="*/ T104 w 136"/>
                              <a:gd name="T106" fmla="+- 0 941 864"/>
                              <a:gd name="T107" fmla="*/ 941 h 152"/>
                              <a:gd name="T108" fmla="+- 0 1909 1903"/>
                              <a:gd name="T109" fmla="*/ T108 w 136"/>
                              <a:gd name="T110" fmla="+- 0 951 864"/>
                              <a:gd name="T111" fmla="*/ 951 h 152"/>
                              <a:gd name="T112" fmla="+- 0 1903 1903"/>
                              <a:gd name="T113" fmla="*/ T112 w 136"/>
                              <a:gd name="T114" fmla="+- 0 960 864"/>
                              <a:gd name="T115" fmla="*/ 960 h 152"/>
                              <a:gd name="T116" fmla="+- 0 1903 1903"/>
                              <a:gd name="T117" fmla="*/ T116 w 136"/>
                              <a:gd name="T118" fmla="+- 0 991 864"/>
                              <a:gd name="T119" fmla="*/ 991 h 152"/>
                              <a:gd name="T120" fmla="+- 0 1916 1903"/>
                              <a:gd name="T121" fmla="*/ T120 w 136"/>
                              <a:gd name="T122" fmla="+- 0 1004 864"/>
                              <a:gd name="T123" fmla="*/ 1004 h 152"/>
                              <a:gd name="T124" fmla="+- 0 1929 1903"/>
                              <a:gd name="T125" fmla="*/ T124 w 136"/>
                              <a:gd name="T126" fmla="+- 0 1016 864"/>
                              <a:gd name="T127" fmla="*/ 1016 h 152"/>
                              <a:gd name="T128" fmla="+- 0 1952 1903"/>
                              <a:gd name="T129" fmla="*/ T128 w 136"/>
                              <a:gd name="T130" fmla="+- 0 1016 864"/>
                              <a:gd name="T131" fmla="*/ 1016 h 152"/>
                              <a:gd name="T132" fmla="+- 0 1942 1903"/>
                              <a:gd name="T133" fmla="*/ T132 w 136"/>
                              <a:gd name="T134" fmla="+- 0 977 864"/>
                              <a:gd name="T135" fmla="*/ 977 h 152"/>
                              <a:gd name="T136" fmla="+- 0 1942 1903"/>
                              <a:gd name="T137" fmla="*/ T136 w 136"/>
                              <a:gd name="T138" fmla="+- 0 961 864"/>
                              <a:gd name="T139" fmla="*/ 961 h 152"/>
                              <a:gd name="T140" fmla="+- 0 1949 1903"/>
                              <a:gd name="T141" fmla="*/ T140 w 136"/>
                              <a:gd name="T142" fmla="+- 0 955 864"/>
                              <a:gd name="T143" fmla="*/ 955 h 152"/>
                              <a:gd name="T144" fmla="+- 0 1954 1903"/>
                              <a:gd name="T145" fmla="*/ T144 w 136"/>
                              <a:gd name="T146" fmla="+- 0 952 864"/>
                              <a:gd name="T147" fmla="*/ 952 h 152"/>
                              <a:gd name="T148" fmla="+- 0 1970 1903"/>
                              <a:gd name="T149" fmla="*/ T148 w 136"/>
                              <a:gd name="T150" fmla="+- 0 949 864"/>
                              <a:gd name="T151" fmla="*/ 949 h 152"/>
                              <a:gd name="T152" fmla="+- 0 1986 1903"/>
                              <a:gd name="T153" fmla="*/ T152 w 136"/>
                              <a:gd name="T154" fmla="+- 0 945 864"/>
                              <a:gd name="T155" fmla="*/ 945 h 152"/>
                              <a:gd name="T156" fmla="+- 0 1994 1903"/>
                              <a:gd name="T157" fmla="*/ T156 w 136"/>
                              <a:gd name="T158" fmla="+- 0 943 864"/>
                              <a:gd name="T159" fmla="*/ 943 h 152"/>
                              <a:gd name="T160" fmla="+- 0 1994 1903"/>
                              <a:gd name="T161" fmla="*/ T160 w 136"/>
                              <a:gd name="T162" fmla="+- 0 964 864"/>
                              <a:gd name="T163" fmla="*/ 964 h 152"/>
                              <a:gd name="T164" fmla="+- 0 1992 1903"/>
                              <a:gd name="T165" fmla="*/ T164 w 136"/>
                              <a:gd name="T166" fmla="+- 0 969 864"/>
                              <a:gd name="T167" fmla="*/ 969 h 152"/>
                              <a:gd name="T168" fmla="+- 0 1990 1903"/>
                              <a:gd name="T169" fmla="*/ T168 w 136"/>
                              <a:gd name="T170" fmla="+- 0 977 864"/>
                              <a:gd name="T171" fmla="*/ 977 h 152"/>
                              <a:gd name="T172" fmla="+- 0 1983 1903"/>
                              <a:gd name="T173" fmla="*/ T172 w 136"/>
                              <a:gd name="T174" fmla="+- 0 982 864"/>
                              <a:gd name="T175" fmla="*/ 982 h 152"/>
                              <a:gd name="T176" fmla="+- 0 1974 1903"/>
                              <a:gd name="T177" fmla="*/ T176 w 136"/>
                              <a:gd name="T178" fmla="+- 0 989 864"/>
                              <a:gd name="T179" fmla="*/ 989 h 152"/>
                              <a:gd name="T180" fmla="+- 0 1954 1903"/>
                              <a:gd name="T181" fmla="*/ T180 w 136"/>
                              <a:gd name="T182" fmla="+- 0 989 864"/>
                              <a:gd name="T183" fmla="*/ 989 h 152"/>
                              <a:gd name="T184" fmla="+- 0 1964 1903"/>
                              <a:gd name="T185" fmla="*/ T184 w 136"/>
                              <a:gd name="T186" fmla="+- 0 1016 864"/>
                              <a:gd name="T187" fmla="*/ 1016 h 152"/>
                              <a:gd name="T188" fmla="+- 0 1976 1903"/>
                              <a:gd name="T189" fmla="*/ T188 w 136"/>
                              <a:gd name="T190" fmla="+- 0 1011 864"/>
                              <a:gd name="T191" fmla="*/ 1011 h 152"/>
                              <a:gd name="T192" fmla="+- 0 1987 1903"/>
                              <a:gd name="T193" fmla="*/ T192 w 136"/>
                              <a:gd name="T194" fmla="+- 0 1006 864"/>
                              <a:gd name="T195" fmla="*/ 1006 h 152"/>
                              <a:gd name="T196" fmla="+- 0 1997 1903"/>
                              <a:gd name="T197" fmla="*/ T196 w 136"/>
                              <a:gd name="T198" fmla="+- 0 997 864"/>
                              <a:gd name="T199" fmla="*/ 997 h 152"/>
                              <a:gd name="T200" fmla="+- 0 1998 1903"/>
                              <a:gd name="T201" fmla="*/ T200 w 136"/>
                              <a:gd name="T202" fmla="+- 0 1001 864"/>
                              <a:gd name="T203" fmla="*/ 1001 h 152"/>
                              <a:gd name="T204" fmla="+- 0 2000 1903"/>
                              <a:gd name="T205" fmla="*/ T204 w 136"/>
                              <a:gd name="T206" fmla="+- 0 1009 864"/>
                              <a:gd name="T207" fmla="*/ 1009 h 152"/>
                              <a:gd name="T208" fmla="+- 0 2002 1903"/>
                              <a:gd name="T209" fmla="*/ T208 w 136"/>
                              <a:gd name="T210" fmla="+- 0 1012 864"/>
                              <a:gd name="T211" fmla="*/ 1012 h 152"/>
                              <a:gd name="T212" fmla="+- 0 2040 1903"/>
                              <a:gd name="T213" fmla="*/ T212 w 136"/>
                              <a:gd name="T214" fmla="+- 0 1012 864"/>
                              <a:gd name="T215" fmla="*/ 1012 h 152"/>
                              <a:gd name="T216" fmla="+- 0 2035 1903"/>
                              <a:gd name="T217" fmla="*/ T216 w 136"/>
                              <a:gd name="T218" fmla="+- 0 1002 864"/>
                              <a:gd name="T219" fmla="*/ 1002 h 152"/>
                              <a:gd name="T220" fmla="+- 0 2033 1903"/>
                              <a:gd name="T221" fmla="*/ T220 w 136"/>
                              <a:gd name="T222" fmla="+- 0 993 864"/>
                              <a:gd name="T223" fmla="*/ 993 h 152"/>
                              <a:gd name="T224" fmla="+- 0 2031 1903"/>
                              <a:gd name="T225" fmla="*/ T224 w 136"/>
                              <a:gd name="T226" fmla="+- 0 984 864"/>
                              <a:gd name="T227" fmla="*/ 9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6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4" y="6"/>
                                </a:lnTo>
                                <a:lnTo>
                                  <a:pt x="25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7"/>
                                </a:lnTo>
                                <a:lnTo>
                                  <a:pt x="49" y="33"/>
                                </a:lnTo>
                                <a:lnTo>
                                  <a:pt x="54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34"/>
                                </a:lnTo>
                                <a:lnTo>
                                  <a:pt x="91" y="39"/>
                                </a:lnTo>
                                <a:lnTo>
                                  <a:pt x="91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1" y="79"/>
                                </a:lnTo>
                                <a:lnTo>
                                  <a:pt x="91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1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3" y="147"/>
                                </a:lnTo>
                                <a:lnTo>
                                  <a:pt x="84" y="142"/>
                                </a:lnTo>
                                <a:lnTo>
                                  <a:pt x="94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2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903" y="864"/>
                            <a:ext cx="136" cy="152"/>
                          </a:xfrm>
                          <a:custGeom>
                            <a:avLst/>
                            <a:gdLst>
                              <a:gd name="T0" fmla="+- 0 1952 1903"/>
                              <a:gd name="T1" fmla="*/ T0 w 136"/>
                              <a:gd name="T2" fmla="+- 0 1016 864"/>
                              <a:gd name="T3" fmla="*/ 1016 h 152"/>
                              <a:gd name="T4" fmla="+- 0 1964 1903"/>
                              <a:gd name="T5" fmla="*/ T4 w 136"/>
                              <a:gd name="T6" fmla="+- 0 1016 864"/>
                              <a:gd name="T7" fmla="*/ 1016 h 152"/>
                              <a:gd name="T8" fmla="+- 0 1954 1903"/>
                              <a:gd name="T9" fmla="*/ T8 w 136"/>
                              <a:gd name="T10" fmla="+- 0 989 864"/>
                              <a:gd name="T11" fmla="*/ 989 h 152"/>
                              <a:gd name="T12" fmla="+- 0 1948 1903"/>
                              <a:gd name="T13" fmla="*/ T12 w 136"/>
                              <a:gd name="T14" fmla="+- 0 983 864"/>
                              <a:gd name="T15" fmla="*/ 983 h 152"/>
                              <a:gd name="T16" fmla="+- 0 1942 1903"/>
                              <a:gd name="T17" fmla="*/ T16 w 136"/>
                              <a:gd name="T18" fmla="+- 0 977 864"/>
                              <a:gd name="T19" fmla="*/ 977 h 152"/>
                              <a:gd name="T20" fmla="+- 0 1952 1903"/>
                              <a:gd name="T21" fmla="*/ T20 w 136"/>
                              <a:gd name="T22" fmla="+- 0 1016 864"/>
                              <a:gd name="T23" fmla="*/ 10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2069" y="864"/>
                            <a:ext cx="132" cy="148"/>
                          </a:xfrm>
                          <a:custGeom>
                            <a:avLst/>
                            <a:gdLst>
                              <a:gd name="T0" fmla="+- 0 2201 2069"/>
                              <a:gd name="T1" fmla="*/ T0 w 132"/>
                              <a:gd name="T2" fmla="+- 0 905 864"/>
                              <a:gd name="T3" fmla="*/ 905 h 148"/>
                              <a:gd name="T4" fmla="+- 0 2199 2069"/>
                              <a:gd name="T5" fmla="*/ T4 w 132"/>
                              <a:gd name="T6" fmla="+- 0 896 864"/>
                              <a:gd name="T7" fmla="*/ 896 h 148"/>
                              <a:gd name="T8" fmla="+- 0 2197 2069"/>
                              <a:gd name="T9" fmla="*/ T8 w 132"/>
                              <a:gd name="T10" fmla="+- 0 887 864"/>
                              <a:gd name="T11" fmla="*/ 887 h 148"/>
                              <a:gd name="T12" fmla="+- 0 2192 2069"/>
                              <a:gd name="T13" fmla="*/ T12 w 132"/>
                              <a:gd name="T14" fmla="+- 0 880 864"/>
                              <a:gd name="T15" fmla="*/ 880 h 148"/>
                              <a:gd name="T16" fmla="+- 0 2186 2069"/>
                              <a:gd name="T17" fmla="*/ T16 w 132"/>
                              <a:gd name="T18" fmla="+- 0 873 864"/>
                              <a:gd name="T19" fmla="*/ 873 h 148"/>
                              <a:gd name="T20" fmla="+- 0 2176 2069"/>
                              <a:gd name="T21" fmla="*/ T20 w 132"/>
                              <a:gd name="T22" fmla="+- 0 869 864"/>
                              <a:gd name="T23" fmla="*/ 869 h 148"/>
                              <a:gd name="T24" fmla="+- 0 2165 2069"/>
                              <a:gd name="T25" fmla="*/ T24 w 132"/>
                              <a:gd name="T26" fmla="+- 0 864 864"/>
                              <a:gd name="T27" fmla="*/ 864 h 148"/>
                              <a:gd name="T28" fmla="+- 0 2153 2069"/>
                              <a:gd name="T29" fmla="*/ T28 w 132"/>
                              <a:gd name="T30" fmla="+- 0 864 864"/>
                              <a:gd name="T31" fmla="*/ 864 h 148"/>
                              <a:gd name="T32" fmla="+- 0 2132 2069"/>
                              <a:gd name="T33" fmla="*/ T32 w 132"/>
                              <a:gd name="T34" fmla="+- 0 868 864"/>
                              <a:gd name="T35" fmla="*/ 868 h 148"/>
                              <a:gd name="T36" fmla="+- 0 2112 2069"/>
                              <a:gd name="T37" fmla="*/ T36 w 132"/>
                              <a:gd name="T38" fmla="+- 0 881 864"/>
                              <a:gd name="T39" fmla="*/ 881 h 148"/>
                              <a:gd name="T40" fmla="+- 0 2105 2069"/>
                              <a:gd name="T41" fmla="*/ T40 w 132"/>
                              <a:gd name="T42" fmla="+- 0 889 864"/>
                              <a:gd name="T43" fmla="*/ 889 h 148"/>
                              <a:gd name="T44" fmla="+- 0 2105 2069"/>
                              <a:gd name="T45" fmla="*/ T44 w 132"/>
                              <a:gd name="T46" fmla="+- 0 867 864"/>
                              <a:gd name="T47" fmla="*/ 867 h 148"/>
                              <a:gd name="T48" fmla="+- 0 2069 2069"/>
                              <a:gd name="T49" fmla="*/ T48 w 132"/>
                              <a:gd name="T50" fmla="+- 0 867 864"/>
                              <a:gd name="T51" fmla="*/ 867 h 148"/>
                              <a:gd name="T52" fmla="+- 0 2069 2069"/>
                              <a:gd name="T53" fmla="*/ T52 w 132"/>
                              <a:gd name="T54" fmla="+- 0 1012 864"/>
                              <a:gd name="T55" fmla="*/ 1012 h 148"/>
                              <a:gd name="T56" fmla="+- 0 2107 2069"/>
                              <a:gd name="T57" fmla="*/ T56 w 132"/>
                              <a:gd name="T58" fmla="+- 0 1012 864"/>
                              <a:gd name="T59" fmla="*/ 1012 h 148"/>
                              <a:gd name="T60" fmla="+- 0 2107 2069"/>
                              <a:gd name="T61" fmla="*/ T60 w 132"/>
                              <a:gd name="T62" fmla="+- 0 922 864"/>
                              <a:gd name="T63" fmla="*/ 922 h 148"/>
                              <a:gd name="T64" fmla="+- 0 2110 2069"/>
                              <a:gd name="T65" fmla="*/ T64 w 132"/>
                              <a:gd name="T66" fmla="+- 0 913 864"/>
                              <a:gd name="T67" fmla="*/ 913 h 148"/>
                              <a:gd name="T68" fmla="+- 0 2113 2069"/>
                              <a:gd name="T69" fmla="*/ T68 w 132"/>
                              <a:gd name="T70" fmla="+- 0 904 864"/>
                              <a:gd name="T71" fmla="*/ 904 h 148"/>
                              <a:gd name="T72" fmla="+- 0 2121 2069"/>
                              <a:gd name="T73" fmla="*/ T72 w 132"/>
                              <a:gd name="T74" fmla="+- 0 899 864"/>
                              <a:gd name="T75" fmla="*/ 899 h 148"/>
                              <a:gd name="T76" fmla="+- 0 2129 2069"/>
                              <a:gd name="T77" fmla="*/ T76 w 132"/>
                              <a:gd name="T78" fmla="+- 0 893 864"/>
                              <a:gd name="T79" fmla="*/ 893 h 148"/>
                              <a:gd name="T80" fmla="+- 0 2147 2069"/>
                              <a:gd name="T81" fmla="*/ T80 w 132"/>
                              <a:gd name="T82" fmla="+- 0 893 864"/>
                              <a:gd name="T83" fmla="*/ 893 h 148"/>
                              <a:gd name="T84" fmla="+- 0 2153 2069"/>
                              <a:gd name="T85" fmla="*/ T84 w 132"/>
                              <a:gd name="T86" fmla="+- 0 897 864"/>
                              <a:gd name="T87" fmla="*/ 897 h 148"/>
                              <a:gd name="T88" fmla="+- 0 2158 2069"/>
                              <a:gd name="T89" fmla="*/ T88 w 132"/>
                              <a:gd name="T90" fmla="+- 0 901 864"/>
                              <a:gd name="T91" fmla="*/ 901 h 148"/>
                              <a:gd name="T92" fmla="+- 0 2161 2069"/>
                              <a:gd name="T93" fmla="*/ T92 w 132"/>
                              <a:gd name="T94" fmla="+- 0 908 864"/>
                              <a:gd name="T95" fmla="*/ 908 h 148"/>
                              <a:gd name="T96" fmla="+- 0 2163 2069"/>
                              <a:gd name="T97" fmla="*/ T96 w 132"/>
                              <a:gd name="T98" fmla="+- 0 915 864"/>
                              <a:gd name="T99" fmla="*/ 915 h 148"/>
                              <a:gd name="T100" fmla="+- 0 2163 2069"/>
                              <a:gd name="T101" fmla="*/ T100 w 132"/>
                              <a:gd name="T102" fmla="+- 0 1012 864"/>
                              <a:gd name="T103" fmla="*/ 1012 h 148"/>
                              <a:gd name="T104" fmla="+- 0 2201 2069"/>
                              <a:gd name="T105" fmla="*/ T104 w 132"/>
                              <a:gd name="T106" fmla="+- 0 1012 864"/>
                              <a:gd name="T107" fmla="*/ 1012 h 148"/>
                              <a:gd name="T108" fmla="+- 0 2201 2069"/>
                              <a:gd name="T109" fmla="*/ T108 w 132"/>
                              <a:gd name="T110" fmla="+- 0 905 864"/>
                              <a:gd name="T111" fmla="*/ 90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1"/>
                                </a:moveTo>
                                <a:lnTo>
                                  <a:pt x="130" y="32"/>
                                </a:lnTo>
                                <a:lnTo>
                                  <a:pt x="128" y="23"/>
                                </a:lnTo>
                                <a:lnTo>
                                  <a:pt x="123" y="16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4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58"/>
                                </a:lnTo>
                                <a:lnTo>
                                  <a:pt x="41" y="49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60" y="29"/>
                                </a:lnTo>
                                <a:lnTo>
                                  <a:pt x="78" y="29"/>
                                </a:lnTo>
                                <a:lnTo>
                                  <a:pt x="84" y="33"/>
                                </a:lnTo>
                                <a:lnTo>
                                  <a:pt x="89" y="37"/>
                                </a:lnTo>
                                <a:lnTo>
                                  <a:pt x="92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8"/>
                                </a:lnTo>
                                <a:lnTo>
                                  <a:pt x="132" y="148"/>
                                </a:lnTo>
                                <a:lnTo>
                                  <a:pt x="1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7"/>
                        <wps:cNvSpPr>
                          <a:spLocks/>
                        </wps:cNvSpPr>
                        <wps:spPr bwMode="auto">
                          <a:xfrm>
                            <a:off x="2232" y="812"/>
                            <a:ext cx="142" cy="204"/>
                          </a:xfrm>
                          <a:custGeom>
                            <a:avLst/>
                            <a:gdLst>
                              <a:gd name="T0" fmla="+- 0 2374 2232"/>
                              <a:gd name="T1" fmla="*/ T0 w 142"/>
                              <a:gd name="T2" fmla="+- 0 969 812"/>
                              <a:gd name="T3" fmla="*/ 969 h 204"/>
                              <a:gd name="T4" fmla="+- 0 2374 2232"/>
                              <a:gd name="T5" fmla="*/ T4 w 142"/>
                              <a:gd name="T6" fmla="+- 0 812 812"/>
                              <a:gd name="T7" fmla="*/ 812 h 204"/>
                              <a:gd name="T8" fmla="+- 0 2335 2232"/>
                              <a:gd name="T9" fmla="*/ T8 w 142"/>
                              <a:gd name="T10" fmla="+- 0 812 812"/>
                              <a:gd name="T11" fmla="*/ 812 h 204"/>
                              <a:gd name="T12" fmla="+- 0 2335 2232"/>
                              <a:gd name="T13" fmla="*/ T12 w 142"/>
                              <a:gd name="T14" fmla="+- 0 884 812"/>
                              <a:gd name="T15" fmla="*/ 884 h 204"/>
                              <a:gd name="T16" fmla="+- 0 2327 2232"/>
                              <a:gd name="T17" fmla="*/ T16 w 142"/>
                              <a:gd name="T18" fmla="+- 0 877 812"/>
                              <a:gd name="T19" fmla="*/ 877 h 204"/>
                              <a:gd name="T20" fmla="+- 0 2304 2232"/>
                              <a:gd name="T21" fmla="*/ T20 w 142"/>
                              <a:gd name="T22" fmla="+- 0 866 812"/>
                              <a:gd name="T23" fmla="*/ 866 h 204"/>
                              <a:gd name="T24" fmla="+- 0 2317 2232"/>
                              <a:gd name="T25" fmla="*/ T24 w 142"/>
                              <a:gd name="T26" fmla="+- 0 893 812"/>
                              <a:gd name="T27" fmla="*/ 893 h 204"/>
                              <a:gd name="T28" fmla="+- 0 2326 2232"/>
                              <a:gd name="T29" fmla="*/ T28 w 142"/>
                              <a:gd name="T30" fmla="+- 0 904 812"/>
                              <a:gd name="T31" fmla="*/ 904 h 204"/>
                              <a:gd name="T32" fmla="+- 0 2335 2232"/>
                              <a:gd name="T33" fmla="*/ T32 w 142"/>
                              <a:gd name="T34" fmla="+- 0 915 812"/>
                              <a:gd name="T35" fmla="*/ 915 h 204"/>
                              <a:gd name="T36" fmla="+- 0 2335 2232"/>
                              <a:gd name="T37" fmla="*/ T36 w 142"/>
                              <a:gd name="T38" fmla="+- 0 963 812"/>
                              <a:gd name="T39" fmla="*/ 963 h 204"/>
                              <a:gd name="T40" fmla="+- 0 2326 2232"/>
                              <a:gd name="T41" fmla="*/ T40 w 142"/>
                              <a:gd name="T42" fmla="+- 0 974 812"/>
                              <a:gd name="T43" fmla="*/ 974 h 204"/>
                              <a:gd name="T44" fmla="+- 0 2317 2232"/>
                              <a:gd name="T45" fmla="*/ T44 w 142"/>
                              <a:gd name="T46" fmla="+- 0 985 812"/>
                              <a:gd name="T47" fmla="*/ 985 h 204"/>
                              <a:gd name="T48" fmla="+- 0 2287 2232"/>
                              <a:gd name="T49" fmla="*/ T48 w 142"/>
                              <a:gd name="T50" fmla="+- 0 985 812"/>
                              <a:gd name="T51" fmla="*/ 985 h 204"/>
                              <a:gd name="T52" fmla="+- 0 2277 2232"/>
                              <a:gd name="T53" fmla="*/ T52 w 142"/>
                              <a:gd name="T54" fmla="+- 0 970 812"/>
                              <a:gd name="T55" fmla="*/ 970 h 204"/>
                              <a:gd name="T56" fmla="+- 0 2271 2232"/>
                              <a:gd name="T57" fmla="*/ T56 w 142"/>
                              <a:gd name="T58" fmla="+- 0 960 812"/>
                              <a:gd name="T59" fmla="*/ 960 h 204"/>
                              <a:gd name="T60" fmla="+- 0 2271 2232"/>
                              <a:gd name="T61" fmla="*/ T60 w 142"/>
                              <a:gd name="T62" fmla="+- 0 915 812"/>
                              <a:gd name="T63" fmla="*/ 915 h 204"/>
                              <a:gd name="T64" fmla="+- 0 2258 2232"/>
                              <a:gd name="T65" fmla="*/ T64 w 142"/>
                              <a:gd name="T66" fmla="+- 0 876 812"/>
                              <a:gd name="T67" fmla="*/ 876 h 204"/>
                              <a:gd name="T68" fmla="+- 0 2249 2232"/>
                              <a:gd name="T69" fmla="*/ T68 w 142"/>
                              <a:gd name="T70" fmla="+- 0 883 812"/>
                              <a:gd name="T71" fmla="*/ 883 h 204"/>
                              <a:gd name="T72" fmla="+- 0 2237 2232"/>
                              <a:gd name="T73" fmla="*/ T72 w 142"/>
                              <a:gd name="T74" fmla="+- 0 905 812"/>
                              <a:gd name="T75" fmla="*/ 905 h 204"/>
                              <a:gd name="T76" fmla="+- 0 2232 2232"/>
                              <a:gd name="T77" fmla="*/ T76 w 142"/>
                              <a:gd name="T78" fmla="+- 0 929 812"/>
                              <a:gd name="T79" fmla="*/ 929 h 204"/>
                              <a:gd name="T80" fmla="+- 0 2232 2232"/>
                              <a:gd name="T81" fmla="*/ T80 w 142"/>
                              <a:gd name="T82" fmla="+- 0 939 812"/>
                              <a:gd name="T83" fmla="*/ 939 h 204"/>
                              <a:gd name="T84" fmla="+- 0 2236 2232"/>
                              <a:gd name="T85" fmla="*/ T84 w 142"/>
                              <a:gd name="T86" fmla="+- 0 969 812"/>
                              <a:gd name="T87" fmla="*/ 969 h 204"/>
                              <a:gd name="T88" fmla="+- 0 2245 2232"/>
                              <a:gd name="T89" fmla="*/ T88 w 142"/>
                              <a:gd name="T90" fmla="+- 0 989 812"/>
                              <a:gd name="T91" fmla="*/ 989 h 204"/>
                              <a:gd name="T92" fmla="+- 0 2250 2232"/>
                              <a:gd name="T93" fmla="*/ T92 w 142"/>
                              <a:gd name="T94" fmla="+- 0 996 812"/>
                              <a:gd name="T95" fmla="*/ 996 h 204"/>
                              <a:gd name="T96" fmla="+- 0 2258 2232"/>
                              <a:gd name="T97" fmla="*/ T96 w 142"/>
                              <a:gd name="T98" fmla="+- 0 1004 812"/>
                              <a:gd name="T99" fmla="*/ 1004 h 204"/>
                              <a:gd name="T100" fmla="+- 0 2282 2232"/>
                              <a:gd name="T101" fmla="*/ T100 w 142"/>
                              <a:gd name="T102" fmla="+- 0 1014 812"/>
                              <a:gd name="T103" fmla="*/ 1014 h 204"/>
                              <a:gd name="T104" fmla="+- 0 2292 2232"/>
                              <a:gd name="T105" fmla="*/ T104 w 142"/>
                              <a:gd name="T106" fmla="+- 0 1016 812"/>
                              <a:gd name="T107" fmla="*/ 1016 h 204"/>
                              <a:gd name="T108" fmla="+- 0 2305 2232"/>
                              <a:gd name="T109" fmla="*/ T108 w 142"/>
                              <a:gd name="T110" fmla="+- 0 1016 812"/>
                              <a:gd name="T111" fmla="*/ 1016 h 204"/>
                              <a:gd name="T112" fmla="+- 0 2317 2232"/>
                              <a:gd name="T113" fmla="*/ T112 w 142"/>
                              <a:gd name="T114" fmla="+- 0 1010 812"/>
                              <a:gd name="T115" fmla="*/ 1010 h 204"/>
                              <a:gd name="T116" fmla="+- 0 2329 2232"/>
                              <a:gd name="T117" fmla="*/ T116 w 142"/>
                              <a:gd name="T118" fmla="+- 0 1004 812"/>
                              <a:gd name="T119" fmla="*/ 1004 h 204"/>
                              <a:gd name="T120" fmla="+- 0 2338 2232"/>
                              <a:gd name="T121" fmla="*/ T120 w 142"/>
                              <a:gd name="T122" fmla="+- 0 991 812"/>
                              <a:gd name="T123" fmla="*/ 991 h 204"/>
                              <a:gd name="T124" fmla="+- 0 2338 2232"/>
                              <a:gd name="T125" fmla="*/ T124 w 142"/>
                              <a:gd name="T126" fmla="+- 0 1012 812"/>
                              <a:gd name="T127" fmla="*/ 1012 h 204"/>
                              <a:gd name="T128" fmla="+- 0 2374 2232"/>
                              <a:gd name="T129" fmla="*/ T128 w 142"/>
                              <a:gd name="T130" fmla="+- 0 1012 812"/>
                              <a:gd name="T131" fmla="*/ 1012 h 204"/>
                              <a:gd name="T132" fmla="+- 0 2374 2232"/>
                              <a:gd name="T133" fmla="*/ T132 w 142"/>
                              <a:gd name="T134" fmla="+- 0 969 812"/>
                              <a:gd name="T135" fmla="*/ 96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142" y="157"/>
                                </a:moveTo>
                                <a:lnTo>
                                  <a:pt x="14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72"/>
                                </a:lnTo>
                                <a:lnTo>
                                  <a:pt x="95" y="65"/>
                                </a:lnTo>
                                <a:lnTo>
                                  <a:pt x="72" y="54"/>
                                </a:lnTo>
                                <a:lnTo>
                                  <a:pt x="85" y="81"/>
                                </a:lnTo>
                                <a:lnTo>
                                  <a:pt x="94" y="92"/>
                                </a:lnTo>
                                <a:lnTo>
                                  <a:pt x="103" y="103"/>
                                </a:lnTo>
                                <a:lnTo>
                                  <a:pt x="103" y="151"/>
                                </a:lnTo>
                                <a:lnTo>
                                  <a:pt x="94" y="162"/>
                                </a:lnTo>
                                <a:lnTo>
                                  <a:pt x="85" y="173"/>
                                </a:lnTo>
                                <a:lnTo>
                                  <a:pt x="55" y="173"/>
                                </a:lnTo>
                                <a:lnTo>
                                  <a:pt x="45" y="158"/>
                                </a:lnTo>
                                <a:lnTo>
                                  <a:pt x="39" y="148"/>
                                </a:lnTo>
                                <a:lnTo>
                                  <a:pt x="39" y="103"/>
                                </a:lnTo>
                                <a:lnTo>
                                  <a:pt x="26" y="64"/>
                                </a:lnTo>
                                <a:lnTo>
                                  <a:pt x="17" y="71"/>
                                </a:lnTo>
                                <a:lnTo>
                                  <a:pt x="5" y="93"/>
                                </a:lnTo>
                                <a:lnTo>
                                  <a:pt x="0" y="117"/>
                                </a:lnTo>
                                <a:lnTo>
                                  <a:pt x="0" y="127"/>
                                </a:lnTo>
                                <a:lnTo>
                                  <a:pt x="4" y="157"/>
                                </a:lnTo>
                                <a:lnTo>
                                  <a:pt x="13" y="177"/>
                                </a:lnTo>
                                <a:lnTo>
                                  <a:pt x="18" y="184"/>
                                </a:lnTo>
                                <a:lnTo>
                                  <a:pt x="26" y="192"/>
                                </a:lnTo>
                                <a:lnTo>
                                  <a:pt x="50" y="202"/>
                                </a:lnTo>
                                <a:lnTo>
                                  <a:pt x="60" y="204"/>
                                </a:lnTo>
                                <a:lnTo>
                                  <a:pt x="73" y="204"/>
                                </a:lnTo>
                                <a:lnTo>
                                  <a:pt x="85" y="198"/>
                                </a:lnTo>
                                <a:lnTo>
                                  <a:pt x="97" y="192"/>
                                </a:lnTo>
                                <a:lnTo>
                                  <a:pt x="106" y="179"/>
                                </a:lnTo>
                                <a:lnTo>
                                  <a:pt x="106" y="200"/>
                                </a:lnTo>
                                <a:lnTo>
                                  <a:pt x="142" y="200"/>
                                </a:lnTo>
                                <a:lnTo>
                                  <a:pt x="14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6"/>
                        <wps:cNvSpPr>
                          <a:spLocks/>
                        </wps:cNvSpPr>
                        <wps:spPr bwMode="auto">
                          <a:xfrm>
                            <a:off x="2232" y="812"/>
                            <a:ext cx="142" cy="204"/>
                          </a:xfrm>
                          <a:custGeom>
                            <a:avLst/>
                            <a:gdLst>
                              <a:gd name="T0" fmla="+- 0 2271 2232"/>
                              <a:gd name="T1" fmla="*/ T0 w 142"/>
                              <a:gd name="T2" fmla="+- 0 915 812"/>
                              <a:gd name="T3" fmla="*/ 915 h 204"/>
                              <a:gd name="T4" fmla="+- 0 2280 2232"/>
                              <a:gd name="T5" fmla="*/ T4 w 142"/>
                              <a:gd name="T6" fmla="+- 0 904 812"/>
                              <a:gd name="T7" fmla="*/ 904 h 204"/>
                              <a:gd name="T8" fmla="+- 0 2289 2232"/>
                              <a:gd name="T9" fmla="*/ T8 w 142"/>
                              <a:gd name="T10" fmla="+- 0 893 812"/>
                              <a:gd name="T11" fmla="*/ 893 h 204"/>
                              <a:gd name="T12" fmla="+- 0 2317 2232"/>
                              <a:gd name="T13" fmla="*/ T12 w 142"/>
                              <a:gd name="T14" fmla="+- 0 893 812"/>
                              <a:gd name="T15" fmla="*/ 893 h 204"/>
                              <a:gd name="T16" fmla="+- 0 2304 2232"/>
                              <a:gd name="T17" fmla="*/ T16 w 142"/>
                              <a:gd name="T18" fmla="+- 0 866 812"/>
                              <a:gd name="T19" fmla="*/ 866 h 204"/>
                              <a:gd name="T20" fmla="+- 0 2293 2232"/>
                              <a:gd name="T21" fmla="*/ T20 w 142"/>
                              <a:gd name="T22" fmla="+- 0 864 812"/>
                              <a:gd name="T23" fmla="*/ 864 h 204"/>
                              <a:gd name="T24" fmla="+- 0 2281 2232"/>
                              <a:gd name="T25" fmla="*/ T24 w 142"/>
                              <a:gd name="T26" fmla="+- 0 865 812"/>
                              <a:gd name="T27" fmla="*/ 865 h 204"/>
                              <a:gd name="T28" fmla="+- 0 2258 2232"/>
                              <a:gd name="T29" fmla="*/ T28 w 142"/>
                              <a:gd name="T30" fmla="+- 0 876 812"/>
                              <a:gd name="T31" fmla="*/ 876 h 204"/>
                              <a:gd name="T32" fmla="+- 0 2271 2232"/>
                              <a:gd name="T33" fmla="*/ T32 w 142"/>
                              <a:gd name="T34" fmla="+- 0 915 812"/>
                              <a:gd name="T35" fmla="*/ 91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39" y="103"/>
                                </a:moveTo>
                                <a:lnTo>
                                  <a:pt x="48" y="92"/>
                                </a:lnTo>
                                <a:lnTo>
                                  <a:pt x="57" y="81"/>
                                </a:lnTo>
                                <a:lnTo>
                                  <a:pt x="85" y="81"/>
                                </a:lnTo>
                                <a:lnTo>
                                  <a:pt x="72" y="54"/>
                                </a:lnTo>
                                <a:lnTo>
                                  <a:pt x="61" y="52"/>
                                </a:lnTo>
                                <a:lnTo>
                                  <a:pt x="49" y="53"/>
                                </a:lnTo>
                                <a:lnTo>
                                  <a:pt x="26" y="64"/>
                                </a:lnTo>
                                <a:lnTo>
                                  <a:pt x="39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881DE" id="Group 175" o:spid="_x0000_s1026" style="position:absolute;margin-left:76.35pt;margin-top:33.6pt;width:49.35pt;height:24.2pt;z-index:-251656192;mso-position-horizontal-relative:page" coordorigin="1527,672" coordsize="98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">
                <v:shape id="Freeform 181" o:spid="_x0000_s1027" style="position:absolute;left:1667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" path="m45,32r7,-4l79,28r6,4l92,37r2,8l130,38,125,19,110,10,105,7,80,1,66,,52,1,28,8r-8,5l5,26r,39l22,77r22,9l69,93r12,3l91,98r6,6l97,115r-5,4l84,124r-28,l48,118r-7,-6l38,101,,107r5,21l22,140r10,5l57,151r12,1l89,150r22,-8l119,137r16,-14l135,85,123,74r-6,-3l94,61,80,57,50,50,44,47,41,44r,-9l45,32xe" fillcolor="#151313" stroked="f">
                  <v:path arrowok="t" o:connecttype="custom" o:connectlocs="45,896;52,892;79,892;85,896;92,901;94,909;130,902;125,883;110,874;105,871;80,865;66,864;52,865;28,872;20,877;5,890;5,929;22,941;44,950;69,957;81,960;91,962;97,968;97,979;92,983;84,988;56,988;48,982;41,976;38,965;0,971;5,992;22,1004;32,1009;57,1015;69,1016;89,1014;111,1006;119,1001;135,987;135,949;123,938;117,935;94,925;80,921;50,914;44,911;41,908;41,899;45,896" o:connectangles="0,0,0,0,0,0,0,0,0,0,0,0,0,0,0,0,0,0,0,0,0,0,0,0,0,0,0,0,0,0,0,0,0,0,0,0,0,0,0,0,0,0,0,0,0,0,0,0,0,0"/>
                </v:shape>
                <v:shape id="Freeform 180" o:spid="_x0000_s1028" style="position:absolute;left:1903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" path="m128,120r,-19l128,75r,-44l123,22,118,12,106,6,93,,67,,60,,34,6r-9,4l10,20,4,41r35,7l43,37r6,-4l54,29r26,l85,34r6,5l91,54,80,58,53,63,33,67,23,72,12,77,6,87,,96r,31l13,140r13,12l49,152,39,113r,-16l46,91r5,-3l67,85,83,81r8,-2l91,100r-2,5l87,113r-7,5l71,125r-20,l61,152r12,-5l84,142r10,-9l95,137r2,8l99,148r38,l132,138r-2,-9l128,120xe" fillcolor="#151313" stroked="f">
                  <v:path arrowok="t" o:connecttype="custom" o:connectlocs="128,984;128,965;128,939;128,895;123,886;118,876;106,870;93,864;67,864;60,864;34,870;25,874;10,884;4,905;39,912;43,901;49,897;54,893;80,893;85,898;91,903;91,918;80,922;53,927;33,931;23,936;12,941;6,951;0,960;0,991;13,1004;26,1016;49,1016;39,977;39,961;46,955;51,952;67,949;83,945;91,943;91,964;89,969;87,977;80,982;71,989;51,989;61,1016;73,1011;84,1006;94,997;95,1001;97,1009;99,1012;137,1012;132,1002;130,993;128,984" o:connectangles="0,0,0,0,0,0,0,0,0,0,0,0,0,0,0,0,0,0,0,0,0,0,0,0,0,0,0,0,0,0,0,0,0,0,0,0,0,0,0,0,0,0,0,0,0,0,0,0,0,0,0,0,0,0,0,0,0"/>
                </v:shape>
                <v:shape id="Freeform 179" o:spid="_x0000_s1029" style="position:absolute;left:1903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" path="m49,152r12,l51,125r-6,-6l39,113r10,39xe" fillcolor="#151313" stroked="f">
                  <v:path arrowok="t" o:connecttype="custom" o:connectlocs="49,1016;61,1016;51,989;45,983;39,977;49,1016" o:connectangles="0,0,0,0,0,0"/>
                </v:shape>
                <v:shape id="Freeform 178" o:spid="_x0000_s1030" style="position:absolute;left:2069;top:864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" path="m132,41r-2,-9l128,23r-5,-7l117,9,107,5,96,,84,,63,4,43,17r-7,8l36,3,,3,,148r38,l38,58r3,-9l44,40r8,-5l60,29r18,l84,33r5,4l92,44r2,7l94,148r38,l132,41xe" fillcolor="#151313" stroked="f">
                  <v:path arrowok="t" o:connecttype="custom" o:connectlocs="132,905;130,896;128,887;123,880;117,873;107,869;96,864;84,864;63,868;43,881;36,889;36,867;0,867;0,1012;38,1012;38,922;41,913;44,904;52,899;60,893;78,893;84,897;89,901;92,908;94,915;94,1012;132,1012;132,905" o:connectangles="0,0,0,0,0,0,0,0,0,0,0,0,0,0,0,0,0,0,0,0,0,0,0,0,0,0,0,0"/>
                </v:shape>
                <v:shape id="Freeform 177" o:spid="_x0000_s1031" style="position:absolute;left:2232;top:81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" path="m142,157l142,,103,r,72l95,65,72,54,85,81r9,11l103,103r,48l94,162r-9,11l55,173,45,158,39,148r,-45l26,64r-9,7l5,93,,117r,10l4,157r9,20l18,184r8,8l50,202r10,2l73,204r12,-6l97,192r9,-13l106,200r36,l142,157xe" fillcolor="#151313" stroked="f">
                  <v:path arrowok="t" o:connecttype="custom" o:connectlocs="142,969;142,812;103,812;103,884;95,877;72,866;85,893;94,904;103,915;103,963;94,974;85,985;55,985;45,970;39,960;39,915;26,876;17,883;5,905;0,929;0,939;4,969;13,989;18,996;26,1004;50,1014;60,1016;73,1016;85,1010;97,1004;106,991;106,1012;142,1012;142,969" o:connectangles="0,0,0,0,0,0,0,0,0,0,0,0,0,0,0,0,0,0,0,0,0,0,0,0,0,0,0,0,0,0,0,0,0,0"/>
                </v:shape>
                <v:shape id="Freeform 176" o:spid="_x0000_s1032" style="position:absolute;left:2232;top:81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" path="m39,103l48,92,57,81r28,l72,54,61,52,49,53,26,64r13,39xe" fillcolor="#151313" stroked="f">
                  <v:path arrowok="t" o:connecttype="custom" o:connectlocs="39,915;48,904;57,893;85,893;72,866;61,864;49,865;26,876;39,915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ragraph">
                  <wp:posOffset>424815</wp:posOffset>
                </wp:positionV>
                <wp:extent cx="363220" cy="30924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2349" y="669"/>
                          <a:chExt cx="572" cy="487"/>
                        </a:xfrm>
                      </wpg:grpSpPr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2489" y="812"/>
                            <a:ext cx="168" cy="200"/>
                          </a:xfrm>
                          <a:custGeom>
                            <a:avLst/>
                            <a:gdLst>
                              <a:gd name="T0" fmla="+- 0 2651 2489"/>
                              <a:gd name="T1" fmla="*/ T0 w 168"/>
                              <a:gd name="T2" fmla="+- 0 957 812"/>
                              <a:gd name="T3" fmla="*/ 957 h 200"/>
                              <a:gd name="T4" fmla="+- 0 2652 2489"/>
                              <a:gd name="T5" fmla="*/ T4 w 168"/>
                              <a:gd name="T6" fmla="+- 0 953 812"/>
                              <a:gd name="T7" fmla="*/ 953 h 200"/>
                              <a:gd name="T8" fmla="+- 0 2657 2489"/>
                              <a:gd name="T9" fmla="*/ T8 w 168"/>
                              <a:gd name="T10" fmla="+- 0 927 812"/>
                              <a:gd name="T11" fmla="*/ 927 h 200"/>
                              <a:gd name="T12" fmla="+- 0 2657 2489"/>
                              <a:gd name="T13" fmla="*/ T12 w 168"/>
                              <a:gd name="T14" fmla="+- 0 914 812"/>
                              <a:gd name="T15" fmla="*/ 914 h 200"/>
                              <a:gd name="T16" fmla="+- 0 2657 2489"/>
                              <a:gd name="T17" fmla="*/ T16 w 168"/>
                              <a:gd name="T18" fmla="+- 0 901 812"/>
                              <a:gd name="T19" fmla="*/ 901 h 200"/>
                              <a:gd name="T20" fmla="+- 0 2653 2489"/>
                              <a:gd name="T21" fmla="*/ T20 w 168"/>
                              <a:gd name="T22" fmla="+- 0 876 812"/>
                              <a:gd name="T23" fmla="*/ 876 h 200"/>
                              <a:gd name="T24" fmla="+- 0 2651 2489"/>
                              <a:gd name="T25" fmla="*/ T24 w 168"/>
                              <a:gd name="T26" fmla="+- 0 867 812"/>
                              <a:gd name="T27" fmla="*/ 867 h 200"/>
                              <a:gd name="T28" fmla="+- 0 2644 2489"/>
                              <a:gd name="T29" fmla="*/ T28 w 168"/>
                              <a:gd name="T30" fmla="+- 0 848 812"/>
                              <a:gd name="T31" fmla="*/ 848 h 200"/>
                              <a:gd name="T32" fmla="+- 0 2632 2489"/>
                              <a:gd name="T33" fmla="*/ T32 w 168"/>
                              <a:gd name="T34" fmla="+- 0 834 812"/>
                              <a:gd name="T35" fmla="*/ 834 h 200"/>
                              <a:gd name="T36" fmla="+- 0 2619 2489"/>
                              <a:gd name="T37" fmla="*/ T36 w 168"/>
                              <a:gd name="T38" fmla="+- 0 821 812"/>
                              <a:gd name="T39" fmla="*/ 821 h 200"/>
                              <a:gd name="T40" fmla="+- 0 2601 2489"/>
                              <a:gd name="T41" fmla="*/ T40 w 168"/>
                              <a:gd name="T42" fmla="+- 0 816 812"/>
                              <a:gd name="T43" fmla="*/ 816 h 200"/>
                              <a:gd name="T44" fmla="+- 0 2588 2489"/>
                              <a:gd name="T45" fmla="*/ T44 w 168"/>
                              <a:gd name="T46" fmla="+- 0 812 812"/>
                              <a:gd name="T47" fmla="*/ 812 h 200"/>
                              <a:gd name="T48" fmla="+- 0 2489 2489"/>
                              <a:gd name="T49" fmla="*/ T48 w 168"/>
                              <a:gd name="T50" fmla="+- 0 812 812"/>
                              <a:gd name="T51" fmla="*/ 812 h 200"/>
                              <a:gd name="T52" fmla="+- 0 2489 2489"/>
                              <a:gd name="T53" fmla="*/ T52 w 168"/>
                              <a:gd name="T54" fmla="+- 0 1012 812"/>
                              <a:gd name="T55" fmla="*/ 1012 h 200"/>
                              <a:gd name="T56" fmla="+- 0 2588 2489"/>
                              <a:gd name="T57" fmla="*/ T56 w 168"/>
                              <a:gd name="T58" fmla="+- 0 1012 812"/>
                              <a:gd name="T59" fmla="*/ 1012 h 200"/>
                              <a:gd name="T60" fmla="+- 0 2594 2489"/>
                              <a:gd name="T61" fmla="*/ T60 w 168"/>
                              <a:gd name="T62" fmla="+- 0 974 812"/>
                              <a:gd name="T63" fmla="*/ 974 h 200"/>
                              <a:gd name="T64" fmla="+- 0 2584 2489"/>
                              <a:gd name="T65" fmla="*/ T64 w 168"/>
                              <a:gd name="T66" fmla="+- 0 977 812"/>
                              <a:gd name="T67" fmla="*/ 977 h 200"/>
                              <a:gd name="T68" fmla="+- 0 2577 2489"/>
                              <a:gd name="T69" fmla="*/ T68 w 168"/>
                              <a:gd name="T70" fmla="+- 0 979 812"/>
                              <a:gd name="T71" fmla="*/ 979 h 200"/>
                              <a:gd name="T72" fmla="+- 0 2530 2489"/>
                              <a:gd name="T73" fmla="*/ T72 w 168"/>
                              <a:gd name="T74" fmla="+- 0 979 812"/>
                              <a:gd name="T75" fmla="*/ 979 h 200"/>
                              <a:gd name="T76" fmla="+- 0 2530 2489"/>
                              <a:gd name="T77" fmla="*/ T76 w 168"/>
                              <a:gd name="T78" fmla="+- 0 846 812"/>
                              <a:gd name="T79" fmla="*/ 846 h 200"/>
                              <a:gd name="T80" fmla="+- 0 2573 2489"/>
                              <a:gd name="T81" fmla="*/ T80 w 168"/>
                              <a:gd name="T82" fmla="+- 0 846 812"/>
                              <a:gd name="T83" fmla="*/ 846 h 200"/>
                              <a:gd name="T84" fmla="+- 0 2581 2489"/>
                              <a:gd name="T85" fmla="*/ T84 w 168"/>
                              <a:gd name="T86" fmla="+- 0 848 812"/>
                              <a:gd name="T87" fmla="*/ 848 h 200"/>
                              <a:gd name="T88" fmla="+- 0 2593 2489"/>
                              <a:gd name="T89" fmla="*/ T88 w 168"/>
                              <a:gd name="T90" fmla="+- 0 850 812"/>
                              <a:gd name="T91" fmla="*/ 850 h 200"/>
                              <a:gd name="T92" fmla="+- 0 2600 2489"/>
                              <a:gd name="T93" fmla="*/ T92 w 168"/>
                              <a:gd name="T94" fmla="+- 0 857 812"/>
                              <a:gd name="T95" fmla="*/ 857 h 200"/>
                              <a:gd name="T96" fmla="+- 0 2607 2489"/>
                              <a:gd name="T97" fmla="*/ T96 w 168"/>
                              <a:gd name="T98" fmla="+- 0 864 812"/>
                              <a:gd name="T99" fmla="*/ 864 h 200"/>
                              <a:gd name="T100" fmla="+- 0 2611 2489"/>
                              <a:gd name="T101" fmla="*/ T100 w 168"/>
                              <a:gd name="T102" fmla="+- 0 877 812"/>
                              <a:gd name="T103" fmla="*/ 877 h 200"/>
                              <a:gd name="T104" fmla="+- 0 2616 2489"/>
                              <a:gd name="T105" fmla="*/ T104 w 168"/>
                              <a:gd name="T106" fmla="+- 0 889 812"/>
                              <a:gd name="T107" fmla="*/ 889 h 200"/>
                              <a:gd name="T108" fmla="+- 0 2616 2489"/>
                              <a:gd name="T109" fmla="*/ T108 w 168"/>
                              <a:gd name="T110" fmla="+- 0 936 812"/>
                              <a:gd name="T111" fmla="*/ 936 h 200"/>
                              <a:gd name="T112" fmla="+- 0 2611 2489"/>
                              <a:gd name="T113" fmla="*/ T112 w 168"/>
                              <a:gd name="T114" fmla="+- 0 949 812"/>
                              <a:gd name="T115" fmla="*/ 949 h 200"/>
                              <a:gd name="T116" fmla="+- 0 2607 2489"/>
                              <a:gd name="T117" fmla="*/ T116 w 168"/>
                              <a:gd name="T118" fmla="+- 0 963 812"/>
                              <a:gd name="T119" fmla="*/ 963 h 200"/>
                              <a:gd name="T120" fmla="+- 0 2601 2489"/>
                              <a:gd name="T121" fmla="*/ T120 w 168"/>
                              <a:gd name="T122" fmla="+- 0 1008 812"/>
                              <a:gd name="T123" fmla="*/ 1008 h 200"/>
                              <a:gd name="T124" fmla="+- 0 2619 2489"/>
                              <a:gd name="T125" fmla="*/ T124 w 168"/>
                              <a:gd name="T126" fmla="+- 0 1002 812"/>
                              <a:gd name="T127" fmla="*/ 1002 h 200"/>
                              <a:gd name="T128" fmla="+- 0 2630 2489"/>
                              <a:gd name="T129" fmla="*/ T128 w 168"/>
                              <a:gd name="T130" fmla="+- 0 992 812"/>
                              <a:gd name="T131" fmla="*/ 992 h 200"/>
                              <a:gd name="T132" fmla="+- 0 2646 2489"/>
                              <a:gd name="T133" fmla="*/ T132 w 168"/>
                              <a:gd name="T134" fmla="+- 0 969 812"/>
                              <a:gd name="T135" fmla="*/ 969 h 200"/>
                              <a:gd name="T136" fmla="+- 0 2651 2489"/>
                              <a:gd name="T137" fmla="*/ T136 w 168"/>
                              <a:gd name="T138" fmla="+- 0 957 812"/>
                              <a:gd name="T139" fmla="*/ 95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8" y="89"/>
                                </a:lnTo>
                                <a:lnTo>
                                  <a:pt x="164" y="64"/>
                                </a:lnTo>
                                <a:lnTo>
                                  <a:pt x="162" y="55"/>
                                </a:lnTo>
                                <a:lnTo>
                                  <a:pt x="155" y="36"/>
                                </a:lnTo>
                                <a:lnTo>
                                  <a:pt x="143" y="22"/>
                                </a:lnTo>
                                <a:lnTo>
                                  <a:pt x="130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99" y="200"/>
                                </a:lnTo>
                                <a:lnTo>
                                  <a:pt x="105" y="162"/>
                                </a:lnTo>
                                <a:lnTo>
                                  <a:pt x="95" y="165"/>
                                </a:lnTo>
                                <a:lnTo>
                                  <a:pt x="88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6"/>
                                </a:lnTo>
                                <a:lnTo>
                                  <a:pt x="104" y="38"/>
                                </a:lnTo>
                                <a:lnTo>
                                  <a:pt x="111" y="45"/>
                                </a:lnTo>
                                <a:lnTo>
                                  <a:pt x="118" y="52"/>
                                </a:lnTo>
                                <a:lnTo>
                                  <a:pt x="122" y="65"/>
                                </a:lnTo>
                                <a:lnTo>
                                  <a:pt x="127" y="77"/>
                                </a:lnTo>
                                <a:lnTo>
                                  <a:pt x="127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0"/>
                                </a:lnTo>
                                <a:lnTo>
                                  <a:pt x="141" y="180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2489" y="812"/>
                            <a:ext cx="168" cy="200"/>
                          </a:xfrm>
                          <a:custGeom>
                            <a:avLst/>
                            <a:gdLst>
                              <a:gd name="T0" fmla="+- 0 2601 2489"/>
                              <a:gd name="T1" fmla="*/ T0 w 168"/>
                              <a:gd name="T2" fmla="+- 0 1008 812"/>
                              <a:gd name="T3" fmla="*/ 1008 h 200"/>
                              <a:gd name="T4" fmla="+- 0 2607 2489"/>
                              <a:gd name="T5" fmla="*/ T4 w 168"/>
                              <a:gd name="T6" fmla="+- 0 963 812"/>
                              <a:gd name="T7" fmla="*/ 963 h 200"/>
                              <a:gd name="T8" fmla="+- 0 2601 2489"/>
                              <a:gd name="T9" fmla="*/ T8 w 168"/>
                              <a:gd name="T10" fmla="+- 0 968 812"/>
                              <a:gd name="T11" fmla="*/ 968 h 200"/>
                              <a:gd name="T12" fmla="+- 0 2594 2489"/>
                              <a:gd name="T13" fmla="*/ T12 w 168"/>
                              <a:gd name="T14" fmla="+- 0 974 812"/>
                              <a:gd name="T15" fmla="*/ 974 h 200"/>
                              <a:gd name="T16" fmla="+- 0 2588 2489"/>
                              <a:gd name="T17" fmla="*/ T16 w 168"/>
                              <a:gd name="T18" fmla="+- 0 1012 812"/>
                              <a:gd name="T19" fmla="*/ 1012 h 200"/>
                              <a:gd name="T20" fmla="+- 0 2601 2489"/>
                              <a:gd name="T21" fmla="*/ T20 w 168"/>
                              <a:gd name="T22" fmla="+- 0 1008 812"/>
                              <a:gd name="T23" fmla="*/ 10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1"/>
                                </a:lnTo>
                                <a:lnTo>
                                  <a:pt x="112" y="156"/>
                                </a:lnTo>
                                <a:lnTo>
                                  <a:pt x="105" y="162"/>
                                </a:lnTo>
                                <a:lnTo>
                                  <a:pt x="99" y="200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2"/>
                        <wps:cNvSpPr>
                          <a:spLocks/>
                        </wps:cNvSpPr>
                        <wps:spPr bwMode="auto">
                          <a:xfrm>
                            <a:off x="2683" y="809"/>
                            <a:ext cx="97" cy="207"/>
                          </a:xfrm>
                          <a:custGeom>
                            <a:avLst/>
                            <a:gdLst>
                              <a:gd name="T0" fmla="+- 0 2775 2683"/>
                              <a:gd name="T1" fmla="*/ T0 w 97"/>
                              <a:gd name="T2" fmla="+- 0 981 809"/>
                              <a:gd name="T3" fmla="*/ 981 h 207"/>
                              <a:gd name="T4" fmla="+- 0 2750 2683"/>
                              <a:gd name="T5" fmla="*/ T4 w 97"/>
                              <a:gd name="T6" fmla="+- 0 971 809"/>
                              <a:gd name="T7" fmla="*/ 971 h 207"/>
                              <a:gd name="T8" fmla="+- 0 2753 2683"/>
                              <a:gd name="T9" fmla="*/ T8 w 97"/>
                              <a:gd name="T10" fmla="+- 0 1012 809"/>
                              <a:gd name="T11" fmla="*/ 1012 h 207"/>
                              <a:gd name="T12" fmla="+- 0 2773 2683"/>
                              <a:gd name="T13" fmla="*/ T12 w 97"/>
                              <a:gd name="T14" fmla="+- 0 1015 809"/>
                              <a:gd name="T15" fmla="*/ 1015 h 207"/>
                              <a:gd name="T16" fmla="+- 0 2781 2683"/>
                              <a:gd name="T17" fmla="*/ T16 w 97"/>
                              <a:gd name="T18" fmla="+- 0 1016 809"/>
                              <a:gd name="T19" fmla="*/ 1016 h 207"/>
                              <a:gd name="T20" fmla="+- 0 2781 2683"/>
                              <a:gd name="T21" fmla="*/ T20 w 97"/>
                              <a:gd name="T22" fmla="+- 0 981 809"/>
                              <a:gd name="T23" fmla="*/ 981 h 207"/>
                              <a:gd name="T24" fmla="+- 0 2775 2683"/>
                              <a:gd name="T25" fmla="*/ T24 w 97"/>
                              <a:gd name="T26" fmla="+- 0 981 809"/>
                              <a:gd name="T27" fmla="*/ 98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2" y="172"/>
                                </a:moveTo>
                                <a:lnTo>
                                  <a:pt x="67" y="162"/>
                                </a:lnTo>
                                <a:lnTo>
                                  <a:pt x="70" y="203"/>
                                </a:lnTo>
                                <a:lnTo>
                                  <a:pt x="90" y="206"/>
                                </a:lnTo>
                                <a:lnTo>
                                  <a:pt x="98" y="207"/>
                                </a:lnTo>
                                <a:lnTo>
                                  <a:pt x="98" y="172"/>
                                </a:lnTo>
                                <a:lnTo>
                                  <a:pt x="9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1"/>
                        <wps:cNvSpPr>
                          <a:spLocks/>
                        </wps:cNvSpPr>
                        <wps:spPr bwMode="auto">
                          <a:xfrm>
                            <a:off x="2683" y="809"/>
                            <a:ext cx="97" cy="207"/>
                          </a:xfrm>
                          <a:custGeom>
                            <a:avLst/>
                            <a:gdLst>
                              <a:gd name="T0" fmla="+- 0 2687 2683"/>
                              <a:gd name="T1" fmla="*/ T0 w 97"/>
                              <a:gd name="T2" fmla="+- 0 945 809"/>
                              <a:gd name="T3" fmla="*/ 945 h 207"/>
                              <a:gd name="T4" fmla="+- 0 2697 2683"/>
                              <a:gd name="T5" fmla="*/ T4 w 97"/>
                              <a:gd name="T6" fmla="+- 0 969 809"/>
                              <a:gd name="T7" fmla="*/ 969 h 207"/>
                              <a:gd name="T8" fmla="+- 0 2706 2683"/>
                              <a:gd name="T9" fmla="*/ T8 w 97"/>
                              <a:gd name="T10" fmla="+- 0 984 809"/>
                              <a:gd name="T11" fmla="*/ 984 h 207"/>
                              <a:gd name="T12" fmla="+- 0 2710 2683"/>
                              <a:gd name="T13" fmla="*/ T12 w 97"/>
                              <a:gd name="T14" fmla="+- 0 989 809"/>
                              <a:gd name="T15" fmla="*/ 989 h 207"/>
                              <a:gd name="T16" fmla="+- 0 2729 2683"/>
                              <a:gd name="T17" fmla="*/ T16 w 97"/>
                              <a:gd name="T18" fmla="+- 0 1003 809"/>
                              <a:gd name="T19" fmla="*/ 1003 h 207"/>
                              <a:gd name="T20" fmla="+- 0 2753 2683"/>
                              <a:gd name="T21" fmla="*/ T20 w 97"/>
                              <a:gd name="T22" fmla="+- 0 1012 809"/>
                              <a:gd name="T23" fmla="*/ 1012 h 207"/>
                              <a:gd name="T24" fmla="+- 0 2750 2683"/>
                              <a:gd name="T25" fmla="*/ T24 w 97"/>
                              <a:gd name="T26" fmla="+- 0 971 809"/>
                              <a:gd name="T27" fmla="*/ 971 h 207"/>
                              <a:gd name="T28" fmla="+- 0 2741 2683"/>
                              <a:gd name="T29" fmla="*/ T28 w 97"/>
                              <a:gd name="T30" fmla="+- 0 964 809"/>
                              <a:gd name="T31" fmla="*/ 964 h 207"/>
                              <a:gd name="T32" fmla="+- 0 2732 2683"/>
                              <a:gd name="T33" fmla="*/ T32 w 97"/>
                              <a:gd name="T34" fmla="+- 0 948 809"/>
                              <a:gd name="T35" fmla="*/ 948 h 207"/>
                              <a:gd name="T36" fmla="+- 0 2726 2683"/>
                              <a:gd name="T37" fmla="*/ T36 w 97"/>
                              <a:gd name="T38" fmla="+- 0 924 809"/>
                              <a:gd name="T39" fmla="*/ 924 h 207"/>
                              <a:gd name="T40" fmla="+- 0 2725 2683"/>
                              <a:gd name="T41" fmla="*/ T40 w 97"/>
                              <a:gd name="T42" fmla="+- 0 912 809"/>
                              <a:gd name="T43" fmla="*/ 912 h 207"/>
                              <a:gd name="T44" fmla="+- 0 2728 2683"/>
                              <a:gd name="T45" fmla="*/ T44 w 97"/>
                              <a:gd name="T46" fmla="+- 0 889 809"/>
                              <a:gd name="T47" fmla="*/ 889 h 207"/>
                              <a:gd name="T48" fmla="+- 0 2736 2683"/>
                              <a:gd name="T49" fmla="*/ T48 w 97"/>
                              <a:gd name="T50" fmla="+- 0 867 809"/>
                              <a:gd name="T51" fmla="*/ 867 h 207"/>
                              <a:gd name="T52" fmla="+- 0 2740 2683"/>
                              <a:gd name="T53" fmla="*/ T52 w 97"/>
                              <a:gd name="T54" fmla="+- 0 860 809"/>
                              <a:gd name="T55" fmla="*/ 860 h 207"/>
                              <a:gd name="T56" fmla="+- 0 2745 2683"/>
                              <a:gd name="T57" fmla="*/ T56 w 97"/>
                              <a:gd name="T58" fmla="+- 0 856 809"/>
                              <a:gd name="T59" fmla="*/ 856 h 207"/>
                              <a:gd name="T60" fmla="+- 0 2768 2683"/>
                              <a:gd name="T61" fmla="*/ T60 w 97"/>
                              <a:gd name="T62" fmla="+- 0 845 809"/>
                              <a:gd name="T63" fmla="*/ 845 h 207"/>
                              <a:gd name="T64" fmla="+- 0 2781 2683"/>
                              <a:gd name="T65" fmla="*/ T64 w 97"/>
                              <a:gd name="T66" fmla="+- 0 843 809"/>
                              <a:gd name="T67" fmla="*/ 843 h 207"/>
                              <a:gd name="T68" fmla="+- 0 2787 2683"/>
                              <a:gd name="T69" fmla="*/ T68 w 97"/>
                              <a:gd name="T70" fmla="+- 0 844 809"/>
                              <a:gd name="T71" fmla="*/ 844 h 207"/>
                              <a:gd name="T72" fmla="+- 0 2812 2683"/>
                              <a:gd name="T73" fmla="*/ T72 w 97"/>
                              <a:gd name="T74" fmla="+- 0 853 809"/>
                              <a:gd name="T75" fmla="*/ 853 h 207"/>
                              <a:gd name="T76" fmla="+- 0 2821 2683"/>
                              <a:gd name="T77" fmla="*/ T76 w 97"/>
                              <a:gd name="T78" fmla="+- 0 860 809"/>
                              <a:gd name="T79" fmla="*/ 860 h 207"/>
                              <a:gd name="T80" fmla="+- 0 2830 2683"/>
                              <a:gd name="T81" fmla="*/ T80 w 97"/>
                              <a:gd name="T82" fmla="+- 0 876 809"/>
                              <a:gd name="T83" fmla="*/ 876 h 207"/>
                              <a:gd name="T84" fmla="+- 0 2835 2683"/>
                              <a:gd name="T85" fmla="*/ T84 w 97"/>
                              <a:gd name="T86" fmla="+- 0 900 809"/>
                              <a:gd name="T87" fmla="*/ 900 h 207"/>
                              <a:gd name="T88" fmla="+- 0 2836 2683"/>
                              <a:gd name="T89" fmla="*/ T88 w 97"/>
                              <a:gd name="T90" fmla="+- 0 912 809"/>
                              <a:gd name="T91" fmla="*/ 912 h 207"/>
                              <a:gd name="T92" fmla="+- 0 2833 2683"/>
                              <a:gd name="T93" fmla="*/ T92 w 97"/>
                              <a:gd name="T94" fmla="+- 0 936 809"/>
                              <a:gd name="T95" fmla="*/ 936 h 207"/>
                              <a:gd name="T96" fmla="+- 0 2825 2683"/>
                              <a:gd name="T97" fmla="*/ T96 w 97"/>
                              <a:gd name="T98" fmla="+- 0 957 809"/>
                              <a:gd name="T99" fmla="*/ 957 h 207"/>
                              <a:gd name="T100" fmla="+- 0 2821 2683"/>
                              <a:gd name="T101" fmla="*/ T100 w 97"/>
                              <a:gd name="T102" fmla="+- 0 964 809"/>
                              <a:gd name="T103" fmla="*/ 964 h 207"/>
                              <a:gd name="T104" fmla="+- 0 2817 2683"/>
                              <a:gd name="T105" fmla="*/ T104 w 97"/>
                              <a:gd name="T106" fmla="+- 0 968 809"/>
                              <a:gd name="T107" fmla="*/ 968 h 207"/>
                              <a:gd name="T108" fmla="+- 0 2793 2683"/>
                              <a:gd name="T109" fmla="*/ T108 w 97"/>
                              <a:gd name="T110" fmla="+- 0 980 809"/>
                              <a:gd name="T111" fmla="*/ 980 h 207"/>
                              <a:gd name="T112" fmla="+- 0 2781 2683"/>
                              <a:gd name="T113" fmla="*/ T112 w 97"/>
                              <a:gd name="T114" fmla="+- 0 981 809"/>
                              <a:gd name="T115" fmla="*/ 981 h 207"/>
                              <a:gd name="T116" fmla="+- 0 2781 2683"/>
                              <a:gd name="T117" fmla="*/ T116 w 97"/>
                              <a:gd name="T118" fmla="+- 0 1016 809"/>
                              <a:gd name="T119" fmla="*/ 1016 h 207"/>
                              <a:gd name="T120" fmla="+- 0 2806 2683"/>
                              <a:gd name="T121" fmla="*/ T120 w 97"/>
                              <a:gd name="T122" fmla="+- 0 1013 809"/>
                              <a:gd name="T123" fmla="*/ 1013 h 207"/>
                              <a:gd name="T124" fmla="+- 0 2831 2683"/>
                              <a:gd name="T125" fmla="*/ T124 w 97"/>
                              <a:gd name="T126" fmla="+- 0 1003 809"/>
                              <a:gd name="T127" fmla="*/ 1003 h 207"/>
                              <a:gd name="T128" fmla="+- 0 2846 2683"/>
                              <a:gd name="T129" fmla="*/ T128 w 97"/>
                              <a:gd name="T130" fmla="+- 0 993 809"/>
                              <a:gd name="T131" fmla="*/ 993 h 207"/>
                              <a:gd name="T132" fmla="+- 0 2852 2683"/>
                              <a:gd name="T133" fmla="*/ T132 w 97"/>
                              <a:gd name="T134" fmla="+- 0 988 809"/>
                              <a:gd name="T135" fmla="*/ 988 h 207"/>
                              <a:gd name="T136" fmla="+- 0 2867 2683"/>
                              <a:gd name="T137" fmla="*/ T136 w 97"/>
                              <a:gd name="T138" fmla="+- 0 965 809"/>
                              <a:gd name="T139" fmla="*/ 965 h 207"/>
                              <a:gd name="T140" fmla="+- 0 2875 2683"/>
                              <a:gd name="T141" fmla="*/ T140 w 97"/>
                              <a:gd name="T142" fmla="+- 0 940 809"/>
                              <a:gd name="T143" fmla="*/ 940 h 207"/>
                              <a:gd name="T144" fmla="+- 0 2877 2683"/>
                              <a:gd name="T145" fmla="*/ T144 w 97"/>
                              <a:gd name="T146" fmla="+- 0 920 809"/>
                              <a:gd name="T147" fmla="*/ 920 h 207"/>
                              <a:gd name="T148" fmla="+- 0 2878 2683"/>
                              <a:gd name="T149" fmla="*/ T148 w 97"/>
                              <a:gd name="T150" fmla="+- 0 913 809"/>
                              <a:gd name="T151" fmla="*/ 913 h 207"/>
                              <a:gd name="T152" fmla="+- 0 2873 2683"/>
                              <a:gd name="T153" fmla="*/ T152 w 97"/>
                              <a:gd name="T154" fmla="+- 0 879 809"/>
                              <a:gd name="T155" fmla="*/ 879 h 207"/>
                              <a:gd name="T156" fmla="+- 0 2864 2683"/>
                              <a:gd name="T157" fmla="*/ T156 w 97"/>
                              <a:gd name="T158" fmla="+- 0 856 809"/>
                              <a:gd name="T159" fmla="*/ 856 h 207"/>
                              <a:gd name="T160" fmla="+- 0 2855 2683"/>
                              <a:gd name="T161" fmla="*/ T160 w 97"/>
                              <a:gd name="T162" fmla="+- 0 841 809"/>
                              <a:gd name="T163" fmla="*/ 841 h 207"/>
                              <a:gd name="T164" fmla="+- 0 2833 2683"/>
                              <a:gd name="T165" fmla="*/ T164 w 97"/>
                              <a:gd name="T166" fmla="+- 0 822 809"/>
                              <a:gd name="T167" fmla="*/ 822 h 207"/>
                              <a:gd name="T168" fmla="+- 0 2808 2683"/>
                              <a:gd name="T169" fmla="*/ T168 w 97"/>
                              <a:gd name="T170" fmla="+- 0 813 809"/>
                              <a:gd name="T171" fmla="*/ 813 h 207"/>
                              <a:gd name="T172" fmla="+- 0 2788 2683"/>
                              <a:gd name="T173" fmla="*/ T172 w 97"/>
                              <a:gd name="T174" fmla="+- 0 809 809"/>
                              <a:gd name="T175" fmla="*/ 809 h 207"/>
                              <a:gd name="T176" fmla="+- 0 2780 2683"/>
                              <a:gd name="T177" fmla="*/ T176 w 97"/>
                              <a:gd name="T178" fmla="+- 0 809 809"/>
                              <a:gd name="T179" fmla="*/ 809 h 207"/>
                              <a:gd name="T180" fmla="+- 0 2774 2683"/>
                              <a:gd name="T181" fmla="*/ T180 w 97"/>
                              <a:gd name="T182" fmla="+- 0 809 809"/>
                              <a:gd name="T183" fmla="*/ 809 h 207"/>
                              <a:gd name="T184" fmla="+- 0 2748 2683"/>
                              <a:gd name="T185" fmla="*/ T184 w 97"/>
                              <a:gd name="T186" fmla="+- 0 813 809"/>
                              <a:gd name="T187" fmla="*/ 813 h 207"/>
                              <a:gd name="T188" fmla="+- 0 2737 2683"/>
                              <a:gd name="T189" fmla="*/ T188 w 97"/>
                              <a:gd name="T190" fmla="+- 0 817 809"/>
                              <a:gd name="T191" fmla="*/ 817 h 207"/>
                              <a:gd name="T192" fmla="+- 0 2723 2683"/>
                              <a:gd name="T193" fmla="*/ T192 w 97"/>
                              <a:gd name="T194" fmla="+- 0 822 809"/>
                              <a:gd name="T195" fmla="*/ 822 h 207"/>
                              <a:gd name="T196" fmla="+- 0 2711 2683"/>
                              <a:gd name="T197" fmla="*/ T196 w 97"/>
                              <a:gd name="T198" fmla="+- 0 835 809"/>
                              <a:gd name="T199" fmla="*/ 835 h 207"/>
                              <a:gd name="T200" fmla="+- 0 2699 2683"/>
                              <a:gd name="T201" fmla="*/ T200 w 97"/>
                              <a:gd name="T202" fmla="+- 0 847 809"/>
                              <a:gd name="T203" fmla="*/ 847 h 207"/>
                              <a:gd name="T204" fmla="+- 0 2693 2683"/>
                              <a:gd name="T205" fmla="*/ T204 w 97"/>
                              <a:gd name="T206" fmla="+- 0 862 809"/>
                              <a:gd name="T207" fmla="*/ 862 h 207"/>
                              <a:gd name="T208" fmla="+- 0 2688 2683"/>
                              <a:gd name="T209" fmla="*/ T208 w 97"/>
                              <a:gd name="T210" fmla="+- 0 878 809"/>
                              <a:gd name="T211" fmla="*/ 878 h 207"/>
                              <a:gd name="T212" fmla="+- 0 2684 2683"/>
                              <a:gd name="T213" fmla="*/ T212 w 97"/>
                              <a:gd name="T214" fmla="+- 0 902 809"/>
                              <a:gd name="T215" fmla="*/ 902 h 207"/>
                              <a:gd name="T216" fmla="+- 0 2683 2683"/>
                              <a:gd name="T217" fmla="*/ T216 w 97"/>
                              <a:gd name="T218" fmla="+- 0 913 809"/>
                              <a:gd name="T219" fmla="*/ 913 h 207"/>
                              <a:gd name="T220" fmla="+- 0 2687 2683"/>
                              <a:gd name="T221" fmla="*/ T220 w 97"/>
                              <a:gd name="T222" fmla="+- 0 945 809"/>
                              <a:gd name="T223" fmla="*/ 94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4" y="160"/>
                                </a:lnTo>
                                <a:lnTo>
                                  <a:pt x="23" y="175"/>
                                </a:lnTo>
                                <a:lnTo>
                                  <a:pt x="27" y="180"/>
                                </a:lnTo>
                                <a:lnTo>
                                  <a:pt x="46" y="194"/>
                                </a:lnTo>
                                <a:lnTo>
                                  <a:pt x="70" y="203"/>
                                </a:lnTo>
                                <a:lnTo>
                                  <a:pt x="67" y="162"/>
                                </a:lnTo>
                                <a:lnTo>
                                  <a:pt x="58" y="155"/>
                                </a:lnTo>
                                <a:lnTo>
                                  <a:pt x="49" y="139"/>
                                </a:lnTo>
                                <a:lnTo>
                                  <a:pt x="43" y="115"/>
                                </a:lnTo>
                                <a:lnTo>
                                  <a:pt x="42" y="103"/>
                                </a:lnTo>
                                <a:lnTo>
                                  <a:pt x="45" y="80"/>
                                </a:lnTo>
                                <a:lnTo>
                                  <a:pt x="53" y="58"/>
                                </a:lnTo>
                                <a:lnTo>
                                  <a:pt x="57" y="51"/>
                                </a:lnTo>
                                <a:lnTo>
                                  <a:pt x="62" y="47"/>
                                </a:lnTo>
                                <a:lnTo>
                                  <a:pt x="85" y="36"/>
                                </a:lnTo>
                                <a:lnTo>
                                  <a:pt x="98" y="34"/>
                                </a:lnTo>
                                <a:lnTo>
                                  <a:pt x="104" y="35"/>
                                </a:lnTo>
                                <a:lnTo>
                                  <a:pt x="129" y="44"/>
                                </a:lnTo>
                                <a:lnTo>
                                  <a:pt x="138" y="51"/>
                                </a:lnTo>
                                <a:lnTo>
                                  <a:pt x="147" y="67"/>
                                </a:lnTo>
                                <a:lnTo>
                                  <a:pt x="152" y="91"/>
                                </a:lnTo>
                                <a:lnTo>
                                  <a:pt x="153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8" y="155"/>
                                </a:lnTo>
                                <a:lnTo>
                                  <a:pt x="134" y="159"/>
                                </a:lnTo>
                                <a:lnTo>
                                  <a:pt x="110" y="171"/>
                                </a:lnTo>
                                <a:lnTo>
                                  <a:pt x="98" y="172"/>
                                </a:lnTo>
                                <a:lnTo>
                                  <a:pt x="98" y="207"/>
                                </a:lnTo>
                                <a:lnTo>
                                  <a:pt x="123" y="204"/>
                                </a:lnTo>
                                <a:lnTo>
                                  <a:pt x="148" y="194"/>
                                </a:lnTo>
                                <a:lnTo>
                                  <a:pt x="163" y="184"/>
                                </a:lnTo>
                                <a:lnTo>
                                  <a:pt x="169" y="179"/>
                                </a:lnTo>
                                <a:lnTo>
                                  <a:pt x="184" y="156"/>
                                </a:lnTo>
                                <a:lnTo>
                                  <a:pt x="192" y="131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50" y="13"/>
                                </a:lnTo>
                                <a:lnTo>
                                  <a:pt x="125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lnTo>
                                  <a:pt x="65" y="4"/>
                                </a:lnTo>
                                <a:lnTo>
                                  <a:pt x="54" y="8"/>
                                </a:lnTo>
                                <a:lnTo>
                                  <a:pt x="40" y="13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10" y="53"/>
                                </a:lnTo>
                                <a:lnTo>
                                  <a:pt x="5" y="69"/>
                                </a:lnTo>
                                <a:lnTo>
                                  <a:pt x="1" y="93"/>
                                </a:lnTo>
                                <a:lnTo>
                                  <a:pt x="0" y="104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86BDE" id="Group 170" o:spid="_x0000_s1026" style="position:absolute;margin-left:117.45pt;margin-top:33.45pt;width:28.6pt;height:24.35pt;z-index:-251655168;mso-position-horizontal-relative:page" coordorigin="2349,669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">
                <v:shape id="Freeform 174" o:spid="_x0000_s1027" style="position:absolute;left:2489;top:812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" path="m162,145r1,-4l168,115r,-13l168,89,164,64r-2,-9l155,36,143,22,130,9,112,4,99,,,,,200r99,l105,162r-10,3l88,167r-47,l41,34r43,l92,36r12,2l111,45r7,7l122,65r5,12l127,124r-5,13l118,151r-6,45l130,190r11,-10l157,157r5,-12xe" fillcolor="#151313" stroked="f">
                  <v:path arrowok="t" o:connecttype="custom" o:connectlocs="162,957;163,953;168,927;168,914;168,901;164,876;162,867;155,848;143,834;130,821;112,816;99,812;0,812;0,1012;99,1012;105,974;95,977;88,979;41,979;41,846;84,846;92,848;104,850;111,857;118,864;122,877;127,889;127,936;122,949;118,963;112,1008;130,1002;141,992;157,969;162,957" o:connectangles="0,0,0,0,0,0,0,0,0,0,0,0,0,0,0,0,0,0,0,0,0,0,0,0,0,0,0,0,0,0,0,0,0,0,0"/>
                </v:shape>
                <v:shape id="Freeform 173" o:spid="_x0000_s1028" style="position:absolute;left:2489;top:812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" path="m112,196r6,-45l112,156r-7,6l99,200r13,-4xe" fillcolor="#151313" stroked="f">
                  <v:path arrowok="t" o:connecttype="custom" o:connectlocs="112,1008;118,963;112,968;105,974;99,1012;112,1008" o:connectangles="0,0,0,0,0,0"/>
                </v:shape>
                <v:shape id="Freeform 172" o:spid="_x0000_s1029" style="position:absolute;left:2683;top:809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" path="m92,172l67,162r3,41l90,206r8,1l98,172r-6,xe" fillcolor="#151313" stroked="f">
                  <v:path arrowok="t" o:connecttype="custom" o:connectlocs="92,981;67,971;70,1012;90,1015;98,1016;98,981;92,981" o:connectangles="0,0,0,0,0,0,0"/>
                </v:shape>
                <v:shape id="Freeform 171" o:spid="_x0000_s1030" style="position:absolute;left:2683;top:809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" path="m4,136r10,24l23,175r4,5l46,194r24,9l67,162r-9,-7l49,139,43,115,42,103,45,80,53,58r4,-7l62,47,85,36,98,34r6,1l129,44r9,7l147,67r5,24l153,103r-3,24l142,148r-4,7l134,159r-24,12l98,172r,35l123,204r25,-10l163,184r6,-5l184,156r8,-25l194,111r1,-7l190,70,181,47,172,32,150,13,125,4,105,,97,,91,,65,4,54,8,40,13,28,26,16,38,10,53,5,69,1,93,,104r4,32xe" fillcolor="#151313" stroked="f">
                  <v:path arrowok="t" o:connecttype="custom" o:connectlocs="4,945;14,969;23,984;27,989;46,1003;70,1012;67,971;58,964;49,948;43,924;42,912;45,889;53,867;57,860;62,856;85,845;98,843;104,844;129,853;138,860;147,876;152,900;153,912;150,936;142,957;138,964;134,968;110,980;98,981;98,1016;123,1013;148,1003;163,993;169,988;184,965;192,940;194,920;195,913;190,879;181,856;172,841;150,822;125,813;105,809;97,809;91,809;65,813;54,817;40,822;28,835;16,847;10,862;5,878;1,902;0,913;4,945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ragraph">
                  <wp:posOffset>426720</wp:posOffset>
                </wp:positionV>
                <wp:extent cx="534035" cy="30734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" cy="307340"/>
                          <a:chOff x="2770" y="672"/>
                          <a:chExt cx="841" cy="484"/>
                        </a:xfrm>
                      </wpg:grpSpPr>
                      <wps:wsp>
                        <wps:cNvPr id="166" name="Freeform 169"/>
                        <wps:cNvSpPr>
                          <a:spLocks/>
                        </wps:cNvSpPr>
                        <wps:spPr bwMode="auto">
                          <a:xfrm>
                            <a:off x="2910" y="812"/>
                            <a:ext cx="159" cy="200"/>
                          </a:xfrm>
                          <a:custGeom>
                            <a:avLst/>
                            <a:gdLst>
                              <a:gd name="T0" fmla="+- 0 2947 2910"/>
                              <a:gd name="T1" fmla="*/ T0 w 159"/>
                              <a:gd name="T2" fmla="+- 0 1012 812"/>
                              <a:gd name="T3" fmla="*/ 1012 h 200"/>
                              <a:gd name="T4" fmla="+- 0 2947 2910"/>
                              <a:gd name="T5" fmla="*/ T4 w 159"/>
                              <a:gd name="T6" fmla="+- 0 882 812"/>
                              <a:gd name="T7" fmla="*/ 882 h 200"/>
                              <a:gd name="T8" fmla="+- 0 2949 2910"/>
                              <a:gd name="T9" fmla="*/ T8 w 159"/>
                              <a:gd name="T10" fmla="+- 0 885 812"/>
                              <a:gd name="T11" fmla="*/ 885 h 200"/>
                              <a:gd name="T12" fmla="+- 0 2957 2910"/>
                              <a:gd name="T13" fmla="*/ T12 w 159"/>
                              <a:gd name="T14" fmla="+- 0 898 812"/>
                              <a:gd name="T15" fmla="*/ 898 h 200"/>
                              <a:gd name="T16" fmla="+- 0 2970 2910"/>
                              <a:gd name="T17" fmla="*/ T16 w 159"/>
                              <a:gd name="T18" fmla="+- 0 918 812"/>
                              <a:gd name="T19" fmla="*/ 918 h 200"/>
                              <a:gd name="T20" fmla="+- 0 2985 2910"/>
                              <a:gd name="T21" fmla="*/ T20 w 159"/>
                              <a:gd name="T22" fmla="+- 0 943 812"/>
                              <a:gd name="T23" fmla="*/ 943 h 200"/>
                              <a:gd name="T24" fmla="+- 0 3001 2910"/>
                              <a:gd name="T25" fmla="*/ T24 w 159"/>
                              <a:gd name="T26" fmla="+- 0 968 812"/>
                              <a:gd name="T27" fmla="*/ 968 h 200"/>
                              <a:gd name="T28" fmla="+- 0 3015 2910"/>
                              <a:gd name="T29" fmla="*/ T28 w 159"/>
                              <a:gd name="T30" fmla="+- 0 990 812"/>
                              <a:gd name="T31" fmla="*/ 990 h 200"/>
                              <a:gd name="T32" fmla="+- 0 3025 2910"/>
                              <a:gd name="T33" fmla="*/ T32 w 159"/>
                              <a:gd name="T34" fmla="+- 0 1006 812"/>
                              <a:gd name="T35" fmla="*/ 1006 h 200"/>
                              <a:gd name="T36" fmla="+- 0 3028 2910"/>
                              <a:gd name="T37" fmla="*/ T36 w 159"/>
                              <a:gd name="T38" fmla="+- 0 1012 812"/>
                              <a:gd name="T39" fmla="*/ 1012 h 200"/>
                              <a:gd name="T40" fmla="+- 0 3069 2910"/>
                              <a:gd name="T41" fmla="*/ T40 w 159"/>
                              <a:gd name="T42" fmla="+- 0 1012 812"/>
                              <a:gd name="T43" fmla="*/ 1012 h 200"/>
                              <a:gd name="T44" fmla="+- 0 3069 2910"/>
                              <a:gd name="T45" fmla="*/ T44 w 159"/>
                              <a:gd name="T46" fmla="+- 0 812 812"/>
                              <a:gd name="T47" fmla="*/ 812 h 200"/>
                              <a:gd name="T48" fmla="+- 0 3031 2910"/>
                              <a:gd name="T49" fmla="*/ T48 w 159"/>
                              <a:gd name="T50" fmla="+- 0 812 812"/>
                              <a:gd name="T51" fmla="*/ 812 h 200"/>
                              <a:gd name="T52" fmla="+- 0 3031 2910"/>
                              <a:gd name="T53" fmla="*/ T52 w 159"/>
                              <a:gd name="T54" fmla="+- 0 946 812"/>
                              <a:gd name="T55" fmla="*/ 946 h 200"/>
                              <a:gd name="T56" fmla="+- 0 3029 2910"/>
                              <a:gd name="T57" fmla="*/ T56 w 159"/>
                              <a:gd name="T58" fmla="+- 0 942 812"/>
                              <a:gd name="T59" fmla="*/ 942 h 200"/>
                              <a:gd name="T60" fmla="+- 0 3020 2910"/>
                              <a:gd name="T61" fmla="*/ T60 w 159"/>
                              <a:gd name="T62" fmla="+- 0 927 812"/>
                              <a:gd name="T63" fmla="*/ 927 h 200"/>
                              <a:gd name="T64" fmla="+- 0 3007 2910"/>
                              <a:gd name="T65" fmla="*/ T64 w 159"/>
                              <a:gd name="T66" fmla="+- 0 906 812"/>
                              <a:gd name="T67" fmla="*/ 906 h 200"/>
                              <a:gd name="T68" fmla="+- 0 2991 2910"/>
                              <a:gd name="T69" fmla="*/ T68 w 159"/>
                              <a:gd name="T70" fmla="+- 0 881 812"/>
                              <a:gd name="T71" fmla="*/ 881 h 200"/>
                              <a:gd name="T72" fmla="+- 0 2976 2910"/>
                              <a:gd name="T73" fmla="*/ T72 w 159"/>
                              <a:gd name="T74" fmla="+- 0 856 812"/>
                              <a:gd name="T75" fmla="*/ 856 h 200"/>
                              <a:gd name="T76" fmla="+- 0 2963 2910"/>
                              <a:gd name="T77" fmla="*/ T76 w 159"/>
                              <a:gd name="T78" fmla="+- 0 834 812"/>
                              <a:gd name="T79" fmla="*/ 834 h 200"/>
                              <a:gd name="T80" fmla="+- 0 2953 2910"/>
                              <a:gd name="T81" fmla="*/ T80 w 159"/>
                              <a:gd name="T82" fmla="+- 0 818 812"/>
                              <a:gd name="T83" fmla="*/ 818 h 200"/>
                              <a:gd name="T84" fmla="+- 0 2949 2910"/>
                              <a:gd name="T85" fmla="*/ T84 w 159"/>
                              <a:gd name="T86" fmla="+- 0 812 812"/>
                              <a:gd name="T87" fmla="*/ 812 h 200"/>
                              <a:gd name="T88" fmla="+- 0 2910 2910"/>
                              <a:gd name="T89" fmla="*/ T88 w 159"/>
                              <a:gd name="T90" fmla="+- 0 812 812"/>
                              <a:gd name="T91" fmla="*/ 812 h 200"/>
                              <a:gd name="T92" fmla="+- 0 2910 2910"/>
                              <a:gd name="T93" fmla="*/ T92 w 159"/>
                              <a:gd name="T94" fmla="+- 0 1012 812"/>
                              <a:gd name="T95" fmla="*/ 1012 h 200"/>
                              <a:gd name="T96" fmla="+- 0 2947 2910"/>
                              <a:gd name="T97" fmla="*/ T96 w 159"/>
                              <a:gd name="T98" fmla="+- 0 1012 812"/>
                              <a:gd name="T99" fmla="*/ 10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37" y="200"/>
                                </a:moveTo>
                                <a:lnTo>
                                  <a:pt x="37" y="70"/>
                                </a:lnTo>
                                <a:lnTo>
                                  <a:pt x="39" y="73"/>
                                </a:lnTo>
                                <a:lnTo>
                                  <a:pt x="47" y="86"/>
                                </a:lnTo>
                                <a:lnTo>
                                  <a:pt x="60" y="106"/>
                                </a:lnTo>
                                <a:lnTo>
                                  <a:pt x="75" y="131"/>
                                </a:lnTo>
                                <a:lnTo>
                                  <a:pt x="91" y="156"/>
                                </a:lnTo>
                                <a:lnTo>
                                  <a:pt x="105" y="178"/>
                                </a:lnTo>
                                <a:lnTo>
                                  <a:pt x="115" y="194"/>
                                </a:lnTo>
                                <a:lnTo>
                                  <a:pt x="118" y="200"/>
                                </a:lnTo>
                                <a:lnTo>
                                  <a:pt x="159" y="200"/>
                                </a:lnTo>
                                <a:lnTo>
                                  <a:pt x="15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0" y="115"/>
                                </a:lnTo>
                                <a:lnTo>
                                  <a:pt x="97" y="94"/>
                                </a:lnTo>
                                <a:lnTo>
                                  <a:pt x="81" y="69"/>
                                </a:lnTo>
                                <a:lnTo>
                                  <a:pt x="66" y="44"/>
                                </a:lnTo>
                                <a:lnTo>
                                  <a:pt x="53" y="22"/>
                                </a:lnTo>
                                <a:lnTo>
                                  <a:pt x="43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7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3104" y="812"/>
                            <a:ext cx="42" cy="71"/>
                          </a:xfrm>
                          <a:custGeom>
                            <a:avLst/>
                            <a:gdLst>
                              <a:gd name="T0" fmla="+- 0 3111 3104"/>
                              <a:gd name="T1" fmla="*/ T0 w 42"/>
                              <a:gd name="T2" fmla="+- 0 883 812"/>
                              <a:gd name="T3" fmla="*/ 883 h 71"/>
                              <a:gd name="T4" fmla="+- 0 3139 3104"/>
                              <a:gd name="T5" fmla="*/ T4 w 42"/>
                              <a:gd name="T6" fmla="+- 0 883 812"/>
                              <a:gd name="T7" fmla="*/ 883 h 71"/>
                              <a:gd name="T8" fmla="+- 0 3146 3104"/>
                              <a:gd name="T9" fmla="*/ T8 w 42"/>
                              <a:gd name="T10" fmla="+- 0 846 812"/>
                              <a:gd name="T11" fmla="*/ 846 h 71"/>
                              <a:gd name="T12" fmla="+- 0 3146 3104"/>
                              <a:gd name="T13" fmla="*/ T12 w 42"/>
                              <a:gd name="T14" fmla="+- 0 812 812"/>
                              <a:gd name="T15" fmla="*/ 812 h 71"/>
                              <a:gd name="T16" fmla="+- 0 3104 3104"/>
                              <a:gd name="T17" fmla="*/ T16 w 42"/>
                              <a:gd name="T18" fmla="+- 0 812 812"/>
                              <a:gd name="T19" fmla="*/ 812 h 71"/>
                              <a:gd name="T20" fmla="+- 0 3104 3104"/>
                              <a:gd name="T21" fmla="*/ T20 w 42"/>
                              <a:gd name="T22" fmla="+- 0 846 812"/>
                              <a:gd name="T23" fmla="*/ 846 h 71"/>
                              <a:gd name="T24" fmla="+- 0 3111 3104"/>
                              <a:gd name="T25" fmla="*/ T24 w 42"/>
                              <a:gd name="T26" fmla="+- 0 883 812"/>
                              <a:gd name="T27" fmla="*/ 88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71">
                                <a:moveTo>
                                  <a:pt x="7" y="71"/>
                                </a:moveTo>
                                <a:lnTo>
                                  <a:pt x="35" y="71"/>
                                </a:lnTo>
                                <a:lnTo>
                                  <a:pt x="42" y="34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3164" y="812"/>
                            <a:ext cx="159" cy="200"/>
                          </a:xfrm>
                          <a:custGeom>
                            <a:avLst/>
                            <a:gdLst>
                              <a:gd name="T0" fmla="+- 0 3273 3164"/>
                              <a:gd name="T1" fmla="*/ T0 w 159"/>
                              <a:gd name="T2" fmla="+- 0 812 812"/>
                              <a:gd name="T3" fmla="*/ 812 h 200"/>
                              <a:gd name="T4" fmla="+- 0 3164 3164"/>
                              <a:gd name="T5" fmla="*/ T4 w 159"/>
                              <a:gd name="T6" fmla="+- 0 812 812"/>
                              <a:gd name="T7" fmla="*/ 812 h 200"/>
                              <a:gd name="T8" fmla="+- 0 3164 3164"/>
                              <a:gd name="T9" fmla="*/ T8 w 159"/>
                              <a:gd name="T10" fmla="+- 0 846 812"/>
                              <a:gd name="T11" fmla="*/ 846 h 200"/>
                              <a:gd name="T12" fmla="+- 0 3223 3164"/>
                              <a:gd name="T13" fmla="*/ T12 w 159"/>
                              <a:gd name="T14" fmla="+- 0 846 812"/>
                              <a:gd name="T15" fmla="*/ 846 h 200"/>
                              <a:gd name="T16" fmla="+- 0 3223 3164"/>
                              <a:gd name="T17" fmla="*/ T16 w 159"/>
                              <a:gd name="T18" fmla="+- 0 1012 812"/>
                              <a:gd name="T19" fmla="*/ 1012 h 200"/>
                              <a:gd name="T20" fmla="+- 0 3264 3164"/>
                              <a:gd name="T21" fmla="*/ T20 w 159"/>
                              <a:gd name="T22" fmla="+- 0 1012 812"/>
                              <a:gd name="T23" fmla="*/ 1012 h 200"/>
                              <a:gd name="T24" fmla="+- 0 3264 3164"/>
                              <a:gd name="T25" fmla="*/ T24 w 159"/>
                              <a:gd name="T26" fmla="+- 0 846 812"/>
                              <a:gd name="T27" fmla="*/ 846 h 200"/>
                              <a:gd name="T28" fmla="+- 0 3323 3164"/>
                              <a:gd name="T29" fmla="*/ T28 w 159"/>
                              <a:gd name="T30" fmla="+- 0 846 812"/>
                              <a:gd name="T31" fmla="*/ 846 h 200"/>
                              <a:gd name="T32" fmla="+- 0 3323 3164"/>
                              <a:gd name="T33" fmla="*/ T32 w 159"/>
                              <a:gd name="T34" fmla="+- 0 812 812"/>
                              <a:gd name="T35" fmla="*/ 812 h 200"/>
                              <a:gd name="T36" fmla="+- 0 3273 3164"/>
                              <a:gd name="T37" fmla="*/ T36 w 159"/>
                              <a:gd name="T38" fmla="+- 0 812 812"/>
                              <a:gd name="T39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200"/>
                                </a:lnTo>
                                <a:lnTo>
                                  <a:pt x="100" y="200"/>
                                </a:lnTo>
                                <a:lnTo>
                                  <a:pt x="100" y="34"/>
                                </a:lnTo>
                                <a:lnTo>
                                  <a:pt x="159" y="34"/>
                                </a:lnTo>
                                <a:lnTo>
                                  <a:pt x="159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6"/>
                        <wps:cNvSpPr>
                          <a:spLocks/>
                        </wps:cNvSpPr>
                        <wps:spPr bwMode="auto">
                          <a:xfrm>
                            <a:off x="3335" y="864"/>
                            <a:ext cx="136" cy="152"/>
                          </a:xfrm>
                          <a:custGeom>
                            <a:avLst/>
                            <a:gdLst>
                              <a:gd name="T0" fmla="+- 0 3381 3335"/>
                              <a:gd name="T1" fmla="*/ T0 w 136"/>
                              <a:gd name="T2" fmla="+- 0 896 864"/>
                              <a:gd name="T3" fmla="*/ 896 h 152"/>
                              <a:gd name="T4" fmla="+- 0 3387 3335"/>
                              <a:gd name="T5" fmla="*/ T4 w 136"/>
                              <a:gd name="T6" fmla="+- 0 892 864"/>
                              <a:gd name="T7" fmla="*/ 892 h 152"/>
                              <a:gd name="T8" fmla="+- 0 3415 3335"/>
                              <a:gd name="T9" fmla="*/ T8 w 136"/>
                              <a:gd name="T10" fmla="+- 0 892 864"/>
                              <a:gd name="T11" fmla="*/ 892 h 152"/>
                              <a:gd name="T12" fmla="+- 0 3421 3335"/>
                              <a:gd name="T13" fmla="*/ T12 w 136"/>
                              <a:gd name="T14" fmla="+- 0 896 864"/>
                              <a:gd name="T15" fmla="*/ 896 h 152"/>
                              <a:gd name="T16" fmla="+- 0 3428 3335"/>
                              <a:gd name="T17" fmla="*/ T16 w 136"/>
                              <a:gd name="T18" fmla="+- 0 901 864"/>
                              <a:gd name="T19" fmla="*/ 901 h 152"/>
                              <a:gd name="T20" fmla="+- 0 3430 3335"/>
                              <a:gd name="T21" fmla="*/ T20 w 136"/>
                              <a:gd name="T22" fmla="+- 0 909 864"/>
                              <a:gd name="T23" fmla="*/ 909 h 152"/>
                              <a:gd name="T24" fmla="+- 0 3466 3335"/>
                              <a:gd name="T25" fmla="*/ T24 w 136"/>
                              <a:gd name="T26" fmla="+- 0 902 864"/>
                              <a:gd name="T27" fmla="*/ 902 h 152"/>
                              <a:gd name="T28" fmla="+- 0 3461 3335"/>
                              <a:gd name="T29" fmla="*/ T28 w 136"/>
                              <a:gd name="T30" fmla="+- 0 883 864"/>
                              <a:gd name="T31" fmla="*/ 883 h 152"/>
                              <a:gd name="T32" fmla="+- 0 3446 3335"/>
                              <a:gd name="T33" fmla="*/ T32 w 136"/>
                              <a:gd name="T34" fmla="+- 0 874 864"/>
                              <a:gd name="T35" fmla="*/ 874 h 152"/>
                              <a:gd name="T36" fmla="+- 0 3441 3335"/>
                              <a:gd name="T37" fmla="*/ T36 w 136"/>
                              <a:gd name="T38" fmla="+- 0 871 864"/>
                              <a:gd name="T39" fmla="*/ 871 h 152"/>
                              <a:gd name="T40" fmla="+- 0 3415 3335"/>
                              <a:gd name="T41" fmla="*/ T40 w 136"/>
                              <a:gd name="T42" fmla="+- 0 865 864"/>
                              <a:gd name="T43" fmla="*/ 865 h 152"/>
                              <a:gd name="T44" fmla="+- 0 3402 3335"/>
                              <a:gd name="T45" fmla="*/ T44 w 136"/>
                              <a:gd name="T46" fmla="+- 0 864 864"/>
                              <a:gd name="T47" fmla="*/ 864 h 152"/>
                              <a:gd name="T48" fmla="+- 0 3388 3335"/>
                              <a:gd name="T49" fmla="*/ T48 w 136"/>
                              <a:gd name="T50" fmla="+- 0 865 864"/>
                              <a:gd name="T51" fmla="*/ 865 h 152"/>
                              <a:gd name="T52" fmla="+- 0 3364 3335"/>
                              <a:gd name="T53" fmla="*/ T52 w 136"/>
                              <a:gd name="T54" fmla="+- 0 872 864"/>
                              <a:gd name="T55" fmla="*/ 872 h 152"/>
                              <a:gd name="T56" fmla="+- 0 3356 3335"/>
                              <a:gd name="T57" fmla="*/ T56 w 136"/>
                              <a:gd name="T58" fmla="+- 0 877 864"/>
                              <a:gd name="T59" fmla="*/ 877 h 152"/>
                              <a:gd name="T60" fmla="+- 0 3341 3335"/>
                              <a:gd name="T61" fmla="*/ T60 w 136"/>
                              <a:gd name="T62" fmla="+- 0 890 864"/>
                              <a:gd name="T63" fmla="*/ 890 h 152"/>
                              <a:gd name="T64" fmla="+- 0 3341 3335"/>
                              <a:gd name="T65" fmla="*/ T64 w 136"/>
                              <a:gd name="T66" fmla="+- 0 929 864"/>
                              <a:gd name="T67" fmla="*/ 929 h 152"/>
                              <a:gd name="T68" fmla="+- 0 3358 3335"/>
                              <a:gd name="T69" fmla="*/ T68 w 136"/>
                              <a:gd name="T70" fmla="+- 0 941 864"/>
                              <a:gd name="T71" fmla="*/ 941 h 152"/>
                              <a:gd name="T72" fmla="+- 0 3380 3335"/>
                              <a:gd name="T73" fmla="*/ T72 w 136"/>
                              <a:gd name="T74" fmla="+- 0 950 864"/>
                              <a:gd name="T75" fmla="*/ 950 h 152"/>
                              <a:gd name="T76" fmla="+- 0 3405 3335"/>
                              <a:gd name="T77" fmla="*/ T76 w 136"/>
                              <a:gd name="T78" fmla="+- 0 957 864"/>
                              <a:gd name="T79" fmla="*/ 957 h 152"/>
                              <a:gd name="T80" fmla="+- 0 3417 3335"/>
                              <a:gd name="T81" fmla="*/ T80 w 136"/>
                              <a:gd name="T82" fmla="+- 0 960 864"/>
                              <a:gd name="T83" fmla="*/ 960 h 152"/>
                              <a:gd name="T84" fmla="+- 0 3427 3335"/>
                              <a:gd name="T85" fmla="*/ T84 w 136"/>
                              <a:gd name="T86" fmla="+- 0 962 864"/>
                              <a:gd name="T87" fmla="*/ 962 h 152"/>
                              <a:gd name="T88" fmla="+- 0 3433 3335"/>
                              <a:gd name="T89" fmla="*/ T88 w 136"/>
                              <a:gd name="T90" fmla="+- 0 968 864"/>
                              <a:gd name="T91" fmla="*/ 968 h 152"/>
                              <a:gd name="T92" fmla="+- 0 3433 3335"/>
                              <a:gd name="T93" fmla="*/ T92 w 136"/>
                              <a:gd name="T94" fmla="+- 0 979 864"/>
                              <a:gd name="T95" fmla="*/ 979 h 152"/>
                              <a:gd name="T96" fmla="+- 0 3427 3335"/>
                              <a:gd name="T97" fmla="*/ T96 w 136"/>
                              <a:gd name="T98" fmla="+- 0 983 864"/>
                              <a:gd name="T99" fmla="*/ 983 h 152"/>
                              <a:gd name="T100" fmla="+- 0 3420 3335"/>
                              <a:gd name="T101" fmla="*/ T100 w 136"/>
                              <a:gd name="T102" fmla="+- 0 988 864"/>
                              <a:gd name="T103" fmla="*/ 988 h 152"/>
                              <a:gd name="T104" fmla="+- 0 3392 3335"/>
                              <a:gd name="T105" fmla="*/ T104 w 136"/>
                              <a:gd name="T106" fmla="+- 0 988 864"/>
                              <a:gd name="T107" fmla="*/ 988 h 152"/>
                              <a:gd name="T108" fmla="+- 0 3384 3335"/>
                              <a:gd name="T109" fmla="*/ T108 w 136"/>
                              <a:gd name="T110" fmla="+- 0 982 864"/>
                              <a:gd name="T111" fmla="*/ 982 h 152"/>
                              <a:gd name="T112" fmla="+- 0 3377 3335"/>
                              <a:gd name="T113" fmla="*/ T112 w 136"/>
                              <a:gd name="T114" fmla="+- 0 976 864"/>
                              <a:gd name="T115" fmla="*/ 976 h 152"/>
                              <a:gd name="T116" fmla="+- 0 3374 3335"/>
                              <a:gd name="T117" fmla="*/ T116 w 136"/>
                              <a:gd name="T118" fmla="+- 0 965 864"/>
                              <a:gd name="T119" fmla="*/ 965 h 152"/>
                              <a:gd name="T120" fmla="+- 0 3335 3335"/>
                              <a:gd name="T121" fmla="*/ T120 w 136"/>
                              <a:gd name="T122" fmla="+- 0 971 864"/>
                              <a:gd name="T123" fmla="*/ 971 h 152"/>
                              <a:gd name="T124" fmla="+- 0 3341 3335"/>
                              <a:gd name="T125" fmla="*/ T124 w 136"/>
                              <a:gd name="T126" fmla="+- 0 992 864"/>
                              <a:gd name="T127" fmla="*/ 992 h 152"/>
                              <a:gd name="T128" fmla="+- 0 3358 3335"/>
                              <a:gd name="T129" fmla="*/ T128 w 136"/>
                              <a:gd name="T130" fmla="+- 0 1004 864"/>
                              <a:gd name="T131" fmla="*/ 1004 h 152"/>
                              <a:gd name="T132" fmla="+- 0 3368 3335"/>
                              <a:gd name="T133" fmla="*/ T132 w 136"/>
                              <a:gd name="T134" fmla="+- 0 1009 864"/>
                              <a:gd name="T135" fmla="*/ 1009 h 152"/>
                              <a:gd name="T136" fmla="+- 0 3393 3335"/>
                              <a:gd name="T137" fmla="*/ T136 w 136"/>
                              <a:gd name="T138" fmla="+- 0 1015 864"/>
                              <a:gd name="T139" fmla="*/ 1015 h 152"/>
                              <a:gd name="T140" fmla="+- 0 3405 3335"/>
                              <a:gd name="T141" fmla="*/ T140 w 136"/>
                              <a:gd name="T142" fmla="+- 0 1016 864"/>
                              <a:gd name="T143" fmla="*/ 1016 h 152"/>
                              <a:gd name="T144" fmla="+- 0 3424 3335"/>
                              <a:gd name="T145" fmla="*/ T144 w 136"/>
                              <a:gd name="T146" fmla="+- 0 1014 864"/>
                              <a:gd name="T147" fmla="*/ 1014 h 152"/>
                              <a:gd name="T148" fmla="+- 0 3447 3335"/>
                              <a:gd name="T149" fmla="*/ T148 w 136"/>
                              <a:gd name="T150" fmla="+- 0 1006 864"/>
                              <a:gd name="T151" fmla="*/ 1006 h 152"/>
                              <a:gd name="T152" fmla="+- 0 3454 3335"/>
                              <a:gd name="T153" fmla="*/ T152 w 136"/>
                              <a:gd name="T154" fmla="+- 0 1001 864"/>
                              <a:gd name="T155" fmla="*/ 1001 h 152"/>
                              <a:gd name="T156" fmla="+- 0 3471 3335"/>
                              <a:gd name="T157" fmla="*/ T156 w 136"/>
                              <a:gd name="T158" fmla="+- 0 987 864"/>
                              <a:gd name="T159" fmla="*/ 987 h 152"/>
                              <a:gd name="T160" fmla="+- 0 3471 3335"/>
                              <a:gd name="T161" fmla="*/ T160 w 136"/>
                              <a:gd name="T162" fmla="+- 0 949 864"/>
                              <a:gd name="T163" fmla="*/ 949 h 152"/>
                              <a:gd name="T164" fmla="+- 0 3459 3335"/>
                              <a:gd name="T165" fmla="*/ T164 w 136"/>
                              <a:gd name="T166" fmla="+- 0 938 864"/>
                              <a:gd name="T167" fmla="*/ 938 h 152"/>
                              <a:gd name="T168" fmla="+- 0 3453 3335"/>
                              <a:gd name="T169" fmla="*/ T168 w 136"/>
                              <a:gd name="T170" fmla="+- 0 935 864"/>
                              <a:gd name="T171" fmla="*/ 935 h 152"/>
                              <a:gd name="T172" fmla="+- 0 3430 3335"/>
                              <a:gd name="T173" fmla="*/ T172 w 136"/>
                              <a:gd name="T174" fmla="+- 0 925 864"/>
                              <a:gd name="T175" fmla="*/ 925 h 152"/>
                              <a:gd name="T176" fmla="+- 0 3416 3335"/>
                              <a:gd name="T177" fmla="*/ T176 w 136"/>
                              <a:gd name="T178" fmla="+- 0 921 864"/>
                              <a:gd name="T179" fmla="*/ 921 h 152"/>
                              <a:gd name="T180" fmla="+- 0 3386 3335"/>
                              <a:gd name="T181" fmla="*/ T180 w 136"/>
                              <a:gd name="T182" fmla="+- 0 914 864"/>
                              <a:gd name="T183" fmla="*/ 914 h 152"/>
                              <a:gd name="T184" fmla="+- 0 3380 3335"/>
                              <a:gd name="T185" fmla="*/ T184 w 136"/>
                              <a:gd name="T186" fmla="+- 0 911 864"/>
                              <a:gd name="T187" fmla="*/ 911 h 152"/>
                              <a:gd name="T188" fmla="+- 0 3377 3335"/>
                              <a:gd name="T189" fmla="*/ T188 w 136"/>
                              <a:gd name="T190" fmla="+- 0 908 864"/>
                              <a:gd name="T191" fmla="*/ 908 h 152"/>
                              <a:gd name="T192" fmla="+- 0 3377 3335"/>
                              <a:gd name="T193" fmla="*/ T192 w 136"/>
                              <a:gd name="T194" fmla="+- 0 899 864"/>
                              <a:gd name="T195" fmla="*/ 899 h 152"/>
                              <a:gd name="T196" fmla="+- 0 3381 3335"/>
                              <a:gd name="T197" fmla="*/ T196 w 136"/>
                              <a:gd name="T198" fmla="+- 0 896 864"/>
                              <a:gd name="T199" fmla="*/ 8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6" y="32"/>
                                </a:moveTo>
                                <a:lnTo>
                                  <a:pt x="52" y="28"/>
                                </a:lnTo>
                                <a:lnTo>
                                  <a:pt x="80" y="28"/>
                                </a:lnTo>
                                <a:lnTo>
                                  <a:pt x="86" y="32"/>
                                </a:lnTo>
                                <a:lnTo>
                                  <a:pt x="93" y="37"/>
                                </a:lnTo>
                                <a:lnTo>
                                  <a:pt x="95" y="45"/>
                                </a:lnTo>
                                <a:lnTo>
                                  <a:pt x="131" y="38"/>
                                </a:lnTo>
                                <a:lnTo>
                                  <a:pt x="126" y="19"/>
                                </a:lnTo>
                                <a:lnTo>
                                  <a:pt x="111" y="10"/>
                                </a:lnTo>
                                <a:lnTo>
                                  <a:pt x="106" y="7"/>
                                </a:lnTo>
                                <a:lnTo>
                                  <a:pt x="80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1"/>
                                </a:lnTo>
                                <a:lnTo>
                                  <a:pt x="29" y="8"/>
                                </a:lnTo>
                                <a:lnTo>
                                  <a:pt x="21" y="13"/>
                                </a:lnTo>
                                <a:lnTo>
                                  <a:pt x="6" y="26"/>
                                </a:lnTo>
                                <a:lnTo>
                                  <a:pt x="6" y="65"/>
                                </a:lnTo>
                                <a:lnTo>
                                  <a:pt x="23" y="77"/>
                                </a:lnTo>
                                <a:lnTo>
                                  <a:pt x="45" y="86"/>
                                </a:lnTo>
                                <a:lnTo>
                                  <a:pt x="70" y="93"/>
                                </a:lnTo>
                                <a:lnTo>
                                  <a:pt x="82" y="96"/>
                                </a:lnTo>
                                <a:lnTo>
                                  <a:pt x="92" y="98"/>
                                </a:lnTo>
                                <a:lnTo>
                                  <a:pt x="98" y="104"/>
                                </a:lnTo>
                                <a:lnTo>
                                  <a:pt x="98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7" y="124"/>
                                </a:lnTo>
                                <a:lnTo>
                                  <a:pt x="49" y="118"/>
                                </a:lnTo>
                                <a:lnTo>
                                  <a:pt x="42" y="112"/>
                                </a:lnTo>
                                <a:lnTo>
                                  <a:pt x="39" y="101"/>
                                </a:lnTo>
                                <a:lnTo>
                                  <a:pt x="0" y="107"/>
                                </a:lnTo>
                                <a:lnTo>
                                  <a:pt x="6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8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2" y="142"/>
                                </a:lnTo>
                                <a:lnTo>
                                  <a:pt x="119" y="137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4"/>
                                </a:lnTo>
                                <a:lnTo>
                                  <a:pt x="118" y="71"/>
                                </a:lnTo>
                                <a:lnTo>
                                  <a:pt x="95" y="61"/>
                                </a:lnTo>
                                <a:lnTo>
                                  <a:pt x="81" y="57"/>
                                </a:lnTo>
                                <a:lnTo>
                                  <a:pt x="51" y="50"/>
                                </a:lnTo>
                                <a:lnTo>
                                  <a:pt x="45" y="47"/>
                                </a:lnTo>
                                <a:lnTo>
                                  <a:pt x="42" y="44"/>
                                </a:lnTo>
                                <a:lnTo>
                                  <a:pt x="42" y="35"/>
                                </a:lnTo>
                                <a:lnTo>
                                  <a:pt x="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AFCDC" id="Group 165" o:spid="_x0000_s1026" style="position:absolute;margin-left:138.5pt;margin-top:33.6pt;width:42.05pt;height:24.2pt;z-index:-251654144;mso-position-horizontal-relative:page" coordorigin="2770,672" coordsize="841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">
                <v:shape id="Freeform 169" o:spid="_x0000_s1027" style="position:absolute;left:2910;top:812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" path="m37,200l37,70r2,3l47,86r13,20l75,131r16,25l105,178r10,16l118,200r41,l159,,121,r,134l119,130r-9,-15l97,94,81,69,66,44,53,22,43,6,39,,,,,200r37,xe" fillcolor="#151313" stroked="f">
                  <v:path arrowok="t" o:connecttype="custom" o:connectlocs="37,1012;37,882;39,885;47,898;60,918;75,943;91,968;105,990;115,1006;118,1012;159,1012;159,812;121,812;121,946;119,942;110,927;97,906;81,881;66,856;53,834;43,818;39,812;0,812;0,1012;37,1012" o:connectangles="0,0,0,0,0,0,0,0,0,0,0,0,0,0,0,0,0,0,0,0,0,0,0,0,0"/>
                </v:shape>
                <v:shape id="Freeform 168" o:spid="_x0000_s1028" style="position:absolute;left:3104;top:812;width:42;height:71;visibility:visible;mso-wrap-style:square;v-text-anchor:top" coordsize="4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" path="m7,71r28,l42,34,42,,,,,34,7,71xe" fillcolor="#151313" stroked="f">
                  <v:path arrowok="t" o:connecttype="custom" o:connectlocs="7,883;35,883;42,846;42,812;0,812;0,846;7,883" o:connectangles="0,0,0,0,0,0,0"/>
                </v:shape>
                <v:shape id="Freeform 167" o:spid="_x0000_s1029" style="position:absolute;left:3164;top:812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" path="m109,l,,,34r59,l59,200r41,l100,34r59,l159,,109,xe" fillcolor="#151313" stroked="f">
                  <v:path arrowok="t" o:connecttype="custom" o:connectlocs="109,812;0,812;0,846;59,846;59,1012;100,1012;100,846;159,846;159,812;109,812" o:connectangles="0,0,0,0,0,0,0,0,0,0"/>
                </v:shape>
                <v:shape id="Freeform 166" o:spid="_x0000_s1030" style="position:absolute;left:3335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" path="m46,32r6,-4l80,28r6,4l93,37r2,8l131,38,126,19,111,10,106,7,80,1,67,,53,1,29,8r-8,5l6,26r,39l23,77r22,9l70,93r12,3l92,98r6,6l98,115r-6,4l85,124r-28,l49,118r-7,-6l39,101,,107r6,21l23,140r10,5l58,151r12,1l89,150r23,-8l119,137r17,-14l136,85,124,74r-6,-3l95,61,81,57,51,50,45,47,42,44r,-9l46,32xe" fillcolor="#151313" stroked="f">
                  <v:path arrowok="t" o:connecttype="custom" o:connectlocs="46,896;52,892;80,892;86,896;93,901;95,909;131,902;126,883;111,874;106,871;80,865;67,864;53,865;29,872;21,877;6,890;6,929;23,941;45,950;70,957;82,960;92,962;98,968;98,979;92,983;85,988;57,988;49,982;42,976;39,965;0,971;6,992;23,1004;33,1009;58,1015;70,1016;89,1014;112,1006;119,1001;136,987;136,949;124,938;118,935;95,925;81,921;51,914;45,911;42,908;42,899;46,89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424815</wp:posOffset>
                </wp:positionV>
                <wp:extent cx="343535" cy="30924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309245"/>
                          <a:chOff x="3434" y="669"/>
                          <a:chExt cx="541" cy="487"/>
                        </a:xfrm>
                      </wpg:grpSpPr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3574" y="864"/>
                            <a:ext cx="150" cy="152"/>
                          </a:xfrm>
                          <a:custGeom>
                            <a:avLst/>
                            <a:gdLst>
                              <a:gd name="T0" fmla="+- 0 3684 3574"/>
                              <a:gd name="T1" fmla="*/ T0 w 150"/>
                              <a:gd name="T2" fmla="+- 0 918 864"/>
                              <a:gd name="T3" fmla="*/ 918 h 152"/>
                              <a:gd name="T4" fmla="+- 0 3684 3574"/>
                              <a:gd name="T5" fmla="*/ T4 w 150"/>
                              <a:gd name="T6" fmla="+- 0 961 864"/>
                              <a:gd name="T7" fmla="*/ 961 h 152"/>
                              <a:gd name="T8" fmla="+- 0 3674 3574"/>
                              <a:gd name="T9" fmla="*/ T8 w 150"/>
                              <a:gd name="T10" fmla="+- 0 973 864"/>
                              <a:gd name="T11" fmla="*/ 973 h 152"/>
                              <a:gd name="T12" fmla="+- 0 3664 3574"/>
                              <a:gd name="T13" fmla="*/ T12 w 150"/>
                              <a:gd name="T14" fmla="+- 0 984 864"/>
                              <a:gd name="T15" fmla="*/ 984 h 152"/>
                              <a:gd name="T16" fmla="+- 0 3634 3574"/>
                              <a:gd name="T17" fmla="*/ T16 w 150"/>
                              <a:gd name="T18" fmla="+- 0 984 864"/>
                              <a:gd name="T19" fmla="*/ 984 h 152"/>
                              <a:gd name="T20" fmla="+- 0 3629 3574"/>
                              <a:gd name="T21" fmla="*/ T20 w 150"/>
                              <a:gd name="T22" fmla="+- 0 1016 864"/>
                              <a:gd name="T23" fmla="*/ 1016 h 152"/>
                              <a:gd name="T24" fmla="+- 0 3649 3574"/>
                              <a:gd name="T25" fmla="*/ T24 w 150"/>
                              <a:gd name="T26" fmla="+- 0 1016 864"/>
                              <a:gd name="T27" fmla="*/ 1016 h 152"/>
                              <a:gd name="T28" fmla="+- 0 3675 3574"/>
                              <a:gd name="T29" fmla="*/ T28 w 150"/>
                              <a:gd name="T30" fmla="+- 0 1011 864"/>
                              <a:gd name="T31" fmla="*/ 1011 h 152"/>
                              <a:gd name="T32" fmla="+- 0 3695 3574"/>
                              <a:gd name="T33" fmla="*/ T32 w 150"/>
                              <a:gd name="T34" fmla="+- 0 1000 864"/>
                              <a:gd name="T35" fmla="*/ 1000 h 152"/>
                              <a:gd name="T36" fmla="+- 0 3702 3574"/>
                              <a:gd name="T37" fmla="*/ T36 w 150"/>
                              <a:gd name="T38" fmla="+- 0 994 864"/>
                              <a:gd name="T39" fmla="*/ 994 h 152"/>
                              <a:gd name="T40" fmla="+- 0 3717 3574"/>
                              <a:gd name="T41" fmla="*/ T40 w 150"/>
                              <a:gd name="T42" fmla="+- 0 971 864"/>
                              <a:gd name="T43" fmla="*/ 971 h 152"/>
                              <a:gd name="T44" fmla="+- 0 3723 3574"/>
                              <a:gd name="T45" fmla="*/ T44 w 150"/>
                              <a:gd name="T46" fmla="+- 0 949 864"/>
                              <a:gd name="T47" fmla="*/ 949 h 152"/>
                              <a:gd name="T48" fmla="+- 0 3723 3574"/>
                              <a:gd name="T49" fmla="*/ T48 w 150"/>
                              <a:gd name="T50" fmla="+- 0 939 864"/>
                              <a:gd name="T51" fmla="*/ 939 h 152"/>
                              <a:gd name="T52" fmla="+- 0 3719 3574"/>
                              <a:gd name="T53" fmla="*/ T52 w 150"/>
                              <a:gd name="T54" fmla="+- 0 913 864"/>
                              <a:gd name="T55" fmla="*/ 913 h 152"/>
                              <a:gd name="T56" fmla="+- 0 3708 3574"/>
                              <a:gd name="T57" fmla="*/ T56 w 150"/>
                              <a:gd name="T58" fmla="+- 0 893 864"/>
                              <a:gd name="T59" fmla="*/ 893 h 152"/>
                              <a:gd name="T60" fmla="+- 0 3702 3574"/>
                              <a:gd name="T61" fmla="*/ T60 w 150"/>
                              <a:gd name="T62" fmla="+- 0 885 864"/>
                              <a:gd name="T63" fmla="*/ 885 h 152"/>
                              <a:gd name="T64" fmla="+- 0 3681 3574"/>
                              <a:gd name="T65" fmla="*/ T64 w 150"/>
                              <a:gd name="T66" fmla="+- 0 871 864"/>
                              <a:gd name="T67" fmla="*/ 871 h 152"/>
                              <a:gd name="T68" fmla="+- 0 3658 3574"/>
                              <a:gd name="T69" fmla="*/ T68 w 150"/>
                              <a:gd name="T70" fmla="+- 0 865 864"/>
                              <a:gd name="T71" fmla="*/ 865 h 152"/>
                              <a:gd name="T72" fmla="+- 0 3648 3574"/>
                              <a:gd name="T73" fmla="*/ T72 w 150"/>
                              <a:gd name="T74" fmla="+- 0 864 864"/>
                              <a:gd name="T75" fmla="*/ 864 h 152"/>
                              <a:gd name="T76" fmla="+- 0 3627 3574"/>
                              <a:gd name="T77" fmla="*/ T76 w 150"/>
                              <a:gd name="T78" fmla="+- 0 864 864"/>
                              <a:gd name="T79" fmla="*/ 864 h 152"/>
                              <a:gd name="T80" fmla="+- 0 3610 3574"/>
                              <a:gd name="T81" fmla="*/ T80 w 150"/>
                              <a:gd name="T82" fmla="+- 0 873 864"/>
                              <a:gd name="T83" fmla="*/ 873 h 152"/>
                              <a:gd name="T84" fmla="+- 0 3593 3574"/>
                              <a:gd name="T85" fmla="*/ T84 w 150"/>
                              <a:gd name="T86" fmla="+- 0 883 864"/>
                              <a:gd name="T87" fmla="*/ 883 h 152"/>
                              <a:gd name="T88" fmla="+- 0 3583 3574"/>
                              <a:gd name="T89" fmla="*/ T88 w 150"/>
                              <a:gd name="T90" fmla="+- 0 901 864"/>
                              <a:gd name="T91" fmla="*/ 901 h 152"/>
                              <a:gd name="T92" fmla="+- 0 3574 3574"/>
                              <a:gd name="T93" fmla="*/ T92 w 150"/>
                              <a:gd name="T94" fmla="+- 0 919 864"/>
                              <a:gd name="T95" fmla="*/ 919 h 152"/>
                              <a:gd name="T96" fmla="+- 0 3574 3574"/>
                              <a:gd name="T97" fmla="*/ T96 w 150"/>
                              <a:gd name="T98" fmla="+- 0 944 864"/>
                              <a:gd name="T99" fmla="*/ 944 h 152"/>
                              <a:gd name="T100" fmla="+- 0 3579 3574"/>
                              <a:gd name="T101" fmla="*/ T100 w 150"/>
                              <a:gd name="T102" fmla="+- 0 970 864"/>
                              <a:gd name="T103" fmla="*/ 970 h 152"/>
                              <a:gd name="T104" fmla="+- 0 3583 3574"/>
                              <a:gd name="T105" fmla="*/ T104 w 150"/>
                              <a:gd name="T106" fmla="+- 0 980 864"/>
                              <a:gd name="T107" fmla="*/ 980 h 152"/>
                              <a:gd name="T108" fmla="+- 0 3593 3574"/>
                              <a:gd name="T109" fmla="*/ T108 w 150"/>
                              <a:gd name="T110" fmla="+- 0 998 864"/>
                              <a:gd name="T111" fmla="*/ 998 h 152"/>
                              <a:gd name="T112" fmla="+- 0 3611 3574"/>
                              <a:gd name="T113" fmla="*/ T112 w 150"/>
                              <a:gd name="T114" fmla="+- 0 1007 864"/>
                              <a:gd name="T115" fmla="*/ 1007 h 152"/>
                              <a:gd name="T116" fmla="+- 0 3613 3574"/>
                              <a:gd name="T117" fmla="*/ T116 w 150"/>
                              <a:gd name="T118" fmla="+- 0 961 864"/>
                              <a:gd name="T119" fmla="*/ 961 h 152"/>
                              <a:gd name="T120" fmla="+- 0 3613 3574"/>
                              <a:gd name="T121" fmla="*/ T120 w 150"/>
                              <a:gd name="T122" fmla="+- 0 918 864"/>
                              <a:gd name="T123" fmla="*/ 918 h 152"/>
                              <a:gd name="T124" fmla="+- 0 3623 3574"/>
                              <a:gd name="T125" fmla="*/ T124 w 150"/>
                              <a:gd name="T126" fmla="+- 0 907 864"/>
                              <a:gd name="T127" fmla="*/ 907 h 152"/>
                              <a:gd name="T128" fmla="+- 0 3634 3574"/>
                              <a:gd name="T129" fmla="*/ T128 w 150"/>
                              <a:gd name="T130" fmla="+- 0 895 864"/>
                              <a:gd name="T131" fmla="*/ 895 h 152"/>
                              <a:gd name="T132" fmla="+- 0 3664 3574"/>
                              <a:gd name="T133" fmla="*/ T132 w 150"/>
                              <a:gd name="T134" fmla="+- 0 895 864"/>
                              <a:gd name="T135" fmla="*/ 895 h 152"/>
                              <a:gd name="T136" fmla="+- 0 3674 3574"/>
                              <a:gd name="T137" fmla="*/ T136 w 150"/>
                              <a:gd name="T138" fmla="+- 0 907 864"/>
                              <a:gd name="T139" fmla="*/ 907 h 152"/>
                              <a:gd name="T140" fmla="+- 0 3684 3574"/>
                              <a:gd name="T141" fmla="*/ T140 w 150"/>
                              <a:gd name="T142" fmla="+- 0 918 864"/>
                              <a:gd name="T143" fmla="*/ 9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7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0"/>
                                </a:lnTo>
                                <a:lnTo>
                                  <a:pt x="60" y="120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8" y="130"/>
                                </a:lnTo>
                                <a:lnTo>
                                  <a:pt x="143" y="107"/>
                                </a:lnTo>
                                <a:lnTo>
                                  <a:pt x="149" y="85"/>
                                </a:lnTo>
                                <a:lnTo>
                                  <a:pt x="149" y="75"/>
                                </a:lnTo>
                                <a:lnTo>
                                  <a:pt x="145" y="49"/>
                                </a:lnTo>
                                <a:lnTo>
                                  <a:pt x="134" y="29"/>
                                </a:lnTo>
                                <a:lnTo>
                                  <a:pt x="128" y="21"/>
                                </a:lnTo>
                                <a:lnTo>
                                  <a:pt x="107" y="7"/>
                                </a:lnTo>
                                <a:lnTo>
                                  <a:pt x="84" y="1"/>
                                </a:lnTo>
                                <a:lnTo>
                                  <a:pt x="74" y="0"/>
                                </a:lnTo>
                                <a:lnTo>
                                  <a:pt x="53" y="0"/>
                                </a:lnTo>
                                <a:lnTo>
                                  <a:pt x="36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7"/>
                                </a:lnTo>
                                <a:lnTo>
                                  <a:pt x="39" y="54"/>
                                </a:lnTo>
                                <a:lnTo>
                                  <a:pt x="49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3574" y="864"/>
                            <a:ext cx="150" cy="152"/>
                          </a:xfrm>
                          <a:custGeom>
                            <a:avLst/>
                            <a:gdLst>
                              <a:gd name="T0" fmla="+- 0 3629 3574"/>
                              <a:gd name="T1" fmla="*/ T0 w 150"/>
                              <a:gd name="T2" fmla="+- 0 1016 864"/>
                              <a:gd name="T3" fmla="*/ 1016 h 152"/>
                              <a:gd name="T4" fmla="+- 0 3634 3574"/>
                              <a:gd name="T5" fmla="*/ T4 w 150"/>
                              <a:gd name="T6" fmla="+- 0 984 864"/>
                              <a:gd name="T7" fmla="*/ 984 h 152"/>
                              <a:gd name="T8" fmla="+- 0 3623 3574"/>
                              <a:gd name="T9" fmla="*/ T8 w 150"/>
                              <a:gd name="T10" fmla="+- 0 973 864"/>
                              <a:gd name="T11" fmla="*/ 973 h 152"/>
                              <a:gd name="T12" fmla="+- 0 3613 3574"/>
                              <a:gd name="T13" fmla="*/ T12 w 150"/>
                              <a:gd name="T14" fmla="+- 0 961 864"/>
                              <a:gd name="T15" fmla="*/ 961 h 152"/>
                              <a:gd name="T16" fmla="+- 0 3611 3574"/>
                              <a:gd name="T17" fmla="*/ T16 w 150"/>
                              <a:gd name="T18" fmla="+- 0 1007 864"/>
                              <a:gd name="T19" fmla="*/ 1007 h 152"/>
                              <a:gd name="T20" fmla="+- 0 3629 3574"/>
                              <a:gd name="T21" fmla="*/ T20 w 150"/>
                              <a:gd name="T22" fmla="+- 0 1016 864"/>
                              <a:gd name="T23" fmla="*/ 10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0"/>
                                </a:lnTo>
                                <a:lnTo>
                                  <a:pt x="49" y="109"/>
                                </a:lnTo>
                                <a:lnTo>
                                  <a:pt x="39" y="97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3737" y="809"/>
                            <a:ext cx="98" cy="204"/>
                          </a:xfrm>
                          <a:custGeom>
                            <a:avLst/>
                            <a:gdLst>
                              <a:gd name="T0" fmla="+- 0 3797 3737"/>
                              <a:gd name="T1" fmla="*/ T0 w 98"/>
                              <a:gd name="T2" fmla="+- 0 867 809"/>
                              <a:gd name="T3" fmla="*/ 867 h 204"/>
                              <a:gd name="T4" fmla="+- 0 3797 3737"/>
                              <a:gd name="T5" fmla="*/ T4 w 98"/>
                              <a:gd name="T6" fmla="+- 0 846 809"/>
                              <a:gd name="T7" fmla="*/ 846 h 204"/>
                              <a:gd name="T8" fmla="+- 0 3804 3737"/>
                              <a:gd name="T9" fmla="*/ T8 w 98"/>
                              <a:gd name="T10" fmla="+- 0 838 809"/>
                              <a:gd name="T11" fmla="*/ 838 h 204"/>
                              <a:gd name="T12" fmla="+- 0 3821 3737"/>
                              <a:gd name="T13" fmla="*/ T12 w 98"/>
                              <a:gd name="T14" fmla="+- 0 838 809"/>
                              <a:gd name="T15" fmla="*/ 838 h 204"/>
                              <a:gd name="T16" fmla="+- 0 3830 3737"/>
                              <a:gd name="T17" fmla="*/ T16 w 98"/>
                              <a:gd name="T18" fmla="+- 0 840 809"/>
                              <a:gd name="T19" fmla="*/ 840 h 204"/>
                              <a:gd name="T20" fmla="+- 0 3835 3737"/>
                              <a:gd name="T21" fmla="*/ T20 w 98"/>
                              <a:gd name="T22" fmla="+- 0 814 809"/>
                              <a:gd name="T23" fmla="*/ 814 h 204"/>
                              <a:gd name="T24" fmla="+- 0 3819 3737"/>
                              <a:gd name="T25" fmla="*/ T24 w 98"/>
                              <a:gd name="T26" fmla="+- 0 809 809"/>
                              <a:gd name="T27" fmla="*/ 809 h 204"/>
                              <a:gd name="T28" fmla="+- 0 3787 3737"/>
                              <a:gd name="T29" fmla="*/ T28 w 98"/>
                              <a:gd name="T30" fmla="+- 0 809 809"/>
                              <a:gd name="T31" fmla="*/ 809 h 204"/>
                              <a:gd name="T32" fmla="+- 0 3776 3737"/>
                              <a:gd name="T33" fmla="*/ T32 w 98"/>
                              <a:gd name="T34" fmla="+- 0 814 809"/>
                              <a:gd name="T35" fmla="*/ 814 h 204"/>
                              <a:gd name="T36" fmla="+- 0 3766 3737"/>
                              <a:gd name="T37" fmla="*/ T36 w 98"/>
                              <a:gd name="T38" fmla="+- 0 820 809"/>
                              <a:gd name="T39" fmla="*/ 820 h 204"/>
                              <a:gd name="T40" fmla="+- 0 3762 3737"/>
                              <a:gd name="T41" fmla="*/ T40 w 98"/>
                              <a:gd name="T42" fmla="+- 0 829 809"/>
                              <a:gd name="T43" fmla="*/ 829 h 204"/>
                              <a:gd name="T44" fmla="+- 0 3758 3737"/>
                              <a:gd name="T45" fmla="*/ T44 w 98"/>
                              <a:gd name="T46" fmla="+- 0 838 809"/>
                              <a:gd name="T47" fmla="*/ 838 h 204"/>
                              <a:gd name="T48" fmla="+- 0 3758 3737"/>
                              <a:gd name="T49" fmla="*/ T48 w 98"/>
                              <a:gd name="T50" fmla="+- 0 867 809"/>
                              <a:gd name="T51" fmla="*/ 867 h 204"/>
                              <a:gd name="T52" fmla="+- 0 3737 3737"/>
                              <a:gd name="T53" fmla="*/ T52 w 98"/>
                              <a:gd name="T54" fmla="+- 0 867 809"/>
                              <a:gd name="T55" fmla="*/ 867 h 204"/>
                              <a:gd name="T56" fmla="+- 0 3737 3737"/>
                              <a:gd name="T57" fmla="*/ T56 w 98"/>
                              <a:gd name="T58" fmla="+- 0 897 809"/>
                              <a:gd name="T59" fmla="*/ 897 h 204"/>
                              <a:gd name="T60" fmla="+- 0 3758 3737"/>
                              <a:gd name="T61" fmla="*/ T60 w 98"/>
                              <a:gd name="T62" fmla="+- 0 897 809"/>
                              <a:gd name="T63" fmla="*/ 897 h 204"/>
                              <a:gd name="T64" fmla="+- 0 3758 3737"/>
                              <a:gd name="T65" fmla="*/ T64 w 98"/>
                              <a:gd name="T66" fmla="+- 0 1012 809"/>
                              <a:gd name="T67" fmla="*/ 1012 h 204"/>
                              <a:gd name="T68" fmla="+- 0 3797 3737"/>
                              <a:gd name="T69" fmla="*/ T68 w 98"/>
                              <a:gd name="T70" fmla="+- 0 1012 809"/>
                              <a:gd name="T71" fmla="*/ 1012 h 204"/>
                              <a:gd name="T72" fmla="+- 0 3797 3737"/>
                              <a:gd name="T73" fmla="*/ T72 w 98"/>
                              <a:gd name="T74" fmla="+- 0 897 809"/>
                              <a:gd name="T75" fmla="*/ 897 h 204"/>
                              <a:gd name="T76" fmla="+- 0 3825 3737"/>
                              <a:gd name="T77" fmla="*/ T76 w 98"/>
                              <a:gd name="T78" fmla="+- 0 897 809"/>
                              <a:gd name="T79" fmla="*/ 897 h 204"/>
                              <a:gd name="T80" fmla="+- 0 3825 3737"/>
                              <a:gd name="T81" fmla="*/ T80 w 98"/>
                              <a:gd name="T82" fmla="+- 0 867 809"/>
                              <a:gd name="T83" fmla="*/ 867 h 204"/>
                              <a:gd name="T84" fmla="+- 0 3797 3737"/>
                              <a:gd name="T85" fmla="*/ T84 w 98"/>
                              <a:gd name="T86" fmla="+- 0 867 809"/>
                              <a:gd name="T87" fmla="*/ 86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" h="204">
                                <a:moveTo>
                                  <a:pt x="60" y="58"/>
                                </a:moveTo>
                                <a:lnTo>
                                  <a:pt x="60" y="37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31"/>
                                </a:lnTo>
                                <a:lnTo>
                                  <a:pt x="98" y="5"/>
                                </a:lnTo>
                                <a:lnTo>
                                  <a:pt x="82" y="0"/>
                                </a:lnTo>
                                <a:lnTo>
                                  <a:pt x="50" y="0"/>
                                </a:lnTo>
                                <a:lnTo>
                                  <a:pt x="39" y="5"/>
                                </a:lnTo>
                                <a:lnTo>
                                  <a:pt x="29" y="11"/>
                                </a:lnTo>
                                <a:lnTo>
                                  <a:pt x="25" y="20"/>
                                </a:lnTo>
                                <a:lnTo>
                                  <a:pt x="21" y="29"/>
                                </a:lnTo>
                                <a:lnTo>
                                  <a:pt x="21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88"/>
                                </a:lnTo>
                                <a:lnTo>
                                  <a:pt x="21" y="88"/>
                                </a:lnTo>
                                <a:lnTo>
                                  <a:pt x="21" y="203"/>
                                </a:lnTo>
                                <a:lnTo>
                                  <a:pt x="60" y="203"/>
                                </a:lnTo>
                                <a:lnTo>
                                  <a:pt x="60" y="88"/>
                                </a:lnTo>
                                <a:lnTo>
                                  <a:pt x="88" y="88"/>
                                </a:lnTo>
                                <a:lnTo>
                                  <a:pt x="88" y="58"/>
                                </a:lnTo>
                                <a:lnTo>
                                  <a:pt x="6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70181" id="Group 161" o:spid="_x0000_s1026" style="position:absolute;margin-left:171.7pt;margin-top:33.45pt;width:27.05pt;height:24.35pt;z-index:-251653120;mso-position-horizontal-relative:page" coordorigin="3434,669" coordsize="541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">
                <v:shape id="Freeform 164" o:spid="_x0000_s1027" style="position:absolute;left:3574;top:864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" path="m110,54r,43l100,109,90,120r-30,l55,152r20,l101,147r20,-11l128,130r15,-23l149,85r,-10l145,49,134,29r-6,-8l107,7,84,1,74,,53,,36,9,19,19,9,37,,55,,80r5,26l9,116r10,18l37,143,39,97r,-43l49,43,60,31r30,l100,43r10,11xe" fillcolor="#151313" stroked="f">
                  <v:path arrowok="t" o:connecttype="custom" o:connectlocs="110,918;110,961;100,973;90,984;60,984;55,1016;75,1016;101,1011;121,1000;128,994;143,971;149,949;149,939;145,913;134,893;128,885;107,871;84,865;74,864;53,864;36,873;19,883;9,901;0,919;0,944;5,970;9,980;19,998;37,1007;39,961;39,918;49,907;60,895;90,895;100,907;110,918" o:connectangles="0,0,0,0,0,0,0,0,0,0,0,0,0,0,0,0,0,0,0,0,0,0,0,0,0,0,0,0,0,0,0,0,0,0,0,0"/>
                </v:shape>
                <v:shape id="Freeform 163" o:spid="_x0000_s1028" style="position:absolute;left:3574;top:864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" path="m55,152r5,-32l49,109,39,97r-2,46l55,152xe" fillcolor="#151313" stroked="f">
                  <v:path arrowok="t" o:connecttype="custom" o:connectlocs="55,1016;60,984;49,973;39,961;37,1007;55,1016" o:connectangles="0,0,0,0,0,0"/>
                </v:shape>
                <v:shape id="Freeform 162" o:spid="_x0000_s1029" style="position:absolute;left:3737;top:809;width:98;height:204;visibility:visible;mso-wrap-style:square;v-text-anchor:top" coordsize="9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" path="m60,58r,-21l67,29r17,l93,31,98,5,82,,50,,39,5,29,11r-4,9l21,29r,29l,58,,88r21,l21,203r39,l60,88r28,l88,58r-28,xe" fillcolor="#151313" stroked="f">
                  <v:path arrowok="t" o:connecttype="custom" o:connectlocs="60,867;60,846;67,838;84,838;93,840;98,814;82,809;50,809;39,814;29,820;25,829;21,838;21,867;0,867;0,897;21,897;21,1012;60,1012;60,897;88,897;88,867;60,867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2403475</wp:posOffset>
                </wp:positionH>
                <wp:positionV relativeFrom="paragraph">
                  <wp:posOffset>426720</wp:posOffset>
                </wp:positionV>
                <wp:extent cx="647700" cy="34226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342265"/>
                          <a:chOff x="3785" y="672"/>
                          <a:chExt cx="1020" cy="539"/>
                        </a:xfrm>
                      </wpg:grpSpPr>
                      <wps:wsp>
                        <wps:cNvPr id="154" name="Freeform 160"/>
                        <wps:cNvSpPr>
                          <a:spLocks/>
                        </wps:cNvSpPr>
                        <wps:spPr bwMode="auto">
                          <a:xfrm>
                            <a:off x="3925" y="812"/>
                            <a:ext cx="160" cy="204"/>
                          </a:xfrm>
                          <a:custGeom>
                            <a:avLst/>
                            <a:gdLst>
                              <a:gd name="T0" fmla="+- 0 3965 3925"/>
                              <a:gd name="T1" fmla="*/ T0 w 160"/>
                              <a:gd name="T2" fmla="+- 0 845 812"/>
                              <a:gd name="T3" fmla="*/ 845 h 204"/>
                              <a:gd name="T4" fmla="+- 0 3965 3925"/>
                              <a:gd name="T5" fmla="*/ T4 w 160"/>
                              <a:gd name="T6" fmla="+- 0 812 812"/>
                              <a:gd name="T7" fmla="*/ 812 h 204"/>
                              <a:gd name="T8" fmla="+- 0 3925 3925"/>
                              <a:gd name="T9" fmla="*/ T8 w 160"/>
                              <a:gd name="T10" fmla="+- 0 812 812"/>
                              <a:gd name="T11" fmla="*/ 812 h 204"/>
                              <a:gd name="T12" fmla="+- 0 3925 3925"/>
                              <a:gd name="T13" fmla="*/ T12 w 160"/>
                              <a:gd name="T14" fmla="+- 0 919 812"/>
                              <a:gd name="T15" fmla="*/ 919 h 204"/>
                              <a:gd name="T16" fmla="+- 0 3925 3925"/>
                              <a:gd name="T17" fmla="*/ T16 w 160"/>
                              <a:gd name="T18" fmla="+- 0 938 812"/>
                              <a:gd name="T19" fmla="*/ 938 h 204"/>
                              <a:gd name="T20" fmla="+- 0 3927 3925"/>
                              <a:gd name="T21" fmla="*/ T20 w 160"/>
                              <a:gd name="T22" fmla="+- 0 962 812"/>
                              <a:gd name="T23" fmla="*/ 962 h 204"/>
                              <a:gd name="T24" fmla="+- 0 3929 3925"/>
                              <a:gd name="T25" fmla="*/ T24 w 160"/>
                              <a:gd name="T26" fmla="+- 0 970 812"/>
                              <a:gd name="T27" fmla="*/ 970 h 204"/>
                              <a:gd name="T28" fmla="+- 0 3931 3925"/>
                              <a:gd name="T29" fmla="*/ T28 w 160"/>
                              <a:gd name="T30" fmla="+- 0 981 812"/>
                              <a:gd name="T31" fmla="*/ 981 h 204"/>
                              <a:gd name="T32" fmla="+- 0 3940 3925"/>
                              <a:gd name="T33" fmla="*/ T32 w 160"/>
                              <a:gd name="T34" fmla="+- 0 992 812"/>
                              <a:gd name="T35" fmla="*/ 992 h 204"/>
                              <a:gd name="T36" fmla="+- 0 3949 3925"/>
                              <a:gd name="T37" fmla="*/ T36 w 160"/>
                              <a:gd name="T38" fmla="+- 0 1003 812"/>
                              <a:gd name="T39" fmla="*/ 1003 h 204"/>
                              <a:gd name="T40" fmla="+- 0 3963 3925"/>
                              <a:gd name="T41" fmla="*/ T40 w 160"/>
                              <a:gd name="T42" fmla="+- 0 1009 812"/>
                              <a:gd name="T43" fmla="*/ 1009 h 204"/>
                              <a:gd name="T44" fmla="+- 0 3968 3925"/>
                              <a:gd name="T45" fmla="*/ T44 w 160"/>
                              <a:gd name="T46" fmla="+- 0 1011 812"/>
                              <a:gd name="T47" fmla="*/ 1011 h 204"/>
                              <a:gd name="T48" fmla="+- 0 3993 3925"/>
                              <a:gd name="T49" fmla="*/ T48 w 160"/>
                              <a:gd name="T50" fmla="+- 0 1015 812"/>
                              <a:gd name="T51" fmla="*/ 1015 h 204"/>
                              <a:gd name="T52" fmla="+- 0 4007 3925"/>
                              <a:gd name="T53" fmla="*/ T52 w 160"/>
                              <a:gd name="T54" fmla="+- 0 1016 812"/>
                              <a:gd name="T55" fmla="*/ 1016 h 204"/>
                              <a:gd name="T56" fmla="+- 0 4031 3925"/>
                              <a:gd name="T57" fmla="*/ T56 w 160"/>
                              <a:gd name="T58" fmla="+- 0 1016 812"/>
                              <a:gd name="T59" fmla="*/ 1016 h 204"/>
                              <a:gd name="T60" fmla="+- 0 4045 3925"/>
                              <a:gd name="T61" fmla="*/ T60 w 160"/>
                              <a:gd name="T62" fmla="+- 0 1010 812"/>
                              <a:gd name="T63" fmla="*/ 1010 h 204"/>
                              <a:gd name="T64" fmla="+- 0 4060 3925"/>
                              <a:gd name="T65" fmla="*/ T64 w 160"/>
                              <a:gd name="T66" fmla="+- 0 1004 812"/>
                              <a:gd name="T67" fmla="*/ 1004 h 204"/>
                              <a:gd name="T68" fmla="+- 0 4069 3925"/>
                              <a:gd name="T69" fmla="*/ T68 w 160"/>
                              <a:gd name="T70" fmla="+- 0 993 812"/>
                              <a:gd name="T71" fmla="*/ 993 h 204"/>
                              <a:gd name="T72" fmla="+- 0 4078 3925"/>
                              <a:gd name="T73" fmla="*/ T72 w 160"/>
                              <a:gd name="T74" fmla="+- 0 983 812"/>
                              <a:gd name="T75" fmla="*/ 983 h 204"/>
                              <a:gd name="T76" fmla="+- 0 4081 3925"/>
                              <a:gd name="T77" fmla="*/ T76 w 160"/>
                              <a:gd name="T78" fmla="+- 0 968 812"/>
                              <a:gd name="T79" fmla="*/ 968 h 204"/>
                              <a:gd name="T80" fmla="+- 0 4083 3925"/>
                              <a:gd name="T81" fmla="*/ T80 w 160"/>
                              <a:gd name="T82" fmla="+- 0 956 812"/>
                              <a:gd name="T83" fmla="*/ 956 h 204"/>
                              <a:gd name="T84" fmla="+- 0 4084 3925"/>
                              <a:gd name="T85" fmla="*/ T84 w 160"/>
                              <a:gd name="T86" fmla="+- 0 930 812"/>
                              <a:gd name="T87" fmla="*/ 930 h 204"/>
                              <a:gd name="T88" fmla="+- 0 4084 3925"/>
                              <a:gd name="T89" fmla="*/ T88 w 160"/>
                              <a:gd name="T90" fmla="+- 0 812 812"/>
                              <a:gd name="T91" fmla="*/ 812 h 204"/>
                              <a:gd name="T92" fmla="+- 0 4044 3925"/>
                              <a:gd name="T93" fmla="*/ T92 w 160"/>
                              <a:gd name="T94" fmla="+- 0 812 812"/>
                              <a:gd name="T95" fmla="*/ 812 h 204"/>
                              <a:gd name="T96" fmla="+- 0 4044 3925"/>
                              <a:gd name="T97" fmla="*/ T96 w 160"/>
                              <a:gd name="T98" fmla="+- 0 947 812"/>
                              <a:gd name="T99" fmla="*/ 947 h 204"/>
                              <a:gd name="T100" fmla="+- 0 4042 3925"/>
                              <a:gd name="T101" fmla="*/ T100 w 160"/>
                              <a:gd name="T102" fmla="+- 0 957 812"/>
                              <a:gd name="T103" fmla="*/ 957 h 204"/>
                              <a:gd name="T104" fmla="+- 0 4040 3925"/>
                              <a:gd name="T105" fmla="*/ T104 w 160"/>
                              <a:gd name="T106" fmla="+- 0 967 812"/>
                              <a:gd name="T107" fmla="*/ 967 h 204"/>
                              <a:gd name="T108" fmla="+- 0 4032 3925"/>
                              <a:gd name="T109" fmla="*/ T108 w 160"/>
                              <a:gd name="T110" fmla="+- 0 974 812"/>
                              <a:gd name="T111" fmla="*/ 974 h 204"/>
                              <a:gd name="T112" fmla="+- 0 4023 3925"/>
                              <a:gd name="T113" fmla="*/ T112 w 160"/>
                              <a:gd name="T114" fmla="+- 0 981 812"/>
                              <a:gd name="T115" fmla="*/ 981 h 204"/>
                              <a:gd name="T116" fmla="+- 0 3989 3925"/>
                              <a:gd name="T117" fmla="*/ T116 w 160"/>
                              <a:gd name="T118" fmla="+- 0 981 812"/>
                              <a:gd name="T119" fmla="*/ 981 h 204"/>
                              <a:gd name="T120" fmla="+- 0 3979 3925"/>
                              <a:gd name="T121" fmla="*/ T120 w 160"/>
                              <a:gd name="T122" fmla="+- 0 974 812"/>
                              <a:gd name="T123" fmla="*/ 974 h 204"/>
                              <a:gd name="T124" fmla="+- 0 3969 3925"/>
                              <a:gd name="T125" fmla="*/ T124 w 160"/>
                              <a:gd name="T126" fmla="+- 0 966 812"/>
                              <a:gd name="T127" fmla="*/ 966 h 204"/>
                              <a:gd name="T128" fmla="+- 0 3967 3925"/>
                              <a:gd name="T129" fmla="*/ T128 w 160"/>
                              <a:gd name="T130" fmla="+- 0 954 812"/>
                              <a:gd name="T131" fmla="*/ 954 h 204"/>
                              <a:gd name="T132" fmla="+- 0 3965 3925"/>
                              <a:gd name="T133" fmla="*/ T132 w 160"/>
                              <a:gd name="T134" fmla="+- 0 946 812"/>
                              <a:gd name="T135" fmla="*/ 946 h 204"/>
                              <a:gd name="T136" fmla="+- 0 3965 3925"/>
                              <a:gd name="T137" fmla="*/ T136 w 160"/>
                              <a:gd name="T138" fmla="+- 0 845 812"/>
                              <a:gd name="T139" fmla="*/ 84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0" h="204">
                                <a:moveTo>
                                  <a:pt x="40" y="33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126"/>
                                </a:lnTo>
                                <a:lnTo>
                                  <a:pt x="2" y="150"/>
                                </a:lnTo>
                                <a:lnTo>
                                  <a:pt x="4" y="158"/>
                                </a:lnTo>
                                <a:lnTo>
                                  <a:pt x="6" y="169"/>
                                </a:lnTo>
                                <a:lnTo>
                                  <a:pt x="15" y="180"/>
                                </a:lnTo>
                                <a:lnTo>
                                  <a:pt x="24" y="191"/>
                                </a:lnTo>
                                <a:lnTo>
                                  <a:pt x="38" y="197"/>
                                </a:lnTo>
                                <a:lnTo>
                                  <a:pt x="43" y="199"/>
                                </a:lnTo>
                                <a:lnTo>
                                  <a:pt x="68" y="203"/>
                                </a:lnTo>
                                <a:lnTo>
                                  <a:pt x="82" y="204"/>
                                </a:lnTo>
                                <a:lnTo>
                                  <a:pt x="106" y="204"/>
                                </a:lnTo>
                                <a:lnTo>
                                  <a:pt x="120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44" y="181"/>
                                </a:lnTo>
                                <a:lnTo>
                                  <a:pt x="153" y="171"/>
                                </a:lnTo>
                                <a:lnTo>
                                  <a:pt x="156" y="156"/>
                                </a:lnTo>
                                <a:lnTo>
                                  <a:pt x="158" y="144"/>
                                </a:lnTo>
                                <a:lnTo>
                                  <a:pt x="159" y="118"/>
                                </a:lnTo>
                                <a:lnTo>
                                  <a:pt x="15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35"/>
                                </a:lnTo>
                                <a:lnTo>
                                  <a:pt x="117" y="145"/>
                                </a:lnTo>
                                <a:lnTo>
                                  <a:pt x="115" y="155"/>
                                </a:lnTo>
                                <a:lnTo>
                                  <a:pt x="107" y="162"/>
                                </a:lnTo>
                                <a:lnTo>
                                  <a:pt x="98" y="169"/>
                                </a:lnTo>
                                <a:lnTo>
                                  <a:pt x="64" y="169"/>
                                </a:lnTo>
                                <a:lnTo>
                                  <a:pt x="54" y="162"/>
                                </a:lnTo>
                                <a:lnTo>
                                  <a:pt x="44" y="154"/>
                                </a:lnTo>
                                <a:lnTo>
                                  <a:pt x="42" y="142"/>
                                </a:lnTo>
                                <a:lnTo>
                                  <a:pt x="40" y="134"/>
                                </a:lnTo>
                                <a:lnTo>
                                  <a:pt x="4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9"/>
                        <wps:cNvSpPr>
                          <a:spLocks/>
                        </wps:cNvSpPr>
                        <wps:spPr bwMode="auto">
                          <a:xfrm>
                            <a:off x="4113" y="864"/>
                            <a:ext cx="136" cy="152"/>
                          </a:xfrm>
                          <a:custGeom>
                            <a:avLst/>
                            <a:gdLst>
                              <a:gd name="T0" fmla="+- 0 4159 4113"/>
                              <a:gd name="T1" fmla="*/ T0 w 136"/>
                              <a:gd name="T2" fmla="+- 0 896 864"/>
                              <a:gd name="T3" fmla="*/ 896 h 152"/>
                              <a:gd name="T4" fmla="+- 0 4165 4113"/>
                              <a:gd name="T5" fmla="*/ T4 w 136"/>
                              <a:gd name="T6" fmla="+- 0 892 864"/>
                              <a:gd name="T7" fmla="*/ 892 h 152"/>
                              <a:gd name="T8" fmla="+- 0 4192 4113"/>
                              <a:gd name="T9" fmla="*/ T8 w 136"/>
                              <a:gd name="T10" fmla="+- 0 892 864"/>
                              <a:gd name="T11" fmla="*/ 892 h 152"/>
                              <a:gd name="T12" fmla="+- 0 4199 4113"/>
                              <a:gd name="T13" fmla="*/ T12 w 136"/>
                              <a:gd name="T14" fmla="+- 0 896 864"/>
                              <a:gd name="T15" fmla="*/ 896 h 152"/>
                              <a:gd name="T16" fmla="+- 0 4205 4113"/>
                              <a:gd name="T17" fmla="*/ T16 w 136"/>
                              <a:gd name="T18" fmla="+- 0 901 864"/>
                              <a:gd name="T19" fmla="*/ 901 h 152"/>
                              <a:gd name="T20" fmla="+- 0 4208 4113"/>
                              <a:gd name="T21" fmla="*/ T20 w 136"/>
                              <a:gd name="T22" fmla="+- 0 909 864"/>
                              <a:gd name="T23" fmla="*/ 909 h 152"/>
                              <a:gd name="T24" fmla="+- 0 4244 4113"/>
                              <a:gd name="T25" fmla="*/ T24 w 136"/>
                              <a:gd name="T26" fmla="+- 0 902 864"/>
                              <a:gd name="T27" fmla="*/ 902 h 152"/>
                              <a:gd name="T28" fmla="+- 0 4239 4113"/>
                              <a:gd name="T29" fmla="*/ T28 w 136"/>
                              <a:gd name="T30" fmla="+- 0 883 864"/>
                              <a:gd name="T31" fmla="*/ 883 h 152"/>
                              <a:gd name="T32" fmla="+- 0 4224 4113"/>
                              <a:gd name="T33" fmla="*/ T32 w 136"/>
                              <a:gd name="T34" fmla="+- 0 874 864"/>
                              <a:gd name="T35" fmla="*/ 874 h 152"/>
                              <a:gd name="T36" fmla="+- 0 4218 4113"/>
                              <a:gd name="T37" fmla="*/ T36 w 136"/>
                              <a:gd name="T38" fmla="+- 0 871 864"/>
                              <a:gd name="T39" fmla="*/ 871 h 152"/>
                              <a:gd name="T40" fmla="+- 0 4193 4113"/>
                              <a:gd name="T41" fmla="*/ T40 w 136"/>
                              <a:gd name="T42" fmla="+- 0 865 864"/>
                              <a:gd name="T43" fmla="*/ 865 h 152"/>
                              <a:gd name="T44" fmla="+- 0 4180 4113"/>
                              <a:gd name="T45" fmla="*/ T44 w 136"/>
                              <a:gd name="T46" fmla="+- 0 864 864"/>
                              <a:gd name="T47" fmla="*/ 864 h 152"/>
                              <a:gd name="T48" fmla="+- 0 4165 4113"/>
                              <a:gd name="T49" fmla="*/ T48 w 136"/>
                              <a:gd name="T50" fmla="+- 0 865 864"/>
                              <a:gd name="T51" fmla="*/ 865 h 152"/>
                              <a:gd name="T52" fmla="+- 0 4141 4113"/>
                              <a:gd name="T53" fmla="*/ T52 w 136"/>
                              <a:gd name="T54" fmla="+- 0 872 864"/>
                              <a:gd name="T55" fmla="*/ 872 h 152"/>
                              <a:gd name="T56" fmla="+- 0 4134 4113"/>
                              <a:gd name="T57" fmla="*/ T56 w 136"/>
                              <a:gd name="T58" fmla="+- 0 877 864"/>
                              <a:gd name="T59" fmla="*/ 877 h 152"/>
                              <a:gd name="T60" fmla="+- 0 4119 4113"/>
                              <a:gd name="T61" fmla="*/ T60 w 136"/>
                              <a:gd name="T62" fmla="+- 0 890 864"/>
                              <a:gd name="T63" fmla="*/ 890 h 152"/>
                              <a:gd name="T64" fmla="+- 0 4119 4113"/>
                              <a:gd name="T65" fmla="*/ T64 w 136"/>
                              <a:gd name="T66" fmla="+- 0 929 864"/>
                              <a:gd name="T67" fmla="*/ 929 h 152"/>
                              <a:gd name="T68" fmla="+- 0 4136 4113"/>
                              <a:gd name="T69" fmla="*/ T68 w 136"/>
                              <a:gd name="T70" fmla="+- 0 941 864"/>
                              <a:gd name="T71" fmla="*/ 941 h 152"/>
                              <a:gd name="T72" fmla="+- 0 4158 4113"/>
                              <a:gd name="T73" fmla="*/ T72 w 136"/>
                              <a:gd name="T74" fmla="+- 0 950 864"/>
                              <a:gd name="T75" fmla="*/ 950 h 152"/>
                              <a:gd name="T76" fmla="+- 0 4183 4113"/>
                              <a:gd name="T77" fmla="*/ T76 w 136"/>
                              <a:gd name="T78" fmla="+- 0 957 864"/>
                              <a:gd name="T79" fmla="*/ 957 h 152"/>
                              <a:gd name="T80" fmla="+- 0 4195 4113"/>
                              <a:gd name="T81" fmla="*/ T80 w 136"/>
                              <a:gd name="T82" fmla="+- 0 960 864"/>
                              <a:gd name="T83" fmla="*/ 960 h 152"/>
                              <a:gd name="T84" fmla="+- 0 4205 4113"/>
                              <a:gd name="T85" fmla="*/ T84 w 136"/>
                              <a:gd name="T86" fmla="+- 0 962 864"/>
                              <a:gd name="T87" fmla="*/ 962 h 152"/>
                              <a:gd name="T88" fmla="+- 0 4210 4113"/>
                              <a:gd name="T89" fmla="*/ T88 w 136"/>
                              <a:gd name="T90" fmla="+- 0 968 864"/>
                              <a:gd name="T91" fmla="*/ 968 h 152"/>
                              <a:gd name="T92" fmla="+- 0 4210 4113"/>
                              <a:gd name="T93" fmla="*/ T92 w 136"/>
                              <a:gd name="T94" fmla="+- 0 979 864"/>
                              <a:gd name="T95" fmla="*/ 979 h 152"/>
                              <a:gd name="T96" fmla="+- 0 4205 4113"/>
                              <a:gd name="T97" fmla="*/ T96 w 136"/>
                              <a:gd name="T98" fmla="+- 0 983 864"/>
                              <a:gd name="T99" fmla="*/ 983 h 152"/>
                              <a:gd name="T100" fmla="+- 0 4198 4113"/>
                              <a:gd name="T101" fmla="*/ T100 w 136"/>
                              <a:gd name="T102" fmla="+- 0 988 864"/>
                              <a:gd name="T103" fmla="*/ 988 h 152"/>
                              <a:gd name="T104" fmla="+- 0 4169 4113"/>
                              <a:gd name="T105" fmla="*/ T104 w 136"/>
                              <a:gd name="T106" fmla="+- 0 988 864"/>
                              <a:gd name="T107" fmla="*/ 988 h 152"/>
                              <a:gd name="T108" fmla="+- 0 4162 4113"/>
                              <a:gd name="T109" fmla="*/ T108 w 136"/>
                              <a:gd name="T110" fmla="+- 0 982 864"/>
                              <a:gd name="T111" fmla="*/ 982 h 152"/>
                              <a:gd name="T112" fmla="+- 0 4154 4113"/>
                              <a:gd name="T113" fmla="*/ T112 w 136"/>
                              <a:gd name="T114" fmla="+- 0 976 864"/>
                              <a:gd name="T115" fmla="*/ 976 h 152"/>
                              <a:gd name="T116" fmla="+- 0 4152 4113"/>
                              <a:gd name="T117" fmla="*/ T116 w 136"/>
                              <a:gd name="T118" fmla="+- 0 965 864"/>
                              <a:gd name="T119" fmla="*/ 965 h 152"/>
                              <a:gd name="T120" fmla="+- 0 4113 4113"/>
                              <a:gd name="T121" fmla="*/ T120 w 136"/>
                              <a:gd name="T122" fmla="+- 0 971 864"/>
                              <a:gd name="T123" fmla="*/ 971 h 152"/>
                              <a:gd name="T124" fmla="+- 0 4119 4113"/>
                              <a:gd name="T125" fmla="*/ T124 w 136"/>
                              <a:gd name="T126" fmla="+- 0 992 864"/>
                              <a:gd name="T127" fmla="*/ 992 h 152"/>
                              <a:gd name="T128" fmla="+- 0 4136 4113"/>
                              <a:gd name="T129" fmla="*/ T128 w 136"/>
                              <a:gd name="T130" fmla="+- 0 1004 864"/>
                              <a:gd name="T131" fmla="*/ 1004 h 152"/>
                              <a:gd name="T132" fmla="+- 0 4146 4113"/>
                              <a:gd name="T133" fmla="*/ T132 w 136"/>
                              <a:gd name="T134" fmla="+- 0 1009 864"/>
                              <a:gd name="T135" fmla="*/ 1009 h 152"/>
                              <a:gd name="T136" fmla="+- 0 4171 4113"/>
                              <a:gd name="T137" fmla="*/ T136 w 136"/>
                              <a:gd name="T138" fmla="+- 0 1015 864"/>
                              <a:gd name="T139" fmla="*/ 1015 h 152"/>
                              <a:gd name="T140" fmla="+- 0 4183 4113"/>
                              <a:gd name="T141" fmla="*/ T140 w 136"/>
                              <a:gd name="T142" fmla="+- 0 1016 864"/>
                              <a:gd name="T143" fmla="*/ 1016 h 152"/>
                              <a:gd name="T144" fmla="+- 0 4202 4113"/>
                              <a:gd name="T145" fmla="*/ T144 w 136"/>
                              <a:gd name="T146" fmla="+- 0 1014 864"/>
                              <a:gd name="T147" fmla="*/ 1014 h 152"/>
                              <a:gd name="T148" fmla="+- 0 4225 4113"/>
                              <a:gd name="T149" fmla="*/ T148 w 136"/>
                              <a:gd name="T150" fmla="+- 0 1006 864"/>
                              <a:gd name="T151" fmla="*/ 1006 h 152"/>
                              <a:gd name="T152" fmla="+- 0 4232 4113"/>
                              <a:gd name="T153" fmla="*/ T152 w 136"/>
                              <a:gd name="T154" fmla="+- 0 1001 864"/>
                              <a:gd name="T155" fmla="*/ 1001 h 152"/>
                              <a:gd name="T156" fmla="+- 0 4249 4113"/>
                              <a:gd name="T157" fmla="*/ T156 w 136"/>
                              <a:gd name="T158" fmla="+- 0 987 864"/>
                              <a:gd name="T159" fmla="*/ 987 h 152"/>
                              <a:gd name="T160" fmla="+- 0 4249 4113"/>
                              <a:gd name="T161" fmla="*/ T160 w 136"/>
                              <a:gd name="T162" fmla="+- 0 949 864"/>
                              <a:gd name="T163" fmla="*/ 949 h 152"/>
                              <a:gd name="T164" fmla="+- 0 4237 4113"/>
                              <a:gd name="T165" fmla="*/ T164 w 136"/>
                              <a:gd name="T166" fmla="+- 0 938 864"/>
                              <a:gd name="T167" fmla="*/ 938 h 152"/>
                              <a:gd name="T168" fmla="+- 0 4231 4113"/>
                              <a:gd name="T169" fmla="*/ T168 w 136"/>
                              <a:gd name="T170" fmla="+- 0 935 864"/>
                              <a:gd name="T171" fmla="*/ 935 h 152"/>
                              <a:gd name="T172" fmla="+- 0 4207 4113"/>
                              <a:gd name="T173" fmla="*/ T172 w 136"/>
                              <a:gd name="T174" fmla="+- 0 925 864"/>
                              <a:gd name="T175" fmla="*/ 925 h 152"/>
                              <a:gd name="T176" fmla="+- 0 4194 4113"/>
                              <a:gd name="T177" fmla="*/ T176 w 136"/>
                              <a:gd name="T178" fmla="+- 0 921 864"/>
                              <a:gd name="T179" fmla="*/ 921 h 152"/>
                              <a:gd name="T180" fmla="+- 0 4163 4113"/>
                              <a:gd name="T181" fmla="*/ T180 w 136"/>
                              <a:gd name="T182" fmla="+- 0 914 864"/>
                              <a:gd name="T183" fmla="*/ 914 h 152"/>
                              <a:gd name="T184" fmla="+- 0 4158 4113"/>
                              <a:gd name="T185" fmla="*/ T184 w 136"/>
                              <a:gd name="T186" fmla="+- 0 911 864"/>
                              <a:gd name="T187" fmla="*/ 911 h 152"/>
                              <a:gd name="T188" fmla="+- 0 4154 4113"/>
                              <a:gd name="T189" fmla="*/ T188 w 136"/>
                              <a:gd name="T190" fmla="+- 0 908 864"/>
                              <a:gd name="T191" fmla="*/ 908 h 152"/>
                              <a:gd name="T192" fmla="+- 0 4154 4113"/>
                              <a:gd name="T193" fmla="*/ T192 w 136"/>
                              <a:gd name="T194" fmla="+- 0 899 864"/>
                              <a:gd name="T195" fmla="*/ 899 h 152"/>
                              <a:gd name="T196" fmla="+- 0 4159 4113"/>
                              <a:gd name="T197" fmla="*/ T196 w 136"/>
                              <a:gd name="T198" fmla="+- 0 896 864"/>
                              <a:gd name="T199" fmla="*/ 8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6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32"/>
                                </a:lnTo>
                                <a:lnTo>
                                  <a:pt x="92" y="37"/>
                                </a:lnTo>
                                <a:lnTo>
                                  <a:pt x="95" y="45"/>
                                </a:lnTo>
                                <a:lnTo>
                                  <a:pt x="131" y="38"/>
                                </a:lnTo>
                                <a:lnTo>
                                  <a:pt x="126" y="19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1" y="13"/>
                                </a:lnTo>
                                <a:lnTo>
                                  <a:pt x="6" y="26"/>
                                </a:lnTo>
                                <a:lnTo>
                                  <a:pt x="6" y="65"/>
                                </a:lnTo>
                                <a:lnTo>
                                  <a:pt x="23" y="77"/>
                                </a:lnTo>
                                <a:lnTo>
                                  <a:pt x="45" y="86"/>
                                </a:lnTo>
                                <a:lnTo>
                                  <a:pt x="70" y="93"/>
                                </a:lnTo>
                                <a:lnTo>
                                  <a:pt x="82" y="96"/>
                                </a:lnTo>
                                <a:lnTo>
                                  <a:pt x="92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6" y="124"/>
                                </a:lnTo>
                                <a:lnTo>
                                  <a:pt x="49" y="118"/>
                                </a:lnTo>
                                <a:lnTo>
                                  <a:pt x="41" y="112"/>
                                </a:lnTo>
                                <a:lnTo>
                                  <a:pt x="39" y="101"/>
                                </a:lnTo>
                                <a:lnTo>
                                  <a:pt x="0" y="107"/>
                                </a:lnTo>
                                <a:lnTo>
                                  <a:pt x="6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8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2" y="142"/>
                                </a:lnTo>
                                <a:lnTo>
                                  <a:pt x="119" y="137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4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7"/>
                                </a:lnTo>
                                <a:lnTo>
                                  <a:pt x="50" y="50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4283" y="812"/>
                            <a:ext cx="38" cy="200"/>
                          </a:xfrm>
                          <a:custGeom>
                            <a:avLst/>
                            <a:gdLst>
                              <a:gd name="T0" fmla="+- 0 4283 4283"/>
                              <a:gd name="T1" fmla="*/ T0 w 38"/>
                              <a:gd name="T2" fmla="+- 0 1012 812"/>
                              <a:gd name="T3" fmla="*/ 1012 h 200"/>
                              <a:gd name="T4" fmla="+- 0 4321 4283"/>
                              <a:gd name="T5" fmla="*/ T4 w 38"/>
                              <a:gd name="T6" fmla="+- 0 1012 812"/>
                              <a:gd name="T7" fmla="*/ 1012 h 200"/>
                              <a:gd name="T8" fmla="+- 0 4321 4283"/>
                              <a:gd name="T9" fmla="*/ T8 w 38"/>
                              <a:gd name="T10" fmla="+- 0 867 812"/>
                              <a:gd name="T11" fmla="*/ 867 h 200"/>
                              <a:gd name="T12" fmla="+- 0 4283 4283"/>
                              <a:gd name="T13" fmla="*/ T12 w 38"/>
                              <a:gd name="T14" fmla="+- 0 867 812"/>
                              <a:gd name="T15" fmla="*/ 867 h 200"/>
                              <a:gd name="T16" fmla="+- 0 4283 4283"/>
                              <a:gd name="T17" fmla="*/ T16 w 38"/>
                              <a:gd name="T18" fmla="+- 0 1012 812"/>
                              <a:gd name="T19" fmla="*/ 10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0"/>
                                </a:moveTo>
                                <a:lnTo>
                                  <a:pt x="38" y="200"/>
                                </a:lnTo>
                                <a:lnTo>
                                  <a:pt x="38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7"/>
                        <wps:cNvSpPr>
                          <a:spLocks/>
                        </wps:cNvSpPr>
                        <wps:spPr bwMode="auto">
                          <a:xfrm>
                            <a:off x="4283" y="812"/>
                            <a:ext cx="38" cy="200"/>
                          </a:xfrm>
                          <a:custGeom>
                            <a:avLst/>
                            <a:gdLst>
                              <a:gd name="T0" fmla="+- 0 4283 4283"/>
                              <a:gd name="T1" fmla="*/ T0 w 38"/>
                              <a:gd name="T2" fmla="+- 0 812 812"/>
                              <a:gd name="T3" fmla="*/ 812 h 200"/>
                              <a:gd name="T4" fmla="+- 0 4283 4283"/>
                              <a:gd name="T5" fmla="*/ T4 w 38"/>
                              <a:gd name="T6" fmla="+- 0 848 812"/>
                              <a:gd name="T7" fmla="*/ 848 h 200"/>
                              <a:gd name="T8" fmla="+- 0 4321 4283"/>
                              <a:gd name="T9" fmla="*/ T8 w 38"/>
                              <a:gd name="T10" fmla="+- 0 848 812"/>
                              <a:gd name="T11" fmla="*/ 848 h 200"/>
                              <a:gd name="T12" fmla="+- 0 4321 4283"/>
                              <a:gd name="T13" fmla="*/ T12 w 38"/>
                              <a:gd name="T14" fmla="+- 0 812 812"/>
                              <a:gd name="T15" fmla="*/ 812 h 200"/>
                              <a:gd name="T16" fmla="+- 0 4283 4283"/>
                              <a:gd name="T17" fmla="*/ T16 w 38"/>
                              <a:gd name="T18" fmla="+- 0 812 812"/>
                              <a:gd name="T19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6"/>
                        <wps:cNvSpPr>
                          <a:spLocks/>
                        </wps:cNvSpPr>
                        <wps:spPr bwMode="auto">
                          <a:xfrm>
                            <a:off x="4360" y="864"/>
                            <a:ext cx="132" cy="148"/>
                          </a:xfrm>
                          <a:custGeom>
                            <a:avLst/>
                            <a:gdLst>
                              <a:gd name="T0" fmla="+- 0 4492 4360"/>
                              <a:gd name="T1" fmla="*/ T0 w 132"/>
                              <a:gd name="T2" fmla="+- 0 905 864"/>
                              <a:gd name="T3" fmla="*/ 905 h 148"/>
                              <a:gd name="T4" fmla="+- 0 4490 4360"/>
                              <a:gd name="T5" fmla="*/ T4 w 132"/>
                              <a:gd name="T6" fmla="+- 0 896 864"/>
                              <a:gd name="T7" fmla="*/ 896 h 148"/>
                              <a:gd name="T8" fmla="+- 0 4488 4360"/>
                              <a:gd name="T9" fmla="*/ T8 w 132"/>
                              <a:gd name="T10" fmla="+- 0 887 864"/>
                              <a:gd name="T11" fmla="*/ 887 h 148"/>
                              <a:gd name="T12" fmla="+- 0 4483 4360"/>
                              <a:gd name="T13" fmla="*/ T12 w 132"/>
                              <a:gd name="T14" fmla="+- 0 880 864"/>
                              <a:gd name="T15" fmla="*/ 880 h 148"/>
                              <a:gd name="T16" fmla="+- 0 4477 4360"/>
                              <a:gd name="T17" fmla="*/ T16 w 132"/>
                              <a:gd name="T18" fmla="+- 0 873 864"/>
                              <a:gd name="T19" fmla="*/ 873 h 148"/>
                              <a:gd name="T20" fmla="+- 0 4467 4360"/>
                              <a:gd name="T21" fmla="*/ T20 w 132"/>
                              <a:gd name="T22" fmla="+- 0 869 864"/>
                              <a:gd name="T23" fmla="*/ 869 h 148"/>
                              <a:gd name="T24" fmla="+- 0 4456 4360"/>
                              <a:gd name="T25" fmla="*/ T24 w 132"/>
                              <a:gd name="T26" fmla="+- 0 864 864"/>
                              <a:gd name="T27" fmla="*/ 864 h 148"/>
                              <a:gd name="T28" fmla="+- 0 4444 4360"/>
                              <a:gd name="T29" fmla="*/ T28 w 132"/>
                              <a:gd name="T30" fmla="+- 0 864 864"/>
                              <a:gd name="T31" fmla="*/ 864 h 148"/>
                              <a:gd name="T32" fmla="+- 0 4423 4360"/>
                              <a:gd name="T33" fmla="*/ T32 w 132"/>
                              <a:gd name="T34" fmla="+- 0 868 864"/>
                              <a:gd name="T35" fmla="*/ 868 h 148"/>
                              <a:gd name="T36" fmla="+- 0 4403 4360"/>
                              <a:gd name="T37" fmla="*/ T36 w 132"/>
                              <a:gd name="T38" fmla="+- 0 881 864"/>
                              <a:gd name="T39" fmla="*/ 881 h 148"/>
                              <a:gd name="T40" fmla="+- 0 4396 4360"/>
                              <a:gd name="T41" fmla="*/ T40 w 132"/>
                              <a:gd name="T42" fmla="+- 0 889 864"/>
                              <a:gd name="T43" fmla="*/ 889 h 148"/>
                              <a:gd name="T44" fmla="+- 0 4396 4360"/>
                              <a:gd name="T45" fmla="*/ T44 w 132"/>
                              <a:gd name="T46" fmla="+- 0 867 864"/>
                              <a:gd name="T47" fmla="*/ 867 h 148"/>
                              <a:gd name="T48" fmla="+- 0 4360 4360"/>
                              <a:gd name="T49" fmla="*/ T48 w 132"/>
                              <a:gd name="T50" fmla="+- 0 867 864"/>
                              <a:gd name="T51" fmla="*/ 867 h 148"/>
                              <a:gd name="T52" fmla="+- 0 4360 4360"/>
                              <a:gd name="T53" fmla="*/ T52 w 132"/>
                              <a:gd name="T54" fmla="+- 0 1012 864"/>
                              <a:gd name="T55" fmla="*/ 1012 h 148"/>
                              <a:gd name="T56" fmla="+- 0 4398 4360"/>
                              <a:gd name="T57" fmla="*/ T56 w 132"/>
                              <a:gd name="T58" fmla="+- 0 1012 864"/>
                              <a:gd name="T59" fmla="*/ 1012 h 148"/>
                              <a:gd name="T60" fmla="+- 0 4398 4360"/>
                              <a:gd name="T61" fmla="*/ T60 w 132"/>
                              <a:gd name="T62" fmla="+- 0 922 864"/>
                              <a:gd name="T63" fmla="*/ 922 h 148"/>
                              <a:gd name="T64" fmla="+- 0 4401 4360"/>
                              <a:gd name="T65" fmla="*/ T64 w 132"/>
                              <a:gd name="T66" fmla="+- 0 913 864"/>
                              <a:gd name="T67" fmla="*/ 913 h 148"/>
                              <a:gd name="T68" fmla="+- 0 4404 4360"/>
                              <a:gd name="T69" fmla="*/ T68 w 132"/>
                              <a:gd name="T70" fmla="+- 0 904 864"/>
                              <a:gd name="T71" fmla="*/ 904 h 148"/>
                              <a:gd name="T72" fmla="+- 0 4412 4360"/>
                              <a:gd name="T73" fmla="*/ T72 w 132"/>
                              <a:gd name="T74" fmla="+- 0 899 864"/>
                              <a:gd name="T75" fmla="*/ 899 h 148"/>
                              <a:gd name="T76" fmla="+- 0 4420 4360"/>
                              <a:gd name="T77" fmla="*/ T76 w 132"/>
                              <a:gd name="T78" fmla="+- 0 893 864"/>
                              <a:gd name="T79" fmla="*/ 893 h 148"/>
                              <a:gd name="T80" fmla="+- 0 4438 4360"/>
                              <a:gd name="T81" fmla="*/ T80 w 132"/>
                              <a:gd name="T82" fmla="+- 0 893 864"/>
                              <a:gd name="T83" fmla="*/ 893 h 148"/>
                              <a:gd name="T84" fmla="+- 0 4444 4360"/>
                              <a:gd name="T85" fmla="*/ T84 w 132"/>
                              <a:gd name="T86" fmla="+- 0 897 864"/>
                              <a:gd name="T87" fmla="*/ 897 h 148"/>
                              <a:gd name="T88" fmla="+- 0 4449 4360"/>
                              <a:gd name="T89" fmla="*/ T88 w 132"/>
                              <a:gd name="T90" fmla="+- 0 901 864"/>
                              <a:gd name="T91" fmla="*/ 901 h 148"/>
                              <a:gd name="T92" fmla="+- 0 4452 4360"/>
                              <a:gd name="T93" fmla="*/ T92 w 132"/>
                              <a:gd name="T94" fmla="+- 0 908 864"/>
                              <a:gd name="T95" fmla="*/ 908 h 148"/>
                              <a:gd name="T96" fmla="+- 0 4454 4360"/>
                              <a:gd name="T97" fmla="*/ T96 w 132"/>
                              <a:gd name="T98" fmla="+- 0 915 864"/>
                              <a:gd name="T99" fmla="*/ 915 h 148"/>
                              <a:gd name="T100" fmla="+- 0 4454 4360"/>
                              <a:gd name="T101" fmla="*/ T100 w 132"/>
                              <a:gd name="T102" fmla="+- 0 1012 864"/>
                              <a:gd name="T103" fmla="*/ 1012 h 148"/>
                              <a:gd name="T104" fmla="+- 0 4492 4360"/>
                              <a:gd name="T105" fmla="*/ T104 w 132"/>
                              <a:gd name="T106" fmla="+- 0 1012 864"/>
                              <a:gd name="T107" fmla="*/ 1012 h 148"/>
                              <a:gd name="T108" fmla="+- 0 4492 4360"/>
                              <a:gd name="T109" fmla="*/ T108 w 132"/>
                              <a:gd name="T110" fmla="+- 0 905 864"/>
                              <a:gd name="T111" fmla="*/ 90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1"/>
                                </a:moveTo>
                                <a:lnTo>
                                  <a:pt x="130" y="32"/>
                                </a:lnTo>
                                <a:lnTo>
                                  <a:pt x="128" y="23"/>
                                </a:lnTo>
                                <a:lnTo>
                                  <a:pt x="123" y="16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4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58"/>
                                </a:lnTo>
                                <a:lnTo>
                                  <a:pt x="41" y="49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60" y="29"/>
                                </a:lnTo>
                                <a:lnTo>
                                  <a:pt x="78" y="29"/>
                                </a:lnTo>
                                <a:lnTo>
                                  <a:pt x="84" y="33"/>
                                </a:lnTo>
                                <a:lnTo>
                                  <a:pt x="89" y="37"/>
                                </a:lnTo>
                                <a:lnTo>
                                  <a:pt x="92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8"/>
                                </a:lnTo>
                                <a:lnTo>
                                  <a:pt x="132" y="148"/>
                                </a:lnTo>
                                <a:lnTo>
                                  <a:pt x="1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5"/>
                        <wps:cNvSpPr>
                          <a:spLocks/>
                        </wps:cNvSpPr>
                        <wps:spPr bwMode="auto">
                          <a:xfrm>
                            <a:off x="4523" y="864"/>
                            <a:ext cx="142" cy="207"/>
                          </a:xfrm>
                          <a:custGeom>
                            <a:avLst/>
                            <a:gdLst>
                              <a:gd name="T0" fmla="+- 0 4543 4523"/>
                              <a:gd name="T1" fmla="*/ T0 w 142"/>
                              <a:gd name="T2" fmla="+- 0 1059 864"/>
                              <a:gd name="T3" fmla="*/ 1059 h 207"/>
                              <a:gd name="T4" fmla="+- 0 4558 4523"/>
                              <a:gd name="T5" fmla="*/ T4 w 142"/>
                              <a:gd name="T6" fmla="+- 0 1066 864"/>
                              <a:gd name="T7" fmla="*/ 1066 h 207"/>
                              <a:gd name="T8" fmla="+- 0 4583 4523"/>
                              <a:gd name="T9" fmla="*/ T8 w 142"/>
                              <a:gd name="T10" fmla="+- 0 1071 864"/>
                              <a:gd name="T11" fmla="*/ 1071 h 207"/>
                              <a:gd name="T12" fmla="+- 0 4595 4523"/>
                              <a:gd name="T13" fmla="*/ T12 w 142"/>
                              <a:gd name="T14" fmla="+- 0 1071 864"/>
                              <a:gd name="T15" fmla="*/ 1071 h 207"/>
                              <a:gd name="T16" fmla="+- 0 4615 4523"/>
                              <a:gd name="T17" fmla="*/ T16 w 142"/>
                              <a:gd name="T18" fmla="+- 0 1071 864"/>
                              <a:gd name="T19" fmla="*/ 1071 h 207"/>
                              <a:gd name="T20" fmla="+- 0 4628 4523"/>
                              <a:gd name="T21" fmla="*/ T20 w 142"/>
                              <a:gd name="T22" fmla="+- 0 1067 864"/>
                              <a:gd name="T23" fmla="*/ 1067 h 207"/>
                              <a:gd name="T24" fmla="+- 0 4627 4523"/>
                              <a:gd name="T25" fmla="*/ T24 w 142"/>
                              <a:gd name="T26" fmla="+- 0 915 864"/>
                              <a:gd name="T27" fmla="*/ 915 h 207"/>
                              <a:gd name="T28" fmla="+- 0 4627 4523"/>
                              <a:gd name="T29" fmla="*/ T28 w 142"/>
                              <a:gd name="T30" fmla="+- 0 959 864"/>
                              <a:gd name="T31" fmla="*/ 959 h 207"/>
                              <a:gd name="T32" fmla="+- 0 4617 4523"/>
                              <a:gd name="T33" fmla="*/ T32 w 142"/>
                              <a:gd name="T34" fmla="+- 0 970 864"/>
                              <a:gd name="T35" fmla="*/ 970 h 207"/>
                              <a:gd name="T36" fmla="+- 0 4607 4523"/>
                              <a:gd name="T37" fmla="*/ T36 w 142"/>
                              <a:gd name="T38" fmla="+- 0 981 864"/>
                              <a:gd name="T39" fmla="*/ 981 h 207"/>
                              <a:gd name="T40" fmla="+- 0 4580 4523"/>
                              <a:gd name="T41" fmla="*/ T40 w 142"/>
                              <a:gd name="T42" fmla="+- 0 981 864"/>
                              <a:gd name="T43" fmla="*/ 981 h 207"/>
                              <a:gd name="T44" fmla="+- 0 4571 4523"/>
                              <a:gd name="T45" fmla="*/ T44 w 142"/>
                              <a:gd name="T46" fmla="+- 0 971 864"/>
                              <a:gd name="T47" fmla="*/ 971 h 207"/>
                              <a:gd name="T48" fmla="+- 0 4562 4523"/>
                              <a:gd name="T49" fmla="*/ T48 w 142"/>
                              <a:gd name="T50" fmla="+- 0 960 864"/>
                              <a:gd name="T51" fmla="*/ 960 h 207"/>
                              <a:gd name="T52" fmla="+- 0 4562 4523"/>
                              <a:gd name="T53" fmla="*/ T52 w 142"/>
                              <a:gd name="T54" fmla="+- 0 915 864"/>
                              <a:gd name="T55" fmla="*/ 915 h 207"/>
                              <a:gd name="T56" fmla="+- 0 4572 4523"/>
                              <a:gd name="T57" fmla="*/ T56 w 142"/>
                              <a:gd name="T58" fmla="+- 0 865 864"/>
                              <a:gd name="T59" fmla="*/ 865 h 207"/>
                              <a:gd name="T60" fmla="+- 0 4549 4523"/>
                              <a:gd name="T61" fmla="*/ T60 w 142"/>
                              <a:gd name="T62" fmla="+- 0 876 864"/>
                              <a:gd name="T63" fmla="*/ 876 h 207"/>
                              <a:gd name="T64" fmla="+- 0 4540 4523"/>
                              <a:gd name="T65" fmla="*/ T64 w 142"/>
                              <a:gd name="T66" fmla="+- 0 883 864"/>
                              <a:gd name="T67" fmla="*/ 883 h 207"/>
                              <a:gd name="T68" fmla="+- 0 4528 4523"/>
                              <a:gd name="T69" fmla="*/ T68 w 142"/>
                              <a:gd name="T70" fmla="+- 0 905 864"/>
                              <a:gd name="T71" fmla="*/ 905 h 207"/>
                              <a:gd name="T72" fmla="+- 0 4523 4523"/>
                              <a:gd name="T73" fmla="*/ T72 w 142"/>
                              <a:gd name="T74" fmla="+- 0 928 864"/>
                              <a:gd name="T75" fmla="*/ 928 h 207"/>
                              <a:gd name="T76" fmla="+- 0 4523 4523"/>
                              <a:gd name="T77" fmla="*/ T76 w 142"/>
                              <a:gd name="T78" fmla="+- 0 939 864"/>
                              <a:gd name="T79" fmla="*/ 939 h 207"/>
                              <a:gd name="T80" fmla="+- 0 4524 4523"/>
                              <a:gd name="T81" fmla="*/ T80 w 142"/>
                              <a:gd name="T82" fmla="+- 0 956 864"/>
                              <a:gd name="T83" fmla="*/ 956 h 207"/>
                              <a:gd name="T84" fmla="+- 0 4532 4523"/>
                              <a:gd name="T85" fmla="*/ T84 w 142"/>
                              <a:gd name="T86" fmla="+- 0 979 864"/>
                              <a:gd name="T87" fmla="*/ 979 h 207"/>
                              <a:gd name="T88" fmla="+- 0 4536 4523"/>
                              <a:gd name="T89" fmla="*/ T88 w 142"/>
                              <a:gd name="T90" fmla="+- 0 988 864"/>
                              <a:gd name="T91" fmla="*/ 988 h 207"/>
                              <a:gd name="T92" fmla="+- 0 4550 4523"/>
                              <a:gd name="T93" fmla="*/ T92 w 142"/>
                              <a:gd name="T94" fmla="+- 0 1002 864"/>
                              <a:gd name="T95" fmla="*/ 1002 h 207"/>
                              <a:gd name="T96" fmla="+- 0 4572 4523"/>
                              <a:gd name="T97" fmla="*/ T96 w 142"/>
                              <a:gd name="T98" fmla="+- 0 1011 864"/>
                              <a:gd name="T99" fmla="*/ 1011 h 207"/>
                              <a:gd name="T100" fmla="+- 0 4582 4523"/>
                              <a:gd name="T101" fmla="*/ T100 w 142"/>
                              <a:gd name="T102" fmla="+- 0 1012 864"/>
                              <a:gd name="T103" fmla="*/ 1012 h 207"/>
                              <a:gd name="T104" fmla="+- 0 4596 4523"/>
                              <a:gd name="T105" fmla="*/ T104 w 142"/>
                              <a:gd name="T106" fmla="+- 0 1010 864"/>
                              <a:gd name="T107" fmla="*/ 1010 h 207"/>
                              <a:gd name="T108" fmla="+- 0 4618 4523"/>
                              <a:gd name="T109" fmla="*/ T108 w 142"/>
                              <a:gd name="T110" fmla="+- 0 997 864"/>
                              <a:gd name="T111" fmla="*/ 997 h 207"/>
                              <a:gd name="T112" fmla="+- 0 4626 4523"/>
                              <a:gd name="T113" fmla="*/ T112 w 142"/>
                              <a:gd name="T114" fmla="+- 0 989 864"/>
                              <a:gd name="T115" fmla="*/ 989 h 207"/>
                              <a:gd name="T116" fmla="+- 0 4626 4523"/>
                              <a:gd name="T117" fmla="*/ T116 w 142"/>
                              <a:gd name="T118" fmla="+- 0 1023 864"/>
                              <a:gd name="T119" fmla="*/ 1023 h 207"/>
                              <a:gd name="T120" fmla="+- 0 4624 4523"/>
                              <a:gd name="T121" fmla="*/ T120 w 142"/>
                              <a:gd name="T122" fmla="+- 0 1028 864"/>
                              <a:gd name="T123" fmla="*/ 1028 h 207"/>
                              <a:gd name="T124" fmla="+- 0 4622 4523"/>
                              <a:gd name="T125" fmla="*/ T124 w 142"/>
                              <a:gd name="T126" fmla="+- 0 1034 864"/>
                              <a:gd name="T127" fmla="*/ 1034 h 207"/>
                              <a:gd name="T128" fmla="+- 0 4617 4523"/>
                              <a:gd name="T129" fmla="*/ T128 w 142"/>
                              <a:gd name="T130" fmla="+- 0 1037 864"/>
                              <a:gd name="T131" fmla="*/ 1037 h 207"/>
                              <a:gd name="T132" fmla="+- 0 4609 4523"/>
                              <a:gd name="T133" fmla="*/ T132 w 142"/>
                              <a:gd name="T134" fmla="+- 0 1042 864"/>
                              <a:gd name="T135" fmla="*/ 1042 h 207"/>
                              <a:gd name="T136" fmla="+- 0 4582 4523"/>
                              <a:gd name="T137" fmla="*/ T136 w 142"/>
                              <a:gd name="T138" fmla="+- 0 1042 864"/>
                              <a:gd name="T139" fmla="*/ 1042 h 207"/>
                              <a:gd name="T140" fmla="+- 0 4577 4523"/>
                              <a:gd name="T141" fmla="*/ T140 w 142"/>
                              <a:gd name="T142" fmla="+- 0 1038 864"/>
                              <a:gd name="T143" fmla="*/ 1038 h 207"/>
                              <a:gd name="T144" fmla="+- 0 4573 4523"/>
                              <a:gd name="T145" fmla="*/ T144 w 142"/>
                              <a:gd name="T146" fmla="+- 0 1035 864"/>
                              <a:gd name="T147" fmla="*/ 1035 h 207"/>
                              <a:gd name="T148" fmla="+- 0 4572 4523"/>
                              <a:gd name="T149" fmla="*/ T148 w 142"/>
                              <a:gd name="T150" fmla="+- 0 1027 864"/>
                              <a:gd name="T151" fmla="*/ 1027 h 207"/>
                              <a:gd name="T152" fmla="+- 0 4547 4523"/>
                              <a:gd name="T153" fmla="*/ T152 w 142"/>
                              <a:gd name="T154" fmla="+- 0 1024 864"/>
                              <a:gd name="T155" fmla="*/ 1024 h 207"/>
                              <a:gd name="T156" fmla="+- 0 4528 4523"/>
                              <a:gd name="T157" fmla="*/ T156 w 142"/>
                              <a:gd name="T158" fmla="+- 0 1022 864"/>
                              <a:gd name="T159" fmla="*/ 1022 h 207"/>
                              <a:gd name="T160" fmla="+- 0 4528 4523"/>
                              <a:gd name="T161" fmla="*/ T160 w 142"/>
                              <a:gd name="T162" fmla="+- 0 1046 864"/>
                              <a:gd name="T163" fmla="*/ 1046 h 207"/>
                              <a:gd name="T164" fmla="+- 0 4543 4523"/>
                              <a:gd name="T165" fmla="*/ T164 w 142"/>
                              <a:gd name="T166" fmla="+- 0 1059 864"/>
                              <a:gd name="T167" fmla="*/ 105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20" y="195"/>
                                </a:moveTo>
                                <a:lnTo>
                                  <a:pt x="35" y="202"/>
                                </a:lnTo>
                                <a:lnTo>
                                  <a:pt x="60" y="207"/>
                                </a:lnTo>
                                <a:lnTo>
                                  <a:pt x="72" y="207"/>
                                </a:lnTo>
                                <a:lnTo>
                                  <a:pt x="92" y="207"/>
                                </a:lnTo>
                                <a:lnTo>
                                  <a:pt x="105" y="203"/>
                                </a:lnTo>
                                <a:lnTo>
                                  <a:pt x="104" y="51"/>
                                </a:lnTo>
                                <a:lnTo>
                                  <a:pt x="104" y="95"/>
                                </a:lnTo>
                                <a:lnTo>
                                  <a:pt x="94" y="106"/>
                                </a:lnTo>
                                <a:lnTo>
                                  <a:pt x="84" y="117"/>
                                </a:lnTo>
                                <a:lnTo>
                                  <a:pt x="57" y="117"/>
                                </a:lnTo>
                                <a:lnTo>
                                  <a:pt x="48" y="107"/>
                                </a:lnTo>
                                <a:lnTo>
                                  <a:pt x="39" y="96"/>
                                </a:lnTo>
                                <a:lnTo>
                                  <a:pt x="39" y="51"/>
                                </a:lnTo>
                                <a:lnTo>
                                  <a:pt x="49" y="1"/>
                                </a:lnTo>
                                <a:lnTo>
                                  <a:pt x="26" y="12"/>
                                </a:lnTo>
                                <a:lnTo>
                                  <a:pt x="17" y="19"/>
                                </a:lnTo>
                                <a:lnTo>
                                  <a:pt x="5" y="41"/>
                                </a:lnTo>
                                <a:lnTo>
                                  <a:pt x="0" y="64"/>
                                </a:lnTo>
                                <a:lnTo>
                                  <a:pt x="0" y="75"/>
                                </a:lnTo>
                                <a:lnTo>
                                  <a:pt x="1" y="92"/>
                                </a:lnTo>
                                <a:lnTo>
                                  <a:pt x="9" y="115"/>
                                </a:lnTo>
                                <a:lnTo>
                                  <a:pt x="13" y="124"/>
                                </a:lnTo>
                                <a:lnTo>
                                  <a:pt x="27" y="138"/>
                                </a:lnTo>
                                <a:lnTo>
                                  <a:pt x="49" y="147"/>
                                </a:lnTo>
                                <a:lnTo>
                                  <a:pt x="59" y="148"/>
                                </a:lnTo>
                                <a:lnTo>
                                  <a:pt x="73" y="146"/>
                                </a:lnTo>
                                <a:lnTo>
                                  <a:pt x="95" y="133"/>
                                </a:lnTo>
                                <a:lnTo>
                                  <a:pt x="103" y="125"/>
                                </a:lnTo>
                                <a:lnTo>
                                  <a:pt x="103" y="159"/>
                                </a:lnTo>
                                <a:lnTo>
                                  <a:pt x="101" y="164"/>
                                </a:lnTo>
                                <a:lnTo>
                                  <a:pt x="99" y="170"/>
                                </a:lnTo>
                                <a:lnTo>
                                  <a:pt x="94" y="173"/>
                                </a:lnTo>
                                <a:lnTo>
                                  <a:pt x="86" y="178"/>
                                </a:lnTo>
                                <a:lnTo>
                                  <a:pt x="59" y="178"/>
                                </a:lnTo>
                                <a:lnTo>
                                  <a:pt x="54" y="174"/>
                                </a:lnTo>
                                <a:lnTo>
                                  <a:pt x="50" y="171"/>
                                </a:lnTo>
                                <a:lnTo>
                                  <a:pt x="49" y="163"/>
                                </a:lnTo>
                                <a:lnTo>
                                  <a:pt x="24" y="160"/>
                                </a:lnTo>
                                <a:lnTo>
                                  <a:pt x="5" y="158"/>
                                </a:lnTo>
                                <a:lnTo>
                                  <a:pt x="5" y="182"/>
                                </a:lnTo>
                                <a:lnTo>
                                  <a:pt x="2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4"/>
                        <wps:cNvSpPr>
                          <a:spLocks/>
                        </wps:cNvSpPr>
                        <wps:spPr bwMode="auto">
                          <a:xfrm>
                            <a:off x="4523" y="864"/>
                            <a:ext cx="142" cy="207"/>
                          </a:xfrm>
                          <a:custGeom>
                            <a:avLst/>
                            <a:gdLst>
                              <a:gd name="T0" fmla="+- 0 4664 4523"/>
                              <a:gd name="T1" fmla="*/ T0 w 142"/>
                              <a:gd name="T2" fmla="+- 0 980 864"/>
                              <a:gd name="T3" fmla="*/ 980 h 207"/>
                              <a:gd name="T4" fmla="+- 0 4664 4523"/>
                              <a:gd name="T5" fmla="*/ T4 w 142"/>
                              <a:gd name="T6" fmla="+- 0 867 864"/>
                              <a:gd name="T7" fmla="*/ 867 h 207"/>
                              <a:gd name="T8" fmla="+- 0 4628 4523"/>
                              <a:gd name="T9" fmla="*/ T8 w 142"/>
                              <a:gd name="T10" fmla="+- 0 867 864"/>
                              <a:gd name="T11" fmla="*/ 867 h 207"/>
                              <a:gd name="T12" fmla="+- 0 4628 4523"/>
                              <a:gd name="T13" fmla="*/ T12 w 142"/>
                              <a:gd name="T14" fmla="+- 0 888 864"/>
                              <a:gd name="T15" fmla="*/ 888 h 207"/>
                              <a:gd name="T16" fmla="+- 0 4617 4523"/>
                              <a:gd name="T17" fmla="*/ T16 w 142"/>
                              <a:gd name="T18" fmla="+- 0 876 864"/>
                              <a:gd name="T19" fmla="*/ 876 h 207"/>
                              <a:gd name="T20" fmla="+- 0 4594 4523"/>
                              <a:gd name="T21" fmla="*/ T20 w 142"/>
                              <a:gd name="T22" fmla="+- 0 865 864"/>
                              <a:gd name="T23" fmla="*/ 865 h 207"/>
                              <a:gd name="T24" fmla="+- 0 4584 4523"/>
                              <a:gd name="T25" fmla="*/ T24 w 142"/>
                              <a:gd name="T26" fmla="+- 0 864 864"/>
                              <a:gd name="T27" fmla="*/ 864 h 207"/>
                              <a:gd name="T28" fmla="+- 0 4572 4523"/>
                              <a:gd name="T29" fmla="*/ T28 w 142"/>
                              <a:gd name="T30" fmla="+- 0 865 864"/>
                              <a:gd name="T31" fmla="*/ 865 h 207"/>
                              <a:gd name="T32" fmla="+- 0 4562 4523"/>
                              <a:gd name="T33" fmla="*/ T32 w 142"/>
                              <a:gd name="T34" fmla="+- 0 915 864"/>
                              <a:gd name="T35" fmla="*/ 915 h 207"/>
                              <a:gd name="T36" fmla="+- 0 4571 4523"/>
                              <a:gd name="T37" fmla="*/ T36 w 142"/>
                              <a:gd name="T38" fmla="+- 0 904 864"/>
                              <a:gd name="T39" fmla="*/ 904 h 207"/>
                              <a:gd name="T40" fmla="+- 0 4580 4523"/>
                              <a:gd name="T41" fmla="*/ T40 w 142"/>
                              <a:gd name="T42" fmla="+- 0 893 864"/>
                              <a:gd name="T43" fmla="*/ 893 h 207"/>
                              <a:gd name="T44" fmla="+- 0 4608 4523"/>
                              <a:gd name="T45" fmla="*/ T44 w 142"/>
                              <a:gd name="T46" fmla="+- 0 893 864"/>
                              <a:gd name="T47" fmla="*/ 893 h 207"/>
                              <a:gd name="T48" fmla="+- 0 4617 4523"/>
                              <a:gd name="T49" fmla="*/ T48 w 142"/>
                              <a:gd name="T50" fmla="+- 0 904 864"/>
                              <a:gd name="T51" fmla="*/ 904 h 207"/>
                              <a:gd name="T52" fmla="+- 0 4627 4523"/>
                              <a:gd name="T53" fmla="*/ T52 w 142"/>
                              <a:gd name="T54" fmla="+- 0 915 864"/>
                              <a:gd name="T55" fmla="*/ 915 h 207"/>
                              <a:gd name="T56" fmla="+- 0 4628 4523"/>
                              <a:gd name="T57" fmla="*/ T56 w 142"/>
                              <a:gd name="T58" fmla="+- 0 1067 864"/>
                              <a:gd name="T59" fmla="*/ 1067 h 207"/>
                              <a:gd name="T60" fmla="+- 0 4641 4523"/>
                              <a:gd name="T61" fmla="*/ T60 w 142"/>
                              <a:gd name="T62" fmla="+- 0 1063 864"/>
                              <a:gd name="T63" fmla="*/ 1063 h 207"/>
                              <a:gd name="T64" fmla="+- 0 4648 4523"/>
                              <a:gd name="T65" fmla="*/ T64 w 142"/>
                              <a:gd name="T66" fmla="+- 0 1056 864"/>
                              <a:gd name="T67" fmla="*/ 1056 h 207"/>
                              <a:gd name="T68" fmla="+- 0 4656 4523"/>
                              <a:gd name="T69" fmla="*/ T68 w 142"/>
                              <a:gd name="T70" fmla="+- 0 1049 864"/>
                              <a:gd name="T71" fmla="*/ 1049 h 207"/>
                              <a:gd name="T72" fmla="+- 0 4660 4523"/>
                              <a:gd name="T73" fmla="*/ T72 w 142"/>
                              <a:gd name="T74" fmla="+- 0 1036 864"/>
                              <a:gd name="T75" fmla="*/ 1036 h 207"/>
                              <a:gd name="T76" fmla="+- 0 4664 4523"/>
                              <a:gd name="T77" fmla="*/ T76 w 142"/>
                              <a:gd name="T78" fmla="+- 0 1023 864"/>
                              <a:gd name="T79" fmla="*/ 1023 h 207"/>
                              <a:gd name="T80" fmla="+- 0 4664 4523"/>
                              <a:gd name="T81" fmla="*/ T80 w 142"/>
                              <a:gd name="T82" fmla="+- 0 980 864"/>
                              <a:gd name="T83" fmla="*/ 98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141" y="116"/>
                                </a:moveTo>
                                <a:lnTo>
                                  <a:pt x="141" y="3"/>
                                </a:lnTo>
                                <a:lnTo>
                                  <a:pt x="105" y="3"/>
                                </a:lnTo>
                                <a:lnTo>
                                  <a:pt x="105" y="24"/>
                                </a:lnTo>
                                <a:lnTo>
                                  <a:pt x="94" y="12"/>
                                </a:lnTo>
                                <a:lnTo>
                                  <a:pt x="71" y="1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39" y="51"/>
                                </a:lnTo>
                                <a:lnTo>
                                  <a:pt x="48" y="40"/>
                                </a:lnTo>
                                <a:lnTo>
                                  <a:pt x="57" y="29"/>
                                </a:lnTo>
                                <a:lnTo>
                                  <a:pt x="85" y="29"/>
                                </a:lnTo>
                                <a:lnTo>
                                  <a:pt x="94" y="40"/>
                                </a:lnTo>
                                <a:lnTo>
                                  <a:pt x="104" y="51"/>
                                </a:lnTo>
                                <a:lnTo>
                                  <a:pt x="105" y="203"/>
                                </a:lnTo>
                                <a:lnTo>
                                  <a:pt x="118" y="199"/>
                                </a:lnTo>
                                <a:lnTo>
                                  <a:pt x="125" y="192"/>
                                </a:lnTo>
                                <a:lnTo>
                                  <a:pt x="133" y="185"/>
                                </a:lnTo>
                                <a:lnTo>
                                  <a:pt x="137" y="172"/>
                                </a:lnTo>
                                <a:lnTo>
                                  <a:pt x="141" y="159"/>
                                </a:lnTo>
                                <a:lnTo>
                                  <a:pt x="14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0C943" id="Group 153" o:spid="_x0000_s1026" style="position:absolute;margin-left:189.25pt;margin-top:33.6pt;width:51pt;height:26.95pt;z-index:-251652096;mso-position-horizontal-relative:page" coordorigin="3785,672" coordsize="1020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">
                <v:shape id="Freeform 160" o:spid="_x0000_s1027" style="position:absolute;left:3925;top:812;width:160;height:204;visibility:visible;mso-wrap-style:square;v-text-anchor:top" coordsize="16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" path="m40,33l40,,,,,107r,19l2,150r2,8l6,169r9,11l24,191r14,6l43,199r25,4l82,204r24,l120,198r15,-6l144,181r9,-10l156,156r2,-12l159,118,159,,119,r,135l117,145r-2,10l107,162r-9,7l64,169,54,162,44,154,42,142r-2,-8l40,33xe" fillcolor="#151313" stroked="f">
                  <v:path arrowok="t" o:connecttype="custom" o:connectlocs="40,845;40,812;0,812;0,919;0,938;2,962;4,970;6,981;15,992;24,1003;38,1009;43,1011;68,1015;82,1016;106,1016;120,1010;135,1004;144,993;153,983;156,968;158,956;159,930;159,812;119,812;119,947;117,957;115,967;107,974;98,981;64,981;54,974;44,966;42,954;40,946;40,845" o:connectangles="0,0,0,0,0,0,0,0,0,0,0,0,0,0,0,0,0,0,0,0,0,0,0,0,0,0,0,0,0,0,0,0,0,0,0"/>
                </v:shape>
                <v:shape id="Freeform 159" o:spid="_x0000_s1028" style="position:absolute;left:4113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" path="m46,32r6,-4l79,28r7,4l92,37r3,8l131,38,126,19,111,10,105,7,80,1,67,,52,1,28,8r-7,5l6,26r,39l23,77r22,9l70,93r12,3l92,98r5,6l97,115r-5,4l85,124r-29,l49,118r-8,-6l39,101,,107r6,21l23,140r10,5l58,151r12,1l89,150r23,-8l119,137r17,-14l136,85,124,74r-6,-3l94,61,81,57,50,50,45,47,41,44r,-9l46,32xe" fillcolor="#151313" stroked="f">
                  <v:path arrowok="t" o:connecttype="custom" o:connectlocs="46,896;52,892;79,892;86,896;92,901;95,909;131,902;126,883;111,874;105,871;80,865;67,864;52,865;28,872;21,877;6,890;6,929;23,941;45,950;70,957;82,960;92,962;97,968;97,979;92,983;85,988;56,988;49,982;41,976;39,965;0,971;6,992;23,1004;33,1009;58,1015;70,1016;89,1014;112,1006;119,1001;136,987;136,949;124,938;118,935;94,925;81,921;50,914;45,911;41,908;41,899;46,896" o:connectangles="0,0,0,0,0,0,0,0,0,0,0,0,0,0,0,0,0,0,0,0,0,0,0,0,0,0,0,0,0,0,0,0,0,0,0,0,0,0,0,0,0,0,0,0,0,0,0,0,0,0"/>
                </v:shape>
                <v:shape id="Freeform 158" o:spid="_x0000_s1029" style="position:absolute;left:4283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" path="m,200r38,l38,55,,55,,200xe" fillcolor="#151313" stroked="f">
                  <v:path arrowok="t" o:connecttype="custom" o:connectlocs="0,1012;38,1012;38,867;0,867;0,1012" o:connectangles="0,0,0,0,0"/>
                </v:shape>
                <v:shape id="Freeform 157" o:spid="_x0000_s1030" style="position:absolute;left:4283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" path="m,l,36r38,l38,,,xe" fillcolor="#151313" stroked="f">
                  <v:path arrowok="t" o:connecttype="custom" o:connectlocs="0,812;0,848;38,848;38,812;0,812" o:connectangles="0,0,0,0,0"/>
                </v:shape>
                <v:shape id="Freeform 156" o:spid="_x0000_s1031" style="position:absolute;left:4360;top:864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" path="m132,41r-2,-9l128,23r-5,-7l117,9,107,5,96,,84,,63,4,43,17r-7,8l36,3,,3,,148r38,l38,58r3,-9l44,40r8,-5l60,29r18,l84,33r5,4l92,44r2,7l94,148r38,l132,41xe" fillcolor="#151313" stroked="f">
                  <v:path arrowok="t" o:connecttype="custom" o:connectlocs="132,905;130,896;128,887;123,880;117,873;107,869;96,864;84,864;63,868;43,881;36,889;36,867;0,867;0,1012;38,1012;38,922;41,913;44,904;52,899;60,893;78,893;84,897;89,901;92,908;94,915;94,1012;132,1012;132,905" o:connectangles="0,0,0,0,0,0,0,0,0,0,0,0,0,0,0,0,0,0,0,0,0,0,0,0,0,0,0,0"/>
                </v:shape>
                <v:shape id="Freeform 155" o:spid="_x0000_s1032" style="position:absolute;left:4523;top:864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" path="m20,195r15,7l60,207r12,l92,207r13,-4l104,51r,44l94,106,84,117r-27,l48,107,39,96r,-45l49,1,26,12r-9,7l5,41,,64,,75,1,92r8,23l13,124r14,14l49,147r10,1l73,146,95,133r8,-8l103,159r-2,5l99,170r-5,3l86,178r-27,l54,174r-4,-3l49,163,24,160,5,158r,24l20,195xe" fillcolor="#151313" stroked="f">
                  <v:path arrowok="t" o:connecttype="custom" o:connectlocs="20,1059;35,1066;60,1071;72,1071;92,1071;105,1067;104,915;104,959;94,970;84,981;57,981;48,971;39,960;39,915;49,865;26,876;17,883;5,905;0,928;0,939;1,956;9,979;13,988;27,1002;49,1011;59,1012;73,1010;95,997;103,989;103,1023;101,1028;99,1034;94,1037;86,1042;59,1042;54,1038;50,1035;49,1027;24,1024;5,1022;5,1046;20,1059" o:connectangles="0,0,0,0,0,0,0,0,0,0,0,0,0,0,0,0,0,0,0,0,0,0,0,0,0,0,0,0,0,0,0,0,0,0,0,0,0,0,0,0,0,0"/>
                </v:shape>
                <v:shape id="Freeform 154" o:spid="_x0000_s1033" style="position:absolute;left:4523;top:864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" path="m141,116l141,3r-36,l105,24,94,12,71,1,61,,49,1,39,51,48,40,57,29r28,l94,40r10,11l105,203r13,-4l125,192r8,-7l137,172r4,-13l141,116xe" fillcolor="#151313" stroked="f">
                  <v:path arrowok="t" o:connecttype="custom" o:connectlocs="141,980;141,867;105,867;105,888;94,876;71,865;61,864;49,865;39,915;48,904;57,893;85,893;94,904;104,915;105,1067;118,1063;125,1056;133,1049;137,1036;141,1023;141,98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2946400</wp:posOffset>
                </wp:positionH>
                <wp:positionV relativeFrom="paragraph">
                  <wp:posOffset>426720</wp:posOffset>
                </wp:positionV>
                <wp:extent cx="1012190" cy="34226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342265"/>
                          <a:chOff x="4640" y="672"/>
                          <a:chExt cx="1594" cy="539"/>
                        </a:xfrm>
                      </wpg:grpSpPr>
                      <wps:wsp>
                        <wps:cNvPr id="139" name="Freeform 152"/>
                        <wps:cNvSpPr>
                          <a:spLocks/>
                        </wps:cNvSpPr>
                        <wps:spPr bwMode="auto">
                          <a:xfrm>
                            <a:off x="4780" y="812"/>
                            <a:ext cx="152" cy="200"/>
                          </a:xfrm>
                          <a:custGeom>
                            <a:avLst/>
                            <a:gdLst>
                              <a:gd name="T0" fmla="+- 0 4780 4780"/>
                              <a:gd name="T1" fmla="*/ T0 w 152"/>
                              <a:gd name="T2" fmla="+- 0 818 812"/>
                              <a:gd name="T3" fmla="*/ 818 h 200"/>
                              <a:gd name="T4" fmla="+- 0 4780 4780"/>
                              <a:gd name="T5" fmla="*/ T4 w 152"/>
                              <a:gd name="T6" fmla="+- 0 1012 812"/>
                              <a:gd name="T7" fmla="*/ 1012 h 200"/>
                              <a:gd name="T8" fmla="+- 0 4933 4780"/>
                              <a:gd name="T9" fmla="*/ T8 w 152"/>
                              <a:gd name="T10" fmla="+- 0 1012 812"/>
                              <a:gd name="T11" fmla="*/ 1012 h 200"/>
                              <a:gd name="T12" fmla="+- 0 4933 4780"/>
                              <a:gd name="T13" fmla="*/ T12 w 152"/>
                              <a:gd name="T14" fmla="+- 0 979 812"/>
                              <a:gd name="T15" fmla="*/ 979 h 200"/>
                              <a:gd name="T16" fmla="+- 0 4821 4780"/>
                              <a:gd name="T17" fmla="*/ T16 w 152"/>
                              <a:gd name="T18" fmla="+- 0 979 812"/>
                              <a:gd name="T19" fmla="*/ 979 h 200"/>
                              <a:gd name="T20" fmla="+- 0 4821 4780"/>
                              <a:gd name="T21" fmla="*/ T20 w 152"/>
                              <a:gd name="T22" fmla="+- 0 924 812"/>
                              <a:gd name="T23" fmla="*/ 924 h 200"/>
                              <a:gd name="T24" fmla="+- 0 4922 4780"/>
                              <a:gd name="T25" fmla="*/ T24 w 152"/>
                              <a:gd name="T26" fmla="+- 0 924 812"/>
                              <a:gd name="T27" fmla="*/ 924 h 200"/>
                              <a:gd name="T28" fmla="+- 0 4922 4780"/>
                              <a:gd name="T29" fmla="*/ T28 w 152"/>
                              <a:gd name="T30" fmla="+- 0 890 812"/>
                              <a:gd name="T31" fmla="*/ 890 h 200"/>
                              <a:gd name="T32" fmla="+- 0 4821 4780"/>
                              <a:gd name="T33" fmla="*/ T32 w 152"/>
                              <a:gd name="T34" fmla="+- 0 890 812"/>
                              <a:gd name="T35" fmla="*/ 890 h 200"/>
                              <a:gd name="T36" fmla="+- 0 4821 4780"/>
                              <a:gd name="T37" fmla="*/ T36 w 152"/>
                              <a:gd name="T38" fmla="+- 0 846 812"/>
                              <a:gd name="T39" fmla="*/ 846 h 200"/>
                              <a:gd name="T40" fmla="+- 0 4929 4780"/>
                              <a:gd name="T41" fmla="*/ T40 w 152"/>
                              <a:gd name="T42" fmla="+- 0 846 812"/>
                              <a:gd name="T43" fmla="*/ 846 h 200"/>
                              <a:gd name="T44" fmla="+- 0 4929 4780"/>
                              <a:gd name="T45" fmla="*/ T44 w 152"/>
                              <a:gd name="T46" fmla="+- 0 812 812"/>
                              <a:gd name="T47" fmla="*/ 812 h 200"/>
                              <a:gd name="T48" fmla="+- 0 4780 4780"/>
                              <a:gd name="T49" fmla="*/ T48 w 152"/>
                              <a:gd name="T50" fmla="+- 0 812 812"/>
                              <a:gd name="T51" fmla="*/ 812 h 200"/>
                              <a:gd name="T52" fmla="+- 0 4780 4780"/>
                              <a:gd name="T53" fmla="*/ T52 w 152"/>
                              <a:gd name="T54" fmla="+- 0 818 812"/>
                              <a:gd name="T55" fmla="*/ 8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200">
                                <a:moveTo>
                                  <a:pt x="0" y="6"/>
                                </a:moveTo>
                                <a:lnTo>
                                  <a:pt x="0" y="200"/>
                                </a:lnTo>
                                <a:lnTo>
                                  <a:pt x="153" y="200"/>
                                </a:lnTo>
                                <a:lnTo>
                                  <a:pt x="153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112"/>
                                </a:lnTo>
                                <a:lnTo>
                                  <a:pt x="142" y="112"/>
                                </a:lnTo>
                                <a:lnTo>
                                  <a:pt x="142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34"/>
                                </a:lnTo>
                                <a:lnTo>
                                  <a:pt x="149" y="34"/>
                                </a:ln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1"/>
                        <wps:cNvSpPr>
                          <a:spLocks/>
                        </wps:cNvSpPr>
                        <wps:spPr bwMode="auto">
                          <a:xfrm>
                            <a:off x="4967" y="812"/>
                            <a:ext cx="38" cy="200"/>
                          </a:xfrm>
                          <a:custGeom>
                            <a:avLst/>
                            <a:gdLst>
                              <a:gd name="T0" fmla="+- 0 5005 4967"/>
                              <a:gd name="T1" fmla="*/ T0 w 38"/>
                              <a:gd name="T2" fmla="+- 0 969 812"/>
                              <a:gd name="T3" fmla="*/ 969 h 200"/>
                              <a:gd name="T4" fmla="+- 0 5005 4967"/>
                              <a:gd name="T5" fmla="*/ T4 w 38"/>
                              <a:gd name="T6" fmla="+- 0 812 812"/>
                              <a:gd name="T7" fmla="*/ 812 h 200"/>
                              <a:gd name="T8" fmla="+- 0 4967 4967"/>
                              <a:gd name="T9" fmla="*/ T8 w 38"/>
                              <a:gd name="T10" fmla="+- 0 812 812"/>
                              <a:gd name="T11" fmla="*/ 812 h 200"/>
                              <a:gd name="T12" fmla="+- 0 4967 4967"/>
                              <a:gd name="T13" fmla="*/ T12 w 38"/>
                              <a:gd name="T14" fmla="+- 0 1012 812"/>
                              <a:gd name="T15" fmla="*/ 1012 h 200"/>
                              <a:gd name="T16" fmla="+- 0 5005 4967"/>
                              <a:gd name="T17" fmla="*/ T16 w 38"/>
                              <a:gd name="T18" fmla="+- 0 1012 812"/>
                              <a:gd name="T19" fmla="*/ 1012 h 200"/>
                              <a:gd name="T20" fmla="+- 0 5005 4967"/>
                              <a:gd name="T21" fmla="*/ T20 w 38"/>
                              <a:gd name="T22" fmla="+- 0 969 812"/>
                              <a:gd name="T23" fmla="*/ 9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8" y="157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8" y="200"/>
                                </a:lnTo>
                                <a:lnTo>
                                  <a:pt x="3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50"/>
                        <wps:cNvSpPr>
                          <a:spLocks/>
                        </wps:cNvSpPr>
                        <wps:spPr bwMode="auto">
                          <a:xfrm>
                            <a:off x="5034" y="864"/>
                            <a:ext cx="136" cy="152"/>
                          </a:xfrm>
                          <a:custGeom>
                            <a:avLst/>
                            <a:gdLst>
                              <a:gd name="T0" fmla="+- 0 5133 5034"/>
                              <a:gd name="T1" fmla="*/ T0 w 136"/>
                              <a:gd name="T2" fmla="+- 0 872 864"/>
                              <a:gd name="T3" fmla="*/ 872 h 152"/>
                              <a:gd name="T4" fmla="+- 0 5111 5034"/>
                              <a:gd name="T5" fmla="*/ T4 w 136"/>
                              <a:gd name="T6" fmla="+- 0 865 864"/>
                              <a:gd name="T7" fmla="*/ 865 h 152"/>
                              <a:gd name="T8" fmla="+- 0 5100 5034"/>
                              <a:gd name="T9" fmla="*/ T8 w 136"/>
                              <a:gd name="T10" fmla="+- 0 864 864"/>
                              <a:gd name="T11" fmla="*/ 864 h 152"/>
                              <a:gd name="T12" fmla="+- 0 5082 5034"/>
                              <a:gd name="T13" fmla="*/ T12 w 136"/>
                              <a:gd name="T14" fmla="+- 0 867 864"/>
                              <a:gd name="T15" fmla="*/ 867 h 152"/>
                              <a:gd name="T16" fmla="+- 0 5073 5034"/>
                              <a:gd name="T17" fmla="*/ T16 w 136"/>
                              <a:gd name="T18" fmla="+- 0 912 864"/>
                              <a:gd name="T19" fmla="*/ 912 h 152"/>
                              <a:gd name="T20" fmla="+- 0 5082 5034"/>
                              <a:gd name="T21" fmla="*/ T20 w 136"/>
                              <a:gd name="T22" fmla="+- 0 903 864"/>
                              <a:gd name="T23" fmla="*/ 903 h 152"/>
                              <a:gd name="T24" fmla="+- 0 5090 5034"/>
                              <a:gd name="T25" fmla="*/ T24 w 136"/>
                              <a:gd name="T26" fmla="+- 0 893 864"/>
                              <a:gd name="T27" fmla="*/ 893 h 152"/>
                              <a:gd name="T28" fmla="+- 0 5114 5034"/>
                              <a:gd name="T29" fmla="*/ T28 w 136"/>
                              <a:gd name="T30" fmla="+- 0 893 864"/>
                              <a:gd name="T31" fmla="*/ 893 h 152"/>
                              <a:gd name="T32" fmla="+- 0 5122 5034"/>
                              <a:gd name="T33" fmla="*/ T32 w 136"/>
                              <a:gd name="T34" fmla="+- 0 902 864"/>
                              <a:gd name="T35" fmla="*/ 902 h 152"/>
                              <a:gd name="T36" fmla="+- 0 5131 5034"/>
                              <a:gd name="T37" fmla="*/ T36 w 136"/>
                              <a:gd name="T38" fmla="+- 0 911 864"/>
                              <a:gd name="T39" fmla="*/ 911 h 152"/>
                              <a:gd name="T40" fmla="+- 0 5131 5034"/>
                              <a:gd name="T41" fmla="*/ T40 w 136"/>
                              <a:gd name="T42" fmla="+- 0 927 864"/>
                              <a:gd name="T43" fmla="*/ 927 h 152"/>
                              <a:gd name="T44" fmla="+- 0 5118 5034"/>
                              <a:gd name="T45" fmla="*/ T44 w 136"/>
                              <a:gd name="T46" fmla="+- 0 927 864"/>
                              <a:gd name="T47" fmla="*/ 927 h 152"/>
                              <a:gd name="T48" fmla="+- 0 5133 5034"/>
                              <a:gd name="T49" fmla="*/ T48 w 136"/>
                              <a:gd name="T50" fmla="+- 0 951 864"/>
                              <a:gd name="T51" fmla="*/ 951 h 152"/>
                              <a:gd name="T52" fmla="+- 0 5169 5034"/>
                              <a:gd name="T53" fmla="*/ T52 w 136"/>
                              <a:gd name="T54" fmla="+- 0 951 864"/>
                              <a:gd name="T55" fmla="*/ 951 h 152"/>
                              <a:gd name="T56" fmla="+- 0 5169 5034"/>
                              <a:gd name="T57" fmla="*/ T56 w 136"/>
                              <a:gd name="T58" fmla="+- 0 936 864"/>
                              <a:gd name="T59" fmla="*/ 936 h 152"/>
                              <a:gd name="T60" fmla="+- 0 5163 5034"/>
                              <a:gd name="T61" fmla="*/ T60 w 136"/>
                              <a:gd name="T62" fmla="+- 0 908 864"/>
                              <a:gd name="T63" fmla="*/ 908 h 152"/>
                              <a:gd name="T64" fmla="+- 0 5155 5034"/>
                              <a:gd name="T65" fmla="*/ T64 w 136"/>
                              <a:gd name="T66" fmla="+- 0 891 864"/>
                              <a:gd name="T67" fmla="*/ 891 h 152"/>
                              <a:gd name="T68" fmla="+- 0 5151 5034"/>
                              <a:gd name="T69" fmla="*/ T68 w 136"/>
                              <a:gd name="T70" fmla="+- 0 885 864"/>
                              <a:gd name="T71" fmla="*/ 885 h 152"/>
                              <a:gd name="T72" fmla="+- 0 5133 5034"/>
                              <a:gd name="T73" fmla="*/ T72 w 136"/>
                              <a:gd name="T74" fmla="+- 0 872 864"/>
                              <a:gd name="T75" fmla="*/ 87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99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39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29"/>
                                </a:lnTo>
                                <a:lnTo>
                                  <a:pt x="80" y="29"/>
                                </a:lnTo>
                                <a:lnTo>
                                  <a:pt x="88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3"/>
                                </a:lnTo>
                                <a:lnTo>
                                  <a:pt x="84" y="63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1"/>
                                </a:lnTo>
                                <a:lnTo>
                                  <a:pt x="9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9"/>
                        <wps:cNvSpPr>
                          <a:spLocks/>
                        </wps:cNvSpPr>
                        <wps:spPr bwMode="auto">
                          <a:xfrm>
                            <a:off x="5034" y="864"/>
                            <a:ext cx="136" cy="152"/>
                          </a:xfrm>
                          <a:custGeom>
                            <a:avLst/>
                            <a:gdLst>
                              <a:gd name="T0" fmla="+- 0 5035 5034"/>
                              <a:gd name="T1" fmla="*/ T0 w 136"/>
                              <a:gd name="T2" fmla="+- 0 960 864"/>
                              <a:gd name="T3" fmla="*/ 960 h 152"/>
                              <a:gd name="T4" fmla="+- 0 5043 5034"/>
                              <a:gd name="T5" fmla="*/ T4 w 136"/>
                              <a:gd name="T6" fmla="+- 0 983 864"/>
                              <a:gd name="T7" fmla="*/ 983 h 152"/>
                              <a:gd name="T8" fmla="+- 0 5048 5034"/>
                              <a:gd name="T9" fmla="*/ T8 w 136"/>
                              <a:gd name="T10" fmla="+- 0 991 864"/>
                              <a:gd name="T11" fmla="*/ 991 h 152"/>
                              <a:gd name="T12" fmla="+- 0 5072 5034"/>
                              <a:gd name="T13" fmla="*/ T12 w 136"/>
                              <a:gd name="T14" fmla="+- 0 1009 864"/>
                              <a:gd name="T15" fmla="*/ 1009 h 152"/>
                              <a:gd name="T16" fmla="+- 0 5094 5034"/>
                              <a:gd name="T17" fmla="*/ T16 w 136"/>
                              <a:gd name="T18" fmla="+- 0 1015 864"/>
                              <a:gd name="T19" fmla="*/ 1015 h 152"/>
                              <a:gd name="T20" fmla="+- 0 5104 5034"/>
                              <a:gd name="T21" fmla="*/ T20 w 136"/>
                              <a:gd name="T22" fmla="+- 0 1016 864"/>
                              <a:gd name="T23" fmla="*/ 1016 h 152"/>
                              <a:gd name="T24" fmla="+- 0 5134 5034"/>
                              <a:gd name="T25" fmla="*/ T24 w 136"/>
                              <a:gd name="T26" fmla="+- 0 1010 864"/>
                              <a:gd name="T27" fmla="*/ 1010 h 152"/>
                              <a:gd name="T28" fmla="+- 0 5144 5034"/>
                              <a:gd name="T29" fmla="*/ T28 w 136"/>
                              <a:gd name="T30" fmla="+- 0 1005 864"/>
                              <a:gd name="T31" fmla="*/ 1005 h 152"/>
                              <a:gd name="T32" fmla="+- 0 5160 5034"/>
                              <a:gd name="T33" fmla="*/ T32 w 136"/>
                              <a:gd name="T34" fmla="+- 0 994 864"/>
                              <a:gd name="T35" fmla="*/ 994 h 152"/>
                              <a:gd name="T36" fmla="+- 0 5167 5034"/>
                              <a:gd name="T37" fmla="*/ T36 w 136"/>
                              <a:gd name="T38" fmla="+- 0 973 864"/>
                              <a:gd name="T39" fmla="*/ 973 h 152"/>
                              <a:gd name="T40" fmla="+- 0 5129 5034"/>
                              <a:gd name="T41" fmla="*/ T40 w 136"/>
                              <a:gd name="T42" fmla="+- 0 966 864"/>
                              <a:gd name="T43" fmla="*/ 966 h 152"/>
                              <a:gd name="T44" fmla="+- 0 5126 5034"/>
                              <a:gd name="T45" fmla="*/ T44 w 136"/>
                              <a:gd name="T46" fmla="+- 0 977 864"/>
                              <a:gd name="T47" fmla="*/ 977 h 152"/>
                              <a:gd name="T48" fmla="+- 0 5120 5034"/>
                              <a:gd name="T49" fmla="*/ T48 w 136"/>
                              <a:gd name="T50" fmla="+- 0 982 864"/>
                              <a:gd name="T51" fmla="*/ 982 h 152"/>
                              <a:gd name="T52" fmla="+- 0 5113 5034"/>
                              <a:gd name="T53" fmla="*/ T52 w 136"/>
                              <a:gd name="T54" fmla="+- 0 987 864"/>
                              <a:gd name="T55" fmla="*/ 987 h 152"/>
                              <a:gd name="T56" fmla="+- 0 5091 5034"/>
                              <a:gd name="T57" fmla="*/ T56 w 136"/>
                              <a:gd name="T58" fmla="+- 0 987 864"/>
                              <a:gd name="T59" fmla="*/ 987 h 152"/>
                              <a:gd name="T60" fmla="+- 0 5082 5034"/>
                              <a:gd name="T61" fmla="*/ T60 w 136"/>
                              <a:gd name="T62" fmla="+- 0 978 864"/>
                              <a:gd name="T63" fmla="*/ 978 h 152"/>
                              <a:gd name="T64" fmla="+- 0 5073 5034"/>
                              <a:gd name="T65" fmla="*/ T64 w 136"/>
                              <a:gd name="T66" fmla="+- 0 968 864"/>
                              <a:gd name="T67" fmla="*/ 968 h 152"/>
                              <a:gd name="T68" fmla="+- 0 5073 5034"/>
                              <a:gd name="T69" fmla="*/ T68 w 136"/>
                              <a:gd name="T70" fmla="+- 0 951 864"/>
                              <a:gd name="T71" fmla="*/ 951 h 152"/>
                              <a:gd name="T72" fmla="+- 0 5133 5034"/>
                              <a:gd name="T73" fmla="*/ T72 w 136"/>
                              <a:gd name="T74" fmla="+- 0 951 864"/>
                              <a:gd name="T75" fmla="*/ 951 h 152"/>
                              <a:gd name="T76" fmla="+- 0 5118 5034"/>
                              <a:gd name="T77" fmla="*/ T76 w 136"/>
                              <a:gd name="T78" fmla="+- 0 927 864"/>
                              <a:gd name="T79" fmla="*/ 927 h 152"/>
                              <a:gd name="T80" fmla="+- 0 5074 5034"/>
                              <a:gd name="T81" fmla="*/ T80 w 136"/>
                              <a:gd name="T82" fmla="+- 0 927 864"/>
                              <a:gd name="T83" fmla="*/ 927 h 152"/>
                              <a:gd name="T84" fmla="+- 0 5073 5034"/>
                              <a:gd name="T85" fmla="*/ T84 w 136"/>
                              <a:gd name="T86" fmla="+- 0 912 864"/>
                              <a:gd name="T87" fmla="*/ 912 h 152"/>
                              <a:gd name="T88" fmla="+- 0 5082 5034"/>
                              <a:gd name="T89" fmla="*/ T88 w 136"/>
                              <a:gd name="T90" fmla="+- 0 867 864"/>
                              <a:gd name="T91" fmla="*/ 867 h 152"/>
                              <a:gd name="T92" fmla="+- 0 5060 5034"/>
                              <a:gd name="T93" fmla="*/ T92 w 136"/>
                              <a:gd name="T94" fmla="+- 0 878 864"/>
                              <a:gd name="T95" fmla="*/ 878 h 152"/>
                              <a:gd name="T96" fmla="+- 0 5052 5034"/>
                              <a:gd name="T97" fmla="*/ T96 w 136"/>
                              <a:gd name="T98" fmla="+- 0 884 864"/>
                              <a:gd name="T99" fmla="*/ 884 h 152"/>
                              <a:gd name="T100" fmla="+- 0 5039 5034"/>
                              <a:gd name="T101" fmla="*/ T100 w 136"/>
                              <a:gd name="T102" fmla="+- 0 908 864"/>
                              <a:gd name="T103" fmla="*/ 908 h 152"/>
                              <a:gd name="T104" fmla="+- 0 5034 5034"/>
                              <a:gd name="T105" fmla="*/ T104 w 136"/>
                              <a:gd name="T106" fmla="+- 0 931 864"/>
                              <a:gd name="T107" fmla="*/ 931 h 152"/>
                              <a:gd name="T108" fmla="+- 0 5034 5034"/>
                              <a:gd name="T109" fmla="*/ T108 w 136"/>
                              <a:gd name="T110" fmla="+- 0 941 864"/>
                              <a:gd name="T111" fmla="*/ 941 h 152"/>
                              <a:gd name="T112" fmla="+- 0 5035 5034"/>
                              <a:gd name="T113" fmla="*/ T112 w 136"/>
                              <a:gd name="T114" fmla="+- 0 960 864"/>
                              <a:gd name="T115" fmla="*/ 9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79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4" y="63"/>
                                </a:lnTo>
                                <a:lnTo>
                                  <a:pt x="40" y="63"/>
                                </a:lnTo>
                                <a:lnTo>
                                  <a:pt x="39" y="48"/>
                                </a:lnTo>
                                <a:lnTo>
                                  <a:pt x="48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8"/>
                        <wps:cNvSpPr>
                          <a:spLocks/>
                        </wps:cNvSpPr>
                        <wps:spPr bwMode="auto">
                          <a:xfrm>
                            <a:off x="5192" y="864"/>
                            <a:ext cx="137" cy="152"/>
                          </a:xfrm>
                          <a:custGeom>
                            <a:avLst/>
                            <a:gdLst>
                              <a:gd name="T0" fmla="+- 0 5263 5192"/>
                              <a:gd name="T1" fmla="*/ T0 w 137"/>
                              <a:gd name="T2" fmla="+- 0 984 864"/>
                              <a:gd name="T3" fmla="*/ 984 h 152"/>
                              <a:gd name="T4" fmla="+- 0 5249 5192"/>
                              <a:gd name="T5" fmla="*/ T4 w 137"/>
                              <a:gd name="T6" fmla="+- 0 984 864"/>
                              <a:gd name="T7" fmla="*/ 984 h 152"/>
                              <a:gd name="T8" fmla="+- 0 5240 5192"/>
                              <a:gd name="T9" fmla="*/ T8 w 137"/>
                              <a:gd name="T10" fmla="+- 0 974 864"/>
                              <a:gd name="T11" fmla="*/ 974 h 152"/>
                              <a:gd name="T12" fmla="+- 0 5232 5192"/>
                              <a:gd name="T13" fmla="*/ T12 w 137"/>
                              <a:gd name="T14" fmla="+- 0 963 864"/>
                              <a:gd name="T15" fmla="*/ 963 h 152"/>
                              <a:gd name="T16" fmla="+- 0 5232 5192"/>
                              <a:gd name="T17" fmla="*/ T16 w 137"/>
                              <a:gd name="T18" fmla="+- 0 914 864"/>
                              <a:gd name="T19" fmla="*/ 914 h 152"/>
                              <a:gd name="T20" fmla="+- 0 5240 5192"/>
                              <a:gd name="T21" fmla="*/ T20 w 137"/>
                              <a:gd name="T22" fmla="+- 0 904 864"/>
                              <a:gd name="T23" fmla="*/ 904 h 152"/>
                              <a:gd name="T24" fmla="+- 0 5249 5192"/>
                              <a:gd name="T25" fmla="*/ T24 w 137"/>
                              <a:gd name="T26" fmla="+- 0 894 864"/>
                              <a:gd name="T27" fmla="*/ 894 h 152"/>
                              <a:gd name="T28" fmla="+- 0 5274 5192"/>
                              <a:gd name="T29" fmla="*/ T28 w 137"/>
                              <a:gd name="T30" fmla="+- 0 894 864"/>
                              <a:gd name="T31" fmla="*/ 894 h 152"/>
                              <a:gd name="T32" fmla="+- 0 5281 5192"/>
                              <a:gd name="T33" fmla="*/ T32 w 137"/>
                              <a:gd name="T34" fmla="+- 0 900 864"/>
                              <a:gd name="T35" fmla="*/ 900 h 152"/>
                              <a:gd name="T36" fmla="+- 0 5287 5192"/>
                              <a:gd name="T37" fmla="*/ T36 w 137"/>
                              <a:gd name="T38" fmla="+- 0 906 864"/>
                              <a:gd name="T39" fmla="*/ 906 h 152"/>
                              <a:gd name="T40" fmla="+- 0 5289 5192"/>
                              <a:gd name="T41" fmla="*/ T40 w 137"/>
                              <a:gd name="T42" fmla="+- 0 917 864"/>
                              <a:gd name="T43" fmla="*/ 917 h 152"/>
                              <a:gd name="T44" fmla="+- 0 5327 5192"/>
                              <a:gd name="T45" fmla="*/ T44 w 137"/>
                              <a:gd name="T46" fmla="+- 0 910 864"/>
                              <a:gd name="T47" fmla="*/ 910 h 152"/>
                              <a:gd name="T48" fmla="+- 0 5313 5192"/>
                              <a:gd name="T49" fmla="*/ T48 w 137"/>
                              <a:gd name="T50" fmla="+- 0 883 864"/>
                              <a:gd name="T51" fmla="*/ 883 h 152"/>
                              <a:gd name="T52" fmla="+- 0 5305 5192"/>
                              <a:gd name="T53" fmla="*/ T52 w 137"/>
                              <a:gd name="T54" fmla="+- 0 875 864"/>
                              <a:gd name="T55" fmla="*/ 875 h 152"/>
                              <a:gd name="T56" fmla="+- 0 5275 5192"/>
                              <a:gd name="T57" fmla="*/ T56 w 137"/>
                              <a:gd name="T58" fmla="+- 0 865 864"/>
                              <a:gd name="T59" fmla="*/ 865 h 152"/>
                              <a:gd name="T60" fmla="+- 0 5262 5192"/>
                              <a:gd name="T61" fmla="*/ T60 w 137"/>
                              <a:gd name="T62" fmla="+- 0 864 864"/>
                              <a:gd name="T63" fmla="*/ 864 h 152"/>
                              <a:gd name="T64" fmla="+- 0 5239 5192"/>
                              <a:gd name="T65" fmla="*/ T64 w 137"/>
                              <a:gd name="T66" fmla="+- 0 868 864"/>
                              <a:gd name="T67" fmla="*/ 868 h 152"/>
                              <a:gd name="T68" fmla="+- 0 5218 5192"/>
                              <a:gd name="T69" fmla="*/ T68 w 137"/>
                              <a:gd name="T70" fmla="+- 0 878 864"/>
                              <a:gd name="T71" fmla="*/ 878 h 152"/>
                              <a:gd name="T72" fmla="+- 0 5211 5192"/>
                              <a:gd name="T73" fmla="*/ T72 w 137"/>
                              <a:gd name="T74" fmla="+- 0 884 864"/>
                              <a:gd name="T75" fmla="*/ 884 h 152"/>
                              <a:gd name="T76" fmla="+- 0 5198 5192"/>
                              <a:gd name="T77" fmla="*/ T76 w 137"/>
                              <a:gd name="T78" fmla="+- 0 907 864"/>
                              <a:gd name="T79" fmla="*/ 907 h 152"/>
                              <a:gd name="T80" fmla="+- 0 5193 5192"/>
                              <a:gd name="T81" fmla="*/ T80 w 137"/>
                              <a:gd name="T82" fmla="+- 0 930 864"/>
                              <a:gd name="T83" fmla="*/ 930 h 152"/>
                              <a:gd name="T84" fmla="+- 0 5192 5192"/>
                              <a:gd name="T85" fmla="*/ T84 w 137"/>
                              <a:gd name="T86" fmla="+- 0 940 864"/>
                              <a:gd name="T87" fmla="*/ 940 h 152"/>
                              <a:gd name="T88" fmla="+- 0 5197 5192"/>
                              <a:gd name="T89" fmla="*/ T88 w 137"/>
                              <a:gd name="T90" fmla="+- 0 969 864"/>
                              <a:gd name="T91" fmla="*/ 969 h 152"/>
                              <a:gd name="T92" fmla="+- 0 5206 5192"/>
                              <a:gd name="T93" fmla="*/ T92 w 137"/>
                              <a:gd name="T94" fmla="+- 0 989 864"/>
                              <a:gd name="T95" fmla="*/ 989 h 152"/>
                              <a:gd name="T96" fmla="+- 0 5211 5192"/>
                              <a:gd name="T97" fmla="*/ T96 w 137"/>
                              <a:gd name="T98" fmla="+- 0 996 864"/>
                              <a:gd name="T99" fmla="*/ 996 h 152"/>
                              <a:gd name="T100" fmla="+- 0 5228 5192"/>
                              <a:gd name="T101" fmla="*/ T100 w 137"/>
                              <a:gd name="T102" fmla="+- 0 1008 864"/>
                              <a:gd name="T103" fmla="*/ 1008 h 152"/>
                              <a:gd name="T104" fmla="+- 0 5251 5192"/>
                              <a:gd name="T105" fmla="*/ T104 w 137"/>
                              <a:gd name="T106" fmla="+- 0 1015 864"/>
                              <a:gd name="T107" fmla="*/ 1015 h 152"/>
                              <a:gd name="T108" fmla="+- 0 5262 5192"/>
                              <a:gd name="T109" fmla="*/ T108 w 137"/>
                              <a:gd name="T110" fmla="+- 0 1016 864"/>
                              <a:gd name="T111" fmla="*/ 1016 h 152"/>
                              <a:gd name="T112" fmla="+- 0 5273 5192"/>
                              <a:gd name="T113" fmla="*/ T112 w 137"/>
                              <a:gd name="T114" fmla="+- 0 1015 864"/>
                              <a:gd name="T115" fmla="*/ 1015 h 152"/>
                              <a:gd name="T116" fmla="+- 0 5298 5192"/>
                              <a:gd name="T117" fmla="*/ T116 w 137"/>
                              <a:gd name="T118" fmla="+- 0 1008 864"/>
                              <a:gd name="T119" fmla="*/ 1008 h 152"/>
                              <a:gd name="T120" fmla="+- 0 5306 5192"/>
                              <a:gd name="T121" fmla="*/ T120 w 137"/>
                              <a:gd name="T122" fmla="+- 0 1002 864"/>
                              <a:gd name="T123" fmla="*/ 1002 h 152"/>
                              <a:gd name="T124" fmla="+- 0 5312 5192"/>
                              <a:gd name="T125" fmla="*/ T124 w 137"/>
                              <a:gd name="T126" fmla="+- 0 997 864"/>
                              <a:gd name="T127" fmla="*/ 997 h 152"/>
                              <a:gd name="T128" fmla="+- 0 5325 5192"/>
                              <a:gd name="T129" fmla="*/ T128 w 137"/>
                              <a:gd name="T130" fmla="+- 0 975 864"/>
                              <a:gd name="T131" fmla="*/ 975 h 152"/>
                              <a:gd name="T132" fmla="+- 0 5329 5192"/>
                              <a:gd name="T133" fmla="*/ T132 w 137"/>
                              <a:gd name="T134" fmla="+- 0 963 864"/>
                              <a:gd name="T135" fmla="*/ 963 h 152"/>
                              <a:gd name="T136" fmla="+- 0 5291 5192"/>
                              <a:gd name="T137" fmla="*/ T136 w 137"/>
                              <a:gd name="T138" fmla="+- 0 957 864"/>
                              <a:gd name="T139" fmla="*/ 957 h 152"/>
                              <a:gd name="T140" fmla="+- 0 5288 5192"/>
                              <a:gd name="T141" fmla="*/ T140 w 137"/>
                              <a:gd name="T142" fmla="+- 0 972 864"/>
                              <a:gd name="T143" fmla="*/ 972 h 152"/>
                              <a:gd name="T144" fmla="+- 0 5281 5192"/>
                              <a:gd name="T145" fmla="*/ T144 w 137"/>
                              <a:gd name="T146" fmla="+- 0 978 864"/>
                              <a:gd name="T147" fmla="*/ 978 h 152"/>
                              <a:gd name="T148" fmla="+- 0 5274 5192"/>
                              <a:gd name="T149" fmla="*/ T148 w 137"/>
                              <a:gd name="T150" fmla="+- 0 984 864"/>
                              <a:gd name="T151" fmla="*/ 984 h 152"/>
                              <a:gd name="T152" fmla="+- 0 5263 5192"/>
                              <a:gd name="T153" fmla="*/ T152 w 137"/>
                              <a:gd name="T154" fmla="+- 0 984 864"/>
                              <a:gd name="T155" fmla="*/ 9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1" y="120"/>
                                </a:moveTo>
                                <a:lnTo>
                                  <a:pt x="57" y="120"/>
                                </a:lnTo>
                                <a:lnTo>
                                  <a:pt x="48" y="110"/>
                                </a:lnTo>
                                <a:lnTo>
                                  <a:pt x="40" y="99"/>
                                </a:lnTo>
                                <a:lnTo>
                                  <a:pt x="40" y="50"/>
                                </a:lnTo>
                                <a:lnTo>
                                  <a:pt x="48" y="40"/>
                                </a:lnTo>
                                <a:lnTo>
                                  <a:pt x="57" y="30"/>
                                </a:lnTo>
                                <a:lnTo>
                                  <a:pt x="82" y="30"/>
                                </a:lnTo>
                                <a:lnTo>
                                  <a:pt x="89" y="36"/>
                                </a:lnTo>
                                <a:lnTo>
                                  <a:pt x="95" y="42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1" y="19"/>
                                </a:lnTo>
                                <a:lnTo>
                                  <a:pt x="113" y="11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lnTo>
                                  <a:pt x="47" y="4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1" y="66"/>
                                </a:lnTo>
                                <a:lnTo>
                                  <a:pt x="0" y="76"/>
                                </a:lnTo>
                                <a:lnTo>
                                  <a:pt x="5" y="105"/>
                                </a:lnTo>
                                <a:lnTo>
                                  <a:pt x="14" y="125"/>
                                </a:lnTo>
                                <a:lnTo>
                                  <a:pt x="19" y="132"/>
                                </a:lnTo>
                                <a:lnTo>
                                  <a:pt x="36" y="144"/>
                                </a:lnTo>
                                <a:lnTo>
                                  <a:pt x="59" y="151"/>
                                </a:lnTo>
                                <a:lnTo>
                                  <a:pt x="70" y="152"/>
                                </a:lnTo>
                                <a:lnTo>
                                  <a:pt x="81" y="151"/>
                                </a:lnTo>
                                <a:lnTo>
                                  <a:pt x="106" y="144"/>
                                </a:lnTo>
                                <a:lnTo>
                                  <a:pt x="114" y="138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3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0"/>
                                </a:lnTo>
                                <a:lnTo>
                                  <a:pt x="7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5340" y="816"/>
                            <a:ext cx="86" cy="200"/>
                          </a:xfrm>
                          <a:custGeom>
                            <a:avLst/>
                            <a:gdLst>
                              <a:gd name="T0" fmla="+- 0 5413 5340"/>
                              <a:gd name="T1" fmla="*/ T0 w 86"/>
                              <a:gd name="T2" fmla="+- 0 984 816"/>
                              <a:gd name="T3" fmla="*/ 984 h 200"/>
                              <a:gd name="T4" fmla="+- 0 5403 5340"/>
                              <a:gd name="T5" fmla="*/ T4 w 86"/>
                              <a:gd name="T6" fmla="+- 0 984 816"/>
                              <a:gd name="T7" fmla="*/ 984 h 200"/>
                              <a:gd name="T8" fmla="+- 0 5398 5340"/>
                              <a:gd name="T9" fmla="*/ T8 w 86"/>
                              <a:gd name="T10" fmla="+- 0 980 816"/>
                              <a:gd name="T11" fmla="*/ 980 h 200"/>
                              <a:gd name="T12" fmla="+- 0 5397 5340"/>
                              <a:gd name="T13" fmla="*/ T12 w 86"/>
                              <a:gd name="T14" fmla="+- 0 974 816"/>
                              <a:gd name="T15" fmla="*/ 974 h 200"/>
                              <a:gd name="T16" fmla="+- 0 5397 5340"/>
                              <a:gd name="T17" fmla="*/ T16 w 86"/>
                              <a:gd name="T18" fmla="+- 0 898 816"/>
                              <a:gd name="T19" fmla="*/ 898 h 200"/>
                              <a:gd name="T20" fmla="+- 0 5423 5340"/>
                              <a:gd name="T21" fmla="*/ T20 w 86"/>
                              <a:gd name="T22" fmla="+- 0 898 816"/>
                              <a:gd name="T23" fmla="*/ 898 h 200"/>
                              <a:gd name="T24" fmla="+- 0 5423 5340"/>
                              <a:gd name="T25" fmla="*/ T24 w 86"/>
                              <a:gd name="T26" fmla="+- 0 867 816"/>
                              <a:gd name="T27" fmla="*/ 867 h 200"/>
                              <a:gd name="T28" fmla="+- 0 5397 5340"/>
                              <a:gd name="T29" fmla="*/ T28 w 86"/>
                              <a:gd name="T30" fmla="+- 0 867 816"/>
                              <a:gd name="T31" fmla="*/ 867 h 200"/>
                              <a:gd name="T32" fmla="+- 0 5397 5340"/>
                              <a:gd name="T33" fmla="*/ T32 w 86"/>
                              <a:gd name="T34" fmla="+- 0 816 816"/>
                              <a:gd name="T35" fmla="*/ 816 h 200"/>
                              <a:gd name="T36" fmla="+- 0 5374 5340"/>
                              <a:gd name="T37" fmla="*/ T36 w 86"/>
                              <a:gd name="T38" fmla="+- 0 829 816"/>
                              <a:gd name="T39" fmla="*/ 829 h 200"/>
                              <a:gd name="T40" fmla="+- 0 5358 5340"/>
                              <a:gd name="T41" fmla="*/ T40 w 86"/>
                              <a:gd name="T42" fmla="+- 0 838 816"/>
                              <a:gd name="T43" fmla="*/ 838 h 200"/>
                              <a:gd name="T44" fmla="+- 0 5358 5340"/>
                              <a:gd name="T45" fmla="*/ T44 w 86"/>
                              <a:gd name="T46" fmla="+- 0 867 816"/>
                              <a:gd name="T47" fmla="*/ 867 h 200"/>
                              <a:gd name="T48" fmla="+- 0 5340 5340"/>
                              <a:gd name="T49" fmla="*/ T48 w 86"/>
                              <a:gd name="T50" fmla="+- 0 867 816"/>
                              <a:gd name="T51" fmla="*/ 867 h 200"/>
                              <a:gd name="T52" fmla="+- 0 5340 5340"/>
                              <a:gd name="T53" fmla="*/ T52 w 86"/>
                              <a:gd name="T54" fmla="+- 0 898 816"/>
                              <a:gd name="T55" fmla="*/ 898 h 200"/>
                              <a:gd name="T56" fmla="+- 0 5358 5340"/>
                              <a:gd name="T57" fmla="*/ T56 w 86"/>
                              <a:gd name="T58" fmla="+- 0 898 816"/>
                              <a:gd name="T59" fmla="*/ 898 h 200"/>
                              <a:gd name="T60" fmla="+- 0 5358 5340"/>
                              <a:gd name="T61" fmla="*/ T60 w 86"/>
                              <a:gd name="T62" fmla="+- 0 982 816"/>
                              <a:gd name="T63" fmla="*/ 982 h 200"/>
                              <a:gd name="T64" fmla="+- 0 5359 5340"/>
                              <a:gd name="T65" fmla="*/ T64 w 86"/>
                              <a:gd name="T66" fmla="+- 0 988 816"/>
                              <a:gd name="T67" fmla="*/ 988 h 200"/>
                              <a:gd name="T68" fmla="+- 0 5361 5340"/>
                              <a:gd name="T69" fmla="*/ T68 w 86"/>
                              <a:gd name="T70" fmla="+- 0 998 816"/>
                              <a:gd name="T71" fmla="*/ 998 h 200"/>
                              <a:gd name="T72" fmla="+- 0 5365 5340"/>
                              <a:gd name="T73" fmla="*/ T72 w 86"/>
                              <a:gd name="T74" fmla="+- 0 1003 816"/>
                              <a:gd name="T75" fmla="*/ 1003 h 200"/>
                              <a:gd name="T76" fmla="+- 0 5368 5340"/>
                              <a:gd name="T77" fmla="*/ T76 w 86"/>
                              <a:gd name="T78" fmla="+- 0 1009 816"/>
                              <a:gd name="T79" fmla="*/ 1009 h 200"/>
                              <a:gd name="T80" fmla="+- 0 5377 5340"/>
                              <a:gd name="T81" fmla="*/ T80 w 86"/>
                              <a:gd name="T82" fmla="+- 0 1012 816"/>
                              <a:gd name="T83" fmla="*/ 1012 h 200"/>
                              <a:gd name="T84" fmla="+- 0 5385 5340"/>
                              <a:gd name="T85" fmla="*/ T84 w 86"/>
                              <a:gd name="T86" fmla="+- 0 1016 816"/>
                              <a:gd name="T87" fmla="*/ 1016 h 200"/>
                              <a:gd name="T88" fmla="+- 0 5413 5340"/>
                              <a:gd name="T89" fmla="*/ T88 w 86"/>
                              <a:gd name="T90" fmla="+- 0 1016 816"/>
                              <a:gd name="T91" fmla="*/ 1016 h 200"/>
                              <a:gd name="T92" fmla="+- 0 5426 5340"/>
                              <a:gd name="T93" fmla="*/ T92 w 86"/>
                              <a:gd name="T94" fmla="+- 0 1010 816"/>
                              <a:gd name="T95" fmla="*/ 1010 h 200"/>
                              <a:gd name="T96" fmla="+- 0 5423 5340"/>
                              <a:gd name="T97" fmla="*/ T96 w 86"/>
                              <a:gd name="T98" fmla="+- 0 980 816"/>
                              <a:gd name="T99" fmla="*/ 980 h 200"/>
                              <a:gd name="T100" fmla="+- 0 5413 5340"/>
                              <a:gd name="T101" fmla="*/ T100 w 86"/>
                              <a:gd name="T102" fmla="+- 0 984 816"/>
                              <a:gd name="T103" fmla="*/ 9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3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7" y="158"/>
                                </a:lnTo>
                                <a:lnTo>
                                  <a:pt x="57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7" y="51"/>
                                </a:lnTo>
                                <a:lnTo>
                                  <a:pt x="57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5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3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5448" y="864"/>
                            <a:ext cx="94" cy="148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94"/>
                              <a:gd name="T2" fmla="+- 0 959 864"/>
                              <a:gd name="T3" fmla="*/ 959 h 148"/>
                              <a:gd name="T4" fmla="+- 0 5448 5448"/>
                              <a:gd name="T5" fmla="*/ T4 w 94"/>
                              <a:gd name="T6" fmla="+- 0 1012 864"/>
                              <a:gd name="T7" fmla="*/ 1012 h 148"/>
                              <a:gd name="T8" fmla="+- 0 5486 5448"/>
                              <a:gd name="T9" fmla="*/ T8 w 94"/>
                              <a:gd name="T10" fmla="+- 0 1012 864"/>
                              <a:gd name="T11" fmla="*/ 1012 h 148"/>
                              <a:gd name="T12" fmla="+- 0 5486 5448"/>
                              <a:gd name="T13" fmla="*/ T12 w 94"/>
                              <a:gd name="T14" fmla="+- 0 968 864"/>
                              <a:gd name="T15" fmla="*/ 968 h 148"/>
                              <a:gd name="T16" fmla="+- 0 5486 5448"/>
                              <a:gd name="T17" fmla="*/ T16 w 94"/>
                              <a:gd name="T18" fmla="+- 0 950 864"/>
                              <a:gd name="T19" fmla="*/ 950 h 148"/>
                              <a:gd name="T20" fmla="+- 0 5488 5448"/>
                              <a:gd name="T21" fmla="*/ T20 w 94"/>
                              <a:gd name="T22" fmla="+- 0 926 864"/>
                              <a:gd name="T23" fmla="*/ 926 h 148"/>
                              <a:gd name="T24" fmla="+- 0 5489 5448"/>
                              <a:gd name="T25" fmla="*/ T24 w 94"/>
                              <a:gd name="T26" fmla="+- 0 919 864"/>
                              <a:gd name="T27" fmla="*/ 919 h 148"/>
                              <a:gd name="T28" fmla="+- 0 5493 5448"/>
                              <a:gd name="T29" fmla="*/ T28 w 94"/>
                              <a:gd name="T30" fmla="+- 0 907 864"/>
                              <a:gd name="T31" fmla="*/ 907 h 148"/>
                              <a:gd name="T32" fmla="+- 0 5498 5448"/>
                              <a:gd name="T33" fmla="*/ T32 w 94"/>
                              <a:gd name="T34" fmla="+- 0 903 864"/>
                              <a:gd name="T35" fmla="*/ 903 h 148"/>
                              <a:gd name="T36" fmla="+- 0 5504 5448"/>
                              <a:gd name="T37" fmla="*/ T36 w 94"/>
                              <a:gd name="T38" fmla="+- 0 898 864"/>
                              <a:gd name="T39" fmla="*/ 898 h 148"/>
                              <a:gd name="T40" fmla="+- 0 5520 5448"/>
                              <a:gd name="T41" fmla="*/ T40 w 94"/>
                              <a:gd name="T42" fmla="+- 0 898 864"/>
                              <a:gd name="T43" fmla="*/ 898 h 148"/>
                              <a:gd name="T44" fmla="+- 0 5530 5448"/>
                              <a:gd name="T45" fmla="*/ T44 w 94"/>
                              <a:gd name="T46" fmla="+- 0 905 864"/>
                              <a:gd name="T47" fmla="*/ 905 h 148"/>
                              <a:gd name="T48" fmla="+- 0 5542 5448"/>
                              <a:gd name="T49" fmla="*/ T48 w 94"/>
                              <a:gd name="T50" fmla="+- 0 871 864"/>
                              <a:gd name="T51" fmla="*/ 871 h 148"/>
                              <a:gd name="T52" fmla="+- 0 5530 5448"/>
                              <a:gd name="T53" fmla="*/ T52 w 94"/>
                              <a:gd name="T54" fmla="+- 0 864 864"/>
                              <a:gd name="T55" fmla="*/ 864 h 148"/>
                              <a:gd name="T56" fmla="+- 0 5507 5448"/>
                              <a:gd name="T57" fmla="*/ T56 w 94"/>
                              <a:gd name="T58" fmla="+- 0 864 864"/>
                              <a:gd name="T59" fmla="*/ 864 h 148"/>
                              <a:gd name="T60" fmla="+- 0 5500 5448"/>
                              <a:gd name="T61" fmla="*/ T60 w 94"/>
                              <a:gd name="T62" fmla="+- 0 869 864"/>
                              <a:gd name="T63" fmla="*/ 869 h 148"/>
                              <a:gd name="T64" fmla="+- 0 5493 5448"/>
                              <a:gd name="T65" fmla="*/ T64 w 94"/>
                              <a:gd name="T66" fmla="+- 0 873 864"/>
                              <a:gd name="T67" fmla="*/ 873 h 148"/>
                              <a:gd name="T68" fmla="+- 0 5483 5448"/>
                              <a:gd name="T69" fmla="*/ T68 w 94"/>
                              <a:gd name="T70" fmla="+- 0 888 864"/>
                              <a:gd name="T71" fmla="*/ 888 h 148"/>
                              <a:gd name="T72" fmla="+- 0 5483 5448"/>
                              <a:gd name="T73" fmla="*/ T72 w 94"/>
                              <a:gd name="T74" fmla="+- 0 867 864"/>
                              <a:gd name="T75" fmla="*/ 867 h 148"/>
                              <a:gd name="T76" fmla="+- 0 5448 5448"/>
                              <a:gd name="T77" fmla="*/ T76 w 94"/>
                              <a:gd name="T78" fmla="+- 0 867 864"/>
                              <a:gd name="T79" fmla="*/ 867 h 148"/>
                              <a:gd name="T80" fmla="+- 0 5448 5448"/>
                              <a:gd name="T81" fmla="*/ T80 w 94"/>
                              <a:gd name="T82" fmla="+- 0 959 864"/>
                              <a:gd name="T83" fmla="*/ 95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8"/>
                                </a:lnTo>
                                <a:lnTo>
                                  <a:pt x="38" y="148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5" y="43"/>
                                </a:lnTo>
                                <a:lnTo>
                                  <a:pt x="50" y="39"/>
                                </a:lnTo>
                                <a:lnTo>
                                  <a:pt x="56" y="34"/>
                                </a:lnTo>
                                <a:lnTo>
                                  <a:pt x="72" y="34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5" y="24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5"/>
                        <wps:cNvSpPr>
                          <a:spLocks/>
                        </wps:cNvSpPr>
                        <wps:spPr bwMode="auto">
                          <a:xfrm>
                            <a:off x="5558" y="812"/>
                            <a:ext cx="38" cy="200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38"/>
                              <a:gd name="T2" fmla="+- 0 1012 812"/>
                              <a:gd name="T3" fmla="*/ 1012 h 200"/>
                              <a:gd name="T4" fmla="+- 0 5597 5558"/>
                              <a:gd name="T5" fmla="*/ T4 w 38"/>
                              <a:gd name="T6" fmla="+- 0 1012 812"/>
                              <a:gd name="T7" fmla="*/ 1012 h 200"/>
                              <a:gd name="T8" fmla="+- 0 5597 5558"/>
                              <a:gd name="T9" fmla="*/ T8 w 38"/>
                              <a:gd name="T10" fmla="+- 0 867 812"/>
                              <a:gd name="T11" fmla="*/ 867 h 200"/>
                              <a:gd name="T12" fmla="+- 0 5558 5558"/>
                              <a:gd name="T13" fmla="*/ T12 w 38"/>
                              <a:gd name="T14" fmla="+- 0 867 812"/>
                              <a:gd name="T15" fmla="*/ 867 h 200"/>
                              <a:gd name="T16" fmla="+- 0 5558 5558"/>
                              <a:gd name="T17" fmla="*/ T16 w 38"/>
                              <a:gd name="T18" fmla="+- 0 1012 812"/>
                              <a:gd name="T19" fmla="*/ 10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0"/>
                                </a:moveTo>
                                <a:lnTo>
                                  <a:pt x="39" y="200"/>
                                </a:lnTo>
                                <a:lnTo>
                                  <a:pt x="39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4"/>
                        <wps:cNvSpPr>
                          <a:spLocks/>
                        </wps:cNvSpPr>
                        <wps:spPr bwMode="auto">
                          <a:xfrm>
                            <a:off x="5558" y="812"/>
                            <a:ext cx="38" cy="200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38"/>
                              <a:gd name="T2" fmla="+- 0 812 812"/>
                              <a:gd name="T3" fmla="*/ 812 h 200"/>
                              <a:gd name="T4" fmla="+- 0 5558 5558"/>
                              <a:gd name="T5" fmla="*/ T4 w 38"/>
                              <a:gd name="T6" fmla="+- 0 848 812"/>
                              <a:gd name="T7" fmla="*/ 848 h 200"/>
                              <a:gd name="T8" fmla="+- 0 5597 5558"/>
                              <a:gd name="T9" fmla="*/ T8 w 38"/>
                              <a:gd name="T10" fmla="+- 0 848 812"/>
                              <a:gd name="T11" fmla="*/ 848 h 200"/>
                              <a:gd name="T12" fmla="+- 0 5597 5558"/>
                              <a:gd name="T13" fmla="*/ T12 w 38"/>
                              <a:gd name="T14" fmla="+- 0 812 812"/>
                              <a:gd name="T15" fmla="*/ 812 h 200"/>
                              <a:gd name="T16" fmla="+- 0 5558 5558"/>
                              <a:gd name="T17" fmla="*/ T16 w 38"/>
                              <a:gd name="T18" fmla="+- 0 812 812"/>
                              <a:gd name="T19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3"/>
                        <wps:cNvSpPr>
                          <a:spLocks/>
                        </wps:cNvSpPr>
                        <wps:spPr bwMode="auto">
                          <a:xfrm>
                            <a:off x="5628" y="864"/>
                            <a:ext cx="137" cy="152"/>
                          </a:xfrm>
                          <a:custGeom>
                            <a:avLst/>
                            <a:gdLst>
                              <a:gd name="T0" fmla="+- 0 5699 5628"/>
                              <a:gd name="T1" fmla="*/ T0 w 137"/>
                              <a:gd name="T2" fmla="+- 0 984 864"/>
                              <a:gd name="T3" fmla="*/ 984 h 152"/>
                              <a:gd name="T4" fmla="+- 0 5685 5628"/>
                              <a:gd name="T5" fmla="*/ T4 w 137"/>
                              <a:gd name="T6" fmla="+- 0 984 864"/>
                              <a:gd name="T7" fmla="*/ 984 h 152"/>
                              <a:gd name="T8" fmla="+- 0 5676 5628"/>
                              <a:gd name="T9" fmla="*/ T8 w 137"/>
                              <a:gd name="T10" fmla="+- 0 974 864"/>
                              <a:gd name="T11" fmla="*/ 974 h 152"/>
                              <a:gd name="T12" fmla="+- 0 5667 5628"/>
                              <a:gd name="T13" fmla="*/ T12 w 137"/>
                              <a:gd name="T14" fmla="+- 0 963 864"/>
                              <a:gd name="T15" fmla="*/ 963 h 152"/>
                              <a:gd name="T16" fmla="+- 0 5667 5628"/>
                              <a:gd name="T17" fmla="*/ T16 w 137"/>
                              <a:gd name="T18" fmla="+- 0 914 864"/>
                              <a:gd name="T19" fmla="*/ 914 h 152"/>
                              <a:gd name="T20" fmla="+- 0 5676 5628"/>
                              <a:gd name="T21" fmla="*/ T20 w 137"/>
                              <a:gd name="T22" fmla="+- 0 904 864"/>
                              <a:gd name="T23" fmla="*/ 904 h 152"/>
                              <a:gd name="T24" fmla="+- 0 5684 5628"/>
                              <a:gd name="T25" fmla="*/ T24 w 137"/>
                              <a:gd name="T26" fmla="+- 0 894 864"/>
                              <a:gd name="T27" fmla="*/ 894 h 152"/>
                              <a:gd name="T28" fmla="+- 0 5709 5628"/>
                              <a:gd name="T29" fmla="*/ T28 w 137"/>
                              <a:gd name="T30" fmla="+- 0 894 864"/>
                              <a:gd name="T31" fmla="*/ 894 h 152"/>
                              <a:gd name="T32" fmla="+- 0 5716 5628"/>
                              <a:gd name="T33" fmla="*/ T32 w 137"/>
                              <a:gd name="T34" fmla="+- 0 900 864"/>
                              <a:gd name="T35" fmla="*/ 900 h 152"/>
                              <a:gd name="T36" fmla="+- 0 5723 5628"/>
                              <a:gd name="T37" fmla="*/ T36 w 137"/>
                              <a:gd name="T38" fmla="+- 0 906 864"/>
                              <a:gd name="T39" fmla="*/ 906 h 152"/>
                              <a:gd name="T40" fmla="+- 0 5725 5628"/>
                              <a:gd name="T41" fmla="*/ T40 w 137"/>
                              <a:gd name="T42" fmla="+- 0 917 864"/>
                              <a:gd name="T43" fmla="*/ 917 h 152"/>
                              <a:gd name="T44" fmla="+- 0 5763 5628"/>
                              <a:gd name="T45" fmla="*/ T44 w 137"/>
                              <a:gd name="T46" fmla="+- 0 910 864"/>
                              <a:gd name="T47" fmla="*/ 910 h 152"/>
                              <a:gd name="T48" fmla="+- 0 5748 5628"/>
                              <a:gd name="T49" fmla="*/ T48 w 137"/>
                              <a:gd name="T50" fmla="+- 0 883 864"/>
                              <a:gd name="T51" fmla="*/ 883 h 152"/>
                              <a:gd name="T52" fmla="+- 0 5740 5628"/>
                              <a:gd name="T53" fmla="*/ T52 w 137"/>
                              <a:gd name="T54" fmla="+- 0 875 864"/>
                              <a:gd name="T55" fmla="*/ 875 h 152"/>
                              <a:gd name="T56" fmla="+- 0 5711 5628"/>
                              <a:gd name="T57" fmla="*/ T56 w 137"/>
                              <a:gd name="T58" fmla="+- 0 865 864"/>
                              <a:gd name="T59" fmla="*/ 865 h 152"/>
                              <a:gd name="T60" fmla="+- 0 5698 5628"/>
                              <a:gd name="T61" fmla="*/ T60 w 137"/>
                              <a:gd name="T62" fmla="+- 0 864 864"/>
                              <a:gd name="T63" fmla="*/ 864 h 152"/>
                              <a:gd name="T64" fmla="+- 0 5675 5628"/>
                              <a:gd name="T65" fmla="*/ T64 w 137"/>
                              <a:gd name="T66" fmla="+- 0 868 864"/>
                              <a:gd name="T67" fmla="*/ 868 h 152"/>
                              <a:gd name="T68" fmla="+- 0 5654 5628"/>
                              <a:gd name="T69" fmla="*/ T68 w 137"/>
                              <a:gd name="T70" fmla="+- 0 878 864"/>
                              <a:gd name="T71" fmla="*/ 878 h 152"/>
                              <a:gd name="T72" fmla="+- 0 5647 5628"/>
                              <a:gd name="T73" fmla="*/ T72 w 137"/>
                              <a:gd name="T74" fmla="+- 0 884 864"/>
                              <a:gd name="T75" fmla="*/ 884 h 152"/>
                              <a:gd name="T76" fmla="+- 0 5634 5628"/>
                              <a:gd name="T77" fmla="*/ T76 w 137"/>
                              <a:gd name="T78" fmla="+- 0 907 864"/>
                              <a:gd name="T79" fmla="*/ 907 h 152"/>
                              <a:gd name="T80" fmla="+- 0 5628 5628"/>
                              <a:gd name="T81" fmla="*/ T80 w 137"/>
                              <a:gd name="T82" fmla="+- 0 930 864"/>
                              <a:gd name="T83" fmla="*/ 930 h 152"/>
                              <a:gd name="T84" fmla="+- 0 5628 5628"/>
                              <a:gd name="T85" fmla="*/ T84 w 137"/>
                              <a:gd name="T86" fmla="+- 0 940 864"/>
                              <a:gd name="T87" fmla="*/ 940 h 152"/>
                              <a:gd name="T88" fmla="+- 0 5632 5628"/>
                              <a:gd name="T89" fmla="*/ T88 w 137"/>
                              <a:gd name="T90" fmla="+- 0 969 864"/>
                              <a:gd name="T91" fmla="*/ 969 h 152"/>
                              <a:gd name="T92" fmla="+- 0 5642 5628"/>
                              <a:gd name="T93" fmla="*/ T92 w 137"/>
                              <a:gd name="T94" fmla="+- 0 989 864"/>
                              <a:gd name="T95" fmla="*/ 989 h 152"/>
                              <a:gd name="T96" fmla="+- 0 5647 5628"/>
                              <a:gd name="T97" fmla="*/ T96 w 137"/>
                              <a:gd name="T98" fmla="+- 0 996 864"/>
                              <a:gd name="T99" fmla="*/ 996 h 152"/>
                              <a:gd name="T100" fmla="+- 0 5664 5628"/>
                              <a:gd name="T101" fmla="*/ T100 w 137"/>
                              <a:gd name="T102" fmla="+- 0 1008 864"/>
                              <a:gd name="T103" fmla="*/ 1008 h 152"/>
                              <a:gd name="T104" fmla="+- 0 5687 5628"/>
                              <a:gd name="T105" fmla="*/ T104 w 137"/>
                              <a:gd name="T106" fmla="+- 0 1015 864"/>
                              <a:gd name="T107" fmla="*/ 1015 h 152"/>
                              <a:gd name="T108" fmla="+- 0 5697 5628"/>
                              <a:gd name="T109" fmla="*/ T108 w 137"/>
                              <a:gd name="T110" fmla="+- 0 1016 864"/>
                              <a:gd name="T111" fmla="*/ 1016 h 152"/>
                              <a:gd name="T112" fmla="+- 0 5709 5628"/>
                              <a:gd name="T113" fmla="*/ T112 w 137"/>
                              <a:gd name="T114" fmla="+- 0 1015 864"/>
                              <a:gd name="T115" fmla="*/ 1015 h 152"/>
                              <a:gd name="T116" fmla="+- 0 5733 5628"/>
                              <a:gd name="T117" fmla="*/ T116 w 137"/>
                              <a:gd name="T118" fmla="+- 0 1008 864"/>
                              <a:gd name="T119" fmla="*/ 1008 h 152"/>
                              <a:gd name="T120" fmla="+- 0 5742 5628"/>
                              <a:gd name="T121" fmla="*/ T120 w 137"/>
                              <a:gd name="T122" fmla="+- 0 1002 864"/>
                              <a:gd name="T123" fmla="*/ 1002 h 152"/>
                              <a:gd name="T124" fmla="+- 0 5748 5628"/>
                              <a:gd name="T125" fmla="*/ T124 w 137"/>
                              <a:gd name="T126" fmla="+- 0 997 864"/>
                              <a:gd name="T127" fmla="*/ 997 h 152"/>
                              <a:gd name="T128" fmla="+- 0 5761 5628"/>
                              <a:gd name="T129" fmla="*/ T128 w 137"/>
                              <a:gd name="T130" fmla="+- 0 975 864"/>
                              <a:gd name="T131" fmla="*/ 975 h 152"/>
                              <a:gd name="T132" fmla="+- 0 5765 5628"/>
                              <a:gd name="T133" fmla="*/ T132 w 137"/>
                              <a:gd name="T134" fmla="+- 0 963 864"/>
                              <a:gd name="T135" fmla="*/ 963 h 152"/>
                              <a:gd name="T136" fmla="+- 0 5727 5628"/>
                              <a:gd name="T137" fmla="*/ T136 w 137"/>
                              <a:gd name="T138" fmla="+- 0 957 864"/>
                              <a:gd name="T139" fmla="*/ 957 h 152"/>
                              <a:gd name="T140" fmla="+- 0 5724 5628"/>
                              <a:gd name="T141" fmla="*/ T140 w 137"/>
                              <a:gd name="T142" fmla="+- 0 972 864"/>
                              <a:gd name="T143" fmla="*/ 972 h 152"/>
                              <a:gd name="T144" fmla="+- 0 5717 5628"/>
                              <a:gd name="T145" fmla="*/ T144 w 137"/>
                              <a:gd name="T146" fmla="+- 0 978 864"/>
                              <a:gd name="T147" fmla="*/ 978 h 152"/>
                              <a:gd name="T148" fmla="+- 0 5710 5628"/>
                              <a:gd name="T149" fmla="*/ T148 w 137"/>
                              <a:gd name="T150" fmla="+- 0 984 864"/>
                              <a:gd name="T151" fmla="*/ 984 h 152"/>
                              <a:gd name="T152" fmla="+- 0 5699 5628"/>
                              <a:gd name="T153" fmla="*/ T152 w 137"/>
                              <a:gd name="T154" fmla="+- 0 984 864"/>
                              <a:gd name="T155" fmla="*/ 9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52">
                                <a:moveTo>
                                  <a:pt x="71" y="120"/>
                                </a:moveTo>
                                <a:lnTo>
                                  <a:pt x="57" y="120"/>
                                </a:lnTo>
                                <a:lnTo>
                                  <a:pt x="48" y="110"/>
                                </a:lnTo>
                                <a:lnTo>
                                  <a:pt x="39" y="99"/>
                                </a:lnTo>
                                <a:lnTo>
                                  <a:pt x="39" y="50"/>
                                </a:lnTo>
                                <a:lnTo>
                                  <a:pt x="48" y="40"/>
                                </a:lnTo>
                                <a:lnTo>
                                  <a:pt x="56" y="30"/>
                                </a:lnTo>
                                <a:lnTo>
                                  <a:pt x="81" y="30"/>
                                </a:lnTo>
                                <a:lnTo>
                                  <a:pt x="88" y="36"/>
                                </a:lnTo>
                                <a:lnTo>
                                  <a:pt x="95" y="42"/>
                                </a:lnTo>
                                <a:lnTo>
                                  <a:pt x="97" y="53"/>
                                </a:lnTo>
                                <a:lnTo>
                                  <a:pt x="135" y="46"/>
                                </a:lnTo>
                                <a:lnTo>
                                  <a:pt x="120" y="19"/>
                                </a:lnTo>
                                <a:lnTo>
                                  <a:pt x="112" y="11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lnTo>
                                  <a:pt x="47" y="4"/>
                                </a:lnTo>
                                <a:lnTo>
                                  <a:pt x="26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66"/>
                                </a:lnTo>
                                <a:lnTo>
                                  <a:pt x="0" y="76"/>
                                </a:lnTo>
                                <a:lnTo>
                                  <a:pt x="4" y="105"/>
                                </a:lnTo>
                                <a:lnTo>
                                  <a:pt x="14" y="125"/>
                                </a:lnTo>
                                <a:lnTo>
                                  <a:pt x="19" y="132"/>
                                </a:lnTo>
                                <a:lnTo>
                                  <a:pt x="36" y="144"/>
                                </a:lnTo>
                                <a:lnTo>
                                  <a:pt x="59" y="151"/>
                                </a:lnTo>
                                <a:lnTo>
                                  <a:pt x="69" y="152"/>
                                </a:lnTo>
                                <a:lnTo>
                                  <a:pt x="81" y="151"/>
                                </a:lnTo>
                                <a:lnTo>
                                  <a:pt x="105" y="144"/>
                                </a:lnTo>
                                <a:lnTo>
                                  <a:pt x="114" y="138"/>
                                </a:lnTo>
                                <a:lnTo>
                                  <a:pt x="120" y="133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9"/>
                                </a:lnTo>
                                <a:lnTo>
                                  <a:pt x="99" y="93"/>
                                </a:lnTo>
                                <a:lnTo>
                                  <a:pt x="96" y="108"/>
                                </a:lnTo>
                                <a:lnTo>
                                  <a:pt x="89" y="114"/>
                                </a:lnTo>
                                <a:lnTo>
                                  <a:pt x="82" y="120"/>
                                </a:lnTo>
                                <a:lnTo>
                                  <a:pt x="7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2"/>
                        <wps:cNvSpPr>
                          <a:spLocks/>
                        </wps:cNvSpPr>
                        <wps:spPr bwMode="auto">
                          <a:xfrm>
                            <a:off x="5792" y="812"/>
                            <a:ext cx="38" cy="200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38"/>
                              <a:gd name="T2" fmla="+- 0 1012 812"/>
                              <a:gd name="T3" fmla="*/ 1012 h 200"/>
                              <a:gd name="T4" fmla="+- 0 5830 5792"/>
                              <a:gd name="T5" fmla="*/ T4 w 38"/>
                              <a:gd name="T6" fmla="+- 0 1012 812"/>
                              <a:gd name="T7" fmla="*/ 1012 h 200"/>
                              <a:gd name="T8" fmla="+- 0 5830 5792"/>
                              <a:gd name="T9" fmla="*/ T8 w 38"/>
                              <a:gd name="T10" fmla="+- 0 867 812"/>
                              <a:gd name="T11" fmla="*/ 867 h 200"/>
                              <a:gd name="T12" fmla="+- 0 5792 5792"/>
                              <a:gd name="T13" fmla="*/ T12 w 38"/>
                              <a:gd name="T14" fmla="+- 0 867 812"/>
                              <a:gd name="T15" fmla="*/ 867 h 200"/>
                              <a:gd name="T16" fmla="+- 0 5792 5792"/>
                              <a:gd name="T17" fmla="*/ T16 w 38"/>
                              <a:gd name="T18" fmla="+- 0 1012 812"/>
                              <a:gd name="T19" fmla="*/ 10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200"/>
                                </a:moveTo>
                                <a:lnTo>
                                  <a:pt x="38" y="200"/>
                                </a:lnTo>
                                <a:lnTo>
                                  <a:pt x="38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5792" y="812"/>
                            <a:ext cx="38" cy="200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38"/>
                              <a:gd name="T2" fmla="+- 0 812 812"/>
                              <a:gd name="T3" fmla="*/ 812 h 200"/>
                              <a:gd name="T4" fmla="+- 0 5792 5792"/>
                              <a:gd name="T5" fmla="*/ T4 w 38"/>
                              <a:gd name="T6" fmla="+- 0 848 812"/>
                              <a:gd name="T7" fmla="*/ 848 h 200"/>
                              <a:gd name="T8" fmla="+- 0 5830 5792"/>
                              <a:gd name="T9" fmla="*/ T8 w 38"/>
                              <a:gd name="T10" fmla="+- 0 848 812"/>
                              <a:gd name="T11" fmla="*/ 848 h 200"/>
                              <a:gd name="T12" fmla="+- 0 5830 5792"/>
                              <a:gd name="T13" fmla="*/ T12 w 38"/>
                              <a:gd name="T14" fmla="+- 0 812 812"/>
                              <a:gd name="T15" fmla="*/ 812 h 200"/>
                              <a:gd name="T16" fmla="+- 0 5792 5792"/>
                              <a:gd name="T17" fmla="*/ T16 w 38"/>
                              <a:gd name="T18" fmla="+- 0 812 812"/>
                              <a:gd name="T19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0"/>
                        <wps:cNvSpPr>
                          <a:spLocks/>
                        </wps:cNvSpPr>
                        <wps:spPr bwMode="auto">
                          <a:xfrm>
                            <a:off x="5854" y="816"/>
                            <a:ext cx="86" cy="200"/>
                          </a:xfrm>
                          <a:custGeom>
                            <a:avLst/>
                            <a:gdLst>
                              <a:gd name="T0" fmla="+- 0 5926 5854"/>
                              <a:gd name="T1" fmla="*/ T0 w 86"/>
                              <a:gd name="T2" fmla="+- 0 984 816"/>
                              <a:gd name="T3" fmla="*/ 984 h 200"/>
                              <a:gd name="T4" fmla="+- 0 5917 5854"/>
                              <a:gd name="T5" fmla="*/ T4 w 86"/>
                              <a:gd name="T6" fmla="+- 0 984 816"/>
                              <a:gd name="T7" fmla="*/ 984 h 200"/>
                              <a:gd name="T8" fmla="+- 0 5912 5854"/>
                              <a:gd name="T9" fmla="*/ T8 w 86"/>
                              <a:gd name="T10" fmla="+- 0 980 816"/>
                              <a:gd name="T11" fmla="*/ 980 h 200"/>
                              <a:gd name="T12" fmla="+- 0 5910 5854"/>
                              <a:gd name="T13" fmla="*/ T12 w 86"/>
                              <a:gd name="T14" fmla="+- 0 974 816"/>
                              <a:gd name="T15" fmla="*/ 974 h 200"/>
                              <a:gd name="T16" fmla="+- 0 5910 5854"/>
                              <a:gd name="T17" fmla="*/ T16 w 86"/>
                              <a:gd name="T18" fmla="+- 0 898 816"/>
                              <a:gd name="T19" fmla="*/ 898 h 200"/>
                              <a:gd name="T20" fmla="+- 0 5936 5854"/>
                              <a:gd name="T21" fmla="*/ T20 w 86"/>
                              <a:gd name="T22" fmla="+- 0 898 816"/>
                              <a:gd name="T23" fmla="*/ 898 h 200"/>
                              <a:gd name="T24" fmla="+- 0 5936 5854"/>
                              <a:gd name="T25" fmla="*/ T24 w 86"/>
                              <a:gd name="T26" fmla="+- 0 867 816"/>
                              <a:gd name="T27" fmla="*/ 867 h 200"/>
                              <a:gd name="T28" fmla="+- 0 5910 5854"/>
                              <a:gd name="T29" fmla="*/ T28 w 86"/>
                              <a:gd name="T30" fmla="+- 0 867 816"/>
                              <a:gd name="T31" fmla="*/ 867 h 200"/>
                              <a:gd name="T32" fmla="+- 0 5910 5854"/>
                              <a:gd name="T33" fmla="*/ T32 w 86"/>
                              <a:gd name="T34" fmla="+- 0 816 816"/>
                              <a:gd name="T35" fmla="*/ 816 h 200"/>
                              <a:gd name="T36" fmla="+- 0 5888 5854"/>
                              <a:gd name="T37" fmla="*/ T36 w 86"/>
                              <a:gd name="T38" fmla="+- 0 829 816"/>
                              <a:gd name="T39" fmla="*/ 829 h 200"/>
                              <a:gd name="T40" fmla="+- 0 5871 5854"/>
                              <a:gd name="T41" fmla="*/ T40 w 86"/>
                              <a:gd name="T42" fmla="+- 0 838 816"/>
                              <a:gd name="T43" fmla="*/ 838 h 200"/>
                              <a:gd name="T44" fmla="+- 0 5871 5854"/>
                              <a:gd name="T45" fmla="*/ T44 w 86"/>
                              <a:gd name="T46" fmla="+- 0 867 816"/>
                              <a:gd name="T47" fmla="*/ 867 h 200"/>
                              <a:gd name="T48" fmla="+- 0 5854 5854"/>
                              <a:gd name="T49" fmla="*/ T48 w 86"/>
                              <a:gd name="T50" fmla="+- 0 867 816"/>
                              <a:gd name="T51" fmla="*/ 867 h 200"/>
                              <a:gd name="T52" fmla="+- 0 5854 5854"/>
                              <a:gd name="T53" fmla="*/ T52 w 86"/>
                              <a:gd name="T54" fmla="+- 0 898 816"/>
                              <a:gd name="T55" fmla="*/ 898 h 200"/>
                              <a:gd name="T56" fmla="+- 0 5871 5854"/>
                              <a:gd name="T57" fmla="*/ T56 w 86"/>
                              <a:gd name="T58" fmla="+- 0 898 816"/>
                              <a:gd name="T59" fmla="*/ 898 h 200"/>
                              <a:gd name="T60" fmla="+- 0 5871 5854"/>
                              <a:gd name="T61" fmla="*/ T60 w 86"/>
                              <a:gd name="T62" fmla="+- 0 982 816"/>
                              <a:gd name="T63" fmla="*/ 982 h 200"/>
                              <a:gd name="T64" fmla="+- 0 5873 5854"/>
                              <a:gd name="T65" fmla="*/ T64 w 86"/>
                              <a:gd name="T66" fmla="+- 0 988 816"/>
                              <a:gd name="T67" fmla="*/ 988 h 200"/>
                              <a:gd name="T68" fmla="+- 0 5874 5854"/>
                              <a:gd name="T69" fmla="*/ T68 w 86"/>
                              <a:gd name="T70" fmla="+- 0 998 816"/>
                              <a:gd name="T71" fmla="*/ 998 h 200"/>
                              <a:gd name="T72" fmla="+- 0 5878 5854"/>
                              <a:gd name="T73" fmla="*/ T72 w 86"/>
                              <a:gd name="T74" fmla="+- 0 1003 816"/>
                              <a:gd name="T75" fmla="*/ 1003 h 200"/>
                              <a:gd name="T76" fmla="+- 0 5882 5854"/>
                              <a:gd name="T77" fmla="*/ T76 w 86"/>
                              <a:gd name="T78" fmla="+- 0 1009 816"/>
                              <a:gd name="T79" fmla="*/ 1009 h 200"/>
                              <a:gd name="T80" fmla="+- 0 5890 5854"/>
                              <a:gd name="T81" fmla="*/ T80 w 86"/>
                              <a:gd name="T82" fmla="+- 0 1012 816"/>
                              <a:gd name="T83" fmla="*/ 1012 h 200"/>
                              <a:gd name="T84" fmla="+- 0 5899 5854"/>
                              <a:gd name="T85" fmla="*/ T84 w 86"/>
                              <a:gd name="T86" fmla="+- 0 1016 816"/>
                              <a:gd name="T87" fmla="*/ 1016 h 200"/>
                              <a:gd name="T88" fmla="+- 0 5926 5854"/>
                              <a:gd name="T89" fmla="*/ T88 w 86"/>
                              <a:gd name="T90" fmla="+- 0 1016 816"/>
                              <a:gd name="T91" fmla="*/ 1016 h 200"/>
                              <a:gd name="T92" fmla="+- 0 5939 5854"/>
                              <a:gd name="T93" fmla="*/ T92 w 86"/>
                              <a:gd name="T94" fmla="+- 0 1010 816"/>
                              <a:gd name="T95" fmla="*/ 1010 h 200"/>
                              <a:gd name="T96" fmla="+- 0 5936 5854"/>
                              <a:gd name="T97" fmla="*/ T96 w 86"/>
                              <a:gd name="T98" fmla="+- 0 980 816"/>
                              <a:gd name="T99" fmla="*/ 980 h 200"/>
                              <a:gd name="T100" fmla="+- 0 5926 5854"/>
                              <a:gd name="T101" fmla="*/ T100 w 86"/>
                              <a:gd name="T102" fmla="+- 0 984 816"/>
                              <a:gd name="T103" fmla="*/ 98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7" y="22"/>
                                </a:lnTo>
                                <a:lnTo>
                                  <a:pt x="17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7" y="82"/>
                                </a:lnTo>
                                <a:lnTo>
                                  <a:pt x="17" y="166"/>
                                </a:lnTo>
                                <a:lnTo>
                                  <a:pt x="19" y="172"/>
                                </a:lnTo>
                                <a:lnTo>
                                  <a:pt x="20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6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9"/>
                        <wps:cNvSpPr>
                          <a:spLocks/>
                        </wps:cNvSpPr>
                        <wps:spPr bwMode="auto">
                          <a:xfrm>
                            <a:off x="5945" y="867"/>
                            <a:ext cx="149" cy="204"/>
                          </a:xfrm>
                          <a:custGeom>
                            <a:avLst/>
                            <a:gdLst>
                              <a:gd name="T0" fmla="+- 0 5954 5945"/>
                              <a:gd name="T1" fmla="*/ T0 w 149"/>
                              <a:gd name="T2" fmla="+- 0 1039 867"/>
                              <a:gd name="T3" fmla="*/ 1039 h 204"/>
                              <a:gd name="T4" fmla="+- 0 5957 5945"/>
                              <a:gd name="T5" fmla="*/ T4 w 149"/>
                              <a:gd name="T6" fmla="+- 0 1069 867"/>
                              <a:gd name="T7" fmla="*/ 1069 h 204"/>
                              <a:gd name="T8" fmla="+- 0 5968 5945"/>
                              <a:gd name="T9" fmla="*/ T8 w 149"/>
                              <a:gd name="T10" fmla="+- 0 1071 867"/>
                              <a:gd name="T11" fmla="*/ 1071 h 204"/>
                              <a:gd name="T12" fmla="+- 0 5990 5945"/>
                              <a:gd name="T13" fmla="*/ T12 w 149"/>
                              <a:gd name="T14" fmla="+- 0 1071 867"/>
                              <a:gd name="T15" fmla="*/ 1071 h 204"/>
                              <a:gd name="T16" fmla="+- 0 5999 5945"/>
                              <a:gd name="T17" fmla="*/ T16 w 149"/>
                              <a:gd name="T18" fmla="+- 0 1069 867"/>
                              <a:gd name="T19" fmla="*/ 1069 h 204"/>
                              <a:gd name="T20" fmla="+- 0 6008 5945"/>
                              <a:gd name="T21" fmla="*/ T20 w 149"/>
                              <a:gd name="T22" fmla="+- 0 1067 867"/>
                              <a:gd name="T23" fmla="*/ 1067 h 204"/>
                              <a:gd name="T24" fmla="+- 0 6013 5945"/>
                              <a:gd name="T25" fmla="*/ T24 w 149"/>
                              <a:gd name="T26" fmla="+- 0 1063 867"/>
                              <a:gd name="T27" fmla="*/ 1063 h 204"/>
                              <a:gd name="T28" fmla="+- 0 6019 5945"/>
                              <a:gd name="T29" fmla="*/ T28 w 149"/>
                              <a:gd name="T30" fmla="+- 0 1058 867"/>
                              <a:gd name="T31" fmla="*/ 1058 h 204"/>
                              <a:gd name="T32" fmla="+- 0 6024 5945"/>
                              <a:gd name="T33" fmla="*/ T32 w 149"/>
                              <a:gd name="T34" fmla="+- 0 1052 867"/>
                              <a:gd name="T35" fmla="*/ 1052 h 204"/>
                              <a:gd name="T36" fmla="+- 0 6029 5945"/>
                              <a:gd name="T37" fmla="*/ T36 w 149"/>
                              <a:gd name="T38" fmla="+- 0 1045 867"/>
                              <a:gd name="T39" fmla="*/ 1045 h 204"/>
                              <a:gd name="T40" fmla="+- 0 6034 5945"/>
                              <a:gd name="T41" fmla="*/ T40 w 149"/>
                              <a:gd name="T42" fmla="+- 0 1032 867"/>
                              <a:gd name="T43" fmla="*/ 1032 h 204"/>
                              <a:gd name="T44" fmla="+- 0 6043 5945"/>
                              <a:gd name="T45" fmla="*/ T44 w 149"/>
                              <a:gd name="T46" fmla="+- 0 1007 867"/>
                              <a:gd name="T47" fmla="*/ 1007 h 204"/>
                              <a:gd name="T48" fmla="+- 0 6048 5945"/>
                              <a:gd name="T49" fmla="*/ T48 w 149"/>
                              <a:gd name="T50" fmla="+- 0 993 867"/>
                              <a:gd name="T51" fmla="*/ 993 h 204"/>
                              <a:gd name="T52" fmla="+- 0 6056 5945"/>
                              <a:gd name="T53" fmla="*/ T52 w 149"/>
                              <a:gd name="T54" fmla="+- 0 972 867"/>
                              <a:gd name="T55" fmla="*/ 972 h 204"/>
                              <a:gd name="T56" fmla="+- 0 6066 5945"/>
                              <a:gd name="T57" fmla="*/ T56 w 149"/>
                              <a:gd name="T58" fmla="+- 0 945 867"/>
                              <a:gd name="T59" fmla="*/ 945 h 204"/>
                              <a:gd name="T60" fmla="+- 0 6076 5945"/>
                              <a:gd name="T61" fmla="*/ T60 w 149"/>
                              <a:gd name="T62" fmla="+- 0 917 867"/>
                              <a:gd name="T63" fmla="*/ 917 h 204"/>
                              <a:gd name="T64" fmla="+- 0 6085 5945"/>
                              <a:gd name="T65" fmla="*/ T64 w 149"/>
                              <a:gd name="T66" fmla="+- 0 892 867"/>
                              <a:gd name="T67" fmla="*/ 892 h 204"/>
                              <a:gd name="T68" fmla="+- 0 6092 5945"/>
                              <a:gd name="T69" fmla="*/ T68 w 149"/>
                              <a:gd name="T70" fmla="+- 0 874 867"/>
                              <a:gd name="T71" fmla="*/ 874 h 204"/>
                              <a:gd name="T72" fmla="+- 0 6094 5945"/>
                              <a:gd name="T73" fmla="*/ T72 w 149"/>
                              <a:gd name="T74" fmla="+- 0 867 867"/>
                              <a:gd name="T75" fmla="*/ 867 h 204"/>
                              <a:gd name="T76" fmla="+- 0 6054 5945"/>
                              <a:gd name="T77" fmla="*/ T76 w 149"/>
                              <a:gd name="T78" fmla="+- 0 867 867"/>
                              <a:gd name="T79" fmla="*/ 867 h 204"/>
                              <a:gd name="T80" fmla="+- 0 6048 5945"/>
                              <a:gd name="T81" fmla="*/ T80 w 149"/>
                              <a:gd name="T82" fmla="+- 0 885 867"/>
                              <a:gd name="T83" fmla="*/ 885 h 204"/>
                              <a:gd name="T84" fmla="+- 0 6040 5945"/>
                              <a:gd name="T85" fmla="*/ T84 w 149"/>
                              <a:gd name="T86" fmla="+- 0 911 867"/>
                              <a:gd name="T87" fmla="*/ 911 h 204"/>
                              <a:gd name="T88" fmla="+- 0 6031 5945"/>
                              <a:gd name="T89" fmla="*/ T88 w 149"/>
                              <a:gd name="T90" fmla="+- 0 939 867"/>
                              <a:gd name="T91" fmla="*/ 939 h 204"/>
                              <a:gd name="T92" fmla="+- 0 6023 5945"/>
                              <a:gd name="T93" fmla="*/ T92 w 149"/>
                              <a:gd name="T94" fmla="+- 0 961 867"/>
                              <a:gd name="T95" fmla="*/ 961 h 204"/>
                              <a:gd name="T96" fmla="+- 0 6020 5945"/>
                              <a:gd name="T97" fmla="*/ T96 w 149"/>
                              <a:gd name="T98" fmla="+- 0 970 867"/>
                              <a:gd name="T99" fmla="*/ 970 h 204"/>
                              <a:gd name="T100" fmla="+- 0 6014 5945"/>
                              <a:gd name="T101" fmla="*/ T100 w 149"/>
                              <a:gd name="T102" fmla="+- 0 953 867"/>
                              <a:gd name="T103" fmla="*/ 953 h 204"/>
                              <a:gd name="T104" fmla="+- 0 6006 5945"/>
                              <a:gd name="T105" fmla="*/ T104 w 149"/>
                              <a:gd name="T106" fmla="+- 0 927 867"/>
                              <a:gd name="T107" fmla="*/ 927 h 204"/>
                              <a:gd name="T108" fmla="+- 0 5996 5945"/>
                              <a:gd name="T109" fmla="*/ T108 w 149"/>
                              <a:gd name="T110" fmla="+- 0 899 867"/>
                              <a:gd name="T111" fmla="*/ 899 h 204"/>
                              <a:gd name="T112" fmla="+- 0 5989 5945"/>
                              <a:gd name="T113" fmla="*/ T112 w 149"/>
                              <a:gd name="T114" fmla="+- 0 876 867"/>
                              <a:gd name="T115" fmla="*/ 876 h 204"/>
                              <a:gd name="T116" fmla="+- 0 5986 5945"/>
                              <a:gd name="T117" fmla="*/ T116 w 149"/>
                              <a:gd name="T118" fmla="+- 0 867 867"/>
                              <a:gd name="T119" fmla="*/ 867 h 204"/>
                              <a:gd name="T120" fmla="+- 0 5945 5945"/>
                              <a:gd name="T121" fmla="*/ T120 w 149"/>
                              <a:gd name="T122" fmla="+- 0 867 867"/>
                              <a:gd name="T123" fmla="*/ 867 h 204"/>
                              <a:gd name="T124" fmla="+- 0 5946 5945"/>
                              <a:gd name="T125" fmla="*/ T124 w 149"/>
                              <a:gd name="T126" fmla="+- 0 871 867"/>
                              <a:gd name="T127" fmla="*/ 871 h 204"/>
                              <a:gd name="T128" fmla="+- 0 5952 5945"/>
                              <a:gd name="T129" fmla="*/ T128 w 149"/>
                              <a:gd name="T130" fmla="+- 0 887 867"/>
                              <a:gd name="T131" fmla="*/ 887 h 204"/>
                              <a:gd name="T132" fmla="+- 0 5961 5945"/>
                              <a:gd name="T133" fmla="*/ T132 w 149"/>
                              <a:gd name="T134" fmla="+- 0 910 867"/>
                              <a:gd name="T135" fmla="*/ 910 h 204"/>
                              <a:gd name="T136" fmla="+- 0 5971 5945"/>
                              <a:gd name="T137" fmla="*/ T136 w 149"/>
                              <a:gd name="T138" fmla="+- 0 937 867"/>
                              <a:gd name="T139" fmla="*/ 937 h 204"/>
                              <a:gd name="T140" fmla="+- 0 5982 5945"/>
                              <a:gd name="T141" fmla="*/ T140 w 149"/>
                              <a:gd name="T142" fmla="+- 0 965 867"/>
                              <a:gd name="T143" fmla="*/ 965 h 204"/>
                              <a:gd name="T144" fmla="+- 0 5991 5945"/>
                              <a:gd name="T145" fmla="*/ T144 w 149"/>
                              <a:gd name="T146" fmla="+- 0 989 867"/>
                              <a:gd name="T147" fmla="*/ 989 h 204"/>
                              <a:gd name="T148" fmla="+- 0 5998 5945"/>
                              <a:gd name="T149" fmla="*/ T148 w 149"/>
                              <a:gd name="T150" fmla="+- 0 1006 867"/>
                              <a:gd name="T151" fmla="*/ 1006 h 204"/>
                              <a:gd name="T152" fmla="+- 0 6000 5945"/>
                              <a:gd name="T153" fmla="*/ T152 w 149"/>
                              <a:gd name="T154" fmla="+- 0 1013 867"/>
                              <a:gd name="T155" fmla="*/ 1013 h 204"/>
                              <a:gd name="T156" fmla="+- 0 5997 5945"/>
                              <a:gd name="T157" fmla="*/ T156 w 149"/>
                              <a:gd name="T158" fmla="+- 0 1025 867"/>
                              <a:gd name="T159" fmla="*/ 1025 h 204"/>
                              <a:gd name="T160" fmla="+- 0 5990 5945"/>
                              <a:gd name="T161" fmla="*/ T160 w 149"/>
                              <a:gd name="T162" fmla="+- 0 1033 867"/>
                              <a:gd name="T163" fmla="*/ 1033 h 204"/>
                              <a:gd name="T164" fmla="+- 0 5984 5945"/>
                              <a:gd name="T165" fmla="*/ T164 w 149"/>
                              <a:gd name="T166" fmla="+- 0 1041 867"/>
                              <a:gd name="T167" fmla="*/ 1041 h 204"/>
                              <a:gd name="T168" fmla="+- 0 5963 5945"/>
                              <a:gd name="T169" fmla="*/ T168 w 149"/>
                              <a:gd name="T170" fmla="+- 0 1041 867"/>
                              <a:gd name="T171" fmla="*/ 1041 h 204"/>
                              <a:gd name="T172" fmla="+- 0 5954 5945"/>
                              <a:gd name="T173" fmla="*/ T172 w 149"/>
                              <a:gd name="T174" fmla="+- 0 1039 867"/>
                              <a:gd name="T175" fmla="*/ 103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2" y="202"/>
                                </a:lnTo>
                                <a:lnTo>
                                  <a:pt x="23" y="204"/>
                                </a:lnTo>
                                <a:lnTo>
                                  <a:pt x="45" y="204"/>
                                </a:lnTo>
                                <a:lnTo>
                                  <a:pt x="54" y="202"/>
                                </a:lnTo>
                                <a:lnTo>
                                  <a:pt x="63" y="200"/>
                                </a:lnTo>
                                <a:lnTo>
                                  <a:pt x="68" y="196"/>
                                </a:lnTo>
                                <a:lnTo>
                                  <a:pt x="74" y="191"/>
                                </a:lnTo>
                                <a:lnTo>
                                  <a:pt x="79" y="185"/>
                                </a:lnTo>
                                <a:lnTo>
                                  <a:pt x="84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7" y="7"/>
                                </a:lnTo>
                                <a:lnTo>
                                  <a:pt x="149" y="0"/>
                                </a:lnTo>
                                <a:lnTo>
                                  <a:pt x="109" y="0"/>
                                </a:lnTo>
                                <a:lnTo>
                                  <a:pt x="103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8" y="94"/>
                                </a:lnTo>
                                <a:lnTo>
                                  <a:pt x="75" y="103"/>
                                </a:lnTo>
                                <a:lnTo>
                                  <a:pt x="69" y="86"/>
                                </a:lnTo>
                                <a:lnTo>
                                  <a:pt x="61" y="60"/>
                                </a:lnTo>
                                <a:lnTo>
                                  <a:pt x="51" y="32"/>
                                </a:lnTo>
                                <a:lnTo>
                                  <a:pt x="44" y="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6" y="43"/>
                                </a:lnTo>
                                <a:lnTo>
                                  <a:pt x="26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3" y="139"/>
                                </a:lnTo>
                                <a:lnTo>
                                  <a:pt x="55" y="146"/>
                                </a:lnTo>
                                <a:lnTo>
                                  <a:pt x="52" y="158"/>
                                </a:lnTo>
                                <a:lnTo>
                                  <a:pt x="45" y="166"/>
                                </a:lnTo>
                                <a:lnTo>
                                  <a:pt x="39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BBA0" id="Group 138" o:spid="_x0000_s1026" style="position:absolute;margin-left:232pt;margin-top:33.6pt;width:79.7pt;height:26.95pt;z-index:-251651072;mso-position-horizontal-relative:page" coordorigin="4640,672" coordsize="1594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">
                <v:shape id="Freeform 152" o:spid="_x0000_s1027" style="position:absolute;left:4780;top:812;width:152;height:200;visibility:visible;mso-wrap-style:square;v-text-anchor:top" coordsize="15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" path="m,6l,200r153,l153,167r-112,l41,112r101,l142,78,41,78r,-44l149,34,149,,,,,6xe" fillcolor="#151313" stroked="f">
                  <v:path arrowok="t" o:connecttype="custom" o:connectlocs="0,818;0,1012;153,1012;153,979;41,979;41,924;142,924;142,890;41,890;41,846;149,846;149,812;0,812;0,818" o:connectangles="0,0,0,0,0,0,0,0,0,0,0,0,0,0"/>
                </v:shape>
                <v:shape id="Freeform 151" o:spid="_x0000_s1028" style="position:absolute;left:4967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" path="m38,157l38,,,,,200r38,l38,157xe" fillcolor="#151313" stroked="f">
                  <v:path arrowok="t" o:connecttype="custom" o:connectlocs="38,969;38,812;0,812;0,1012;38,1012;38,969" o:connectangles="0,0,0,0,0,0"/>
                </v:shape>
                <v:shape id="Freeform 150" o:spid="_x0000_s1029" style="position:absolute;left:5034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" path="m99,8l77,1,66,,48,3,39,48r9,-9l56,29r24,l88,38r9,9l97,63r-13,l99,87r36,l135,72,129,44,121,27r-4,-6l99,8xe" fillcolor="#151313" stroked="f">
                  <v:path arrowok="t" o:connecttype="custom" o:connectlocs="99,872;77,865;66,864;48,867;39,912;48,903;56,893;80,893;88,902;97,911;97,927;84,927;99,951;135,951;135,936;129,908;121,891;117,885;99,872" o:connectangles="0,0,0,0,0,0,0,0,0,0,0,0,0,0,0,0,0,0,0"/>
                </v:shape>
                <v:shape id="Freeform 149" o:spid="_x0000_s1030" style="position:absolute;left:5034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" path="m1,96r8,23l14,127r24,18l60,151r10,1l100,146r10,-5l126,130r7,-21l95,102r-3,11l86,118r-7,5l57,123r-9,-9l39,104r,-17l99,87,84,63r-44,l39,48,48,3,26,14r-8,6l5,44,,67,,77,1,96xe" fillcolor="#151313" stroked="f">
                  <v:path arrowok="t" o:connecttype="custom" o:connectlocs="1,960;9,983;14,991;38,1009;60,1015;70,1016;100,1010;110,1005;126,994;133,973;95,966;92,977;86,982;79,987;57,987;48,978;39,968;39,951;99,951;84,927;40,927;39,912;48,867;26,878;18,884;5,908;0,931;0,941;1,960" o:connectangles="0,0,0,0,0,0,0,0,0,0,0,0,0,0,0,0,0,0,0,0,0,0,0,0,0,0,0,0,0"/>
                </v:shape>
                <v:shape id="Freeform 148" o:spid="_x0000_s1031" style="position:absolute;left:5192;top:864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" path="m71,120r-14,l48,110,40,99r,-49l48,40,57,30r25,l89,36r6,6l97,53r38,-7l121,19r-8,-8l83,1,70,,47,4,26,14r-7,6l6,43,1,66,,76r5,29l14,125r5,7l36,144r23,7l70,152r11,-1l106,144r8,-6l120,133r13,-22l137,99,99,93r-3,15l89,114r-7,6l71,120xe" fillcolor="#151313" stroked="f">
                  <v:path arrowok="t" o:connecttype="custom" o:connectlocs="71,984;57,984;48,974;40,963;40,914;48,904;57,894;82,894;89,900;95,906;97,917;135,910;121,883;113,875;83,865;70,864;47,868;26,878;19,884;6,907;1,930;0,940;5,969;14,989;19,996;36,1008;59,1015;70,1016;81,1015;106,1008;114,1002;120,997;133,975;137,963;99,957;96,972;89,978;82,984;71,984" o:connectangles="0,0,0,0,0,0,0,0,0,0,0,0,0,0,0,0,0,0,0,0,0,0,0,0,0,0,0,0,0,0,0,0,0,0,0,0,0,0,0"/>
                </v:shape>
                <v:shape id="Freeform 147" o:spid="_x0000_s1032" style="position:absolute;left:5340;top:816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" path="m73,168r-10,l58,164r-1,-6l57,82r26,l83,51r-26,l57,,34,13,18,22r,29l,51,,82r18,l18,166r1,6l21,182r4,5l28,193r9,3l45,200r28,l86,194,83,164r-10,4xe" fillcolor="#151313" stroked="f">
                  <v:path arrowok="t" o:connecttype="custom" o:connectlocs="73,984;63,984;58,980;57,974;57,898;83,898;83,867;57,867;57,816;34,829;18,838;18,867;0,867;0,898;18,898;18,982;19,988;21,998;25,1003;28,1009;37,1012;45,1016;73,1016;86,1010;83,980;73,984" o:connectangles="0,0,0,0,0,0,0,0,0,0,0,0,0,0,0,0,0,0,0,0,0,0,0,0,0,0"/>
                </v:shape>
                <v:shape id="Freeform 146" o:spid="_x0000_s1033" style="position:absolute;left:5448;top:864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" path="m,95r,53l38,148r,-44l38,86,40,62r1,-7l45,43r5,-4l56,34r16,l82,41,94,7,82,,59,,52,5,45,9,35,24,35,3,,3,,95xe" fillcolor="#151313" stroked="f">
                  <v:path arrowok="t" o:connecttype="custom" o:connectlocs="0,959;0,1012;38,1012;38,968;38,950;40,926;41,919;45,907;50,903;56,898;72,898;82,905;94,871;82,864;59,864;52,869;45,873;35,888;35,867;0,867;0,959" o:connectangles="0,0,0,0,0,0,0,0,0,0,0,0,0,0,0,0,0,0,0,0,0"/>
                </v:shape>
                <v:shape id="Freeform 145" o:spid="_x0000_s1034" style="position:absolute;left:5558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" path="m,200r39,l39,55,,55,,200xe" fillcolor="#151313" stroked="f">
                  <v:path arrowok="t" o:connecttype="custom" o:connectlocs="0,1012;39,1012;39,867;0,867;0,1012" o:connectangles="0,0,0,0,0"/>
                </v:shape>
                <v:shape id="Freeform 144" o:spid="_x0000_s1035" style="position:absolute;left:5558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" path="m,l,36r39,l39,,,xe" fillcolor="#151313" stroked="f">
                  <v:path arrowok="t" o:connecttype="custom" o:connectlocs="0,812;0,848;39,848;39,812;0,812" o:connectangles="0,0,0,0,0"/>
                </v:shape>
                <v:shape id="Freeform 143" o:spid="_x0000_s1036" style="position:absolute;left:5628;top:864;width:137;height:152;visibility:visible;mso-wrap-style:square;v-text-anchor:top" coordsize="1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" path="m71,120r-14,l48,110,39,99r,-49l48,40,56,30r25,l88,36r7,6l97,53r38,-7l120,19r-8,-8l83,1,70,,47,4,26,14r-7,6l6,43,,66,,76r4,29l14,125r5,7l36,144r23,7l69,152r12,-1l105,144r9,-6l120,133r13,-22l137,99,99,93r-3,15l89,114r-7,6l71,120xe" fillcolor="#151313" stroked="f">
                  <v:path arrowok="t" o:connecttype="custom" o:connectlocs="71,984;57,984;48,974;39,963;39,914;48,904;56,894;81,894;88,900;95,906;97,917;135,910;120,883;112,875;83,865;70,864;47,868;26,878;19,884;6,907;0,930;0,940;4,969;14,989;19,996;36,1008;59,1015;69,1016;81,1015;105,1008;114,1002;120,997;133,975;137,963;99,957;96,972;89,978;82,984;71,984" o:connectangles="0,0,0,0,0,0,0,0,0,0,0,0,0,0,0,0,0,0,0,0,0,0,0,0,0,0,0,0,0,0,0,0,0,0,0,0,0,0,0"/>
                </v:shape>
                <v:shape id="Freeform 142" o:spid="_x0000_s1037" style="position:absolute;left:5792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" path="m,200r38,l38,55,,55,,200xe" fillcolor="#151313" stroked="f">
                  <v:path arrowok="t" o:connecttype="custom" o:connectlocs="0,1012;38,1012;38,867;0,867;0,1012" o:connectangles="0,0,0,0,0"/>
                </v:shape>
                <v:shape id="Freeform 141" o:spid="_x0000_s1038" style="position:absolute;left:5792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" path="m,l,36r38,l38,,,xe" fillcolor="#151313" stroked="f">
                  <v:path arrowok="t" o:connecttype="custom" o:connectlocs="0,812;0,848;38,848;38,812;0,812" o:connectangles="0,0,0,0,0"/>
                </v:shape>
                <v:shape id="Freeform 140" o:spid="_x0000_s1039" style="position:absolute;left:5854;top:816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" path="m72,168r-9,l58,164r-2,-6l56,82r26,l82,51r-26,l56,,34,13,17,22r,29l,51,,82r17,l17,166r2,6l20,182r4,5l28,193r8,3l45,200r27,l85,194,82,164r-10,4xe" fillcolor="#151313" stroked="f">
                  <v:path arrowok="t" o:connecttype="custom" o:connectlocs="72,984;63,984;58,980;56,974;56,898;82,898;82,867;56,867;56,816;34,829;17,838;17,867;0,867;0,898;17,898;17,982;19,988;20,998;24,1003;28,1009;36,1012;45,1016;72,1016;85,1010;82,980;72,984" o:connectangles="0,0,0,0,0,0,0,0,0,0,0,0,0,0,0,0,0,0,0,0,0,0,0,0,0,0"/>
                </v:shape>
                <v:shape id="Freeform 139" o:spid="_x0000_s1040" style="position:absolute;left:5945;top:867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" path="m9,172r3,30l23,204r22,l54,202r9,-2l68,196r6,-5l79,185r5,-7l89,165r9,-25l103,126r8,-21l121,78,131,50r9,-25l147,7,149,,109,r-6,18l95,44,86,72,78,94r-3,9l69,86,61,60,51,32,44,9,41,,,,1,4,7,20r9,23l26,70,37,98r9,24l53,139r2,7l52,158r-7,8l39,174r-21,l9,172xe" fillcolor="#151313" stroked="f">
                  <v:path arrowok="t" o:connecttype="custom" o:connectlocs="9,1039;12,1069;23,1071;45,1071;54,1069;63,1067;68,1063;74,1058;79,1052;84,1045;89,1032;98,1007;103,993;111,972;121,945;131,917;140,892;147,874;149,867;109,867;103,885;95,911;86,939;78,961;75,970;69,953;61,927;51,899;44,876;41,867;0,867;1,871;7,887;16,910;26,937;37,965;46,989;53,1006;55,1013;52,1025;45,1033;39,1041;18,1041;9,103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3836670</wp:posOffset>
                </wp:positionH>
                <wp:positionV relativeFrom="paragraph">
                  <wp:posOffset>426720</wp:posOffset>
                </wp:positionV>
                <wp:extent cx="631190" cy="30734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307340"/>
                          <a:chOff x="6042" y="672"/>
                          <a:chExt cx="994" cy="484"/>
                        </a:xfrm>
                      </wpg:grpSpPr>
                      <wps:wsp>
                        <wps:cNvPr id="130" name="Freeform 137"/>
                        <wps:cNvSpPr>
                          <a:spLocks/>
                        </wps:cNvSpPr>
                        <wps:spPr bwMode="auto">
                          <a:xfrm>
                            <a:off x="6182" y="812"/>
                            <a:ext cx="159" cy="200"/>
                          </a:xfrm>
                          <a:custGeom>
                            <a:avLst/>
                            <a:gdLst>
                              <a:gd name="T0" fmla="+- 0 6292 6182"/>
                              <a:gd name="T1" fmla="*/ T0 w 159"/>
                              <a:gd name="T2" fmla="+- 0 812 812"/>
                              <a:gd name="T3" fmla="*/ 812 h 200"/>
                              <a:gd name="T4" fmla="+- 0 6182 6182"/>
                              <a:gd name="T5" fmla="*/ T4 w 159"/>
                              <a:gd name="T6" fmla="+- 0 812 812"/>
                              <a:gd name="T7" fmla="*/ 812 h 200"/>
                              <a:gd name="T8" fmla="+- 0 6182 6182"/>
                              <a:gd name="T9" fmla="*/ T8 w 159"/>
                              <a:gd name="T10" fmla="+- 0 846 812"/>
                              <a:gd name="T11" fmla="*/ 846 h 200"/>
                              <a:gd name="T12" fmla="+- 0 6242 6182"/>
                              <a:gd name="T13" fmla="*/ T12 w 159"/>
                              <a:gd name="T14" fmla="+- 0 846 812"/>
                              <a:gd name="T15" fmla="*/ 846 h 200"/>
                              <a:gd name="T16" fmla="+- 0 6242 6182"/>
                              <a:gd name="T17" fmla="*/ T16 w 159"/>
                              <a:gd name="T18" fmla="+- 0 1012 812"/>
                              <a:gd name="T19" fmla="*/ 1012 h 200"/>
                              <a:gd name="T20" fmla="+- 0 6282 6182"/>
                              <a:gd name="T21" fmla="*/ T20 w 159"/>
                              <a:gd name="T22" fmla="+- 0 1012 812"/>
                              <a:gd name="T23" fmla="*/ 1012 h 200"/>
                              <a:gd name="T24" fmla="+- 0 6282 6182"/>
                              <a:gd name="T25" fmla="*/ T24 w 159"/>
                              <a:gd name="T26" fmla="+- 0 846 812"/>
                              <a:gd name="T27" fmla="*/ 846 h 200"/>
                              <a:gd name="T28" fmla="+- 0 6342 6182"/>
                              <a:gd name="T29" fmla="*/ T28 w 159"/>
                              <a:gd name="T30" fmla="+- 0 846 812"/>
                              <a:gd name="T31" fmla="*/ 846 h 200"/>
                              <a:gd name="T32" fmla="+- 0 6342 6182"/>
                              <a:gd name="T33" fmla="*/ T32 w 159"/>
                              <a:gd name="T34" fmla="+- 0 812 812"/>
                              <a:gd name="T35" fmla="*/ 812 h 200"/>
                              <a:gd name="T36" fmla="+- 0 6292 6182"/>
                              <a:gd name="T37" fmla="*/ T36 w 159"/>
                              <a:gd name="T38" fmla="+- 0 812 812"/>
                              <a:gd name="T39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60" y="34"/>
                                </a:lnTo>
                                <a:lnTo>
                                  <a:pt x="60" y="200"/>
                                </a:lnTo>
                                <a:lnTo>
                                  <a:pt x="100" y="200"/>
                                </a:lnTo>
                                <a:lnTo>
                                  <a:pt x="100" y="34"/>
                                </a:lnTo>
                                <a:lnTo>
                                  <a:pt x="160" y="34"/>
                                </a:lnTo>
                                <a:lnTo>
                                  <a:pt x="160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6"/>
                        <wps:cNvSpPr>
                          <a:spLocks/>
                        </wps:cNvSpPr>
                        <wps:spPr bwMode="auto">
                          <a:xfrm>
                            <a:off x="6357" y="864"/>
                            <a:ext cx="136" cy="152"/>
                          </a:xfrm>
                          <a:custGeom>
                            <a:avLst/>
                            <a:gdLst>
                              <a:gd name="T0" fmla="+- 0 6485 6357"/>
                              <a:gd name="T1" fmla="*/ T0 w 136"/>
                              <a:gd name="T2" fmla="+- 0 984 864"/>
                              <a:gd name="T3" fmla="*/ 984 h 152"/>
                              <a:gd name="T4" fmla="+- 0 6485 6357"/>
                              <a:gd name="T5" fmla="*/ T4 w 136"/>
                              <a:gd name="T6" fmla="+- 0 965 864"/>
                              <a:gd name="T7" fmla="*/ 965 h 152"/>
                              <a:gd name="T8" fmla="+- 0 6485 6357"/>
                              <a:gd name="T9" fmla="*/ T8 w 136"/>
                              <a:gd name="T10" fmla="+- 0 939 864"/>
                              <a:gd name="T11" fmla="*/ 939 h 152"/>
                              <a:gd name="T12" fmla="+- 0 6485 6357"/>
                              <a:gd name="T13" fmla="*/ T12 w 136"/>
                              <a:gd name="T14" fmla="+- 0 895 864"/>
                              <a:gd name="T15" fmla="*/ 895 h 152"/>
                              <a:gd name="T16" fmla="+- 0 6480 6357"/>
                              <a:gd name="T17" fmla="*/ T16 w 136"/>
                              <a:gd name="T18" fmla="+- 0 886 864"/>
                              <a:gd name="T19" fmla="*/ 886 h 152"/>
                              <a:gd name="T20" fmla="+- 0 6475 6357"/>
                              <a:gd name="T21" fmla="*/ T20 w 136"/>
                              <a:gd name="T22" fmla="+- 0 876 864"/>
                              <a:gd name="T23" fmla="*/ 876 h 152"/>
                              <a:gd name="T24" fmla="+- 0 6463 6357"/>
                              <a:gd name="T25" fmla="*/ T24 w 136"/>
                              <a:gd name="T26" fmla="+- 0 870 864"/>
                              <a:gd name="T27" fmla="*/ 870 h 152"/>
                              <a:gd name="T28" fmla="+- 0 6450 6357"/>
                              <a:gd name="T29" fmla="*/ T28 w 136"/>
                              <a:gd name="T30" fmla="+- 0 864 864"/>
                              <a:gd name="T31" fmla="*/ 864 h 152"/>
                              <a:gd name="T32" fmla="+- 0 6424 6357"/>
                              <a:gd name="T33" fmla="*/ T32 w 136"/>
                              <a:gd name="T34" fmla="+- 0 864 864"/>
                              <a:gd name="T35" fmla="*/ 864 h 152"/>
                              <a:gd name="T36" fmla="+- 0 6417 6357"/>
                              <a:gd name="T37" fmla="*/ T36 w 136"/>
                              <a:gd name="T38" fmla="+- 0 864 864"/>
                              <a:gd name="T39" fmla="*/ 864 h 152"/>
                              <a:gd name="T40" fmla="+- 0 6391 6357"/>
                              <a:gd name="T41" fmla="*/ T40 w 136"/>
                              <a:gd name="T42" fmla="+- 0 870 864"/>
                              <a:gd name="T43" fmla="*/ 870 h 152"/>
                              <a:gd name="T44" fmla="+- 0 6382 6357"/>
                              <a:gd name="T45" fmla="*/ T44 w 136"/>
                              <a:gd name="T46" fmla="+- 0 874 864"/>
                              <a:gd name="T47" fmla="*/ 874 h 152"/>
                              <a:gd name="T48" fmla="+- 0 6367 6357"/>
                              <a:gd name="T49" fmla="*/ T48 w 136"/>
                              <a:gd name="T50" fmla="+- 0 884 864"/>
                              <a:gd name="T51" fmla="*/ 884 h 152"/>
                              <a:gd name="T52" fmla="+- 0 6361 6357"/>
                              <a:gd name="T53" fmla="*/ T52 w 136"/>
                              <a:gd name="T54" fmla="+- 0 905 864"/>
                              <a:gd name="T55" fmla="*/ 905 h 152"/>
                              <a:gd name="T56" fmla="+- 0 6396 6357"/>
                              <a:gd name="T57" fmla="*/ T56 w 136"/>
                              <a:gd name="T58" fmla="+- 0 912 864"/>
                              <a:gd name="T59" fmla="*/ 912 h 152"/>
                              <a:gd name="T60" fmla="+- 0 6400 6357"/>
                              <a:gd name="T61" fmla="*/ T60 w 136"/>
                              <a:gd name="T62" fmla="+- 0 901 864"/>
                              <a:gd name="T63" fmla="*/ 901 h 152"/>
                              <a:gd name="T64" fmla="+- 0 6406 6357"/>
                              <a:gd name="T65" fmla="*/ T64 w 136"/>
                              <a:gd name="T66" fmla="+- 0 897 864"/>
                              <a:gd name="T67" fmla="*/ 897 h 152"/>
                              <a:gd name="T68" fmla="+- 0 6411 6357"/>
                              <a:gd name="T69" fmla="*/ T68 w 136"/>
                              <a:gd name="T70" fmla="+- 0 893 864"/>
                              <a:gd name="T71" fmla="*/ 893 h 152"/>
                              <a:gd name="T72" fmla="+- 0 6437 6357"/>
                              <a:gd name="T73" fmla="*/ T72 w 136"/>
                              <a:gd name="T74" fmla="+- 0 893 864"/>
                              <a:gd name="T75" fmla="*/ 893 h 152"/>
                              <a:gd name="T76" fmla="+- 0 6442 6357"/>
                              <a:gd name="T77" fmla="*/ T76 w 136"/>
                              <a:gd name="T78" fmla="+- 0 898 864"/>
                              <a:gd name="T79" fmla="*/ 898 h 152"/>
                              <a:gd name="T80" fmla="+- 0 6448 6357"/>
                              <a:gd name="T81" fmla="*/ T80 w 136"/>
                              <a:gd name="T82" fmla="+- 0 903 864"/>
                              <a:gd name="T83" fmla="*/ 903 h 152"/>
                              <a:gd name="T84" fmla="+- 0 6448 6357"/>
                              <a:gd name="T85" fmla="*/ T84 w 136"/>
                              <a:gd name="T86" fmla="+- 0 918 864"/>
                              <a:gd name="T87" fmla="*/ 918 h 152"/>
                              <a:gd name="T88" fmla="+- 0 6437 6357"/>
                              <a:gd name="T89" fmla="*/ T88 w 136"/>
                              <a:gd name="T90" fmla="+- 0 922 864"/>
                              <a:gd name="T91" fmla="*/ 922 h 152"/>
                              <a:gd name="T92" fmla="+- 0 6410 6357"/>
                              <a:gd name="T93" fmla="*/ T92 w 136"/>
                              <a:gd name="T94" fmla="+- 0 927 864"/>
                              <a:gd name="T95" fmla="*/ 927 h 152"/>
                              <a:gd name="T96" fmla="+- 0 6390 6357"/>
                              <a:gd name="T97" fmla="*/ T96 w 136"/>
                              <a:gd name="T98" fmla="+- 0 931 864"/>
                              <a:gd name="T99" fmla="*/ 931 h 152"/>
                              <a:gd name="T100" fmla="+- 0 6380 6357"/>
                              <a:gd name="T101" fmla="*/ T100 w 136"/>
                              <a:gd name="T102" fmla="+- 0 936 864"/>
                              <a:gd name="T103" fmla="*/ 936 h 152"/>
                              <a:gd name="T104" fmla="+- 0 6369 6357"/>
                              <a:gd name="T105" fmla="*/ T104 w 136"/>
                              <a:gd name="T106" fmla="+- 0 941 864"/>
                              <a:gd name="T107" fmla="*/ 941 h 152"/>
                              <a:gd name="T108" fmla="+- 0 6363 6357"/>
                              <a:gd name="T109" fmla="*/ T108 w 136"/>
                              <a:gd name="T110" fmla="+- 0 951 864"/>
                              <a:gd name="T111" fmla="*/ 951 h 152"/>
                              <a:gd name="T112" fmla="+- 0 6357 6357"/>
                              <a:gd name="T113" fmla="*/ T112 w 136"/>
                              <a:gd name="T114" fmla="+- 0 960 864"/>
                              <a:gd name="T115" fmla="*/ 960 h 152"/>
                              <a:gd name="T116" fmla="+- 0 6357 6357"/>
                              <a:gd name="T117" fmla="*/ T116 w 136"/>
                              <a:gd name="T118" fmla="+- 0 991 864"/>
                              <a:gd name="T119" fmla="*/ 991 h 152"/>
                              <a:gd name="T120" fmla="+- 0 6370 6357"/>
                              <a:gd name="T121" fmla="*/ T120 w 136"/>
                              <a:gd name="T122" fmla="+- 0 1004 864"/>
                              <a:gd name="T123" fmla="*/ 1004 h 152"/>
                              <a:gd name="T124" fmla="+- 0 6383 6357"/>
                              <a:gd name="T125" fmla="*/ T124 w 136"/>
                              <a:gd name="T126" fmla="+- 0 1016 864"/>
                              <a:gd name="T127" fmla="*/ 1016 h 152"/>
                              <a:gd name="T128" fmla="+- 0 6406 6357"/>
                              <a:gd name="T129" fmla="*/ T128 w 136"/>
                              <a:gd name="T130" fmla="+- 0 1016 864"/>
                              <a:gd name="T131" fmla="*/ 1016 h 152"/>
                              <a:gd name="T132" fmla="+- 0 6396 6357"/>
                              <a:gd name="T133" fmla="*/ T132 w 136"/>
                              <a:gd name="T134" fmla="+- 0 977 864"/>
                              <a:gd name="T135" fmla="*/ 977 h 152"/>
                              <a:gd name="T136" fmla="+- 0 6396 6357"/>
                              <a:gd name="T137" fmla="*/ T136 w 136"/>
                              <a:gd name="T138" fmla="+- 0 961 864"/>
                              <a:gd name="T139" fmla="*/ 961 h 152"/>
                              <a:gd name="T140" fmla="+- 0 6403 6357"/>
                              <a:gd name="T141" fmla="*/ T140 w 136"/>
                              <a:gd name="T142" fmla="+- 0 955 864"/>
                              <a:gd name="T143" fmla="*/ 955 h 152"/>
                              <a:gd name="T144" fmla="+- 0 6408 6357"/>
                              <a:gd name="T145" fmla="*/ T144 w 136"/>
                              <a:gd name="T146" fmla="+- 0 952 864"/>
                              <a:gd name="T147" fmla="*/ 952 h 152"/>
                              <a:gd name="T148" fmla="+- 0 6424 6357"/>
                              <a:gd name="T149" fmla="*/ T148 w 136"/>
                              <a:gd name="T150" fmla="+- 0 949 864"/>
                              <a:gd name="T151" fmla="*/ 949 h 152"/>
                              <a:gd name="T152" fmla="+- 0 6440 6357"/>
                              <a:gd name="T153" fmla="*/ T152 w 136"/>
                              <a:gd name="T154" fmla="+- 0 945 864"/>
                              <a:gd name="T155" fmla="*/ 945 h 152"/>
                              <a:gd name="T156" fmla="+- 0 6448 6357"/>
                              <a:gd name="T157" fmla="*/ T156 w 136"/>
                              <a:gd name="T158" fmla="+- 0 943 864"/>
                              <a:gd name="T159" fmla="*/ 943 h 152"/>
                              <a:gd name="T160" fmla="+- 0 6448 6357"/>
                              <a:gd name="T161" fmla="*/ T160 w 136"/>
                              <a:gd name="T162" fmla="+- 0 964 864"/>
                              <a:gd name="T163" fmla="*/ 964 h 152"/>
                              <a:gd name="T164" fmla="+- 0 6446 6357"/>
                              <a:gd name="T165" fmla="*/ T164 w 136"/>
                              <a:gd name="T166" fmla="+- 0 969 864"/>
                              <a:gd name="T167" fmla="*/ 969 h 152"/>
                              <a:gd name="T168" fmla="+- 0 6444 6357"/>
                              <a:gd name="T169" fmla="*/ T168 w 136"/>
                              <a:gd name="T170" fmla="+- 0 977 864"/>
                              <a:gd name="T171" fmla="*/ 977 h 152"/>
                              <a:gd name="T172" fmla="+- 0 6437 6357"/>
                              <a:gd name="T173" fmla="*/ T172 w 136"/>
                              <a:gd name="T174" fmla="+- 0 982 864"/>
                              <a:gd name="T175" fmla="*/ 982 h 152"/>
                              <a:gd name="T176" fmla="+- 0 6428 6357"/>
                              <a:gd name="T177" fmla="*/ T176 w 136"/>
                              <a:gd name="T178" fmla="+- 0 989 864"/>
                              <a:gd name="T179" fmla="*/ 989 h 152"/>
                              <a:gd name="T180" fmla="+- 0 6408 6357"/>
                              <a:gd name="T181" fmla="*/ T180 w 136"/>
                              <a:gd name="T182" fmla="+- 0 989 864"/>
                              <a:gd name="T183" fmla="*/ 989 h 152"/>
                              <a:gd name="T184" fmla="+- 0 6418 6357"/>
                              <a:gd name="T185" fmla="*/ T184 w 136"/>
                              <a:gd name="T186" fmla="+- 0 1016 864"/>
                              <a:gd name="T187" fmla="*/ 1016 h 152"/>
                              <a:gd name="T188" fmla="+- 0 6430 6357"/>
                              <a:gd name="T189" fmla="*/ T188 w 136"/>
                              <a:gd name="T190" fmla="+- 0 1011 864"/>
                              <a:gd name="T191" fmla="*/ 1011 h 152"/>
                              <a:gd name="T192" fmla="+- 0 6441 6357"/>
                              <a:gd name="T193" fmla="*/ T192 w 136"/>
                              <a:gd name="T194" fmla="+- 0 1006 864"/>
                              <a:gd name="T195" fmla="*/ 1006 h 152"/>
                              <a:gd name="T196" fmla="+- 0 6451 6357"/>
                              <a:gd name="T197" fmla="*/ T196 w 136"/>
                              <a:gd name="T198" fmla="+- 0 997 864"/>
                              <a:gd name="T199" fmla="*/ 997 h 152"/>
                              <a:gd name="T200" fmla="+- 0 6452 6357"/>
                              <a:gd name="T201" fmla="*/ T200 w 136"/>
                              <a:gd name="T202" fmla="+- 0 1001 864"/>
                              <a:gd name="T203" fmla="*/ 1001 h 152"/>
                              <a:gd name="T204" fmla="+- 0 6454 6357"/>
                              <a:gd name="T205" fmla="*/ T204 w 136"/>
                              <a:gd name="T206" fmla="+- 0 1009 864"/>
                              <a:gd name="T207" fmla="*/ 1009 h 152"/>
                              <a:gd name="T208" fmla="+- 0 6456 6357"/>
                              <a:gd name="T209" fmla="*/ T208 w 136"/>
                              <a:gd name="T210" fmla="+- 0 1012 864"/>
                              <a:gd name="T211" fmla="*/ 1012 h 152"/>
                              <a:gd name="T212" fmla="+- 0 6494 6357"/>
                              <a:gd name="T213" fmla="*/ T212 w 136"/>
                              <a:gd name="T214" fmla="+- 0 1012 864"/>
                              <a:gd name="T215" fmla="*/ 1012 h 152"/>
                              <a:gd name="T216" fmla="+- 0 6489 6357"/>
                              <a:gd name="T217" fmla="*/ T216 w 136"/>
                              <a:gd name="T218" fmla="+- 0 1002 864"/>
                              <a:gd name="T219" fmla="*/ 1002 h 152"/>
                              <a:gd name="T220" fmla="+- 0 6487 6357"/>
                              <a:gd name="T221" fmla="*/ T220 w 136"/>
                              <a:gd name="T222" fmla="+- 0 993 864"/>
                              <a:gd name="T223" fmla="*/ 993 h 152"/>
                              <a:gd name="T224" fmla="+- 0 6485 6357"/>
                              <a:gd name="T225" fmla="*/ T224 w 136"/>
                              <a:gd name="T226" fmla="+- 0 984 864"/>
                              <a:gd name="T227" fmla="*/ 98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6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4" y="6"/>
                                </a:lnTo>
                                <a:lnTo>
                                  <a:pt x="25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7"/>
                                </a:lnTo>
                                <a:lnTo>
                                  <a:pt x="49" y="33"/>
                                </a:lnTo>
                                <a:lnTo>
                                  <a:pt x="54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34"/>
                                </a:lnTo>
                                <a:lnTo>
                                  <a:pt x="91" y="39"/>
                                </a:lnTo>
                                <a:lnTo>
                                  <a:pt x="91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1" y="79"/>
                                </a:lnTo>
                                <a:lnTo>
                                  <a:pt x="91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1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3" y="147"/>
                                </a:lnTo>
                                <a:lnTo>
                                  <a:pt x="84" y="142"/>
                                </a:lnTo>
                                <a:lnTo>
                                  <a:pt x="94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2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6357" y="864"/>
                            <a:ext cx="136" cy="152"/>
                          </a:xfrm>
                          <a:custGeom>
                            <a:avLst/>
                            <a:gdLst>
                              <a:gd name="T0" fmla="+- 0 6406 6357"/>
                              <a:gd name="T1" fmla="*/ T0 w 136"/>
                              <a:gd name="T2" fmla="+- 0 1016 864"/>
                              <a:gd name="T3" fmla="*/ 1016 h 152"/>
                              <a:gd name="T4" fmla="+- 0 6418 6357"/>
                              <a:gd name="T5" fmla="*/ T4 w 136"/>
                              <a:gd name="T6" fmla="+- 0 1016 864"/>
                              <a:gd name="T7" fmla="*/ 1016 h 152"/>
                              <a:gd name="T8" fmla="+- 0 6408 6357"/>
                              <a:gd name="T9" fmla="*/ T8 w 136"/>
                              <a:gd name="T10" fmla="+- 0 989 864"/>
                              <a:gd name="T11" fmla="*/ 989 h 152"/>
                              <a:gd name="T12" fmla="+- 0 6402 6357"/>
                              <a:gd name="T13" fmla="*/ T12 w 136"/>
                              <a:gd name="T14" fmla="+- 0 983 864"/>
                              <a:gd name="T15" fmla="*/ 983 h 152"/>
                              <a:gd name="T16" fmla="+- 0 6396 6357"/>
                              <a:gd name="T17" fmla="*/ T16 w 136"/>
                              <a:gd name="T18" fmla="+- 0 977 864"/>
                              <a:gd name="T19" fmla="*/ 977 h 152"/>
                              <a:gd name="T20" fmla="+- 0 6406 6357"/>
                              <a:gd name="T21" fmla="*/ T20 w 136"/>
                              <a:gd name="T22" fmla="+- 0 1016 864"/>
                              <a:gd name="T23" fmla="*/ 101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6522" y="812"/>
                            <a:ext cx="142" cy="204"/>
                          </a:xfrm>
                          <a:custGeom>
                            <a:avLst/>
                            <a:gdLst>
                              <a:gd name="T0" fmla="+- 0 6578 6522"/>
                              <a:gd name="T1" fmla="*/ T0 w 142"/>
                              <a:gd name="T2" fmla="+- 0 1010 812"/>
                              <a:gd name="T3" fmla="*/ 1010 h 204"/>
                              <a:gd name="T4" fmla="+- 0 6590 6522"/>
                              <a:gd name="T5" fmla="*/ T4 w 142"/>
                              <a:gd name="T6" fmla="+- 0 1016 812"/>
                              <a:gd name="T7" fmla="*/ 1016 h 204"/>
                              <a:gd name="T8" fmla="+- 0 6603 6522"/>
                              <a:gd name="T9" fmla="*/ T8 w 142"/>
                              <a:gd name="T10" fmla="+- 0 1016 812"/>
                              <a:gd name="T11" fmla="*/ 1016 h 204"/>
                              <a:gd name="T12" fmla="+- 0 6614 6522"/>
                              <a:gd name="T13" fmla="*/ T12 w 142"/>
                              <a:gd name="T14" fmla="+- 0 1014 812"/>
                              <a:gd name="T15" fmla="*/ 1014 h 204"/>
                              <a:gd name="T16" fmla="+- 0 6637 6522"/>
                              <a:gd name="T17" fmla="*/ T16 w 142"/>
                              <a:gd name="T18" fmla="+- 0 1003 812"/>
                              <a:gd name="T19" fmla="*/ 1003 h 204"/>
                              <a:gd name="T20" fmla="+- 0 6646 6522"/>
                              <a:gd name="T21" fmla="*/ T20 w 142"/>
                              <a:gd name="T22" fmla="+- 0 996 812"/>
                              <a:gd name="T23" fmla="*/ 996 h 204"/>
                              <a:gd name="T24" fmla="+- 0 6658 6522"/>
                              <a:gd name="T25" fmla="*/ T24 w 142"/>
                              <a:gd name="T26" fmla="+- 0 972 812"/>
                              <a:gd name="T27" fmla="*/ 972 h 204"/>
                              <a:gd name="T28" fmla="+- 0 6663 6522"/>
                              <a:gd name="T29" fmla="*/ T28 w 142"/>
                              <a:gd name="T30" fmla="+- 0 949 812"/>
                              <a:gd name="T31" fmla="*/ 949 h 204"/>
                              <a:gd name="T32" fmla="+- 0 6663 6522"/>
                              <a:gd name="T33" fmla="*/ T32 w 142"/>
                              <a:gd name="T34" fmla="+- 0 938 812"/>
                              <a:gd name="T35" fmla="*/ 938 h 204"/>
                              <a:gd name="T36" fmla="+- 0 6659 6522"/>
                              <a:gd name="T37" fmla="*/ T36 w 142"/>
                              <a:gd name="T38" fmla="+- 0 910 812"/>
                              <a:gd name="T39" fmla="*/ 910 h 204"/>
                              <a:gd name="T40" fmla="+- 0 6651 6522"/>
                              <a:gd name="T41" fmla="*/ T40 w 142"/>
                              <a:gd name="T42" fmla="+- 0 890 812"/>
                              <a:gd name="T43" fmla="*/ 890 h 204"/>
                              <a:gd name="T44" fmla="+- 0 6646 6522"/>
                              <a:gd name="T45" fmla="*/ T44 w 142"/>
                              <a:gd name="T46" fmla="+- 0 883 812"/>
                              <a:gd name="T47" fmla="*/ 883 h 204"/>
                              <a:gd name="T48" fmla="+- 0 6637 6522"/>
                              <a:gd name="T49" fmla="*/ T48 w 142"/>
                              <a:gd name="T50" fmla="+- 0 875 812"/>
                              <a:gd name="T51" fmla="*/ 875 h 204"/>
                              <a:gd name="T52" fmla="+- 0 6613 6522"/>
                              <a:gd name="T53" fmla="*/ T52 w 142"/>
                              <a:gd name="T54" fmla="+- 0 865 812"/>
                              <a:gd name="T55" fmla="*/ 865 h 204"/>
                              <a:gd name="T56" fmla="+- 0 6602 6522"/>
                              <a:gd name="T57" fmla="*/ T56 w 142"/>
                              <a:gd name="T58" fmla="+- 0 864 812"/>
                              <a:gd name="T59" fmla="*/ 864 h 204"/>
                              <a:gd name="T60" fmla="+- 0 6592 6522"/>
                              <a:gd name="T61" fmla="*/ T60 w 142"/>
                              <a:gd name="T62" fmla="+- 0 865 812"/>
                              <a:gd name="T63" fmla="*/ 865 h 204"/>
                              <a:gd name="T64" fmla="+- 0 6569 6522"/>
                              <a:gd name="T65" fmla="*/ T64 w 142"/>
                              <a:gd name="T66" fmla="+- 0 876 812"/>
                              <a:gd name="T67" fmla="*/ 876 h 204"/>
                              <a:gd name="T68" fmla="+- 0 6560 6522"/>
                              <a:gd name="T69" fmla="*/ T68 w 142"/>
                              <a:gd name="T70" fmla="+- 0 884 812"/>
                              <a:gd name="T71" fmla="*/ 884 h 204"/>
                              <a:gd name="T72" fmla="+- 0 6569 6522"/>
                              <a:gd name="T73" fmla="*/ T72 w 142"/>
                              <a:gd name="T74" fmla="+- 0 904 812"/>
                              <a:gd name="T75" fmla="*/ 904 h 204"/>
                              <a:gd name="T76" fmla="+- 0 6578 6522"/>
                              <a:gd name="T77" fmla="*/ T76 w 142"/>
                              <a:gd name="T78" fmla="+- 0 893 812"/>
                              <a:gd name="T79" fmla="*/ 893 h 204"/>
                              <a:gd name="T80" fmla="+- 0 6606 6522"/>
                              <a:gd name="T81" fmla="*/ T80 w 142"/>
                              <a:gd name="T82" fmla="+- 0 893 812"/>
                              <a:gd name="T83" fmla="*/ 893 h 204"/>
                              <a:gd name="T84" fmla="+- 0 6615 6522"/>
                              <a:gd name="T85" fmla="*/ T84 w 142"/>
                              <a:gd name="T86" fmla="+- 0 904 812"/>
                              <a:gd name="T87" fmla="*/ 904 h 204"/>
                              <a:gd name="T88" fmla="+- 0 6624 6522"/>
                              <a:gd name="T89" fmla="*/ T88 w 142"/>
                              <a:gd name="T90" fmla="+- 0 915 812"/>
                              <a:gd name="T91" fmla="*/ 915 h 204"/>
                              <a:gd name="T92" fmla="+- 0 6624 6522"/>
                              <a:gd name="T93" fmla="*/ T92 w 142"/>
                              <a:gd name="T94" fmla="+- 0 964 812"/>
                              <a:gd name="T95" fmla="*/ 964 h 204"/>
                              <a:gd name="T96" fmla="+- 0 6615 6522"/>
                              <a:gd name="T97" fmla="*/ T96 w 142"/>
                              <a:gd name="T98" fmla="+- 0 975 812"/>
                              <a:gd name="T99" fmla="*/ 975 h 204"/>
                              <a:gd name="T100" fmla="+- 0 6606 6522"/>
                              <a:gd name="T101" fmla="*/ T100 w 142"/>
                              <a:gd name="T102" fmla="+- 0 985 812"/>
                              <a:gd name="T103" fmla="*/ 985 h 204"/>
                              <a:gd name="T104" fmla="+- 0 6577 6522"/>
                              <a:gd name="T105" fmla="*/ T104 w 142"/>
                              <a:gd name="T106" fmla="+- 0 985 812"/>
                              <a:gd name="T107" fmla="*/ 985 h 204"/>
                              <a:gd name="T108" fmla="+- 0 6567 6522"/>
                              <a:gd name="T109" fmla="*/ T108 w 142"/>
                              <a:gd name="T110" fmla="+- 0 970 812"/>
                              <a:gd name="T111" fmla="*/ 970 h 204"/>
                              <a:gd name="T112" fmla="+- 0 6566 6522"/>
                              <a:gd name="T113" fmla="*/ T112 w 142"/>
                              <a:gd name="T114" fmla="+- 0 1003 812"/>
                              <a:gd name="T115" fmla="*/ 1003 h 204"/>
                              <a:gd name="T116" fmla="+- 0 6578 6522"/>
                              <a:gd name="T117" fmla="*/ T116 w 142"/>
                              <a:gd name="T118" fmla="+- 0 1010 812"/>
                              <a:gd name="T119" fmla="*/ 101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56" y="198"/>
                                </a:moveTo>
                                <a:lnTo>
                                  <a:pt x="68" y="204"/>
                                </a:lnTo>
                                <a:lnTo>
                                  <a:pt x="81" y="204"/>
                                </a:lnTo>
                                <a:lnTo>
                                  <a:pt x="92" y="202"/>
                                </a:lnTo>
                                <a:lnTo>
                                  <a:pt x="115" y="191"/>
                                </a:lnTo>
                                <a:lnTo>
                                  <a:pt x="124" y="184"/>
                                </a:lnTo>
                                <a:lnTo>
                                  <a:pt x="136" y="160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26"/>
                                </a:lnTo>
                                <a:lnTo>
                                  <a:pt x="137" y="98"/>
                                </a:lnTo>
                                <a:lnTo>
                                  <a:pt x="129" y="78"/>
                                </a:lnTo>
                                <a:lnTo>
                                  <a:pt x="124" y="71"/>
                                </a:lnTo>
                                <a:lnTo>
                                  <a:pt x="115" y="63"/>
                                </a:lnTo>
                                <a:lnTo>
                                  <a:pt x="91" y="53"/>
                                </a:lnTo>
                                <a:lnTo>
                                  <a:pt x="80" y="52"/>
                                </a:lnTo>
                                <a:lnTo>
                                  <a:pt x="70" y="53"/>
                                </a:lnTo>
                                <a:lnTo>
                                  <a:pt x="47" y="64"/>
                                </a:lnTo>
                                <a:lnTo>
                                  <a:pt x="38" y="72"/>
                                </a:lnTo>
                                <a:lnTo>
                                  <a:pt x="47" y="92"/>
                                </a:lnTo>
                                <a:lnTo>
                                  <a:pt x="56" y="81"/>
                                </a:lnTo>
                                <a:lnTo>
                                  <a:pt x="84" y="81"/>
                                </a:lnTo>
                                <a:lnTo>
                                  <a:pt x="93" y="92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52"/>
                                </a:lnTo>
                                <a:lnTo>
                                  <a:pt x="93" y="163"/>
                                </a:lnTo>
                                <a:lnTo>
                                  <a:pt x="84" y="173"/>
                                </a:lnTo>
                                <a:lnTo>
                                  <a:pt x="55" y="173"/>
                                </a:lnTo>
                                <a:lnTo>
                                  <a:pt x="45" y="158"/>
                                </a:lnTo>
                                <a:lnTo>
                                  <a:pt x="44" y="191"/>
                                </a:lnTo>
                                <a:lnTo>
                                  <a:pt x="5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6522" y="812"/>
                            <a:ext cx="142" cy="204"/>
                          </a:xfrm>
                          <a:custGeom>
                            <a:avLst/>
                            <a:gdLst>
                              <a:gd name="T0" fmla="+- 0 6560 6522"/>
                              <a:gd name="T1" fmla="*/ T0 w 142"/>
                              <a:gd name="T2" fmla="+- 0 879 812"/>
                              <a:gd name="T3" fmla="*/ 879 h 204"/>
                              <a:gd name="T4" fmla="+- 0 6560 6522"/>
                              <a:gd name="T5" fmla="*/ T4 w 142"/>
                              <a:gd name="T6" fmla="+- 0 812 812"/>
                              <a:gd name="T7" fmla="*/ 812 h 204"/>
                              <a:gd name="T8" fmla="+- 0 6522 6522"/>
                              <a:gd name="T9" fmla="*/ T8 w 142"/>
                              <a:gd name="T10" fmla="+- 0 812 812"/>
                              <a:gd name="T11" fmla="*/ 812 h 204"/>
                              <a:gd name="T12" fmla="+- 0 6522 6522"/>
                              <a:gd name="T13" fmla="*/ T12 w 142"/>
                              <a:gd name="T14" fmla="+- 0 1012 812"/>
                              <a:gd name="T15" fmla="*/ 1012 h 204"/>
                              <a:gd name="T16" fmla="+- 0 6557 6522"/>
                              <a:gd name="T17" fmla="*/ T16 w 142"/>
                              <a:gd name="T18" fmla="+- 0 1012 812"/>
                              <a:gd name="T19" fmla="*/ 1012 h 204"/>
                              <a:gd name="T20" fmla="+- 0 6557 6522"/>
                              <a:gd name="T21" fmla="*/ T20 w 142"/>
                              <a:gd name="T22" fmla="+- 0 991 812"/>
                              <a:gd name="T23" fmla="*/ 991 h 204"/>
                              <a:gd name="T24" fmla="+- 0 6566 6522"/>
                              <a:gd name="T25" fmla="*/ T24 w 142"/>
                              <a:gd name="T26" fmla="+- 0 1003 812"/>
                              <a:gd name="T27" fmla="*/ 1003 h 204"/>
                              <a:gd name="T28" fmla="+- 0 6567 6522"/>
                              <a:gd name="T29" fmla="*/ T28 w 142"/>
                              <a:gd name="T30" fmla="+- 0 970 812"/>
                              <a:gd name="T31" fmla="*/ 970 h 204"/>
                              <a:gd name="T32" fmla="+- 0 6560 6522"/>
                              <a:gd name="T33" fmla="*/ T32 w 142"/>
                              <a:gd name="T34" fmla="+- 0 959 812"/>
                              <a:gd name="T35" fmla="*/ 959 h 204"/>
                              <a:gd name="T36" fmla="+- 0 6560 6522"/>
                              <a:gd name="T37" fmla="*/ T36 w 142"/>
                              <a:gd name="T38" fmla="+- 0 915 812"/>
                              <a:gd name="T39" fmla="*/ 915 h 204"/>
                              <a:gd name="T40" fmla="+- 0 6569 6522"/>
                              <a:gd name="T41" fmla="*/ T40 w 142"/>
                              <a:gd name="T42" fmla="+- 0 904 812"/>
                              <a:gd name="T43" fmla="*/ 904 h 204"/>
                              <a:gd name="T44" fmla="+- 0 6560 6522"/>
                              <a:gd name="T45" fmla="*/ T44 w 142"/>
                              <a:gd name="T46" fmla="+- 0 884 812"/>
                              <a:gd name="T47" fmla="*/ 884 h 204"/>
                              <a:gd name="T48" fmla="+- 0 6560 6522"/>
                              <a:gd name="T49" fmla="*/ T48 w 142"/>
                              <a:gd name="T50" fmla="+- 0 879 812"/>
                              <a:gd name="T51" fmla="*/ 87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2" h="204">
                                <a:moveTo>
                                  <a:pt x="38" y="67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5" y="200"/>
                                </a:lnTo>
                                <a:lnTo>
                                  <a:pt x="35" y="179"/>
                                </a:lnTo>
                                <a:lnTo>
                                  <a:pt x="44" y="191"/>
                                </a:lnTo>
                                <a:lnTo>
                                  <a:pt x="45" y="158"/>
                                </a:lnTo>
                                <a:lnTo>
                                  <a:pt x="38" y="147"/>
                                </a:lnTo>
                                <a:lnTo>
                                  <a:pt x="38" y="103"/>
                                </a:lnTo>
                                <a:lnTo>
                                  <a:pt x="47" y="92"/>
                                </a:lnTo>
                                <a:lnTo>
                                  <a:pt x="38" y="72"/>
                                </a:lnTo>
                                <a:lnTo>
                                  <a:pt x="3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2"/>
                        <wps:cNvSpPr>
                          <a:spLocks/>
                        </wps:cNvSpPr>
                        <wps:spPr bwMode="auto">
                          <a:xfrm>
                            <a:off x="6694" y="812"/>
                            <a:ext cx="38" cy="200"/>
                          </a:xfrm>
                          <a:custGeom>
                            <a:avLst/>
                            <a:gdLst>
                              <a:gd name="T0" fmla="+- 0 6733 6694"/>
                              <a:gd name="T1" fmla="*/ T0 w 38"/>
                              <a:gd name="T2" fmla="+- 0 969 812"/>
                              <a:gd name="T3" fmla="*/ 969 h 200"/>
                              <a:gd name="T4" fmla="+- 0 6733 6694"/>
                              <a:gd name="T5" fmla="*/ T4 w 38"/>
                              <a:gd name="T6" fmla="+- 0 812 812"/>
                              <a:gd name="T7" fmla="*/ 812 h 200"/>
                              <a:gd name="T8" fmla="+- 0 6694 6694"/>
                              <a:gd name="T9" fmla="*/ T8 w 38"/>
                              <a:gd name="T10" fmla="+- 0 812 812"/>
                              <a:gd name="T11" fmla="*/ 812 h 200"/>
                              <a:gd name="T12" fmla="+- 0 6694 6694"/>
                              <a:gd name="T13" fmla="*/ T12 w 38"/>
                              <a:gd name="T14" fmla="+- 0 1012 812"/>
                              <a:gd name="T15" fmla="*/ 1012 h 200"/>
                              <a:gd name="T16" fmla="+- 0 6733 6694"/>
                              <a:gd name="T17" fmla="*/ T16 w 38"/>
                              <a:gd name="T18" fmla="+- 0 1012 812"/>
                              <a:gd name="T19" fmla="*/ 1012 h 200"/>
                              <a:gd name="T20" fmla="+- 0 6733 6694"/>
                              <a:gd name="T21" fmla="*/ T20 w 38"/>
                              <a:gd name="T22" fmla="+- 0 969 812"/>
                              <a:gd name="T23" fmla="*/ 9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200">
                                <a:moveTo>
                                  <a:pt x="39" y="157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9" y="200"/>
                                </a:lnTo>
                                <a:lnTo>
                                  <a:pt x="3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1"/>
                        <wps:cNvSpPr>
                          <a:spLocks/>
                        </wps:cNvSpPr>
                        <wps:spPr bwMode="auto">
                          <a:xfrm>
                            <a:off x="6761" y="864"/>
                            <a:ext cx="136" cy="152"/>
                          </a:xfrm>
                          <a:custGeom>
                            <a:avLst/>
                            <a:gdLst>
                              <a:gd name="T0" fmla="+- 0 6861 6761"/>
                              <a:gd name="T1" fmla="*/ T0 w 136"/>
                              <a:gd name="T2" fmla="+- 0 872 864"/>
                              <a:gd name="T3" fmla="*/ 872 h 152"/>
                              <a:gd name="T4" fmla="+- 0 6838 6761"/>
                              <a:gd name="T5" fmla="*/ T4 w 136"/>
                              <a:gd name="T6" fmla="+- 0 865 864"/>
                              <a:gd name="T7" fmla="*/ 865 h 152"/>
                              <a:gd name="T8" fmla="+- 0 6827 6761"/>
                              <a:gd name="T9" fmla="*/ T8 w 136"/>
                              <a:gd name="T10" fmla="+- 0 864 864"/>
                              <a:gd name="T11" fmla="*/ 864 h 152"/>
                              <a:gd name="T12" fmla="+- 0 6809 6761"/>
                              <a:gd name="T13" fmla="*/ T12 w 136"/>
                              <a:gd name="T14" fmla="+- 0 867 864"/>
                              <a:gd name="T15" fmla="*/ 867 h 152"/>
                              <a:gd name="T16" fmla="+- 0 6801 6761"/>
                              <a:gd name="T17" fmla="*/ T16 w 136"/>
                              <a:gd name="T18" fmla="+- 0 912 864"/>
                              <a:gd name="T19" fmla="*/ 912 h 152"/>
                              <a:gd name="T20" fmla="+- 0 6809 6761"/>
                              <a:gd name="T21" fmla="*/ T20 w 136"/>
                              <a:gd name="T22" fmla="+- 0 903 864"/>
                              <a:gd name="T23" fmla="*/ 903 h 152"/>
                              <a:gd name="T24" fmla="+- 0 6817 6761"/>
                              <a:gd name="T25" fmla="*/ T24 w 136"/>
                              <a:gd name="T26" fmla="+- 0 893 864"/>
                              <a:gd name="T27" fmla="*/ 893 h 152"/>
                              <a:gd name="T28" fmla="+- 0 6842 6761"/>
                              <a:gd name="T29" fmla="*/ T28 w 136"/>
                              <a:gd name="T30" fmla="+- 0 893 864"/>
                              <a:gd name="T31" fmla="*/ 893 h 152"/>
                              <a:gd name="T32" fmla="+- 0 6850 6761"/>
                              <a:gd name="T33" fmla="*/ T32 w 136"/>
                              <a:gd name="T34" fmla="+- 0 902 864"/>
                              <a:gd name="T35" fmla="*/ 902 h 152"/>
                              <a:gd name="T36" fmla="+- 0 6858 6761"/>
                              <a:gd name="T37" fmla="*/ T36 w 136"/>
                              <a:gd name="T38" fmla="+- 0 911 864"/>
                              <a:gd name="T39" fmla="*/ 911 h 152"/>
                              <a:gd name="T40" fmla="+- 0 6858 6761"/>
                              <a:gd name="T41" fmla="*/ T40 w 136"/>
                              <a:gd name="T42" fmla="+- 0 927 864"/>
                              <a:gd name="T43" fmla="*/ 927 h 152"/>
                              <a:gd name="T44" fmla="+- 0 6846 6761"/>
                              <a:gd name="T45" fmla="*/ T44 w 136"/>
                              <a:gd name="T46" fmla="+- 0 927 864"/>
                              <a:gd name="T47" fmla="*/ 927 h 152"/>
                              <a:gd name="T48" fmla="+- 0 6860 6761"/>
                              <a:gd name="T49" fmla="*/ T48 w 136"/>
                              <a:gd name="T50" fmla="+- 0 951 864"/>
                              <a:gd name="T51" fmla="*/ 951 h 152"/>
                              <a:gd name="T52" fmla="+- 0 6896 6761"/>
                              <a:gd name="T53" fmla="*/ T52 w 136"/>
                              <a:gd name="T54" fmla="+- 0 951 864"/>
                              <a:gd name="T55" fmla="*/ 951 h 152"/>
                              <a:gd name="T56" fmla="+- 0 6896 6761"/>
                              <a:gd name="T57" fmla="*/ T56 w 136"/>
                              <a:gd name="T58" fmla="+- 0 936 864"/>
                              <a:gd name="T59" fmla="*/ 936 h 152"/>
                              <a:gd name="T60" fmla="+- 0 6890 6761"/>
                              <a:gd name="T61" fmla="*/ T60 w 136"/>
                              <a:gd name="T62" fmla="+- 0 908 864"/>
                              <a:gd name="T63" fmla="*/ 908 h 152"/>
                              <a:gd name="T64" fmla="+- 0 6882 6761"/>
                              <a:gd name="T65" fmla="*/ T64 w 136"/>
                              <a:gd name="T66" fmla="+- 0 891 864"/>
                              <a:gd name="T67" fmla="*/ 891 h 152"/>
                              <a:gd name="T68" fmla="+- 0 6879 6761"/>
                              <a:gd name="T69" fmla="*/ T68 w 136"/>
                              <a:gd name="T70" fmla="+- 0 885 864"/>
                              <a:gd name="T71" fmla="*/ 885 h 152"/>
                              <a:gd name="T72" fmla="+- 0 6861 6761"/>
                              <a:gd name="T73" fmla="*/ T72 w 136"/>
                              <a:gd name="T74" fmla="+- 0 872 864"/>
                              <a:gd name="T75" fmla="*/ 87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3"/>
                                </a:lnTo>
                                <a:lnTo>
                                  <a:pt x="85" y="63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6761" y="864"/>
                            <a:ext cx="136" cy="152"/>
                          </a:xfrm>
                          <a:custGeom>
                            <a:avLst/>
                            <a:gdLst>
                              <a:gd name="T0" fmla="+- 0 6763 6761"/>
                              <a:gd name="T1" fmla="*/ T0 w 136"/>
                              <a:gd name="T2" fmla="+- 0 960 864"/>
                              <a:gd name="T3" fmla="*/ 960 h 152"/>
                              <a:gd name="T4" fmla="+- 0 6770 6761"/>
                              <a:gd name="T5" fmla="*/ T4 w 136"/>
                              <a:gd name="T6" fmla="+- 0 983 864"/>
                              <a:gd name="T7" fmla="*/ 983 h 152"/>
                              <a:gd name="T8" fmla="+- 0 6775 6761"/>
                              <a:gd name="T9" fmla="*/ T8 w 136"/>
                              <a:gd name="T10" fmla="+- 0 991 864"/>
                              <a:gd name="T11" fmla="*/ 991 h 152"/>
                              <a:gd name="T12" fmla="+- 0 6799 6761"/>
                              <a:gd name="T13" fmla="*/ T12 w 136"/>
                              <a:gd name="T14" fmla="+- 0 1009 864"/>
                              <a:gd name="T15" fmla="*/ 1009 h 152"/>
                              <a:gd name="T16" fmla="+- 0 6821 6761"/>
                              <a:gd name="T17" fmla="*/ T16 w 136"/>
                              <a:gd name="T18" fmla="+- 0 1015 864"/>
                              <a:gd name="T19" fmla="*/ 1015 h 152"/>
                              <a:gd name="T20" fmla="+- 0 6831 6761"/>
                              <a:gd name="T21" fmla="*/ T20 w 136"/>
                              <a:gd name="T22" fmla="+- 0 1016 864"/>
                              <a:gd name="T23" fmla="*/ 1016 h 152"/>
                              <a:gd name="T24" fmla="+- 0 6861 6761"/>
                              <a:gd name="T25" fmla="*/ T24 w 136"/>
                              <a:gd name="T26" fmla="+- 0 1010 864"/>
                              <a:gd name="T27" fmla="*/ 1010 h 152"/>
                              <a:gd name="T28" fmla="+- 0 6871 6761"/>
                              <a:gd name="T29" fmla="*/ T28 w 136"/>
                              <a:gd name="T30" fmla="+- 0 1005 864"/>
                              <a:gd name="T31" fmla="*/ 1005 h 152"/>
                              <a:gd name="T32" fmla="+- 0 6887 6761"/>
                              <a:gd name="T33" fmla="*/ T32 w 136"/>
                              <a:gd name="T34" fmla="+- 0 994 864"/>
                              <a:gd name="T35" fmla="*/ 994 h 152"/>
                              <a:gd name="T36" fmla="+- 0 6894 6761"/>
                              <a:gd name="T37" fmla="*/ T36 w 136"/>
                              <a:gd name="T38" fmla="+- 0 973 864"/>
                              <a:gd name="T39" fmla="*/ 973 h 152"/>
                              <a:gd name="T40" fmla="+- 0 6856 6761"/>
                              <a:gd name="T41" fmla="*/ T40 w 136"/>
                              <a:gd name="T42" fmla="+- 0 966 864"/>
                              <a:gd name="T43" fmla="*/ 966 h 152"/>
                              <a:gd name="T44" fmla="+- 0 6853 6761"/>
                              <a:gd name="T45" fmla="*/ T44 w 136"/>
                              <a:gd name="T46" fmla="+- 0 977 864"/>
                              <a:gd name="T47" fmla="*/ 977 h 152"/>
                              <a:gd name="T48" fmla="+- 0 6847 6761"/>
                              <a:gd name="T49" fmla="*/ T48 w 136"/>
                              <a:gd name="T50" fmla="+- 0 982 864"/>
                              <a:gd name="T51" fmla="*/ 982 h 152"/>
                              <a:gd name="T52" fmla="+- 0 6841 6761"/>
                              <a:gd name="T53" fmla="*/ T52 w 136"/>
                              <a:gd name="T54" fmla="+- 0 987 864"/>
                              <a:gd name="T55" fmla="*/ 987 h 152"/>
                              <a:gd name="T56" fmla="+- 0 6818 6761"/>
                              <a:gd name="T57" fmla="*/ T56 w 136"/>
                              <a:gd name="T58" fmla="+- 0 987 864"/>
                              <a:gd name="T59" fmla="*/ 987 h 152"/>
                              <a:gd name="T60" fmla="+- 0 6810 6761"/>
                              <a:gd name="T61" fmla="*/ T60 w 136"/>
                              <a:gd name="T62" fmla="+- 0 978 864"/>
                              <a:gd name="T63" fmla="*/ 978 h 152"/>
                              <a:gd name="T64" fmla="+- 0 6801 6761"/>
                              <a:gd name="T65" fmla="*/ T64 w 136"/>
                              <a:gd name="T66" fmla="+- 0 968 864"/>
                              <a:gd name="T67" fmla="*/ 968 h 152"/>
                              <a:gd name="T68" fmla="+- 0 6800 6761"/>
                              <a:gd name="T69" fmla="*/ T68 w 136"/>
                              <a:gd name="T70" fmla="+- 0 951 864"/>
                              <a:gd name="T71" fmla="*/ 951 h 152"/>
                              <a:gd name="T72" fmla="+- 0 6860 6761"/>
                              <a:gd name="T73" fmla="*/ T72 w 136"/>
                              <a:gd name="T74" fmla="+- 0 951 864"/>
                              <a:gd name="T75" fmla="*/ 951 h 152"/>
                              <a:gd name="T76" fmla="+- 0 6846 6761"/>
                              <a:gd name="T77" fmla="*/ T76 w 136"/>
                              <a:gd name="T78" fmla="+- 0 927 864"/>
                              <a:gd name="T79" fmla="*/ 927 h 152"/>
                              <a:gd name="T80" fmla="+- 0 6801 6761"/>
                              <a:gd name="T81" fmla="*/ T80 w 136"/>
                              <a:gd name="T82" fmla="+- 0 927 864"/>
                              <a:gd name="T83" fmla="*/ 927 h 152"/>
                              <a:gd name="T84" fmla="+- 0 6801 6761"/>
                              <a:gd name="T85" fmla="*/ T84 w 136"/>
                              <a:gd name="T86" fmla="+- 0 912 864"/>
                              <a:gd name="T87" fmla="*/ 912 h 152"/>
                              <a:gd name="T88" fmla="+- 0 6809 6761"/>
                              <a:gd name="T89" fmla="*/ T88 w 136"/>
                              <a:gd name="T90" fmla="+- 0 867 864"/>
                              <a:gd name="T91" fmla="*/ 867 h 152"/>
                              <a:gd name="T92" fmla="+- 0 6788 6761"/>
                              <a:gd name="T93" fmla="*/ T92 w 136"/>
                              <a:gd name="T94" fmla="+- 0 878 864"/>
                              <a:gd name="T95" fmla="*/ 878 h 152"/>
                              <a:gd name="T96" fmla="+- 0 6780 6761"/>
                              <a:gd name="T97" fmla="*/ T96 w 136"/>
                              <a:gd name="T98" fmla="+- 0 884 864"/>
                              <a:gd name="T99" fmla="*/ 884 h 152"/>
                              <a:gd name="T100" fmla="+- 0 6767 6761"/>
                              <a:gd name="T101" fmla="*/ T100 w 136"/>
                              <a:gd name="T102" fmla="+- 0 908 864"/>
                              <a:gd name="T103" fmla="*/ 908 h 152"/>
                              <a:gd name="T104" fmla="+- 0 6762 6761"/>
                              <a:gd name="T105" fmla="*/ T104 w 136"/>
                              <a:gd name="T106" fmla="+- 0 931 864"/>
                              <a:gd name="T107" fmla="*/ 931 h 152"/>
                              <a:gd name="T108" fmla="+- 0 6761 6761"/>
                              <a:gd name="T109" fmla="*/ T108 w 136"/>
                              <a:gd name="T110" fmla="+- 0 941 864"/>
                              <a:gd name="T111" fmla="*/ 941 h 152"/>
                              <a:gd name="T112" fmla="+- 0 6763 6761"/>
                              <a:gd name="T113" fmla="*/ T112 w 136"/>
                              <a:gd name="T114" fmla="+- 0 960 864"/>
                              <a:gd name="T115" fmla="*/ 96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7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69C6C" id="Group 129" o:spid="_x0000_s1026" style="position:absolute;margin-left:302.1pt;margin-top:33.6pt;width:49.7pt;height:24.2pt;z-index:-251650048;mso-position-horizontal-relative:page" coordorigin="6042,672" coordsize="994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">
                <v:shape id="Freeform 137" o:spid="_x0000_s1027" style="position:absolute;left:6182;top:812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" path="m110,l,,,34r60,l60,200r40,l100,34r60,l160,,110,xe" fillcolor="#151313" stroked="f">
                  <v:path arrowok="t" o:connecttype="custom" o:connectlocs="110,812;0,812;0,846;60,846;60,1012;100,1012;100,846;160,846;160,812;110,812" o:connectangles="0,0,0,0,0,0,0,0,0,0"/>
                </v:shape>
                <v:shape id="Freeform 136" o:spid="_x0000_s1028" style="position:absolute;left:6357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" path="m128,120r,-19l128,75r,-44l123,22,118,12,106,6,93,,67,,60,,34,6r-9,4l10,20,4,41r35,7l43,37r6,-4l54,29r26,l85,34r6,5l91,54,80,58,53,63,33,67,23,72,12,77,6,87,,96r,31l13,140r13,12l49,152,39,113r,-16l46,91r5,-3l67,85,83,81r8,-2l91,100r-2,5l87,113r-7,5l71,125r-20,l61,152r12,-5l84,142r10,-9l95,137r2,8l99,148r38,l132,138r-2,-9l128,120xe" fillcolor="#151313" stroked="f">
                  <v:path arrowok="t" o:connecttype="custom" o:connectlocs="128,984;128,965;128,939;128,895;123,886;118,876;106,870;93,864;67,864;60,864;34,870;25,874;10,884;4,905;39,912;43,901;49,897;54,893;80,893;85,898;91,903;91,918;80,922;53,927;33,931;23,936;12,941;6,951;0,960;0,991;13,1004;26,1016;49,1016;39,977;39,961;46,955;51,952;67,949;83,945;91,943;91,964;89,969;87,977;80,982;71,989;51,989;61,1016;73,1011;84,1006;94,997;95,1001;97,1009;99,1012;137,1012;132,1002;130,993;128,984" o:connectangles="0,0,0,0,0,0,0,0,0,0,0,0,0,0,0,0,0,0,0,0,0,0,0,0,0,0,0,0,0,0,0,0,0,0,0,0,0,0,0,0,0,0,0,0,0,0,0,0,0,0,0,0,0,0,0,0,0"/>
                </v:shape>
                <v:shape id="Freeform 135" o:spid="_x0000_s1029" style="position:absolute;left:6357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" path="m49,152r12,l51,125r-6,-6l39,113r10,39xe" fillcolor="#151313" stroked="f">
                  <v:path arrowok="t" o:connecttype="custom" o:connectlocs="49,1016;61,1016;51,989;45,983;39,977;49,1016" o:connectangles="0,0,0,0,0,0"/>
                </v:shape>
                <v:shape id="Freeform 134" o:spid="_x0000_s1030" style="position:absolute;left:6522;top:81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" path="m56,198r12,6l81,204r11,-2l115,191r9,-7l136,160r5,-23l141,126,137,98,129,78r-5,-7l115,63,91,53,80,52,70,53,47,64r-9,8l47,92,56,81r28,l93,92r9,11l102,152r-9,11l84,173r-29,l45,158r-1,33l56,198xe" fillcolor="#151313" stroked="f">
                  <v:path arrowok="t" o:connecttype="custom" o:connectlocs="56,1010;68,1016;81,1016;92,1014;115,1003;124,996;136,972;141,949;141,938;137,910;129,890;124,883;115,875;91,865;80,864;70,865;47,876;38,884;47,904;56,893;84,893;93,904;102,915;102,964;93,975;84,985;55,985;45,970;44,1003;56,1010" o:connectangles="0,0,0,0,0,0,0,0,0,0,0,0,0,0,0,0,0,0,0,0,0,0,0,0,0,0,0,0,0,0"/>
                </v:shape>
                <v:shape id="Freeform 133" o:spid="_x0000_s1031" style="position:absolute;left:6522;top:812;width:142;height:204;visibility:visible;mso-wrap-style:square;v-text-anchor:top" coordsize="14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" path="m38,67l38,,,,,200r35,l35,179r9,12l45,158,38,147r,-44l47,92,38,72r,-5xe" fillcolor="#151313" stroked="f">
                  <v:path arrowok="t" o:connecttype="custom" o:connectlocs="38,879;38,812;0,812;0,1012;35,1012;35,991;44,1003;45,970;38,959;38,915;47,904;38,884;38,879" o:connectangles="0,0,0,0,0,0,0,0,0,0,0,0,0"/>
                </v:shape>
                <v:shape id="Freeform 132" o:spid="_x0000_s1032" style="position:absolute;left:6694;top:812;width:38;height:200;visibility:visible;mso-wrap-style:square;v-text-anchor:top" coordsize="3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" path="m39,157l39,,,,,200r39,l39,157xe" fillcolor="#151313" stroked="f">
                  <v:path arrowok="t" o:connecttype="custom" o:connectlocs="39,969;39,812;0,812;0,1012;39,1012;39,969" o:connectangles="0,0,0,0,0,0"/>
                </v:shape>
                <v:shape id="Freeform 131" o:spid="_x0000_s1033" style="position:absolute;left:6761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" path="m100,8l77,1,66,,48,3,40,48r8,-9l56,29r25,l89,38r8,9l97,63r-12,l99,87r36,l135,72,129,44,121,27r-3,-6l100,8xe" fillcolor="#151313" stroked="f">
                  <v:path arrowok="t" o:connecttype="custom" o:connectlocs="100,872;77,865;66,864;48,867;40,912;48,903;56,893;81,893;89,902;97,911;97,927;85,927;99,951;135,951;135,936;129,908;121,891;118,885;100,872" o:connectangles="0,0,0,0,0,0,0,0,0,0,0,0,0,0,0,0,0,0,0"/>
                </v:shape>
                <v:shape id="Freeform 130" o:spid="_x0000_s1034" style="position:absolute;left:6761;top:864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" path="m2,96r7,23l14,127r24,18l60,151r10,1l100,146r10,-5l126,130r7,-21l95,102r-3,11l86,118r-6,5l57,123r-8,-9l40,104,39,87r60,l85,63r-45,l40,48,48,3,27,14r-8,6l6,44,1,67,,77,2,96xe" fillcolor="#151313" stroked="f">
                  <v:path arrowok="t" o:connecttype="custom" o:connectlocs="2,960;9,983;14,991;38,1009;60,1015;70,1016;100,1010;110,1005;126,994;133,973;95,966;92,977;86,982;80,987;57,987;49,978;40,968;39,951;99,951;85,927;40,927;40,912;48,867;27,878;19,884;6,908;1,931;0,941;2,960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ragraph">
                  <wp:posOffset>1098550</wp:posOffset>
                </wp:positionV>
                <wp:extent cx="363220" cy="30924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2566" y="1730"/>
                          <a:chExt cx="572" cy="487"/>
                        </a:xfrm>
                      </wpg:grpSpPr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2706" y="1873"/>
                            <a:ext cx="168" cy="200"/>
                          </a:xfrm>
                          <a:custGeom>
                            <a:avLst/>
                            <a:gdLst>
                              <a:gd name="T0" fmla="+- 0 2868 2706"/>
                              <a:gd name="T1" fmla="*/ T0 w 168"/>
                              <a:gd name="T2" fmla="+- 0 2018 1873"/>
                              <a:gd name="T3" fmla="*/ 2018 h 200"/>
                              <a:gd name="T4" fmla="+- 0 2869 2706"/>
                              <a:gd name="T5" fmla="*/ T4 w 168"/>
                              <a:gd name="T6" fmla="+- 0 2014 1873"/>
                              <a:gd name="T7" fmla="*/ 2014 h 200"/>
                              <a:gd name="T8" fmla="+- 0 2873 2706"/>
                              <a:gd name="T9" fmla="*/ T8 w 168"/>
                              <a:gd name="T10" fmla="+- 0 1988 1873"/>
                              <a:gd name="T11" fmla="*/ 1988 h 200"/>
                              <a:gd name="T12" fmla="+- 0 2874 2706"/>
                              <a:gd name="T13" fmla="*/ T12 w 168"/>
                              <a:gd name="T14" fmla="+- 0 1975 1873"/>
                              <a:gd name="T15" fmla="*/ 1975 h 200"/>
                              <a:gd name="T16" fmla="+- 0 2873 2706"/>
                              <a:gd name="T17" fmla="*/ T16 w 168"/>
                              <a:gd name="T18" fmla="+- 0 1962 1873"/>
                              <a:gd name="T19" fmla="*/ 1962 h 200"/>
                              <a:gd name="T20" fmla="+- 0 2870 2706"/>
                              <a:gd name="T21" fmla="*/ T20 w 168"/>
                              <a:gd name="T22" fmla="+- 0 1937 1873"/>
                              <a:gd name="T23" fmla="*/ 1937 h 200"/>
                              <a:gd name="T24" fmla="+- 0 2867 2706"/>
                              <a:gd name="T25" fmla="*/ T24 w 168"/>
                              <a:gd name="T26" fmla="+- 0 1928 1873"/>
                              <a:gd name="T27" fmla="*/ 1928 h 200"/>
                              <a:gd name="T28" fmla="+- 0 2861 2706"/>
                              <a:gd name="T29" fmla="*/ T28 w 168"/>
                              <a:gd name="T30" fmla="+- 0 1909 1873"/>
                              <a:gd name="T31" fmla="*/ 1909 h 200"/>
                              <a:gd name="T32" fmla="+- 0 2848 2706"/>
                              <a:gd name="T33" fmla="*/ T32 w 168"/>
                              <a:gd name="T34" fmla="+- 0 1896 1873"/>
                              <a:gd name="T35" fmla="*/ 1896 h 200"/>
                              <a:gd name="T36" fmla="+- 0 2835 2706"/>
                              <a:gd name="T37" fmla="*/ T36 w 168"/>
                              <a:gd name="T38" fmla="+- 0 1882 1873"/>
                              <a:gd name="T39" fmla="*/ 1882 h 200"/>
                              <a:gd name="T40" fmla="+- 0 2818 2706"/>
                              <a:gd name="T41" fmla="*/ T40 w 168"/>
                              <a:gd name="T42" fmla="+- 0 1877 1873"/>
                              <a:gd name="T43" fmla="*/ 1877 h 200"/>
                              <a:gd name="T44" fmla="+- 0 2805 2706"/>
                              <a:gd name="T45" fmla="*/ T44 w 168"/>
                              <a:gd name="T46" fmla="+- 0 1873 1873"/>
                              <a:gd name="T47" fmla="*/ 1873 h 200"/>
                              <a:gd name="T48" fmla="+- 0 2706 2706"/>
                              <a:gd name="T49" fmla="*/ T48 w 168"/>
                              <a:gd name="T50" fmla="+- 0 1873 1873"/>
                              <a:gd name="T51" fmla="*/ 1873 h 200"/>
                              <a:gd name="T52" fmla="+- 0 2706 2706"/>
                              <a:gd name="T53" fmla="*/ T52 w 168"/>
                              <a:gd name="T54" fmla="+- 0 2074 1873"/>
                              <a:gd name="T55" fmla="*/ 2074 h 200"/>
                              <a:gd name="T56" fmla="+- 0 2804 2706"/>
                              <a:gd name="T57" fmla="*/ T56 w 168"/>
                              <a:gd name="T58" fmla="+- 0 2074 1873"/>
                              <a:gd name="T59" fmla="*/ 2074 h 200"/>
                              <a:gd name="T60" fmla="+- 0 2811 2706"/>
                              <a:gd name="T61" fmla="*/ T60 w 168"/>
                              <a:gd name="T62" fmla="+- 0 2036 1873"/>
                              <a:gd name="T63" fmla="*/ 2036 h 200"/>
                              <a:gd name="T64" fmla="+- 0 2801 2706"/>
                              <a:gd name="T65" fmla="*/ T64 w 168"/>
                              <a:gd name="T66" fmla="+- 0 2038 1873"/>
                              <a:gd name="T67" fmla="*/ 2038 h 200"/>
                              <a:gd name="T68" fmla="+- 0 2793 2706"/>
                              <a:gd name="T69" fmla="*/ T68 w 168"/>
                              <a:gd name="T70" fmla="+- 0 2040 1873"/>
                              <a:gd name="T71" fmla="*/ 2040 h 200"/>
                              <a:gd name="T72" fmla="+- 0 2746 2706"/>
                              <a:gd name="T73" fmla="*/ T72 w 168"/>
                              <a:gd name="T74" fmla="+- 0 2040 1873"/>
                              <a:gd name="T75" fmla="*/ 2040 h 200"/>
                              <a:gd name="T76" fmla="+- 0 2746 2706"/>
                              <a:gd name="T77" fmla="*/ T76 w 168"/>
                              <a:gd name="T78" fmla="+- 0 1907 1873"/>
                              <a:gd name="T79" fmla="*/ 1907 h 200"/>
                              <a:gd name="T80" fmla="+- 0 2789 2706"/>
                              <a:gd name="T81" fmla="*/ T80 w 168"/>
                              <a:gd name="T82" fmla="+- 0 1907 1873"/>
                              <a:gd name="T83" fmla="*/ 1907 h 200"/>
                              <a:gd name="T84" fmla="+- 0 2798 2706"/>
                              <a:gd name="T85" fmla="*/ T84 w 168"/>
                              <a:gd name="T86" fmla="+- 0 1909 1873"/>
                              <a:gd name="T87" fmla="*/ 1909 h 200"/>
                              <a:gd name="T88" fmla="+- 0 2809 2706"/>
                              <a:gd name="T89" fmla="*/ T88 w 168"/>
                              <a:gd name="T90" fmla="+- 0 1911 1873"/>
                              <a:gd name="T91" fmla="*/ 1911 h 200"/>
                              <a:gd name="T92" fmla="+- 0 2816 2706"/>
                              <a:gd name="T93" fmla="*/ T92 w 168"/>
                              <a:gd name="T94" fmla="+- 0 1918 1873"/>
                              <a:gd name="T95" fmla="*/ 1918 h 200"/>
                              <a:gd name="T96" fmla="+- 0 2824 2706"/>
                              <a:gd name="T97" fmla="*/ T96 w 168"/>
                              <a:gd name="T98" fmla="+- 0 1925 1873"/>
                              <a:gd name="T99" fmla="*/ 1925 h 200"/>
                              <a:gd name="T100" fmla="+- 0 2828 2706"/>
                              <a:gd name="T101" fmla="*/ T100 w 168"/>
                              <a:gd name="T102" fmla="+- 0 1938 1873"/>
                              <a:gd name="T103" fmla="*/ 1938 h 200"/>
                              <a:gd name="T104" fmla="+- 0 2832 2706"/>
                              <a:gd name="T105" fmla="*/ T104 w 168"/>
                              <a:gd name="T106" fmla="+- 0 1950 1873"/>
                              <a:gd name="T107" fmla="*/ 1950 h 200"/>
                              <a:gd name="T108" fmla="+- 0 2832 2706"/>
                              <a:gd name="T109" fmla="*/ T108 w 168"/>
                              <a:gd name="T110" fmla="+- 0 1997 1873"/>
                              <a:gd name="T111" fmla="*/ 1997 h 200"/>
                              <a:gd name="T112" fmla="+- 0 2828 2706"/>
                              <a:gd name="T113" fmla="*/ T112 w 168"/>
                              <a:gd name="T114" fmla="+- 0 2010 1873"/>
                              <a:gd name="T115" fmla="*/ 2010 h 200"/>
                              <a:gd name="T116" fmla="+- 0 2824 2706"/>
                              <a:gd name="T117" fmla="*/ T116 w 168"/>
                              <a:gd name="T118" fmla="+- 0 2024 1873"/>
                              <a:gd name="T119" fmla="*/ 2024 h 200"/>
                              <a:gd name="T120" fmla="+- 0 2818 2706"/>
                              <a:gd name="T121" fmla="*/ T120 w 168"/>
                              <a:gd name="T122" fmla="+- 0 2069 1873"/>
                              <a:gd name="T123" fmla="*/ 2069 h 200"/>
                              <a:gd name="T124" fmla="+- 0 2836 2706"/>
                              <a:gd name="T125" fmla="*/ T124 w 168"/>
                              <a:gd name="T126" fmla="+- 0 2064 1873"/>
                              <a:gd name="T127" fmla="*/ 2064 h 200"/>
                              <a:gd name="T128" fmla="+- 0 2846 2706"/>
                              <a:gd name="T129" fmla="*/ T128 w 168"/>
                              <a:gd name="T130" fmla="+- 0 2053 1873"/>
                              <a:gd name="T131" fmla="*/ 2053 h 200"/>
                              <a:gd name="T132" fmla="+- 0 2862 2706"/>
                              <a:gd name="T133" fmla="*/ T132 w 168"/>
                              <a:gd name="T134" fmla="+- 0 2030 1873"/>
                              <a:gd name="T135" fmla="*/ 2030 h 200"/>
                              <a:gd name="T136" fmla="+- 0 2868 2706"/>
                              <a:gd name="T137" fmla="*/ T136 w 168"/>
                              <a:gd name="T138" fmla="+- 0 2018 1873"/>
                              <a:gd name="T139" fmla="*/ 20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7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7" y="89"/>
                                </a:lnTo>
                                <a:lnTo>
                                  <a:pt x="164" y="64"/>
                                </a:lnTo>
                                <a:lnTo>
                                  <a:pt x="161" y="55"/>
                                </a:lnTo>
                                <a:lnTo>
                                  <a:pt x="155" y="36"/>
                                </a:lnTo>
                                <a:lnTo>
                                  <a:pt x="142" y="23"/>
                                </a:lnTo>
                                <a:lnTo>
                                  <a:pt x="129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8" y="201"/>
                                </a:lnTo>
                                <a:lnTo>
                                  <a:pt x="105" y="163"/>
                                </a:lnTo>
                                <a:lnTo>
                                  <a:pt x="95" y="165"/>
                                </a:lnTo>
                                <a:lnTo>
                                  <a:pt x="87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34"/>
                                </a:lnTo>
                                <a:lnTo>
                                  <a:pt x="83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8"/>
                                </a:lnTo>
                                <a:lnTo>
                                  <a:pt x="110" y="45"/>
                                </a:lnTo>
                                <a:lnTo>
                                  <a:pt x="118" y="52"/>
                                </a:lnTo>
                                <a:lnTo>
                                  <a:pt x="122" y="65"/>
                                </a:lnTo>
                                <a:lnTo>
                                  <a:pt x="126" y="77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1"/>
                                </a:lnTo>
                                <a:lnTo>
                                  <a:pt x="140" y="180"/>
                                </a:lnTo>
                                <a:lnTo>
                                  <a:pt x="156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2706" y="1873"/>
                            <a:ext cx="168" cy="200"/>
                          </a:xfrm>
                          <a:custGeom>
                            <a:avLst/>
                            <a:gdLst>
                              <a:gd name="T0" fmla="+- 0 2818 2706"/>
                              <a:gd name="T1" fmla="*/ T0 w 168"/>
                              <a:gd name="T2" fmla="+- 0 2069 1873"/>
                              <a:gd name="T3" fmla="*/ 2069 h 200"/>
                              <a:gd name="T4" fmla="+- 0 2824 2706"/>
                              <a:gd name="T5" fmla="*/ T4 w 168"/>
                              <a:gd name="T6" fmla="+- 0 2024 1873"/>
                              <a:gd name="T7" fmla="*/ 2024 h 200"/>
                              <a:gd name="T8" fmla="+- 0 2817 2706"/>
                              <a:gd name="T9" fmla="*/ T8 w 168"/>
                              <a:gd name="T10" fmla="+- 0 2030 1873"/>
                              <a:gd name="T11" fmla="*/ 2030 h 200"/>
                              <a:gd name="T12" fmla="+- 0 2811 2706"/>
                              <a:gd name="T13" fmla="*/ T12 w 168"/>
                              <a:gd name="T14" fmla="+- 0 2036 1873"/>
                              <a:gd name="T15" fmla="*/ 2036 h 200"/>
                              <a:gd name="T16" fmla="+- 0 2804 2706"/>
                              <a:gd name="T17" fmla="*/ T16 w 168"/>
                              <a:gd name="T18" fmla="+- 0 2074 1873"/>
                              <a:gd name="T19" fmla="*/ 2074 h 200"/>
                              <a:gd name="T20" fmla="+- 0 2818 2706"/>
                              <a:gd name="T21" fmla="*/ T20 w 168"/>
                              <a:gd name="T22" fmla="+- 0 2069 1873"/>
                              <a:gd name="T23" fmla="*/ 20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1"/>
                                </a:lnTo>
                                <a:lnTo>
                                  <a:pt x="111" y="157"/>
                                </a:lnTo>
                                <a:lnTo>
                                  <a:pt x="105" y="163"/>
                                </a:lnTo>
                                <a:lnTo>
                                  <a:pt x="98" y="201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2900" y="1870"/>
                            <a:ext cx="97" cy="207"/>
                          </a:xfrm>
                          <a:custGeom>
                            <a:avLst/>
                            <a:gdLst>
                              <a:gd name="T0" fmla="+- 0 2991 2900"/>
                              <a:gd name="T1" fmla="*/ T0 w 97"/>
                              <a:gd name="T2" fmla="+- 0 2042 1870"/>
                              <a:gd name="T3" fmla="*/ 2042 h 207"/>
                              <a:gd name="T4" fmla="+- 0 2966 2900"/>
                              <a:gd name="T5" fmla="*/ T4 w 97"/>
                              <a:gd name="T6" fmla="+- 0 2033 1870"/>
                              <a:gd name="T7" fmla="*/ 2033 h 207"/>
                              <a:gd name="T8" fmla="+- 0 2969 2900"/>
                              <a:gd name="T9" fmla="*/ T8 w 97"/>
                              <a:gd name="T10" fmla="+- 0 2073 1870"/>
                              <a:gd name="T11" fmla="*/ 2073 h 207"/>
                              <a:gd name="T12" fmla="+- 0 2989 2900"/>
                              <a:gd name="T13" fmla="*/ T12 w 97"/>
                              <a:gd name="T14" fmla="+- 0 2077 1870"/>
                              <a:gd name="T15" fmla="*/ 2077 h 207"/>
                              <a:gd name="T16" fmla="+- 0 2997 2900"/>
                              <a:gd name="T17" fmla="*/ T16 w 97"/>
                              <a:gd name="T18" fmla="+- 0 2077 1870"/>
                              <a:gd name="T19" fmla="*/ 2077 h 207"/>
                              <a:gd name="T20" fmla="+- 0 2997 2900"/>
                              <a:gd name="T21" fmla="*/ T20 w 97"/>
                              <a:gd name="T22" fmla="+- 0 2042 1870"/>
                              <a:gd name="T23" fmla="*/ 2042 h 207"/>
                              <a:gd name="T24" fmla="+- 0 2991 2900"/>
                              <a:gd name="T25" fmla="*/ T24 w 97"/>
                              <a:gd name="T26" fmla="+- 0 2042 1870"/>
                              <a:gd name="T27" fmla="*/ 204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1" y="172"/>
                                </a:moveTo>
                                <a:lnTo>
                                  <a:pt x="66" y="163"/>
                                </a:lnTo>
                                <a:lnTo>
                                  <a:pt x="69" y="203"/>
                                </a:lnTo>
                                <a:lnTo>
                                  <a:pt x="89" y="207"/>
                                </a:lnTo>
                                <a:lnTo>
                                  <a:pt x="97" y="207"/>
                                </a:lnTo>
                                <a:lnTo>
                                  <a:pt x="97" y="172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5"/>
                        <wps:cNvSpPr>
                          <a:spLocks/>
                        </wps:cNvSpPr>
                        <wps:spPr bwMode="auto">
                          <a:xfrm>
                            <a:off x="2900" y="1870"/>
                            <a:ext cx="97" cy="207"/>
                          </a:xfrm>
                          <a:custGeom>
                            <a:avLst/>
                            <a:gdLst>
                              <a:gd name="T0" fmla="+- 0 2904 2900"/>
                              <a:gd name="T1" fmla="*/ T0 w 97"/>
                              <a:gd name="T2" fmla="+- 0 2006 1870"/>
                              <a:gd name="T3" fmla="*/ 2006 h 207"/>
                              <a:gd name="T4" fmla="+- 0 2913 2900"/>
                              <a:gd name="T5" fmla="*/ T4 w 97"/>
                              <a:gd name="T6" fmla="+- 0 2030 1870"/>
                              <a:gd name="T7" fmla="*/ 2030 h 207"/>
                              <a:gd name="T8" fmla="+- 0 2922 2900"/>
                              <a:gd name="T9" fmla="*/ T8 w 97"/>
                              <a:gd name="T10" fmla="+- 0 2045 1870"/>
                              <a:gd name="T11" fmla="*/ 2045 h 207"/>
                              <a:gd name="T12" fmla="+- 0 2926 2900"/>
                              <a:gd name="T13" fmla="*/ T12 w 97"/>
                              <a:gd name="T14" fmla="+- 0 2050 1870"/>
                              <a:gd name="T15" fmla="*/ 2050 h 207"/>
                              <a:gd name="T16" fmla="+- 0 2945 2900"/>
                              <a:gd name="T17" fmla="*/ T16 w 97"/>
                              <a:gd name="T18" fmla="+- 0 2064 1870"/>
                              <a:gd name="T19" fmla="*/ 2064 h 207"/>
                              <a:gd name="T20" fmla="+- 0 2969 2900"/>
                              <a:gd name="T21" fmla="*/ T20 w 97"/>
                              <a:gd name="T22" fmla="+- 0 2073 1870"/>
                              <a:gd name="T23" fmla="*/ 2073 h 207"/>
                              <a:gd name="T24" fmla="+- 0 2966 2900"/>
                              <a:gd name="T25" fmla="*/ T24 w 97"/>
                              <a:gd name="T26" fmla="+- 0 2033 1870"/>
                              <a:gd name="T27" fmla="*/ 2033 h 207"/>
                              <a:gd name="T28" fmla="+- 0 2957 2900"/>
                              <a:gd name="T29" fmla="*/ T28 w 97"/>
                              <a:gd name="T30" fmla="+- 0 2025 1870"/>
                              <a:gd name="T31" fmla="*/ 2025 h 207"/>
                              <a:gd name="T32" fmla="+- 0 2948 2900"/>
                              <a:gd name="T33" fmla="*/ T32 w 97"/>
                              <a:gd name="T34" fmla="+- 0 2009 1870"/>
                              <a:gd name="T35" fmla="*/ 2009 h 207"/>
                              <a:gd name="T36" fmla="+- 0 2942 2900"/>
                              <a:gd name="T37" fmla="*/ T36 w 97"/>
                              <a:gd name="T38" fmla="+- 0 1985 1870"/>
                              <a:gd name="T39" fmla="*/ 1985 h 207"/>
                              <a:gd name="T40" fmla="+- 0 2941 2900"/>
                              <a:gd name="T41" fmla="*/ T40 w 97"/>
                              <a:gd name="T42" fmla="+- 0 1973 1870"/>
                              <a:gd name="T43" fmla="*/ 1973 h 207"/>
                              <a:gd name="T44" fmla="+- 0 2944 2900"/>
                              <a:gd name="T45" fmla="*/ T44 w 97"/>
                              <a:gd name="T46" fmla="+- 0 1950 1870"/>
                              <a:gd name="T47" fmla="*/ 1950 h 207"/>
                              <a:gd name="T48" fmla="+- 0 2952 2900"/>
                              <a:gd name="T49" fmla="*/ T48 w 97"/>
                              <a:gd name="T50" fmla="+- 0 1929 1870"/>
                              <a:gd name="T51" fmla="*/ 1929 h 207"/>
                              <a:gd name="T52" fmla="+- 0 2957 2900"/>
                              <a:gd name="T53" fmla="*/ T52 w 97"/>
                              <a:gd name="T54" fmla="+- 0 1922 1870"/>
                              <a:gd name="T55" fmla="*/ 1922 h 207"/>
                              <a:gd name="T56" fmla="+- 0 2961 2900"/>
                              <a:gd name="T57" fmla="*/ T56 w 97"/>
                              <a:gd name="T58" fmla="+- 0 1917 1870"/>
                              <a:gd name="T59" fmla="*/ 1917 h 207"/>
                              <a:gd name="T60" fmla="+- 0 2985 2900"/>
                              <a:gd name="T61" fmla="*/ T60 w 97"/>
                              <a:gd name="T62" fmla="+- 0 1906 1870"/>
                              <a:gd name="T63" fmla="*/ 1906 h 207"/>
                              <a:gd name="T64" fmla="+- 0 2997 2900"/>
                              <a:gd name="T65" fmla="*/ T64 w 97"/>
                              <a:gd name="T66" fmla="+- 0 1904 1870"/>
                              <a:gd name="T67" fmla="*/ 1904 h 207"/>
                              <a:gd name="T68" fmla="+- 0 3003 2900"/>
                              <a:gd name="T69" fmla="*/ T68 w 97"/>
                              <a:gd name="T70" fmla="+- 0 1905 1870"/>
                              <a:gd name="T71" fmla="*/ 1905 h 207"/>
                              <a:gd name="T72" fmla="+- 0 3028 2900"/>
                              <a:gd name="T73" fmla="*/ T72 w 97"/>
                              <a:gd name="T74" fmla="+- 0 1914 1870"/>
                              <a:gd name="T75" fmla="*/ 1914 h 207"/>
                              <a:gd name="T76" fmla="+- 0 3037 2900"/>
                              <a:gd name="T77" fmla="*/ T76 w 97"/>
                              <a:gd name="T78" fmla="+- 0 1921 1870"/>
                              <a:gd name="T79" fmla="*/ 1921 h 207"/>
                              <a:gd name="T80" fmla="+- 0 3046 2900"/>
                              <a:gd name="T81" fmla="*/ T80 w 97"/>
                              <a:gd name="T82" fmla="+- 0 1937 1870"/>
                              <a:gd name="T83" fmla="*/ 1937 h 207"/>
                              <a:gd name="T84" fmla="+- 0 3052 2900"/>
                              <a:gd name="T85" fmla="*/ T84 w 97"/>
                              <a:gd name="T86" fmla="+- 0 1961 1870"/>
                              <a:gd name="T87" fmla="*/ 1961 h 207"/>
                              <a:gd name="T88" fmla="+- 0 3052 2900"/>
                              <a:gd name="T89" fmla="*/ T88 w 97"/>
                              <a:gd name="T90" fmla="+- 0 1973 1870"/>
                              <a:gd name="T91" fmla="*/ 1973 h 207"/>
                              <a:gd name="T92" fmla="+- 0 3050 2900"/>
                              <a:gd name="T93" fmla="*/ T92 w 97"/>
                              <a:gd name="T94" fmla="+- 0 1997 1870"/>
                              <a:gd name="T95" fmla="*/ 1997 h 207"/>
                              <a:gd name="T96" fmla="+- 0 3042 2900"/>
                              <a:gd name="T97" fmla="*/ T96 w 97"/>
                              <a:gd name="T98" fmla="+- 0 2018 1870"/>
                              <a:gd name="T99" fmla="*/ 2018 h 207"/>
                              <a:gd name="T100" fmla="+- 0 3037 2900"/>
                              <a:gd name="T101" fmla="*/ T100 w 97"/>
                              <a:gd name="T102" fmla="+- 0 2025 1870"/>
                              <a:gd name="T103" fmla="*/ 2025 h 207"/>
                              <a:gd name="T104" fmla="+- 0 3033 2900"/>
                              <a:gd name="T105" fmla="*/ T104 w 97"/>
                              <a:gd name="T106" fmla="+- 0 2029 1870"/>
                              <a:gd name="T107" fmla="*/ 2029 h 207"/>
                              <a:gd name="T108" fmla="+- 0 3009 2900"/>
                              <a:gd name="T109" fmla="*/ T108 w 97"/>
                              <a:gd name="T110" fmla="+- 0 2041 1870"/>
                              <a:gd name="T111" fmla="*/ 2041 h 207"/>
                              <a:gd name="T112" fmla="+- 0 2997 2900"/>
                              <a:gd name="T113" fmla="*/ T112 w 97"/>
                              <a:gd name="T114" fmla="+- 0 2042 1870"/>
                              <a:gd name="T115" fmla="*/ 2042 h 207"/>
                              <a:gd name="T116" fmla="+- 0 2997 2900"/>
                              <a:gd name="T117" fmla="*/ T116 w 97"/>
                              <a:gd name="T118" fmla="+- 0 2077 1870"/>
                              <a:gd name="T119" fmla="*/ 2077 h 207"/>
                              <a:gd name="T120" fmla="+- 0 3022 2900"/>
                              <a:gd name="T121" fmla="*/ T120 w 97"/>
                              <a:gd name="T122" fmla="+- 0 2074 1870"/>
                              <a:gd name="T123" fmla="*/ 2074 h 207"/>
                              <a:gd name="T124" fmla="+- 0 3047 2900"/>
                              <a:gd name="T125" fmla="*/ T124 w 97"/>
                              <a:gd name="T126" fmla="+- 0 2065 1870"/>
                              <a:gd name="T127" fmla="*/ 2065 h 207"/>
                              <a:gd name="T128" fmla="+- 0 3062 2900"/>
                              <a:gd name="T129" fmla="*/ T128 w 97"/>
                              <a:gd name="T130" fmla="+- 0 2054 1870"/>
                              <a:gd name="T131" fmla="*/ 2054 h 207"/>
                              <a:gd name="T132" fmla="+- 0 3068 2900"/>
                              <a:gd name="T133" fmla="*/ T132 w 97"/>
                              <a:gd name="T134" fmla="+- 0 2050 1870"/>
                              <a:gd name="T135" fmla="*/ 2050 h 207"/>
                              <a:gd name="T136" fmla="+- 0 3083 2900"/>
                              <a:gd name="T137" fmla="*/ T136 w 97"/>
                              <a:gd name="T138" fmla="+- 0 2026 1870"/>
                              <a:gd name="T139" fmla="*/ 2026 h 207"/>
                              <a:gd name="T140" fmla="+- 0 3091 2900"/>
                              <a:gd name="T141" fmla="*/ T140 w 97"/>
                              <a:gd name="T142" fmla="+- 0 2001 1870"/>
                              <a:gd name="T143" fmla="*/ 2001 h 207"/>
                              <a:gd name="T144" fmla="+- 0 3094 2900"/>
                              <a:gd name="T145" fmla="*/ T144 w 97"/>
                              <a:gd name="T146" fmla="+- 0 1982 1870"/>
                              <a:gd name="T147" fmla="*/ 1982 h 207"/>
                              <a:gd name="T148" fmla="+- 0 3094 2900"/>
                              <a:gd name="T149" fmla="*/ T148 w 97"/>
                              <a:gd name="T150" fmla="+- 0 1974 1870"/>
                              <a:gd name="T151" fmla="*/ 1974 h 207"/>
                              <a:gd name="T152" fmla="+- 0 3090 2900"/>
                              <a:gd name="T153" fmla="*/ T152 w 97"/>
                              <a:gd name="T154" fmla="+- 0 1940 1870"/>
                              <a:gd name="T155" fmla="*/ 1940 h 207"/>
                              <a:gd name="T156" fmla="+- 0 3081 2900"/>
                              <a:gd name="T157" fmla="*/ T156 w 97"/>
                              <a:gd name="T158" fmla="+- 0 1917 1870"/>
                              <a:gd name="T159" fmla="*/ 1917 h 207"/>
                              <a:gd name="T160" fmla="+- 0 3072 2900"/>
                              <a:gd name="T161" fmla="*/ T160 w 97"/>
                              <a:gd name="T162" fmla="+- 0 1902 1870"/>
                              <a:gd name="T163" fmla="*/ 1902 h 207"/>
                              <a:gd name="T164" fmla="+- 0 3049 2900"/>
                              <a:gd name="T165" fmla="*/ T164 w 97"/>
                              <a:gd name="T166" fmla="+- 0 1883 1870"/>
                              <a:gd name="T167" fmla="*/ 1883 h 207"/>
                              <a:gd name="T168" fmla="+- 0 3024 2900"/>
                              <a:gd name="T169" fmla="*/ T168 w 97"/>
                              <a:gd name="T170" fmla="+- 0 1874 1870"/>
                              <a:gd name="T171" fmla="*/ 1874 h 207"/>
                              <a:gd name="T172" fmla="+- 0 3005 2900"/>
                              <a:gd name="T173" fmla="*/ T172 w 97"/>
                              <a:gd name="T174" fmla="+- 0 1870 1870"/>
                              <a:gd name="T175" fmla="*/ 1870 h 207"/>
                              <a:gd name="T176" fmla="+- 0 2997 2900"/>
                              <a:gd name="T177" fmla="*/ T176 w 97"/>
                              <a:gd name="T178" fmla="+- 0 1870 1870"/>
                              <a:gd name="T179" fmla="*/ 1870 h 207"/>
                              <a:gd name="T180" fmla="+- 0 2990 2900"/>
                              <a:gd name="T181" fmla="*/ T180 w 97"/>
                              <a:gd name="T182" fmla="+- 0 1870 1870"/>
                              <a:gd name="T183" fmla="*/ 1870 h 207"/>
                              <a:gd name="T184" fmla="+- 0 2964 2900"/>
                              <a:gd name="T185" fmla="*/ T184 w 97"/>
                              <a:gd name="T186" fmla="+- 0 1874 1870"/>
                              <a:gd name="T187" fmla="*/ 1874 h 207"/>
                              <a:gd name="T188" fmla="+- 0 2954 2900"/>
                              <a:gd name="T189" fmla="*/ T188 w 97"/>
                              <a:gd name="T190" fmla="+- 0 1878 1870"/>
                              <a:gd name="T191" fmla="*/ 1878 h 207"/>
                              <a:gd name="T192" fmla="+- 0 2939 2900"/>
                              <a:gd name="T193" fmla="*/ T192 w 97"/>
                              <a:gd name="T194" fmla="+- 0 1884 1870"/>
                              <a:gd name="T195" fmla="*/ 1884 h 207"/>
                              <a:gd name="T196" fmla="+- 0 2928 2900"/>
                              <a:gd name="T197" fmla="*/ T196 w 97"/>
                              <a:gd name="T198" fmla="+- 0 1896 1870"/>
                              <a:gd name="T199" fmla="*/ 1896 h 207"/>
                              <a:gd name="T200" fmla="+- 0 2916 2900"/>
                              <a:gd name="T201" fmla="*/ T200 w 97"/>
                              <a:gd name="T202" fmla="+- 0 1908 1870"/>
                              <a:gd name="T203" fmla="*/ 1908 h 207"/>
                              <a:gd name="T204" fmla="+- 0 2909 2900"/>
                              <a:gd name="T205" fmla="*/ T204 w 97"/>
                              <a:gd name="T206" fmla="+- 0 1923 1870"/>
                              <a:gd name="T207" fmla="*/ 1923 h 207"/>
                              <a:gd name="T208" fmla="+- 0 2904 2900"/>
                              <a:gd name="T209" fmla="*/ T208 w 97"/>
                              <a:gd name="T210" fmla="+- 0 1939 1870"/>
                              <a:gd name="T211" fmla="*/ 1939 h 207"/>
                              <a:gd name="T212" fmla="+- 0 2900 2900"/>
                              <a:gd name="T213" fmla="*/ T212 w 97"/>
                              <a:gd name="T214" fmla="+- 0 1963 1870"/>
                              <a:gd name="T215" fmla="*/ 1963 h 207"/>
                              <a:gd name="T216" fmla="+- 0 2900 2900"/>
                              <a:gd name="T217" fmla="*/ T216 w 97"/>
                              <a:gd name="T218" fmla="+- 0 1975 1870"/>
                              <a:gd name="T219" fmla="*/ 1975 h 207"/>
                              <a:gd name="T220" fmla="+- 0 2904 2900"/>
                              <a:gd name="T221" fmla="*/ T220 w 97"/>
                              <a:gd name="T222" fmla="+- 0 2006 1870"/>
                              <a:gd name="T223" fmla="*/ 20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3" y="160"/>
                                </a:lnTo>
                                <a:lnTo>
                                  <a:pt x="22" y="175"/>
                                </a:lnTo>
                                <a:lnTo>
                                  <a:pt x="26" y="180"/>
                                </a:lnTo>
                                <a:lnTo>
                                  <a:pt x="45" y="194"/>
                                </a:lnTo>
                                <a:lnTo>
                                  <a:pt x="69" y="203"/>
                                </a:lnTo>
                                <a:lnTo>
                                  <a:pt x="66" y="163"/>
                                </a:lnTo>
                                <a:lnTo>
                                  <a:pt x="57" y="155"/>
                                </a:lnTo>
                                <a:lnTo>
                                  <a:pt x="48" y="139"/>
                                </a:lnTo>
                                <a:lnTo>
                                  <a:pt x="42" y="115"/>
                                </a:lnTo>
                                <a:lnTo>
                                  <a:pt x="41" y="103"/>
                                </a:lnTo>
                                <a:lnTo>
                                  <a:pt x="44" y="80"/>
                                </a:lnTo>
                                <a:lnTo>
                                  <a:pt x="52" y="59"/>
                                </a:lnTo>
                                <a:lnTo>
                                  <a:pt x="57" y="52"/>
                                </a:lnTo>
                                <a:lnTo>
                                  <a:pt x="61" y="47"/>
                                </a:lnTo>
                                <a:lnTo>
                                  <a:pt x="85" y="36"/>
                                </a:lnTo>
                                <a:lnTo>
                                  <a:pt x="97" y="34"/>
                                </a:lnTo>
                                <a:lnTo>
                                  <a:pt x="103" y="35"/>
                                </a:lnTo>
                                <a:lnTo>
                                  <a:pt x="128" y="44"/>
                                </a:lnTo>
                                <a:lnTo>
                                  <a:pt x="137" y="51"/>
                                </a:lnTo>
                                <a:lnTo>
                                  <a:pt x="146" y="67"/>
                                </a:lnTo>
                                <a:lnTo>
                                  <a:pt x="152" y="91"/>
                                </a:lnTo>
                                <a:lnTo>
                                  <a:pt x="152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7" y="155"/>
                                </a:lnTo>
                                <a:lnTo>
                                  <a:pt x="133" y="159"/>
                                </a:lnTo>
                                <a:lnTo>
                                  <a:pt x="109" y="171"/>
                                </a:lnTo>
                                <a:lnTo>
                                  <a:pt x="97" y="172"/>
                                </a:lnTo>
                                <a:lnTo>
                                  <a:pt x="97" y="207"/>
                                </a:lnTo>
                                <a:lnTo>
                                  <a:pt x="122" y="204"/>
                                </a:lnTo>
                                <a:lnTo>
                                  <a:pt x="147" y="195"/>
                                </a:lnTo>
                                <a:lnTo>
                                  <a:pt x="162" y="184"/>
                                </a:lnTo>
                                <a:lnTo>
                                  <a:pt x="168" y="180"/>
                                </a:lnTo>
                                <a:lnTo>
                                  <a:pt x="183" y="156"/>
                                </a:lnTo>
                                <a:lnTo>
                                  <a:pt x="191" y="131"/>
                                </a:lnTo>
                                <a:lnTo>
                                  <a:pt x="194" y="112"/>
                                </a:lnTo>
                                <a:lnTo>
                                  <a:pt x="194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49" y="13"/>
                                </a:lnTo>
                                <a:lnTo>
                                  <a:pt x="124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0" y="0"/>
                                </a:lnTo>
                                <a:lnTo>
                                  <a:pt x="64" y="4"/>
                                </a:lnTo>
                                <a:lnTo>
                                  <a:pt x="54" y="8"/>
                                </a:lnTo>
                                <a:lnTo>
                                  <a:pt x="39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9" y="53"/>
                                </a:lnTo>
                                <a:lnTo>
                                  <a:pt x="4" y="69"/>
                                </a:lnTo>
                                <a:lnTo>
                                  <a:pt x="0" y="93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4AF4" id="Group 124" o:spid="_x0000_s1026" style="position:absolute;margin-left:128.3pt;margin-top:86.5pt;width:28.6pt;height:24.35pt;z-index:-251649024;mso-position-horizontal-relative:page" coordorigin="2566,1730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">
                <v:shape id="Freeform 128" o:spid="_x0000_s1027" style="position:absolute;left:2706;top:187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" path="m162,145r1,-4l167,115r1,-13l167,89,164,64r-3,-9l155,36,142,23,129,9,112,4,99,,,,,201r98,l105,163r-10,2l87,167r-47,l40,34r43,l92,36r11,2l110,45r8,7l122,65r4,12l126,124r-4,13l118,151r-6,45l130,191r10,-11l156,157r6,-12xe" fillcolor="#151313" stroked="f">
                  <v:path arrowok="t" o:connecttype="custom" o:connectlocs="162,2018;163,2014;167,1988;168,1975;167,1962;164,1937;161,1928;155,1909;142,1896;129,1882;112,1877;99,1873;0,1873;0,2074;98,2074;105,2036;95,2038;87,2040;40,2040;40,1907;83,1907;92,1909;103,1911;110,1918;118,1925;122,1938;126,1950;126,1997;122,2010;118,2024;112,2069;130,2064;140,2053;156,2030;162,2018" o:connectangles="0,0,0,0,0,0,0,0,0,0,0,0,0,0,0,0,0,0,0,0,0,0,0,0,0,0,0,0,0,0,0,0,0,0,0"/>
                </v:shape>
                <v:shape id="Freeform 127" o:spid="_x0000_s1028" style="position:absolute;left:2706;top:187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" path="m112,196r6,-45l111,157r-6,6l98,201r14,-5xe" fillcolor="#151313" stroked="f">
                  <v:path arrowok="t" o:connecttype="custom" o:connectlocs="112,2069;118,2024;111,2030;105,2036;98,2074;112,2069" o:connectangles="0,0,0,0,0,0"/>
                </v:shape>
                <v:shape id="Freeform 126" o:spid="_x0000_s1029" style="position:absolute;left:2900;top:187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" path="m91,172l66,163r3,40l89,207r8,l97,172r-6,xe" fillcolor="#151313" stroked="f">
                  <v:path arrowok="t" o:connecttype="custom" o:connectlocs="91,2042;66,2033;69,2073;89,2077;97,2077;97,2042;91,2042" o:connectangles="0,0,0,0,0,0,0"/>
                </v:shape>
                <v:shape id="Freeform 125" o:spid="_x0000_s1030" style="position:absolute;left:2900;top:187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" path="m4,136r9,24l22,175r4,5l45,194r24,9l66,163r-9,-8l48,139,42,115,41,103,44,80,52,59r5,-7l61,47,85,36,97,34r6,1l128,44r9,7l146,67r6,24l152,103r-2,24l142,148r-5,7l133,159r-24,12l97,172r,35l122,204r25,-9l162,184r6,-4l183,156r8,-25l194,112r,-8l190,70,181,47,172,32,149,13,124,4,105,,97,,90,,64,4,54,8,39,14,28,26,16,38,9,53,4,69,,93r,12l4,136xe" fillcolor="#151313" stroked="f">
                  <v:path arrowok="t" o:connecttype="custom" o:connectlocs="4,2006;13,2030;22,2045;26,2050;45,2064;69,2073;66,2033;57,2025;48,2009;42,1985;41,1973;44,1950;52,1929;57,1922;61,1917;85,1906;97,1904;103,1905;128,1914;137,1921;146,1937;152,1961;152,1973;150,1997;142,2018;137,2025;133,2029;109,2041;97,2042;97,2077;122,2074;147,2065;162,2054;168,2050;183,2026;191,2001;194,1982;194,1974;190,1940;181,1917;172,1902;149,1883;124,1874;105,1870;97,1870;90,1870;64,1874;54,1878;39,1884;28,1896;16,1908;9,1923;4,1939;0,1963;0,1975;4,2006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1939290</wp:posOffset>
                </wp:positionH>
                <wp:positionV relativeFrom="paragraph">
                  <wp:posOffset>1133475</wp:posOffset>
                </wp:positionV>
                <wp:extent cx="350520" cy="27432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274320"/>
                          <a:chOff x="3054" y="1785"/>
                          <a:chExt cx="552" cy="432"/>
                        </a:xfrm>
                      </wpg:grpSpPr>
                      <wps:wsp>
                        <wps:cNvPr id="121" name="Freeform 123"/>
                        <wps:cNvSpPr>
                          <a:spLocks/>
                        </wps:cNvSpPr>
                        <wps:spPr bwMode="auto">
                          <a:xfrm>
                            <a:off x="3194" y="1925"/>
                            <a:ext cx="150" cy="152"/>
                          </a:xfrm>
                          <a:custGeom>
                            <a:avLst/>
                            <a:gdLst>
                              <a:gd name="T0" fmla="+- 0 3305 3194"/>
                              <a:gd name="T1" fmla="*/ T0 w 150"/>
                              <a:gd name="T2" fmla="+- 0 1979 1925"/>
                              <a:gd name="T3" fmla="*/ 1979 h 152"/>
                              <a:gd name="T4" fmla="+- 0 3305 3194"/>
                              <a:gd name="T5" fmla="*/ T4 w 150"/>
                              <a:gd name="T6" fmla="+- 0 2023 1925"/>
                              <a:gd name="T7" fmla="*/ 2023 h 152"/>
                              <a:gd name="T8" fmla="+- 0 3295 3194"/>
                              <a:gd name="T9" fmla="*/ T8 w 150"/>
                              <a:gd name="T10" fmla="+- 0 2034 1925"/>
                              <a:gd name="T11" fmla="*/ 2034 h 152"/>
                              <a:gd name="T12" fmla="+- 0 3284 3194"/>
                              <a:gd name="T13" fmla="*/ T12 w 150"/>
                              <a:gd name="T14" fmla="+- 0 2046 1925"/>
                              <a:gd name="T15" fmla="*/ 2046 h 152"/>
                              <a:gd name="T16" fmla="+- 0 3254 3194"/>
                              <a:gd name="T17" fmla="*/ T16 w 150"/>
                              <a:gd name="T18" fmla="+- 0 2046 1925"/>
                              <a:gd name="T19" fmla="*/ 2046 h 152"/>
                              <a:gd name="T20" fmla="+- 0 3250 3194"/>
                              <a:gd name="T21" fmla="*/ T20 w 150"/>
                              <a:gd name="T22" fmla="+- 0 2077 1925"/>
                              <a:gd name="T23" fmla="*/ 2077 h 152"/>
                              <a:gd name="T24" fmla="+- 0 3269 3194"/>
                              <a:gd name="T25" fmla="*/ T24 w 150"/>
                              <a:gd name="T26" fmla="+- 0 2077 1925"/>
                              <a:gd name="T27" fmla="*/ 2077 h 152"/>
                              <a:gd name="T28" fmla="+- 0 3296 3194"/>
                              <a:gd name="T29" fmla="*/ T28 w 150"/>
                              <a:gd name="T30" fmla="+- 0 2072 1925"/>
                              <a:gd name="T31" fmla="*/ 2072 h 152"/>
                              <a:gd name="T32" fmla="+- 0 3316 3194"/>
                              <a:gd name="T33" fmla="*/ T32 w 150"/>
                              <a:gd name="T34" fmla="+- 0 2061 1925"/>
                              <a:gd name="T35" fmla="*/ 2061 h 152"/>
                              <a:gd name="T36" fmla="+- 0 3323 3194"/>
                              <a:gd name="T37" fmla="*/ T36 w 150"/>
                              <a:gd name="T38" fmla="+- 0 2055 1925"/>
                              <a:gd name="T39" fmla="*/ 2055 h 152"/>
                              <a:gd name="T40" fmla="+- 0 3338 3194"/>
                              <a:gd name="T41" fmla="*/ T40 w 150"/>
                              <a:gd name="T42" fmla="+- 0 2033 1925"/>
                              <a:gd name="T43" fmla="*/ 2033 h 152"/>
                              <a:gd name="T44" fmla="+- 0 3343 3194"/>
                              <a:gd name="T45" fmla="*/ T44 w 150"/>
                              <a:gd name="T46" fmla="+- 0 2010 1925"/>
                              <a:gd name="T47" fmla="*/ 2010 h 152"/>
                              <a:gd name="T48" fmla="+- 0 3344 3194"/>
                              <a:gd name="T49" fmla="*/ T48 w 150"/>
                              <a:gd name="T50" fmla="+- 0 2001 1925"/>
                              <a:gd name="T51" fmla="*/ 2001 h 152"/>
                              <a:gd name="T52" fmla="+- 0 3339 3194"/>
                              <a:gd name="T53" fmla="*/ T52 w 150"/>
                              <a:gd name="T54" fmla="+- 0 1974 1925"/>
                              <a:gd name="T55" fmla="*/ 1974 h 152"/>
                              <a:gd name="T56" fmla="+- 0 3329 3194"/>
                              <a:gd name="T57" fmla="*/ T56 w 150"/>
                              <a:gd name="T58" fmla="+- 0 1954 1925"/>
                              <a:gd name="T59" fmla="*/ 1954 h 152"/>
                              <a:gd name="T60" fmla="+- 0 3323 3194"/>
                              <a:gd name="T61" fmla="*/ T60 w 150"/>
                              <a:gd name="T62" fmla="+- 0 1947 1925"/>
                              <a:gd name="T63" fmla="*/ 1947 h 152"/>
                              <a:gd name="T64" fmla="+- 0 3301 3194"/>
                              <a:gd name="T65" fmla="*/ T64 w 150"/>
                              <a:gd name="T66" fmla="+- 0 1932 1925"/>
                              <a:gd name="T67" fmla="*/ 1932 h 152"/>
                              <a:gd name="T68" fmla="+- 0 3279 3194"/>
                              <a:gd name="T69" fmla="*/ T68 w 150"/>
                              <a:gd name="T70" fmla="+- 0 1926 1925"/>
                              <a:gd name="T71" fmla="*/ 1926 h 152"/>
                              <a:gd name="T72" fmla="+- 0 3269 3194"/>
                              <a:gd name="T73" fmla="*/ T72 w 150"/>
                              <a:gd name="T74" fmla="+- 0 1925 1925"/>
                              <a:gd name="T75" fmla="*/ 1925 h 152"/>
                              <a:gd name="T76" fmla="+- 0 3248 3194"/>
                              <a:gd name="T77" fmla="*/ T76 w 150"/>
                              <a:gd name="T78" fmla="+- 0 1925 1925"/>
                              <a:gd name="T79" fmla="*/ 1925 h 152"/>
                              <a:gd name="T80" fmla="+- 0 3231 3194"/>
                              <a:gd name="T81" fmla="*/ T80 w 150"/>
                              <a:gd name="T82" fmla="+- 0 1935 1925"/>
                              <a:gd name="T83" fmla="*/ 1935 h 152"/>
                              <a:gd name="T84" fmla="+- 0 3213 3194"/>
                              <a:gd name="T85" fmla="*/ T84 w 150"/>
                              <a:gd name="T86" fmla="+- 0 1944 1925"/>
                              <a:gd name="T87" fmla="*/ 1944 h 152"/>
                              <a:gd name="T88" fmla="+- 0 3204 3194"/>
                              <a:gd name="T89" fmla="*/ T88 w 150"/>
                              <a:gd name="T90" fmla="+- 0 1962 1925"/>
                              <a:gd name="T91" fmla="*/ 1962 h 152"/>
                              <a:gd name="T92" fmla="+- 0 3194 3194"/>
                              <a:gd name="T93" fmla="*/ T92 w 150"/>
                              <a:gd name="T94" fmla="+- 0 1980 1925"/>
                              <a:gd name="T95" fmla="*/ 1980 h 152"/>
                              <a:gd name="T96" fmla="+- 0 3195 3194"/>
                              <a:gd name="T97" fmla="*/ T96 w 150"/>
                              <a:gd name="T98" fmla="+- 0 2005 1925"/>
                              <a:gd name="T99" fmla="*/ 2005 h 152"/>
                              <a:gd name="T100" fmla="+- 0 3200 3194"/>
                              <a:gd name="T101" fmla="*/ T100 w 150"/>
                              <a:gd name="T102" fmla="+- 0 2031 1925"/>
                              <a:gd name="T103" fmla="*/ 2031 h 152"/>
                              <a:gd name="T104" fmla="+- 0 3204 3194"/>
                              <a:gd name="T105" fmla="*/ T104 w 150"/>
                              <a:gd name="T106" fmla="+- 0 2041 1925"/>
                              <a:gd name="T107" fmla="*/ 2041 h 152"/>
                              <a:gd name="T108" fmla="+- 0 3213 3194"/>
                              <a:gd name="T109" fmla="*/ T108 w 150"/>
                              <a:gd name="T110" fmla="+- 0 2059 1925"/>
                              <a:gd name="T111" fmla="*/ 2059 h 152"/>
                              <a:gd name="T112" fmla="+- 0 3231 3194"/>
                              <a:gd name="T113" fmla="*/ T112 w 150"/>
                              <a:gd name="T114" fmla="+- 0 2068 1925"/>
                              <a:gd name="T115" fmla="*/ 2068 h 152"/>
                              <a:gd name="T116" fmla="+- 0 3234 3194"/>
                              <a:gd name="T117" fmla="*/ T116 w 150"/>
                              <a:gd name="T118" fmla="+- 0 2023 1925"/>
                              <a:gd name="T119" fmla="*/ 2023 h 152"/>
                              <a:gd name="T120" fmla="+- 0 3234 3194"/>
                              <a:gd name="T121" fmla="*/ T120 w 150"/>
                              <a:gd name="T122" fmla="+- 0 1979 1925"/>
                              <a:gd name="T123" fmla="*/ 1979 h 152"/>
                              <a:gd name="T124" fmla="+- 0 3244 3194"/>
                              <a:gd name="T125" fmla="*/ T124 w 150"/>
                              <a:gd name="T126" fmla="+- 0 1968 1925"/>
                              <a:gd name="T127" fmla="*/ 1968 h 152"/>
                              <a:gd name="T128" fmla="+- 0 3254 3194"/>
                              <a:gd name="T129" fmla="*/ T128 w 150"/>
                              <a:gd name="T130" fmla="+- 0 1956 1925"/>
                              <a:gd name="T131" fmla="*/ 1956 h 152"/>
                              <a:gd name="T132" fmla="+- 0 3284 3194"/>
                              <a:gd name="T133" fmla="*/ T132 w 150"/>
                              <a:gd name="T134" fmla="+- 0 1956 1925"/>
                              <a:gd name="T135" fmla="*/ 1956 h 152"/>
                              <a:gd name="T136" fmla="+- 0 3295 3194"/>
                              <a:gd name="T137" fmla="*/ T136 w 150"/>
                              <a:gd name="T138" fmla="+- 0 1968 1925"/>
                              <a:gd name="T139" fmla="*/ 1968 h 152"/>
                              <a:gd name="T140" fmla="+- 0 3305 3194"/>
                              <a:gd name="T141" fmla="*/ T140 w 150"/>
                              <a:gd name="T142" fmla="+- 0 1979 1925"/>
                              <a:gd name="T143" fmla="*/ 1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1" y="54"/>
                                </a:moveTo>
                                <a:lnTo>
                                  <a:pt x="111" y="98"/>
                                </a:lnTo>
                                <a:lnTo>
                                  <a:pt x="101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6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2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4" y="108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7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1" y="80"/>
                                </a:lnTo>
                                <a:lnTo>
                                  <a:pt x="6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1" y="43"/>
                                </a:lnTo>
                                <a:lnTo>
                                  <a:pt x="1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3194" y="1925"/>
                            <a:ext cx="150" cy="152"/>
                          </a:xfrm>
                          <a:custGeom>
                            <a:avLst/>
                            <a:gdLst>
                              <a:gd name="T0" fmla="+- 0 3250 3194"/>
                              <a:gd name="T1" fmla="*/ T0 w 150"/>
                              <a:gd name="T2" fmla="+- 0 2077 1925"/>
                              <a:gd name="T3" fmla="*/ 2077 h 152"/>
                              <a:gd name="T4" fmla="+- 0 3254 3194"/>
                              <a:gd name="T5" fmla="*/ T4 w 150"/>
                              <a:gd name="T6" fmla="+- 0 2046 1925"/>
                              <a:gd name="T7" fmla="*/ 2046 h 152"/>
                              <a:gd name="T8" fmla="+- 0 3244 3194"/>
                              <a:gd name="T9" fmla="*/ T8 w 150"/>
                              <a:gd name="T10" fmla="+- 0 2034 1925"/>
                              <a:gd name="T11" fmla="*/ 2034 h 152"/>
                              <a:gd name="T12" fmla="+- 0 3234 3194"/>
                              <a:gd name="T13" fmla="*/ T12 w 150"/>
                              <a:gd name="T14" fmla="+- 0 2023 1925"/>
                              <a:gd name="T15" fmla="*/ 2023 h 152"/>
                              <a:gd name="T16" fmla="+- 0 3231 3194"/>
                              <a:gd name="T17" fmla="*/ T16 w 150"/>
                              <a:gd name="T18" fmla="+- 0 2068 1925"/>
                              <a:gd name="T19" fmla="*/ 2068 h 152"/>
                              <a:gd name="T20" fmla="+- 0 3250 3194"/>
                              <a:gd name="T21" fmla="*/ T20 w 150"/>
                              <a:gd name="T22" fmla="+- 0 2077 1925"/>
                              <a:gd name="T23" fmla="*/ 207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6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1"/>
                        <wps:cNvSpPr>
                          <a:spLocks/>
                        </wps:cNvSpPr>
                        <wps:spPr bwMode="auto">
                          <a:xfrm>
                            <a:off x="3373" y="1925"/>
                            <a:ext cx="94" cy="148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94"/>
                              <a:gd name="T2" fmla="+- 0 2020 1925"/>
                              <a:gd name="T3" fmla="*/ 2020 h 148"/>
                              <a:gd name="T4" fmla="+- 0 3373 3373"/>
                              <a:gd name="T5" fmla="*/ T4 w 94"/>
                              <a:gd name="T6" fmla="+- 0 2074 1925"/>
                              <a:gd name="T7" fmla="*/ 2074 h 148"/>
                              <a:gd name="T8" fmla="+- 0 3411 3373"/>
                              <a:gd name="T9" fmla="*/ T8 w 94"/>
                              <a:gd name="T10" fmla="+- 0 2074 1925"/>
                              <a:gd name="T11" fmla="*/ 2074 h 148"/>
                              <a:gd name="T12" fmla="+- 0 3411 3373"/>
                              <a:gd name="T13" fmla="*/ T12 w 94"/>
                              <a:gd name="T14" fmla="+- 0 2029 1925"/>
                              <a:gd name="T15" fmla="*/ 2029 h 148"/>
                              <a:gd name="T16" fmla="+- 0 3411 3373"/>
                              <a:gd name="T17" fmla="*/ T16 w 94"/>
                              <a:gd name="T18" fmla="+- 0 2011 1925"/>
                              <a:gd name="T19" fmla="*/ 2011 h 148"/>
                              <a:gd name="T20" fmla="+- 0 3413 3373"/>
                              <a:gd name="T21" fmla="*/ T20 w 94"/>
                              <a:gd name="T22" fmla="+- 0 1987 1925"/>
                              <a:gd name="T23" fmla="*/ 1987 h 148"/>
                              <a:gd name="T24" fmla="+- 0 3414 3373"/>
                              <a:gd name="T25" fmla="*/ T24 w 94"/>
                              <a:gd name="T26" fmla="+- 0 1980 1925"/>
                              <a:gd name="T27" fmla="*/ 1980 h 148"/>
                              <a:gd name="T28" fmla="+- 0 3418 3373"/>
                              <a:gd name="T29" fmla="*/ T28 w 94"/>
                              <a:gd name="T30" fmla="+- 0 1969 1925"/>
                              <a:gd name="T31" fmla="*/ 1969 h 148"/>
                              <a:gd name="T32" fmla="+- 0 3423 3373"/>
                              <a:gd name="T33" fmla="*/ T32 w 94"/>
                              <a:gd name="T34" fmla="+- 0 1964 1925"/>
                              <a:gd name="T35" fmla="*/ 1964 h 148"/>
                              <a:gd name="T36" fmla="+- 0 3429 3373"/>
                              <a:gd name="T37" fmla="*/ T36 w 94"/>
                              <a:gd name="T38" fmla="+- 0 1960 1925"/>
                              <a:gd name="T39" fmla="*/ 1960 h 148"/>
                              <a:gd name="T40" fmla="+- 0 3445 3373"/>
                              <a:gd name="T41" fmla="*/ T40 w 94"/>
                              <a:gd name="T42" fmla="+- 0 1960 1925"/>
                              <a:gd name="T43" fmla="*/ 1960 h 148"/>
                              <a:gd name="T44" fmla="+- 0 3455 3373"/>
                              <a:gd name="T45" fmla="*/ T44 w 94"/>
                              <a:gd name="T46" fmla="+- 0 1966 1925"/>
                              <a:gd name="T47" fmla="*/ 1966 h 148"/>
                              <a:gd name="T48" fmla="+- 0 3467 3373"/>
                              <a:gd name="T49" fmla="*/ T48 w 94"/>
                              <a:gd name="T50" fmla="+- 0 1932 1925"/>
                              <a:gd name="T51" fmla="*/ 1932 h 148"/>
                              <a:gd name="T52" fmla="+- 0 3455 3373"/>
                              <a:gd name="T53" fmla="*/ T52 w 94"/>
                              <a:gd name="T54" fmla="+- 0 1925 1925"/>
                              <a:gd name="T55" fmla="*/ 1925 h 148"/>
                              <a:gd name="T56" fmla="+- 0 3432 3373"/>
                              <a:gd name="T57" fmla="*/ T56 w 94"/>
                              <a:gd name="T58" fmla="+- 0 1925 1925"/>
                              <a:gd name="T59" fmla="*/ 1925 h 148"/>
                              <a:gd name="T60" fmla="+- 0 3425 3373"/>
                              <a:gd name="T61" fmla="*/ T60 w 94"/>
                              <a:gd name="T62" fmla="+- 0 1930 1925"/>
                              <a:gd name="T63" fmla="*/ 1930 h 148"/>
                              <a:gd name="T64" fmla="+- 0 3418 3373"/>
                              <a:gd name="T65" fmla="*/ T64 w 94"/>
                              <a:gd name="T66" fmla="+- 0 1934 1925"/>
                              <a:gd name="T67" fmla="*/ 1934 h 148"/>
                              <a:gd name="T68" fmla="+- 0 3408 3373"/>
                              <a:gd name="T69" fmla="*/ T68 w 94"/>
                              <a:gd name="T70" fmla="+- 0 1949 1925"/>
                              <a:gd name="T71" fmla="*/ 1949 h 148"/>
                              <a:gd name="T72" fmla="+- 0 3408 3373"/>
                              <a:gd name="T73" fmla="*/ T72 w 94"/>
                              <a:gd name="T74" fmla="+- 0 1928 1925"/>
                              <a:gd name="T75" fmla="*/ 1928 h 148"/>
                              <a:gd name="T76" fmla="+- 0 3373 3373"/>
                              <a:gd name="T77" fmla="*/ T76 w 94"/>
                              <a:gd name="T78" fmla="+- 0 1928 1925"/>
                              <a:gd name="T79" fmla="*/ 1928 h 148"/>
                              <a:gd name="T80" fmla="+- 0 3373 3373"/>
                              <a:gd name="T81" fmla="*/ T80 w 94"/>
                              <a:gd name="T82" fmla="+- 0 2020 1925"/>
                              <a:gd name="T83" fmla="*/ 202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2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5" y="24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50E5" id="Group 120" o:spid="_x0000_s1026" style="position:absolute;margin-left:152.7pt;margin-top:89.25pt;width:27.6pt;height:21.6pt;z-index:-251648000;mso-position-horizontal-relative:page" coordorigin="3054,1785" coordsize="5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">
                <v:shape id="Freeform 123" o:spid="_x0000_s1027" style="position:absolute;left:3194;top:192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" path="m111,54r,44l101,109,90,121r-30,l56,152r19,l102,147r20,-11l129,130r15,-22l149,85r1,-9l145,49,135,29r-6,-7l107,7,85,1,75,,54,,37,10,19,19,10,37,,55,1,80r5,26l10,116r9,18l37,143,40,98r,-44l50,43,60,31r30,l101,43r10,11xe" fillcolor="#151313" stroked="f">
                  <v:path arrowok="t" o:connecttype="custom" o:connectlocs="111,1979;111,2023;101,2034;90,2046;60,2046;56,2077;75,2077;102,2072;122,2061;129,2055;144,2033;149,2010;150,2001;145,1974;135,1954;129,1947;107,1932;85,1926;75,1925;54,1925;37,1935;19,1944;10,1962;0,1980;1,2005;6,2031;10,2041;19,2059;37,2068;40,2023;40,1979;50,1968;60,1956;90,1956;101,1968;111,1979" o:connectangles="0,0,0,0,0,0,0,0,0,0,0,0,0,0,0,0,0,0,0,0,0,0,0,0,0,0,0,0,0,0,0,0,0,0,0,0"/>
                </v:shape>
                <v:shape id="Freeform 122" o:spid="_x0000_s1028" style="position:absolute;left:3194;top:192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" path="m56,152r4,-31l50,109,40,98r-3,45l56,152xe" fillcolor="#151313" stroked="f">
                  <v:path arrowok="t" o:connecttype="custom" o:connectlocs="56,2077;60,2046;50,2034;40,2023;37,2068;56,2077" o:connectangles="0,0,0,0,0,0"/>
                </v:shape>
                <v:shape id="Freeform 121" o:spid="_x0000_s1029" style="position:absolute;left:3373;top:1925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" path="m,95r,54l38,149r,-45l38,86,40,62r1,-7l45,44r5,-5l56,35r16,l82,41,94,7,82,,59,,52,5,45,9,35,24,35,3,,3,,95xe" fillcolor="#151313" stroked="f">
                  <v:path arrowok="t" o:connecttype="custom" o:connectlocs="0,2020;0,2074;38,2074;38,2029;38,2011;40,1987;41,1980;45,1969;50,1964;56,1960;72,1960;82,1966;94,1932;82,1925;59,1925;52,1930;45,1934;35,1949;35,1928;0,1928;0,202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1098550</wp:posOffset>
                </wp:positionV>
                <wp:extent cx="363220" cy="30924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3421" y="1730"/>
                          <a:chExt cx="572" cy="487"/>
                        </a:xfrm>
                      </wpg:grpSpPr>
                      <wps:wsp>
                        <wps:cNvPr id="116" name="Freeform 119"/>
                        <wps:cNvSpPr>
                          <a:spLocks/>
                        </wps:cNvSpPr>
                        <wps:spPr bwMode="auto">
                          <a:xfrm>
                            <a:off x="3561" y="1873"/>
                            <a:ext cx="168" cy="200"/>
                          </a:xfrm>
                          <a:custGeom>
                            <a:avLst/>
                            <a:gdLst>
                              <a:gd name="T0" fmla="+- 0 3723 3561"/>
                              <a:gd name="T1" fmla="*/ T0 w 168"/>
                              <a:gd name="T2" fmla="+- 0 2018 1873"/>
                              <a:gd name="T3" fmla="*/ 2018 h 200"/>
                              <a:gd name="T4" fmla="+- 0 3724 3561"/>
                              <a:gd name="T5" fmla="*/ T4 w 168"/>
                              <a:gd name="T6" fmla="+- 0 2014 1873"/>
                              <a:gd name="T7" fmla="*/ 2014 h 200"/>
                              <a:gd name="T8" fmla="+- 0 3729 3561"/>
                              <a:gd name="T9" fmla="*/ T8 w 168"/>
                              <a:gd name="T10" fmla="+- 0 1988 1873"/>
                              <a:gd name="T11" fmla="*/ 1988 h 200"/>
                              <a:gd name="T12" fmla="+- 0 3729 3561"/>
                              <a:gd name="T13" fmla="*/ T12 w 168"/>
                              <a:gd name="T14" fmla="+- 0 1975 1873"/>
                              <a:gd name="T15" fmla="*/ 1975 h 200"/>
                              <a:gd name="T16" fmla="+- 0 3729 3561"/>
                              <a:gd name="T17" fmla="*/ T16 w 168"/>
                              <a:gd name="T18" fmla="+- 0 1962 1873"/>
                              <a:gd name="T19" fmla="*/ 1962 h 200"/>
                              <a:gd name="T20" fmla="+- 0 3725 3561"/>
                              <a:gd name="T21" fmla="*/ T20 w 168"/>
                              <a:gd name="T22" fmla="+- 0 1937 1873"/>
                              <a:gd name="T23" fmla="*/ 1937 h 200"/>
                              <a:gd name="T24" fmla="+- 0 3723 3561"/>
                              <a:gd name="T25" fmla="*/ T24 w 168"/>
                              <a:gd name="T26" fmla="+- 0 1928 1873"/>
                              <a:gd name="T27" fmla="*/ 1928 h 200"/>
                              <a:gd name="T28" fmla="+- 0 3716 3561"/>
                              <a:gd name="T29" fmla="*/ T28 w 168"/>
                              <a:gd name="T30" fmla="+- 0 1909 1873"/>
                              <a:gd name="T31" fmla="*/ 1909 h 200"/>
                              <a:gd name="T32" fmla="+- 0 3704 3561"/>
                              <a:gd name="T33" fmla="*/ T32 w 168"/>
                              <a:gd name="T34" fmla="+- 0 1896 1873"/>
                              <a:gd name="T35" fmla="*/ 1896 h 200"/>
                              <a:gd name="T36" fmla="+- 0 3691 3561"/>
                              <a:gd name="T37" fmla="*/ T36 w 168"/>
                              <a:gd name="T38" fmla="+- 0 1882 1873"/>
                              <a:gd name="T39" fmla="*/ 1882 h 200"/>
                              <a:gd name="T40" fmla="+- 0 3673 3561"/>
                              <a:gd name="T41" fmla="*/ T40 w 168"/>
                              <a:gd name="T42" fmla="+- 0 1877 1873"/>
                              <a:gd name="T43" fmla="*/ 1877 h 200"/>
                              <a:gd name="T44" fmla="+- 0 3660 3561"/>
                              <a:gd name="T45" fmla="*/ T44 w 168"/>
                              <a:gd name="T46" fmla="+- 0 1873 1873"/>
                              <a:gd name="T47" fmla="*/ 1873 h 200"/>
                              <a:gd name="T48" fmla="+- 0 3561 3561"/>
                              <a:gd name="T49" fmla="*/ T48 w 168"/>
                              <a:gd name="T50" fmla="+- 0 1873 1873"/>
                              <a:gd name="T51" fmla="*/ 1873 h 200"/>
                              <a:gd name="T52" fmla="+- 0 3561 3561"/>
                              <a:gd name="T53" fmla="*/ T52 w 168"/>
                              <a:gd name="T54" fmla="+- 0 2074 1873"/>
                              <a:gd name="T55" fmla="*/ 2074 h 200"/>
                              <a:gd name="T56" fmla="+- 0 3660 3561"/>
                              <a:gd name="T57" fmla="*/ T56 w 168"/>
                              <a:gd name="T58" fmla="+- 0 2074 1873"/>
                              <a:gd name="T59" fmla="*/ 2074 h 200"/>
                              <a:gd name="T60" fmla="+- 0 3666 3561"/>
                              <a:gd name="T61" fmla="*/ T60 w 168"/>
                              <a:gd name="T62" fmla="+- 0 2036 1873"/>
                              <a:gd name="T63" fmla="*/ 2036 h 200"/>
                              <a:gd name="T64" fmla="+- 0 3656 3561"/>
                              <a:gd name="T65" fmla="*/ T64 w 168"/>
                              <a:gd name="T66" fmla="+- 0 2038 1873"/>
                              <a:gd name="T67" fmla="*/ 2038 h 200"/>
                              <a:gd name="T68" fmla="+- 0 3649 3561"/>
                              <a:gd name="T69" fmla="*/ T68 w 168"/>
                              <a:gd name="T70" fmla="+- 0 2040 1873"/>
                              <a:gd name="T71" fmla="*/ 2040 h 200"/>
                              <a:gd name="T72" fmla="+- 0 3602 3561"/>
                              <a:gd name="T73" fmla="*/ T72 w 168"/>
                              <a:gd name="T74" fmla="+- 0 2040 1873"/>
                              <a:gd name="T75" fmla="*/ 2040 h 200"/>
                              <a:gd name="T76" fmla="+- 0 3602 3561"/>
                              <a:gd name="T77" fmla="*/ T76 w 168"/>
                              <a:gd name="T78" fmla="+- 0 1907 1873"/>
                              <a:gd name="T79" fmla="*/ 1907 h 200"/>
                              <a:gd name="T80" fmla="+- 0 3645 3561"/>
                              <a:gd name="T81" fmla="*/ T80 w 168"/>
                              <a:gd name="T82" fmla="+- 0 1907 1873"/>
                              <a:gd name="T83" fmla="*/ 1907 h 200"/>
                              <a:gd name="T84" fmla="+- 0 3653 3561"/>
                              <a:gd name="T85" fmla="*/ T84 w 168"/>
                              <a:gd name="T86" fmla="+- 0 1909 1873"/>
                              <a:gd name="T87" fmla="*/ 1909 h 200"/>
                              <a:gd name="T88" fmla="+- 0 3664 3561"/>
                              <a:gd name="T89" fmla="*/ T88 w 168"/>
                              <a:gd name="T90" fmla="+- 0 1911 1873"/>
                              <a:gd name="T91" fmla="*/ 1911 h 200"/>
                              <a:gd name="T92" fmla="+- 0 3672 3561"/>
                              <a:gd name="T93" fmla="*/ T92 w 168"/>
                              <a:gd name="T94" fmla="+- 0 1918 1873"/>
                              <a:gd name="T95" fmla="*/ 1918 h 200"/>
                              <a:gd name="T96" fmla="+- 0 3679 3561"/>
                              <a:gd name="T97" fmla="*/ T96 w 168"/>
                              <a:gd name="T98" fmla="+- 0 1925 1873"/>
                              <a:gd name="T99" fmla="*/ 1925 h 200"/>
                              <a:gd name="T100" fmla="+- 0 3683 3561"/>
                              <a:gd name="T101" fmla="*/ T100 w 168"/>
                              <a:gd name="T102" fmla="+- 0 1938 1873"/>
                              <a:gd name="T103" fmla="*/ 1938 h 200"/>
                              <a:gd name="T104" fmla="+- 0 3687 3561"/>
                              <a:gd name="T105" fmla="*/ T104 w 168"/>
                              <a:gd name="T106" fmla="+- 0 1950 1873"/>
                              <a:gd name="T107" fmla="*/ 1950 h 200"/>
                              <a:gd name="T108" fmla="+- 0 3687 3561"/>
                              <a:gd name="T109" fmla="*/ T108 w 168"/>
                              <a:gd name="T110" fmla="+- 0 1997 1873"/>
                              <a:gd name="T111" fmla="*/ 1997 h 200"/>
                              <a:gd name="T112" fmla="+- 0 3683 3561"/>
                              <a:gd name="T113" fmla="*/ T112 w 168"/>
                              <a:gd name="T114" fmla="+- 0 2010 1873"/>
                              <a:gd name="T115" fmla="*/ 2010 h 200"/>
                              <a:gd name="T116" fmla="+- 0 3679 3561"/>
                              <a:gd name="T117" fmla="*/ T116 w 168"/>
                              <a:gd name="T118" fmla="+- 0 2024 1873"/>
                              <a:gd name="T119" fmla="*/ 2024 h 200"/>
                              <a:gd name="T120" fmla="+- 0 3673 3561"/>
                              <a:gd name="T121" fmla="*/ T120 w 168"/>
                              <a:gd name="T122" fmla="+- 0 2069 1873"/>
                              <a:gd name="T123" fmla="*/ 2069 h 200"/>
                              <a:gd name="T124" fmla="+- 0 3691 3561"/>
                              <a:gd name="T125" fmla="*/ T124 w 168"/>
                              <a:gd name="T126" fmla="+- 0 2064 1873"/>
                              <a:gd name="T127" fmla="*/ 2064 h 200"/>
                              <a:gd name="T128" fmla="+- 0 3702 3561"/>
                              <a:gd name="T129" fmla="*/ T128 w 168"/>
                              <a:gd name="T130" fmla="+- 0 2053 1873"/>
                              <a:gd name="T131" fmla="*/ 2053 h 200"/>
                              <a:gd name="T132" fmla="+- 0 3718 3561"/>
                              <a:gd name="T133" fmla="*/ T132 w 168"/>
                              <a:gd name="T134" fmla="+- 0 2030 1873"/>
                              <a:gd name="T135" fmla="*/ 2030 h 200"/>
                              <a:gd name="T136" fmla="+- 0 3723 3561"/>
                              <a:gd name="T137" fmla="*/ T136 w 168"/>
                              <a:gd name="T138" fmla="+- 0 2018 1873"/>
                              <a:gd name="T139" fmla="*/ 20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8" y="89"/>
                                </a:lnTo>
                                <a:lnTo>
                                  <a:pt x="164" y="64"/>
                                </a:lnTo>
                                <a:lnTo>
                                  <a:pt x="162" y="55"/>
                                </a:lnTo>
                                <a:lnTo>
                                  <a:pt x="155" y="36"/>
                                </a:lnTo>
                                <a:lnTo>
                                  <a:pt x="143" y="23"/>
                                </a:lnTo>
                                <a:lnTo>
                                  <a:pt x="130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9" y="201"/>
                                </a:lnTo>
                                <a:lnTo>
                                  <a:pt x="105" y="163"/>
                                </a:lnTo>
                                <a:lnTo>
                                  <a:pt x="95" y="165"/>
                                </a:lnTo>
                                <a:lnTo>
                                  <a:pt x="88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8"/>
                                </a:lnTo>
                                <a:lnTo>
                                  <a:pt x="111" y="45"/>
                                </a:lnTo>
                                <a:lnTo>
                                  <a:pt x="118" y="52"/>
                                </a:lnTo>
                                <a:lnTo>
                                  <a:pt x="122" y="65"/>
                                </a:lnTo>
                                <a:lnTo>
                                  <a:pt x="126" y="77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1"/>
                                </a:lnTo>
                                <a:lnTo>
                                  <a:pt x="141" y="180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3561" y="1873"/>
                            <a:ext cx="168" cy="200"/>
                          </a:xfrm>
                          <a:custGeom>
                            <a:avLst/>
                            <a:gdLst>
                              <a:gd name="T0" fmla="+- 0 3673 3561"/>
                              <a:gd name="T1" fmla="*/ T0 w 168"/>
                              <a:gd name="T2" fmla="+- 0 2069 1873"/>
                              <a:gd name="T3" fmla="*/ 2069 h 200"/>
                              <a:gd name="T4" fmla="+- 0 3679 3561"/>
                              <a:gd name="T5" fmla="*/ T4 w 168"/>
                              <a:gd name="T6" fmla="+- 0 2024 1873"/>
                              <a:gd name="T7" fmla="*/ 2024 h 200"/>
                              <a:gd name="T8" fmla="+- 0 3673 3561"/>
                              <a:gd name="T9" fmla="*/ T8 w 168"/>
                              <a:gd name="T10" fmla="+- 0 2030 1873"/>
                              <a:gd name="T11" fmla="*/ 2030 h 200"/>
                              <a:gd name="T12" fmla="+- 0 3666 3561"/>
                              <a:gd name="T13" fmla="*/ T12 w 168"/>
                              <a:gd name="T14" fmla="+- 0 2036 1873"/>
                              <a:gd name="T15" fmla="*/ 2036 h 200"/>
                              <a:gd name="T16" fmla="+- 0 3660 3561"/>
                              <a:gd name="T17" fmla="*/ T16 w 168"/>
                              <a:gd name="T18" fmla="+- 0 2074 1873"/>
                              <a:gd name="T19" fmla="*/ 2074 h 200"/>
                              <a:gd name="T20" fmla="+- 0 3673 3561"/>
                              <a:gd name="T21" fmla="*/ T20 w 168"/>
                              <a:gd name="T22" fmla="+- 0 2069 1873"/>
                              <a:gd name="T23" fmla="*/ 206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1"/>
                                </a:lnTo>
                                <a:lnTo>
                                  <a:pt x="112" y="157"/>
                                </a:lnTo>
                                <a:lnTo>
                                  <a:pt x="105" y="163"/>
                                </a:lnTo>
                                <a:lnTo>
                                  <a:pt x="99" y="201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7"/>
                        <wps:cNvSpPr>
                          <a:spLocks/>
                        </wps:cNvSpPr>
                        <wps:spPr bwMode="auto">
                          <a:xfrm>
                            <a:off x="3755" y="1870"/>
                            <a:ext cx="97" cy="207"/>
                          </a:xfrm>
                          <a:custGeom>
                            <a:avLst/>
                            <a:gdLst>
                              <a:gd name="T0" fmla="+- 0 3847 3755"/>
                              <a:gd name="T1" fmla="*/ T0 w 97"/>
                              <a:gd name="T2" fmla="+- 0 2042 1870"/>
                              <a:gd name="T3" fmla="*/ 2042 h 207"/>
                              <a:gd name="T4" fmla="+- 0 3822 3755"/>
                              <a:gd name="T5" fmla="*/ T4 w 97"/>
                              <a:gd name="T6" fmla="+- 0 2033 1870"/>
                              <a:gd name="T7" fmla="*/ 2033 h 207"/>
                              <a:gd name="T8" fmla="+- 0 3825 3755"/>
                              <a:gd name="T9" fmla="*/ T8 w 97"/>
                              <a:gd name="T10" fmla="+- 0 2073 1870"/>
                              <a:gd name="T11" fmla="*/ 2073 h 207"/>
                              <a:gd name="T12" fmla="+- 0 3845 3755"/>
                              <a:gd name="T13" fmla="*/ T12 w 97"/>
                              <a:gd name="T14" fmla="+- 0 2077 1870"/>
                              <a:gd name="T15" fmla="*/ 2077 h 207"/>
                              <a:gd name="T16" fmla="+- 0 3853 3755"/>
                              <a:gd name="T17" fmla="*/ T16 w 97"/>
                              <a:gd name="T18" fmla="+- 0 2077 1870"/>
                              <a:gd name="T19" fmla="*/ 2077 h 207"/>
                              <a:gd name="T20" fmla="+- 0 3853 3755"/>
                              <a:gd name="T21" fmla="*/ T20 w 97"/>
                              <a:gd name="T22" fmla="+- 0 2042 1870"/>
                              <a:gd name="T23" fmla="*/ 2042 h 207"/>
                              <a:gd name="T24" fmla="+- 0 3847 3755"/>
                              <a:gd name="T25" fmla="*/ T24 w 97"/>
                              <a:gd name="T26" fmla="+- 0 2042 1870"/>
                              <a:gd name="T27" fmla="*/ 204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2" y="172"/>
                                </a:moveTo>
                                <a:lnTo>
                                  <a:pt x="67" y="163"/>
                                </a:lnTo>
                                <a:lnTo>
                                  <a:pt x="70" y="203"/>
                                </a:lnTo>
                                <a:lnTo>
                                  <a:pt x="90" y="207"/>
                                </a:lnTo>
                                <a:lnTo>
                                  <a:pt x="98" y="207"/>
                                </a:lnTo>
                                <a:lnTo>
                                  <a:pt x="98" y="172"/>
                                </a:lnTo>
                                <a:lnTo>
                                  <a:pt x="9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6"/>
                        <wps:cNvSpPr>
                          <a:spLocks/>
                        </wps:cNvSpPr>
                        <wps:spPr bwMode="auto">
                          <a:xfrm>
                            <a:off x="3755" y="1870"/>
                            <a:ext cx="97" cy="207"/>
                          </a:xfrm>
                          <a:custGeom>
                            <a:avLst/>
                            <a:gdLst>
                              <a:gd name="T0" fmla="+- 0 3759 3755"/>
                              <a:gd name="T1" fmla="*/ T0 w 97"/>
                              <a:gd name="T2" fmla="+- 0 2006 1870"/>
                              <a:gd name="T3" fmla="*/ 2006 h 207"/>
                              <a:gd name="T4" fmla="+- 0 3768 3755"/>
                              <a:gd name="T5" fmla="*/ T4 w 97"/>
                              <a:gd name="T6" fmla="+- 0 2030 1870"/>
                              <a:gd name="T7" fmla="*/ 2030 h 207"/>
                              <a:gd name="T8" fmla="+- 0 3778 3755"/>
                              <a:gd name="T9" fmla="*/ T8 w 97"/>
                              <a:gd name="T10" fmla="+- 0 2045 1870"/>
                              <a:gd name="T11" fmla="*/ 2045 h 207"/>
                              <a:gd name="T12" fmla="+- 0 3782 3755"/>
                              <a:gd name="T13" fmla="*/ T12 w 97"/>
                              <a:gd name="T14" fmla="+- 0 2050 1870"/>
                              <a:gd name="T15" fmla="*/ 2050 h 207"/>
                              <a:gd name="T16" fmla="+- 0 3800 3755"/>
                              <a:gd name="T17" fmla="*/ T16 w 97"/>
                              <a:gd name="T18" fmla="+- 0 2064 1870"/>
                              <a:gd name="T19" fmla="*/ 2064 h 207"/>
                              <a:gd name="T20" fmla="+- 0 3825 3755"/>
                              <a:gd name="T21" fmla="*/ T20 w 97"/>
                              <a:gd name="T22" fmla="+- 0 2073 1870"/>
                              <a:gd name="T23" fmla="*/ 2073 h 207"/>
                              <a:gd name="T24" fmla="+- 0 3822 3755"/>
                              <a:gd name="T25" fmla="*/ T24 w 97"/>
                              <a:gd name="T26" fmla="+- 0 2033 1870"/>
                              <a:gd name="T27" fmla="*/ 2033 h 207"/>
                              <a:gd name="T28" fmla="+- 0 3813 3755"/>
                              <a:gd name="T29" fmla="*/ T28 w 97"/>
                              <a:gd name="T30" fmla="+- 0 2025 1870"/>
                              <a:gd name="T31" fmla="*/ 2025 h 207"/>
                              <a:gd name="T32" fmla="+- 0 3803 3755"/>
                              <a:gd name="T33" fmla="*/ T32 w 97"/>
                              <a:gd name="T34" fmla="+- 0 2009 1870"/>
                              <a:gd name="T35" fmla="*/ 2009 h 207"/>
                              <a:gd name="T36" fmla="+- 0 3798 3755"/>
                              <a:gd name="T37" fmla="*/ T36 w 97"/>
                              <a:gd name="T38" fmla="+- 0 1985 1870"/>
                              <a:gd name="T39" fmla="*/ 1985 h 207"/>
                              <a:gd name="T40" fmla="+- 0 3797 3755"/>
                              <a:gd name="T41" fmla="*/ T40 w 97"/>
                              <a:gd name="T42" fmla="+- 0 1973 1870"/>
                              <a:gd name="T43" fmla="*/ 1973 h 207"/>
                              <a:gd name="T44" fmla="+- 0 3800 3755"/>
                              <a:gd name="T45" fmla="*/ T44 w 97"/>
                              <a:gd name="T46" fmla="+- 0 1950 1870"/>
                              <a:gd name="T47" fmla="*/ 1950 h 207"/>
                              <a:gd name="T48" fmla="+- 0 3808 3755"/>
                              <a:gd name="T49" fmla="*/ T48 w 97"/>
                              <a:gd name="T50" fmla="+- 0 1929 1870"/>
                              <a:gd name="T51" fmla="*/ 1929 h 207"/>
                              <a:gd name="T52" fmla="+- 0 3812 3755"/>
                              <a:gd name="T53" fmla="*/ T52 w 97"/>
                              <a:gd name="T54" fmla="+- 0 1922 1870"/>
                              <a:gd name="T55" fmla="*/ 1922 h 207"/>
                              <a:gd name="T56" fmla="+- 0 3817 3755"/>
                              <a:gd name="T57" fmla="*/ T56 w 97"/>
                              <a:gd name="T58" fmla="+- 0 1917 1870"/>
                              <a:gd name="T59" fmla="*/ 1917 h 207"/>
                              <a:gd name="T60" fmla="+- 0 3840 3755"/>
                              <a:gd name="T61" fmla="*/ T60 w 97"/>
                              <a:gd name="T62" fmla="+- 0 1906 1870"/>
                              <a:gd name="T63" fmla="*/ 1906 h 207"/>
                              <a:gd name="T64" fmla="+- 0 3853 3755"/>
                              <a:gd name="T65" fmla="*/ T64 w 97"/>
                              <a:gd name="T66" fmla="+- 0 1904 1870"/>
                              <a:gd name="T67" fmla="*/ 1904 h 207"/>
                              <a:gd name="T68" fmla="+- 0 3859 3755"/>
                              <a:gd name="T69" fmla="*/ T68 w 97"/>
                              <a:gd name="T70" fmla="+- 0 1905 1870"/>
                              <a:gd name="T71" fmla="*/ 1905 h 207"/>
                              <a:gd name="T72" fmla="+- 0 3884 3755"/>
                              <a:gd name="T73" fmla="*/ T72 w 97"/>
                              <a:gd name="T74" fmla="+- 0 1914 1870"/>
                              <a:gd name="T75" fmla="*/ 1914 h 207"/>
                              <a:gd name="T76" fmla="+- 0 3893 3755"/>
                              <a:gd name="T77" fmla="*/ T76 w 97"/>
                              <a:gd name="T78" fmla="+- 0 1921 1870"/>
                              <a:gd name="T79" fmla="*/ 1921 h 207"/>
                              <a:gd name="T80" fmla="+- 0 3902 3755"/>
                              <a:gd name="T81" fmla="*/ T80 w 97"/>
                              <a:gd name="T82" fmla="+- 0 1937 1870"/>
                              <a:gd name="T83" fmla="*/ 1937 h 207"/>
                              <a:gd name="T84" fmla="+- 0 3907 3755"/>
                              <a:gd name="T85" fmla="*/ T84 w 97"/>
                              <a:gd name="T86" fmla="+- 0 1961 1870"/>
                              <a:gd name="T87" fmla="*/ 1961 h 207"/>
                              <a:gd name="T88" fmla="+- 0 3908 3755"/>
                              <a:gd name="T89" fmla="*/ T88 w 97"/>
                              <a:gd name="T90" fmla="+- 0 1973 1870"/>
                              <a:gd name="T91" fmla="*/ 1973 h 207"/>
                              <a:gd name="T92" fmla="+- 0 3905 3755"/>
                              <a:gd name="T93" fmla="*/ T92 w 97"/>
                              <a:gd name="T94" fmla="+- 0 1997 1870"/>
                              <a:gd name="T95" fmla="*/ 1997 h 207"/>
                              <a:gd name="T96" fmla="+- 0 3897 3755"/>
                              <a:gd name="T97" fmla="*/ T96 w 97"/>
                              <a:gd name="T98" fmla="+- 0 2018 1870"/>
                              <a:gd name="T99" fmla="*/ 2018 h 207"/>
                              <a:gd name="T100" fmla="+- 0 3892 3755"/>
                              <a:gd name="T101" fmla="*/ T100 w 97"/>
                              <a:gd name="T102" fmla="+- 0 2025 1870"/>
                              <a:gd name="T103" fmla="*/ 2025 h 207"/>
                              <a:gd name="T104" fmla="+- 0 3889 3755"/>
                              <a:gd name="T105" fmla="*/ T104 w 97"/>
                              <a:gd name="T106" fmla="+- 0 2029 1870"/>
                              <a:gd name="T107" fmla="*/ 2029 h 207"/>
                              <a:gd name="T108" fmla="+- 0 3865 3755"/>
                              <a:gd name="T109" fmla="*/ T108 w 97"/>
                              <a:gd name="T110" fmla="+- 0 2041 1870"/>
                              <a:gd name="T111" fmla="*/ 2041 h 207"/>
                              <a:gd name="T112" fmla="+- 0 3853 3755"/>
                              <a:gd name="T113" fmla="*/ T112 w 97"/>
                              <a:gd name="T114" fmla="+- 0 2042 1870"/>
                              <a:gd name="T115" fmla="*/ 2042 h 207"/>
                              <a:gd name="T116" fmla="+- 0 3853 3755"/>
                              <a:gd name="T117" fmla="*/ T116 w 97"/>
                              <a:gd name="T118" fmla="+- 0 2077 1870"/>
                              <a:gd name="T119" fmla="*/ 2077 h 207"/>
                              <a:gd name="T120" fmla="+- 0 3878 3755"/>
                              <a:gd name="T121" fmla="*/ T120 w 97"/>
                              <a:gd name="T122" fmla="+- 0 2074 1870"/>
                              <a:gd name="T123" fmla="*/ 2074 h 207"/>
                              <a:gd name="T124" fmla="+- 0 3903 3755"/>
                              <a:gd name="T125" fmla="*/ T124 w 97"/>
                              <a:gd name="T126" fmla="+- 0 2065 1870"/>
                              <a:gd name="T127" fmla="*/ 2065 h 207"/>
                              <a:gd name="T128" fmla="+- 0 3918 3755"/>
                              <a:gd name="T129" fmla="*/ T128 w 97"/>
                              <a:gd name="T130" fmla="+- 0 2054 1870"/>
                              <a:gd name="T131" fmla="*/ 2054 h 207"/>
                              <a:gd name="T132" fmla="+- 0 3923 3755"/>
                              <a:gd name="T133" fmla="*/ T132 w 97"/>
                              <a:gd name="T134" fmla="+- 0 2050 1870"/>
                              <a:gd name="T135" fmla="*/ 2050 h 207"/>
                              <a:gd name="T136" fmla="+- 0 3939 3755"/>
                              <a:gd name="T137" fmla="*/ T136 w 97"/>
                              <a:gd name="T138" fmla="+- 0 2026 1870"/>
                              <a:gd name="T139" fmla="*/ 2026 h 207"/>
                              <a:gd name="T140" fmla="+- 0 3947 3755"/>
                              <a:gd name="T141" fmla="*/ T140 w 97"/>
                              <a:gd name="T142" fmla="+- 0 2001 1870"/>
                              <a:gd name="T143" fmla="*/ 2001 h 207"/>
                              <a:gd name="T144" fmla="+- 0 3949 3755"/>
                              <a:gd name="T145" fmla="*/ T144 w 97"/>
                              <a:gd name="T146" fmla="+- 0 1982 1870"/>
                              <a:gd name="T147" fmla="*/ 1982 h 207"/>
                              <a:gd name="T148" fmla="+- 0 3950 3755"/>
                              <a:gd name="T149" fmla="*/ T148 w 97"/>
                              <a:gd name="T150" fmla="+- 0 1974 1870"/>
                              <a:gd name="T151" fmla="*/ 1974 h 207"/>
                              <a:gd name="T152" fmla="+- 0 3945 3755"/>
                              <a:gd name="T153" fmla="*/ T152 w 97"/>
                              <a:gd name="T154" fmla="+- 0 1940 1870"/>
                              <a:gd name="T155" fmla="*/ 1940 h 207"/>
                              <a:gd name="T156" fmla="+- 0 3936 3755"/>
                              <a:gd name="T157" fmla="*/ T156 w 97"/>
                              <a:gd name="T158" fmla="+- 0 1917 1870"/>
                              <a:gd name="T159" fmla="*/ 1917 h 207"/>
                              <a:gd name="T160" fmla="+- 0 3927 3755"/>
                              <a:gd name="T161" fmla="*/ T160 w 97"/>
                              <a:gd name="T162" fmla="+- 0 1902 1870"/>
                              <a:gd name="T163" fmla="*/ 1902 h 207"/>
                              <a:gd name="T164" fmla="+- 0 3905 3755"/>
                              <a:gd name="T165" fmla="*/ T164 w 97"/>
                              <a:gd name="T166" fmla="+- 0 1883 1870"/>
                              <a:gd name="T167" fmla="*/ 1883 h 207"/>
                              <a:gd name="T168" fmla="+- 0 3880 3755"/>
                              <a:gd name="T169" fmla="*/ T168 w 97"/>
                              <a:gd name="T170" fmla="+- 0 1874 1870"/>
                              <a:gd name="T171" fmla="*/ 1874 h 207"/>
                              <a:gd name="T172" fmla="+- 0 3860 3755"/>
                              <a:gd name="T173" fmla="*/ T172 w 97"/>
                              <a:gd name="T174" fmla="+- 0 1870 1870"/>
                              <a:gd name="T175" fmla="*/ 1870 h 207"/>
                              <a:gd name="T176" fmla="+- 0 3852 3755"/>
                              <a:gd name="T177" fmla="*/ T176 w 97"/>
                              <a:gd name="T178" fmla="+- 0 1870 1870"/>
                              <a:gd name="T179" fmla="*/ 1870 h 207"/>
                              <a:gd name="T180" fmla="+- 0 3846 3755"/>
                              <a:gd name="T181" fmla="*/ T180 w 97"/>
                              <a:gd name="T182" fmla="+- 0 1870 1870"/>
                              <a:gd name="T183" fmla="*/ 1870 h 207"/>
                              <a:gd name="T184" fmla="+- 0 3820 3755"/>
                              <a:gd name="T185" fmla="*/ T184 w 97"/>
                              <a:gd name="T186" fmla="+- 0 1874 1870"/>
                              <a:gd name="T187" fmla="*/ 1874 h 207"/>
                              <a:gd name="T188" fmla="+- 0 3809 3755"/>
                              <a:gd name="T189" fmla="*/ T188 w 97"/>
                              <a:gd name="T190" fmla="+- 0 1878 1870"/>
                              <a:gd name="T191" fmla="*/ 1878 h 207"/>
                              <a:gd name="T192" fmla="+- 0 3795 3755"/>
                              <a:gd name="T193" fmla="*/ T192 w 97"/>
                              <a:gd name="T194" fmla="+- 0 1884 1870"/>
                              <a:gd name="T195" fmla="*/ 1884 h 207"/>
                              <a:gd name="T196" fmla="+- 0 3783 3755"/>
                              <a:gd name="T197" fmla="*/ T196 w 97"/>
                              <a:gd name="T198" fmla="+- 0 1896 1870"/>
                              <a:gd name="T199" fmla="*/ 1896 h 207"/>
                              <a:gd name="T200" fmla="+- 0 3771 3755"/>
                              <a:gd name="T201" fmla="*/ T200 w 97"/>
                              <a:gd name="T202" fmla="+- 0 1908 1870"/>
                              <a:gd name="T203" fmla="*/ 1908 h 207"/>
                              <a:gd name="T204" fmla="+- 0 3765 3755"/>
                              <a:gd name="T205" fmla="*/ T204 w 97"/>
                              <a:gd name="T206" fmla="+- 0 1923 1870"/>
                              <a:gd name="T207" fmla="*/ 1923 h 207"/>
                              <a:gd name="T208" fmla="+- 0 3759 3755"/>
                              <a:gd name="T209" fmla="*/ T208 w 97"/>
                              <a:gd name="T210" fmla="+- 0 1939 1870"/>
                              <a:gd name="T211" fmla="*/ 1939 h 207"/>
                              <a:gd name="T212" fmla="+- 0 3756 3755"/>
                              <a:gd name="T213" fmla="*/ T212 w 97"/>
                              <a:gd name="T214" fmla="+- 0 1963 1870"/>
                              <a:gd name="T215" fmla="*/ 1963 h 207"/>
                              <a:gd name="T216" fmla="+- 0 3755 3755"/>
                              <a:gd name="T217" fmla="*/ T216 w 97"/>
                              <a:gd name="T218" fmla="+- 0 1975 1870"/>
                              <a:gd name="T219" fmla="*/ 1975 h 207"/>
                              <a:gd name="T220" fmla="+- 0 3759 3755"/>
                              <a:gd name="T221" fmla="*/ T220 w 97"/>
                              <a:gd name="T222" fmla="+- 0 2006 1870"/>
                              <a:gd name="T223" fmla="*/ 20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3" y="160"/>
                                </a:lnTo>
                                <a:lnTo>
                                  <a:pt x="23" y="175"/>
                                </a:lnTo>
                                <a:lnTo>
                                  <a:pt x="27" y="180"/>
                                </a:lnTo>
                                <a:lnTo>
                                  <a:pt x="45" y="194"/>
                                </a:lnTo>
                                <a:lnTo>
                                  <a:pt x="70" y="203"/>
                                </a:lnTo>
                                <a:lnTo>
                                  <a:pt x="67" y="163"/>
                                </a:lnTo>
                                <a:lnTo>
                                  <a:pt x="58" y="155"/>
                                </a:lnTo>
                                <a:lnTo>
                                  <a:pt x="48" y="139"/>
                                </a:lnTo>
                                <a:lnTo>
                                  <a:pt x="43" y="115"/>
                                </a:lnTo>
                                <a:lnTo>
                                  <a:pt x="42" y="103"/>
                                </a:lnTo>
                                <a:lnTo>
                                  <a:pt x="45" y="80"/>
                                </a:lnTo>
                                <a:lnTo>
                                  <a:pt x="53" y="59"/>
                                </a:lnTo>
                                <a:lnTo>
                                  <a:pt x="57" y="52"/>
                                </a:lnTo>
                                <a:lnTo>
                                  <a:pt x="62" y="47"/>
                                </a:lnTo>
                                <a:lnTo>
                                  <a:pt x="85" y="36"/>
                                </a:lnTo>
                                <a:lnTo>
                                  <a:pt x="98" y="34"/>
                                </a:lnTo>
                                <a:lnTo>
                                  <a:pt x="104" y="35"/>
                                </a:lnTo>
                                <a:lnTo>
                                  <a:pt x="129" y="44"/>
                                </a:lnTo>
                                <a:lnTo>
                                  <a:pt x="138" y="51"/>
                                </a:lnTo>
                                <a:lnTo>
                                  <a:pt x="147" y="67"/>
                                </a:lnTo>
                                <a:lnTo>
                                  <a:pt x="152" y="91"/>
                                </a:lnTo>
                                <a:lnTo>
                                  <a:pt x="153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7" y="155"/>
                                </a:lnTo>
                                <a:lnTo>
                                  <a:pt x="134" y="159"/>
                                </a:lnTo>
                                <a:lnTo>
                                  <a:pt x="110" y="171"/>
                                </a:lnTo>
                                <a:lnTo>
                                  <a:pt x="98" y="172"/>
                                </a:lnTo>
                                <a:lnTo>
                                  <a:pt x="98" y="207"/>
                                </a:lnTo>
                                <a:lnTo>
                                  <a:pt x="123" y="204"/>
                                </a:lnTo>
                                <a:lnTo>
                                  <a:pt x="148" y="195"/>
                                </a:lnTo>
                                <a:lnTo>
                                  <a:pt x="163" y="184"/>
                                </a:lnTo>
                                <a:lnTo>
                                  <a:pt x="168" y="180"/>
                                </a:lnTo>
                                <a:lnTo>
                                  <a:pt x="184" y="156"/>
                                </a:lnTo>
                                <a:lnTo>
                                  <a:pt x="192" y="131"/>
                                </a:lnTo>
                                <a:lnTo>
                                  <a:pt x="194" y="112"/>
                                </a:lnTo>
                                <a:lnTo>
                                  <a:pt x="195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50" y="13"/>
                                </a:lnTo>
                                <a:lnTo>
                                  <a:pt x="125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lnTo>
                                  <a:pt x="65" y="4"/>
                                </a:lnTo>
                                <a:lnTo>
                                  <a:pt x="54" y="8"/>
                                </a:lnTo>
                                <a:lnTo>
                                  <a:pt x="40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10" y="53"/>
                                </a:lnTo>
                                <a:lnTo>
                                  <a:pt x="4" y="69"/>
                                </a:lnTo>
                                <a:lnTo>
                                  <a:pt x="1" y="93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1FDA2" id="Group 115" o:spid="_x0000_s1026" style="position:absolute;margin-left:171.05pt;margin-top:86.5pt;width:28.6pt;height:24.35pt;z-index:-251646976;mso-position-horizontal-relative:page" coordorigin="3421,1730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">
                <v:shape id="Freeform 119" o:spid="_x0000_s1027" style="position:absolute;left:3561;top:187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" path="m162,145r1,-4l168,115r,-13l168,89,164,64r-2,-9l155,36,143,23,130,9,112,4,99,,,,,201r99,l105,163r-10,2l88,167r-47,l41,34r43,l92,36r11,2l111,45r7,7l122,65r4,12l126,124r-4,13l118,151r-6,45l130,191r11,-11l157,157r5,-12xe" fillcolor="#151313" stroked="f">
                  <v:path arrowok="t" o:connecttype="custom" o:connectlocs="162,2018;163,2014;168,1988;168,1975;168,1962;164,1937;162,1928;155,1909;143,1896;130,1882;112,1877;99,1873;0,1873;0,2074;99,2074;105,2036;95,2038;88,2040;41,2040;41,1907;84,1907;92,1909;103,1911;111,1918;118,1925;122,1938;126,1950;126,1997;122,2010;118,2024;112,2069;130,2064;141,2053;157,2030;162,2018" o:connectangles="0,0,0,0,0,0,0,0,0,0,0,0,0,0,0,0,0,0,0,0,0,0,0,0,0,0,0,0,0,0,0,0,0,0,0"/>
                </v:shape>
                <v:shape id="Freeform 118" o:spid="_x0000_s1028" style="position:absolute;left:3561;top:187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" path="m112,196r6,-45l112,157r-7,6l99,201r13,-5xe" fillcolor="#151313" stroked="f">
                  <v:path arrowok="t" o:connecttype="custom" o:connectlocs="112,2069;118,2024;112,2030;105,2036;99,2074;112,2069" o:connectangles="0,0,0,0,0,0"/>
                </v:shape>
                <v:shape id="Freeform 117" o:spid="_x0000_s1029" style="position:absolute;left:3755;top:187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" path="m92,172l67,163r3,40l90,207r8,l98,172r-6,xe" fillcolor="#151313" stroked="f">
                  <v:path arrowok="t" o:connecttype="custom" o:connectlocs="92,2042;67,2033;70,2073;90,2077;98,2077;98,2042;92,2042" o:connectangles="0,0,0,0,0,0,0"/>
                </v:shape>
                <v:shape id="Freeform 116" o:spid="_x0000_s1030" style="position:absolute;left:3755;top:187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" path="m4,136r9,24l23,175r4,5l45,194r25,9l67,163r-9,-8l48,139,43,115,42,103,45,80,53,59r4,-7l62,47,85,36,98,34r6,1l129,44r9,7l147,67r5,24l153,103r-3,24l142,148r-5,7l134,159r-24,12l98,172r,35l123,204r25,-9l163,184r5,-4l184,156r8,-25l194,112r1,-8l190,70,181,47,172,32,150,13,125,4,105,,97,,91,,65,4,54,8,40,14,28,26,16,38,10,53,4,69,1,93,,105r4,31xe" fillcolor="#151313" stroked="f">
                  <v:path arrowok="t" o:connecttype="custom" o:connectlocs="4,2006;13,2030;23,2045;27,2050;45,2064;70,2073;67,2033;58,2025;48,2009;43,1985;42,1973;45,1950;53,1929;57,1922;62,1917;85,1906;98,1904;104,1905;129,1914;138,1921;147,1937;152,1961;153,1973;150,1997;142,2018;137,2025;134,2029;110,2041;98,2042;98,2077;123,2074;148,2065;163,2054;168,2050;184,2026;192,2001;194,1982;195,1974;190,1940;181,1917;172,1902;150,1883;125,1874;105,1870;97,1870;91,1870;65,1874;54,1878;40,1884;28,1896;16,1908;10,1923;4,1939;1,1963;0,1975;4,2006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ragraph">
                  <wp:posOffset>1100455</wp:posOffset>
                </wp:positionV>
                <wp:extent cx="440055" cy="30480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304800"/>
                          <a:chOff x="3842" y="1733"/>
                          <a:chExt cx="693" cy="48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3982" y="1873"/>
                            <a:ext cx="159" cy="200"/>
                          </a:xfrm>
                          <a:custGeom>
                            <a:avLst/>
                            <a:gdLst>
                              <a:gd name="T0" fmla="+- 0 4019 3982"/>
                              <a:gd name="T1" fmla="*/ T0 w 159"/>
                              <a:gd name="T2" fmla="+- 0 2074 1873"/>
                              <a:gd name="T3" fmla="*/ 2074 h 200"/>
                              <a:gd name="T4" fmla="+- 0 4019 3982"/>
                              <a:gd name="T5" fmla="*/ T4 w 159"/>
                              <a:gd name="T6" fmla="+- 0 1943 1873"/>
                              <a:gd name="T7" fmla="*/ 1943 h 200"/>
                              <a:gd name="T8" fmla="+- 0 4021 3982"/>
                              <a:gd name="T9" fmla="*/ T8 w 159"/>
                              <a:gd name="T10" fmla="+- 0 1946 1873"/>
                              <a:gd name="T11" fmla="*/ 1946 h 200"/>
                              <a:gd name="T12" fmla="+- 0 4029 3982"/>
                              <a:gd name="T13" fmla="*/ T12 w 159"/>
                              <a:gd name="T14" fmla="+- 0 1959 1873"/>
                              <a:gd name="T15" fmla="*/ 1959 h 200"/>
                              <a:gd name="T16" fmla="+- 0 4042 3982"/>
                              <a:gd name="T17" fmla="*/ T16 w 159"/>
                              <a:gd name="T18" fmla="+- 0 1980 1873"/>
                              <a:gd name="T19" fmla="*/ 1980 h 200"/>
                              <a:gd name="T20" fmla="+- 0 4057 3982"/>
                              <a:gd name="T21" fmla="*/ T20 w 159"/>
                              <a:gd name="T22" fmla="+- 0 2004 1873"/>
                              <a:gd name="T23" fmla="*/ 2004 h 200"/>
                              <a:gd name="T24" fmla="+- 0 4073 3982"/>
                              <a:gd name="T25" fmla="*/ T24 w 159"/>
                              <a:gd name="T26" fmla="+- 0 2029 1873"/>
                              <a:gd name="T27" fmla="*/ 2029 h 200"/>
                              <a:gd name="T28" fmla="+- 0 4087 3982"/>
                              <a:gd name="T29" fmla="*/ T28 w 159"/>
                              <a:gd name="T30" fmla="+- 0 2052 1873"/>
                              <a:gd name="T31" fmla="*/ 2052 h 200"/>
                              <a:gd name="T32" fmla="+- 0 4096 3982"/>
                              <a:gd name="T33" fmla="*/ T32 w 159"/>
                              <a:gd name="T34" fmla="+- 0 2068 1873"/>
                              <a:gd name="T35" fmla="*/ 2068 h 200"/>
                              <a:gd name="T36" fmla="+- 0 4100 3982"/>
                              <a:gd name="T37" fmla="*/ T36 w 159"/>
                              <a:gd name="T38" fmla="+- 0 2074 1873"/>
                              <a:gd name="T39" fmla="*/ 2074 h 200"/>
                              <a:gd name="T40" fmla="+- 0 4141 3982"/>
                              <a:gd name="T41" fmla="*/ T40 w 159"/>
                              <a:gd name="T42" fmla="+- 0 2074 1873"/>
                              <a:gd name="T43" fmla="*/ 2074 h 200"/>
                              <a:gd name="T44" fmla="+- 0 4141 3982"/>
                              <a:gd name="T45" fmla="*/ T44 w 159"/>
                              <a:gd name="T46" fmla="+- 0 1873 1873"/>
                              <a:gd name="T47" fmla="*/ 1873 h 200"/>
                              <a:gd name="T48" fmla="+- 0 4103 3982"/>
                              <a:gd name="T49" fmla="*/ T48 w 159"/>
                              <a:gd name="T50" fmla="+- 0 1873 1873"/>
                              <a:gd name="T51" fmla="*/ 1873 h 200"/>
                              <a:gd name="T52" fmla="+- 0 4103 3982"/>
                              <a:gd name="T53" fmla="*/ T52 w 159"/>
                              <a:gd name="T54" fmla="+- 0 2007 1873"/>
                              <a:gd name="T55" fmla="*/ 2007 h 200"/>
                              <a:gd name="T56" fmla="+- 0 4101 3982"/>
                              <a:gd name="T57" fmla="*/ T56 w 159"/>
                              <a:gd name="T58" fmla="+- 0 2003 1873"/>
                              <a:gd name="T59" fmla="*/ 2003 h 200"/>
                              <a:gd name="T60" fmla="+- 0 4092 3982"/>
                              <a:gd name="T61" fmla="*/ T60 w 159"/>
                              <a:gd name="T62" fmla="+- 0 1988 1873"/>
                              <a:gd name="T63" fmla="*/ 1988 h 200"/>
                              <a:gd name="T64" fmla="+- 0 4079 3982"/>
                              <a:gd name="T65" fmla="*/ T64 w 159"/>
                              <a:gd name="T66" fmla="+- 0 1967 1873"/>
                              <a:gd name="T67" fmla="*/ 1967 h 200"/>
                              <a:gd name="T68" fmla="+- 0 4063 3982"/>
                              <a:gd name="T69" fmla="*/ T68 w 159"/>
                              <a:gd name="T70" fmla="+- 0 1942 1873"/>
                              <a:gd name="T71" fmla="*/ 1942 h 200"/>
                              <a:gd name="T72" fmla="+- 0 4048 3982"/>
                              <a:gd name="T73" fmla="*/ T72 w 159"/>
                              <a:gd name="T74" fmla="+- 0 1917 1873"/>
                              <a:gd name="T75" fmla="*/ 1917 h 200"/>
                              <a:gd name="T76" fmla="+- 0 4034 3982"/>
                              <a:gd name="T77" fmla="*/ T76 w 159"/>
                              <a:gd name="T78" fmla="+- 0 1895 1873"/>
                              <a:gd name="T79" fmla="*/ 1895 h 200"/>
                              <a:gd name="T80" fmla="+- 0 4025 3982"/>
                              <a:gd name="T81" fmla="*/ T80 w 159"/>
                              <a:gd name="T82" fmla="+- 0 1879 1873"/>
                              <a:gd name="T83" fmla="*/ 1879 h 200"/>
                              <a:gd name="T84" fmla="+- 0 4021 3982"/>
                              <a:gd name="T85" fmla="*/ T84 w 159"/>
                              <a:gd name="T86" fmla="+- 0 1873 1873"/>
                              <a:gd name="T87" fmla="*/ 1873 h 200"/>
                              <a:gd name="T88" fmla="+- 0 3982 3982"/>
                              <a:gd name="T89" fmla="*/ T88 w 159"/>
                              <a:gd name="T90" fmla="+- 0 1873 1873"/>
                              <a:gd name="T91" fmla="*/ 1873 h 200"/>
                              <a:gd name="T92" fmla="+- 0 3982 3982"/>
                              <a:gd name="T93" fmla="*/ T92 w 159"/>
                              <a:gd name="T94" fmla="+- 0 2074 1873"/>
                              <a:gd name="T95" fmla="*/ 2074 h 200"/>
                              <a:gd name="T96" fmla="+- 0 4019 3982"/>
                              <a:gd name="T97" fmla="*/ T96 w 159"/>
                              <a:gd name="T98" fmla="+- 0 2074 1873"/>
                              <a:gd name="T99" fmla="*/ 207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37" y="201"/>
                                </a:moveTo>
                                <a:lnTo>
                                  <a:pt x="37" y="70"/>
                                </a:lnTo>
                                <a:lnTo>
                                  <a:pt x="39" y="73"/>
                                </a:lnTo>
                                <a:lnTo>
                                  <a:pt x="47" y="86"/>
                                </a:lnTo>
                                <a:lnTo>
                                  <a:pt x="60" y="107"/>
                                </a:lnTo>
                                <a:lnTo>
                                  <a:pt x="75" y="131"/>
                                </a:lnTo>
                                <a:lnTo>
                                  <a:pt x="91" y="156"/>
                                </a:lnTo>
                                <a:lnTo>
                                  <a:pt x="105" y="179"/>
                                </a:lnTo>
                                <a:lnTo>
                                  <a:pt x="114" y="195"/>
                                </a:lnTo>
                                <a:lnTo>
                                  <a:pt x="118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0" y="115"/>
                                </a:lnTo>
                                <a:lnTo>
                                  <a:pt x="97" y="94"/>
                                </a:lnTo>
                                <a:lnTo>
                                  <a:pt x="81" y="69"/>
                                </a:lnTo>
                                <a:lnTo>
                                  <a:pt x="66" y="44"/>
                                </a:lnTo>
                                <a:lnTo>
                                  <a:pt x="52" y="22"/>
                                </a:lnTo>
                                <a:lnTo>
                                  <a:pt x="43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4236" y="1873"/>
                            <a:ext cx="159" cy="200"/>
                          </a:xfrm>
                          <a:custGeom>
                            <a:avLst/>
                            <a:gdLst>
                              <a:gd name="T0" fmla="+- 0 4345 4236"/>
                              <a:gd name="T1" fmla="*/ T0 w 159"/>
                              <a:gd name="T2" fmla="+- 0 1873 1873"/>
                              <a:gd name="T3" fmla="*/ 1873 h 200"/>
                              <a:gd name="T4" fmla="+- 0 4236 4236"/>
                              <a:gd name="T5" fmla="*/ T4 w 159"/>
                              <a:gd name="T6" fmla="+- 0 1873 1873"/>
                              <a:gd name="T7" fmla="*/ 1873 h 200"/>
                              <a:gd name="T8" fmla="+- 0 4236 4236"/>
                              <a:gd name="T9" fmla="*/ T8 w 159"/>
                              <a:gd name="T10" fmla="+- 0 1907 1873"/>
                              <a:gd name="T11" fmla="*/ 1907 h 200"/>
                              <a:gd name="T12" fmla="+- 0 4295 4236"/>
                              <a:gd name="T13" fmla="*/ T12 w 159"/>
                              <a:gd name="T14" fmla="+- 0 1907 1873"/>
                              <a:gd name="T15" fmla="*/ 1907 h 200"/>
                              <a:gd name="T16" fmla="+- 0 4295 4236"/>
                              <a:gd name="T17" fmla="*/ T16 w 159"/>
                              <a:gd name="T18" fmla="+- 0 2074 1873"/>
                              <a:gd name="T19" fmla="*/ 2074 h 200"/>
                              <a:gd name="T20" fmla="+- 0 4336 4236"/>
                              <a:gd name="T21" fmla="*/ T20 w 159"/>
                              <a:gd name="T22" fmla="+- 0 2074 1873"/>
                              <a:gd name="T23" fmla="*/ 2074 h 200"/>
                              <a:gd name="T24" fmla="+- 0 4336 4236"/>
                              <a:gd name="T25" fmla="*/ T24 w 159"/>
                              <a:gd name="T26" fmla="+- 0 1907 1873"/>
                              <a:gd name="T27" fmla="*/ 1907 h 200"/>
                              <a:gd name="T28" fmla="+- 0 4395 4236"/>
                              <a:gd name="T29" fmla="*/ T28 w 159"/>
                              <a:gd name="T30" fmla="+- 0 1907 1873"/>
                              <a:gd name="T31" fmla="*/ 1907 h 200"/>
                              <a:gd name="T32" fmla="+- 0 4395 4236"/>
                              <a:gd name="T33" fmla="*/ T32 w 159"/>
                              <a:gd name="T34" fmla="+- 0 1873 1873"/>
                              <a:gd name="T35" fmla="*/ 1873 h 200"/>
                              <a:gd name="T36" fmla="+- 0 4345 4236"/>
                              <a:gd name="T37" fmla="*/ T36 w 159"/>
                              <a:gd name="T38" fmla="+- 0 1873 1873"/>
                              <a:gd name="T39" fmla="*/ 187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0" y="34"/>
                                </a:lnTo>
                                <a:lnTo>
                                  <a:pt x="159" y="34"/>
                                </a:lnTo>
                                <a:lnTo>
                                  <a:pt x="159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63574" id="Group 112" o:spid="_x0000_s1026" style="position:absolute;margin-left:192.1pt;margin-top:86.65pt;width:34.65pt;height:24pt;z-index:-251645952;mso-position-horizontal-relative:page" coordorigin="3842,1733" coordsize="69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">
                <v:shape id="Freeform 114" o:spid="_x0000_s1027" style="position:absolute;left:3982;top:1873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" path="m37,201l37,70r2,3l47,86r13,21l75,131r16,25l105,179r9,16l118,201r41,l159,,121,r,134l119,130r-9,-15l97,94,81,69,66,44,52,22,43,6,39,,,,,201r37,xe" fillcolor="#151313" stroked="f">
                  <v:path arrowok="t" o:connecttype="custom" o:connectlocs="37,2074;37,1943;39,1946;47,1959;60,1980;75,2004;91,2029;105,2052;114,2068;118,2074;159,2074;159,1873;121,1873;121,2007;119,2003;110,1988;97,1967;81,1942;66,1917;52,1895;43,1879;39,1873;0,1873;0,2074;37,2074" o:connectangles="0,0,0,0,0,0,0,0,0,0,0,0,0,0,0,0,0,0,0,0,0,0,0,0,0"/>
                </v:shape>
                <v:shape id="Freeform 113" o:spid="_x0000_s1028" style="position:absolute;left:4236;top:1873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" path="m109,l,,,34r59,l59,201r41,l100,34r59,l159,,109,xe" fillcolor="#151313" stroked="f">
                  <v:path arrowok="t" o:connecttype="custom" o:connectlocs="109,1873;0,1873;0,1907;59,1907;59,2074;100,2074;100,1907;159,1907;159,1873;109,187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4667885</wp:posOffset>
                </wp:positionH>
                <wp:positionV relativeFrom="paragraph">
                  <wp:posOffset>1098550</wp:posOffset>
                </wp:positionV>
                <wp:extent cx="702310" cy="34480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344805"/>
                          <a:chOff x="7351" y="1730"/>
                          <a:chExt cx="1106" cy="543"/>
                        </a:xfrm>
                      </wpg:grpSpPr>
                      <wps:wsp>
                        <wps:cNvPr id="104" name="Freeform 111"/>
                        <wps:cNvSpPr>
                          <a:spLocks/>
                        </wps:cNvSpPr>
                        <wps:spPr bwMode="auto">
                          <a:xfrm>
                            <a:off x="7491" y="1870"/>
                            <a:ext cx="163" cy="207"/>
                          </a:xfrm>
                          <a:custGeom>
                            <a:avLst/>
                            <a:gdLst>
                              <a:gd name="T0" fmla="+- 0 7555 7491"/>
                              <a:gd name="T1" fmla="*/ T0 w 163"/>
                              <a:gd name="T2" fmla="+- 0 2043 1870"/>
                              <a:gd name="T3" fmla="*/ 2043 h 207"/>
                              <a:gd name="T4" fmla="+- 0 7534 7491"/>
                              <a:gd name="T5" fmla="*/ T4 w 163"/>
                              <a:gd name="T6" fmla="+- 0 2024 1870"/>
                              <a:gd name="T7" fmla="*/ 2024 h 207"/>
                              <a:gd name="T8" fmla="+- 0 7491 7491"/>
                              <a:gd name="T9" fmla="*/ T8 w 163"/>
                              <a:gd name="T10" fmla="+- 0 2008 1870"/>
                              <a:gd name="T11" fmla="*/ 2008 h 207"/>
                              <a:gd name="T12" fmla="+- 0 7509 7491"/>
                              <a:gd name="T13" fmla="*/ T12 w 163"/>
                              <a:gd name="T14" fmla="+- 0 2053 1870"/>
                              <a:gd name="T15" fmla="*/ 2053 h 207"/>
                              <a:gd name="T16" fmla="+- 0 7540 7491"/>
                              <a:gd name="T17" fmla="*/ T16 w 163"/>
                              <a:gd name="T18" fmla="+- 0 2072 1870"/>
                              <a:gd name="T19" fmla="*/ 2072 h 207"/>
                              <a:gd name="T20" fmla="+- 0 7573 7491"/>
                              <a:gd name="T21" fmla="*/ T20 w 163"/>
                              <a:gd name="T22" fmla="+- 0 2077 1870"/>
                              <a:gd name="T23" fmla="*/ 2077 h 207"/>
                              <a:gd name="T24" fmla="+- 0 7607 7491"/>
                              <a:gd name="T25" fmla="*/ T24 w 163"/>
                              <a:gd name="T26" fmla="+- 0 2073 1870"/>
                              <a:gd name="T27" fmla="*/ 2073 h 207"/>
                              <a:gd name="T28" fmla="+- 0 7634 7491"/>
                              <a:gd name="T29" fmla="*/ T28 w 163"/>
                              <a:gd name="T30" fmla="+- 0 2062 1870"/>
                              <a:gd name="T31" fmla="*/ 2062 h 207"/>
                              <a:gd name="T32" fmla="+- 0 7654 7491"/>
                              <a:gd name="T33" fmla="*/ T32 w 163"/>
                              <a:gd name="T34" fmla="+- 0 2032 1870"/>
                              <a:gd name="T35" fmla="*/ 2032 h 207"/>
                              <a:gd name="T36" fmla="+- 0 7646 7491"/>
                              <a:gd name="T37" fmla="*/ T36 w 163"/>
                              <a:gd name="T38" fmla="+- 0 1983 1870"/>
                              <a:gd name="T39" fmla="*/ 1983 h 207"/>
                              <a:gd name="T40" fmla="+- 0 7623 7491"/>
                              <a:gd name="T41" fmla="*/ T40 w 163"/>
                              <a:gd name="T42" fmla="+- 0 1963 1870"/>
                              <a:gd name="T43" fmla="*/ 1963 h 207"/>
                              <a:gd name="T44" fmla="+- 0 7593 7491"/>
                              <a:gd name="T45" fmla="*/ T44 w 163"/>
                              <a:gd name="T46" fmla="+- 0 1952 1870"/>
                              <a:gd name="T47" fmla="*/ 1952 h 207"/>
                              <a:gd name="T48" fmla="+- 0 7550 7491"/>
                              <a:gd name="T49" fmla="*/ T48 w 163"/>
                              <a:gd name="T50" fmla="+- 0 1941 1870"/>
                              <a:gd name="T51" fmla="*/ 1941 h 207"/>
                              <a:gd name="T52" fmla="+- 0 7537 7491"/>
                              <a:gd name="T53" fmla="*/ T52 w 163"/>
                              <a:gd name="T54" fmla="+- 0 1930 1870"/>
                              <a:gd name="T55" fmla="*/ 1930 h 207"/>
                              <a:gd name="T56" fmla="+- 0 7543 7491"/>
                              <a:gd name="T57" fmla="*/ T56 w 163"/>
                              <a:gd name="T58" fmla="+- 0 1910 1870"/>
                              <a:gd name="T59" fmla="*/ 1910 h 207"/>
                              <a:gd name="T60" fmla="+- 0 7588 7491"/>
                              <a:gd name="T61" fmla="*/ T60 w 163"/>
                              <a:gd name="T62" fmla="+- 0 1903 1870"/>
                              <a:gd name="T63" fmla="*/ 1903 h 207"/>
                              <a:gd name="T64" fmla="+- 0 7605 7491"/>
                              <a:gd name="T65" fmla="*/ T64 w 163"/>
                              <a:gd name="T66" fmla="+- 0 1917 1870"/>
                              <a:gd name="T67" fmla="*/ 1917 h 207"/>
                              <a:gd name="T68" fmla="+- 0 7628 7491"/>
                              <a:gd name="T69" fmla="*/ T68 w 163"/>
                              <a:gd name="T70" fmla="+- 0 1931 1870"/>
                              <a:gd name="T71" fmla="*/ 1931 h 207"/>
                              <a:gd name="T72" fmla="+- 0 7646 7491"/>
                              <a:gd name="T73" fmla="*/ T72 w 163"/>
                              <a:gd name="T74" fmla="+- 0 1917 1870"/>
                              <a:gd name="T75" fmla="*/ 1917 h 207"/>
                              <a:gd name="T76" fmla="+- 0 7628 7491"/>
                              <a:gd name="T77" fmla="*/ T76 w 163"/>
                              <a:gd name="T78" fmla="+- 0 1886 1870"/>
                              <a:gd name="T79" fmla="*/ 1886 h 207"/>
                              <a:gd name="T80" fmla="+- 0 7582 7491"/>
                              <a:gd name="T81" fmla="*/ T80 w 163"/>
                              <a:gd name="T82" fmla="+- 0 1870 1870"/>
                              <a:gd name="T83" fmla="*/ 1870 h 207"/>
                              <a:gd name="T84" fmla="+- 0 7543 7491"/>
                              <a:gd name="T85" fmla="*/ T84 w 163"/>
                              <a:gd name="T86" fmla="+- 0 1873 1870"/>
                              <a:gd name="T87" fmla="*/ 1873 h 207"/>
                              <a:gd name="T88" fmla="+- 0 7515 7491"/>
                              <a:gd name="T89" fmla="*/ T88 w 163"/>
                              <a:gd name="T90" fmla="+- 0 1884 1870"/>
                              <a:gd name="T91" fmla="*/ 1884 h 207"/>
                              <a:gd name="T92" fmla="+- 0 7498 7491"/>
                              <a:gd name="T93" fmla="*/ T92 w 163"/>
                              <a:gd name="T94" fmla="+- 0 1910 1870"/>
                              <a:gd name="T95" fmla="*/ 1910 h 207"/>
                              <a:gd name="T96" fmla="+- 0 7498 7491"/>
                              <a:gd name="T97" fmla="*/ T96 w 163"/>
                              <a:gd name="T98" fmla="+- 0 1932 1870"/>
                              <a:gd name="T99" fmla="*/ 1932 h 207"/>
                              <a:gd name="T100" fmla="+- 0 7516 7491"/>
                              <a:gd name="T101" fmla="*/ T100 w 163"/>
                              <a:gd name="T102" fmla="+- 0 1966 1870"/>
                              <a:gd name="T103" fmla="*/ 1966 h 207"/>
                              <a:gd name="T104" fmla="+- 0 7550 7491"/>
                              <a:gd name="T105" fmla="*/ T104 w 163"/>
                              <a:gd name="T106" fmla="+- 0 1982 1870"/>
                              <a:gd name="T107" fmla="*/ 1982 h 207"/>
                              <a:gd name="T108" fmla="+- 0 7587 7491"/>
                              <a:gd name="T109" fmla="*/ T108 w 163"/>
                              <a:gd name="T110" fmla="+- 0 1992 1870"/>
                              <a:gd name="T111" fmla="*/ 1992 h 207"/>
                              <a:gd name="T112" fmla="+- 0 7605 7491"/>
                              <a:gd name="T113" fmla="*/ T112 w 163"/>
                              <a:gd name="T114" fmla="+- 0 1998 1870"/>
                              <a:gd name="T115" fmla="*/ 1998 h 207"/>
                              <a:gd name="T116" fmla="+- 0 7613 7491"/>
                              <a:gd name="T117" fmla="*/ T116 w 163"/>
                              <a:gd name="T118" fmla="+- 0 2008 1870"/>
                              <a:gd name="T119" fmla="*/ 2008 h 207"/>
                              <a:gd name="T120" fmla="+- 0 7603 7491"/>
                              <a:gd name="T121" fmla="*/ T120 w 163"/>
                              <a:gd name="T122" fmla="+- 0 2035 1870"/>
                              <a:gd name="T123" fmla="*/ 2035 h 207"/>
                              <a:gd name="T124" fmla="+- 0 7574 7491"/>
                              <a:gd name="T125" fmla="*/ T124 w 163"/>
                              <a:gd name="T126" fmla="+- 0 2043 1870"/>
                              <a:gd name="T127" fmla="*/ 204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" h="207">
                                <a:moveTo>
                                  <a:pt x="83" y="173"/>
                                </a:moveTo>
                                <a:lnTo>
                                  <a:pt x="64" y="173"/>
                                </a:lnTo>
                                <a:lnTo>
                                  <a:pt x="53" y="164"/>
                                </a:lnTo>
                                <a:lnTo>
                                  <a:pt x="43" y="154"/>
                                </a:lnTo>
                                <a:lnTo>
                                  <a:pt x="39" y="134"/>
                                </a:lnTo>
                                <a:lnTo>
                                  <a:pt x="0" y="138"/>
                                </a:lnTo>
                                <a:lnTo>
                                  <a:pt x="6" y="164"/>
                                </a:lnTo>
                                <a:lnTo>
                                  <a:pt x="18" y="183"/>
                                </a:lnTo>
                                <a:lnTo>
                                  <a:pt x="24" y="189"/>
                                </a:lnTo>
                                <a:lnTo>
                                  <a:pt x="49" y="202"/>
                                </a:lnTo>
                                <a:lnTo>
                                  <a:pt x="72" y="206"/>
                                </a:lnTo>
                                <a:lnTo>
                                  <a:pt x="82" y="207"/>
                                </a:lnTo>
                                <a:lnTo>
                                  <a:pt x="90" y="207"/>
                                </a:lnTo>
                                <a:lnTo>
                                  <a:pt x="116" y="203"/>
                                </a:lnTo>
                                <a:lnTo>
                                  <a:pt x="126" y="200"/>
                                </a:lnTo>
                                <a:lnTo>
                                  <a:pt x="143" y="192"/>
                                </a:lnTo>
                                <a:lnTo>
                                  <a:pt x="153" y="177"/>
                                </a:lnTo>
                                <a:lnTo>
                                  <a:pt x="163" y="162"/>
                                </a:lnTo>
                                <a:lnTo>
                                  <a:pt x="163" y="126"/>
                                </a:lnTo>
                                <a:lnTo>
                                  <a:pt x="155" y="113"/>
                                </a:lnTo>
                                <a:lnTo>
                                  <a:pt x="147" y="100"/>
                                </a:lnTo>
                                <a:lnTo>
                                  <a:pt x="132" y="93"/>
                                </a:lnTo>
                                <a:lnTo>
                                  <a:pt x="126" y="90"/>
                                </a:lnTo>
                                <a:lnTo>
                                  <a:pt x="102" y="82"/>
                                </a:lnTo>
                                <a:lnTo>
                                  <a:pt x="89" y="78"/>
                                </a:lnTo>
                                <a:lnTo>
                                  <a:pt x="59" y="71"/>
                                </a:lnTo>
                                <a:lnTo>
                                  <a:pt x="52" y="65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52" y="40"/>
                                </a:lnTo>
                                <a:lnTo>
                                  <a:pt x="62" y="33"/>
                                </a:lnTo>
                                <a:lnTo>
                                  <a:pt x="97" y="33"/>
                                </a:lnTo>
                                <a:lnTo>
                                  <a:pt x="105" y="40"/>
                                </a:lnTo>
                                <a:lnTo>
                                  <a:pt x="114" y="47"/>
                                </a:lnTo>
                                <a:lnTo>
                                  <a:pt x="116" y="62"/>
                                </a:lnTo>
                                <a:lnTo>
                                  <a:pt x="137" y="61"/>
                                </a:lnTo>
                                <a:lnTo>
                                  <a:pt x="157" y="60"/>
                                </a:lnTo>
                                <a:lnTo>
                                  <a:pt x="155" y="47"/>
                                </a:lnTo>
                                <a:lnTo>
                                  <a:pt x="144" y="24"/>
                                </a:lnTo>
                                <a:lnTo>
                                  <a:pt x="137" y="16"/>
                                </a:lnTo>
                                <a:lnTo>
                                  <a:pt x="114" y="5"/>
                                </a:lnTo>
                                <a:lnTo>
                                  <a:pt x="91" y="0"/>
                                </a:lnTo>
                                <a:lnTo>
                                  <a:pt x="80" y="0"/>
                                </a:lnTo>
                                <a:lnTo>
                                  <a:pt x="52" y="3"/>
                                </a:lnTo>
                                <a:lnTo>
                                  <a:pt x="41" y="7"/>
                                </a:lnTo>
                                <a:lnTo>
                                  <a:pt x="24" y="14"/>
                                </a:lnTo>
                                <a:lnTo>
                                  <a:pt x="16" y="27"/>
                                </a:lnTo>
                                <a:lnTo>
                                  <a:pt x="7" y="40"/>
                                </a:lnTo>
                                <a:lnTo>
                                  <a:pt x="7" y="56"/>
                                </a:lnTo>
                                <a:lnTo>
                                  <a:pt x="7" y="62"/>
                                </a:lnTo>
                                <a:lnTo>
                                  <a:pt x="17" y="87"/>
                                </a:lnTo>
                                <a:lnTo>
                                  <a:pt x="25" y="96"/>
                                </a:lnTo>
                                <a:lnTo>
                                  <a:pt x="35" y="102"/>
                                </a:lnTo>
                                <a:lnTo>
                                  <a:pt x="59" y="112"/>
                                </a:lnTo>
                                <a:lnTo>
                                  <a:pt x="71" y="116"/>
                                </a:lnTo>
                                <a:lnTo>
                                  <a:pt x="96" y="122"/>
                                </a:lnTo>
                                <a:lnTo>
                                  <a:pt x="103" y="124"/>
                                </a:lnTo>
                                <a:lnTo>
                                  <a:pt x="114" y="128"/>
                                </a:lnTo>
                                <a:lnTo>
                                  <a:pt x="118" y="133"/>
                                </a:lnTo>
                                <a:lnTo>
                                  <a:pt x="122" y="138"/>
                                </a:lnTo>
                                <a:lnTo>
                                  <a:pt x="122" y="156"/>
                                </a:lnTo>
                                <a:lnTo>
                                  <a:pt x="112" y="165"/>
                                </a:lnTo>
                                <a:lnTo>
                                  <a:pt x="102" y="173"/>
                                </a:lnTo>
                                <a:lnTo>
                                  <a:pt x="83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0"/>
                        <wps:cNvSpPr>
                          <a:spLocks/>
                        </wps:cNvSpPr>
                        <wps:spPr bwMode="auto">
                          <a:xfrm>
                            <a:off x="7677" y="1925"/>
                            <a:ext cx="136" cy="152"/>
                          </a:xfrm>
                          <a:custGeom>
                            <a:avLst/>
                            <a:gdLst>
                              <a:gd name="T0" fmla="+- 0 7805 7677"/>
                              <a:gd name="T1" fmla="*/ T0 w 136"/>
                              <a:gd name="T2" fmla="+- 0 2045 1925"/>
                              <a:gd name="T3" fmla="*/ 2045 h 152"/>
                              <a:gd name="T4" fmla="+- 0 7805 7677"/>
                              <a:gd name="T5" fmla="*/ T4 w 136"/>
                              <a:gd name="T6" fmla="+- 0 2026 1925"/>
                              <a:gd name="T7" fmla="*/ 2026 h 152"/>
                              <a:gd name="T8" fmla="+- 0 7805 7677"/>
                              <a:gd name="T9" fmla="*/ T8 w 136"/>
                              <a:gd name="T10" fmla="+- 0 2000 1925"/>
                              <a:gd name="T11" fmla="*/ 2000 h 152"/>
                              <a:gd name="T12" fmla="+- 0 7805 7677"/>
                              <a:gd name="T13" fmla="*/ T12 w 136"/>
                              <a:gd name="T14" fmla="+- 0 1956 1925"/>
                              <a:gd name="T15" fmla="*/ 1956 h 152"/>
                              <a:gd name="T16" fmla="+- 0 7800 7677"/>
                              <a:gd name="T17" fmla="*/ T16 w 136"/>
                              <a:gd name="T18" fmla="+- 0 1947 1925"/>
                              <a:gd name="T19" fmla="*/ 1947 h 152"/>
                              <a:gd name="T20" fmla="+- 0 7795 7677"/>
                              <a:gd name="T21" fmla="*/ T20 w 136"/>
                              <a:gd name="T22" fmla="+- 0 1937 1925"/>
                              <a:gd name="T23" fmla="*/ 1937 h 152"/>
                              <a:gd name="T24" fmla="+- 0 7782 7677"/>
                              <a:gd name="T25" fmla="*/ T24 w 136"/>
                              <a:gd name="T26" fmla="+- 0 1931 1925"/>
                              <a:gd name="T27" fmla="*/ 1931 h 152"/>
                              <a:gd name="T28" fmla="+- 0 7770 7677"/>
                              <a:gd name="T29" fmla="*/ T28 w 136"/>
                              <a:gd name="T30" fmla="+- 0 1925 1925"/>
                              <a:gd name="T31" fmla="*/ 1925 h 152"/>
                              <a:gd name="T32" fmla="+- 0 7744 7677"/>
                              <a:gd name="T33" fmla="*/ T32 w 136"/>
                              <a:gd name="T34" fmla="+- 0 1925 1925"/>
                              <a:gd name="T35" fmla="*/ 1925 h 152"/>
                              <a:gd name="T36" fmla="+- 0 7737 7677"/>
                              <a:gd name="T37" fmla="*/ T36 w 136"/>
                              <a:gd name="T38" fmla="+- 0 1925 1925"/>
                              <a:gd name="T39" fmla="*/ 1925 h 152"/>
                              <a:gd name="T40" fmla="+- 0 7710 7677"/>
                              <a:gd name="T41" fmla="*/ T40 w 136"/>
                              <a:gd name="T42" fmla="+- 0 1931 1925"/>
                              <a:gd name="T43" fmla="*/ 1931 h 152"/>
                              <a:gd name="T44" fmla="+- 0 7701 7677"/>
                              <a:gd name="T45" fmla="*/ T44 w 136"/>
                              <a:gd name="T46" fmla="+- 0 1935 1925"/>
                              <a:gd name="T47" fmla="*/ 1935 h 152"/>
                              <a:gd name="T48" fmla="+- 0 7687 7677"/>
                              <a:gd name="T49" fmla="*/ T48 w 136"/>
                              <a:gd name="T50" fmla="+- 0 1945 1925"/>
                              <a:gd name="T51" fmla="*/ 1945 h 152"/>
                              <a:gd name="T52" fmla="+- 0 7681 7677"/>
                              <a:gd name="T53" fmla="*/ T52 w 136"/>
                              <a:gd name="T54" fmla="+- 0 1966 1925"/>
                              <a:gd name="T55" fmla="*/ 1966 h 152"/>
                              <a:gd name="T56" fmla="+- 0 7716 7677"/>
                              <a:gd name="T57" fmla="*/ T56 w 136"/>
                              <a:gd name="T58" fmla="+- 0 1973 1925"/>
                              <a:gd name="T59" fmla="*/ 1973 h 152"/>
                              <a:gd name="T60" fmla="+- 0 7720 7677"/>
                              <a:gd name="T61" fmla="*/ T60 w 136"/>
                              <a:gd name="T62" fmla="+- 0 1962 1925"/>
                              <a:gd name="T63" fmla="*/ 1962 h 152"/>
                              <a:gd name="T64" fmla="+- 0 7725 7677"/>
                              <a:gd name="T65" fmla="*/ T64 w 136"/>
                              <a:gd name="T66" fmla="+- 0 1958 1925"/>
                              <a:gd name="T67" fmla="*/ 1958 h 152"/>
                              <a:gd name="T68" fmla="+- 0 7731 7677"/>
                              <a:gd name="T69" fmla="*/ T68 w 136"/>
                              <a:gd name="T70" fmla="+- 0 1954 1925"/>
                              <a:gd name="T71" fmla="*/ 1954 h 152"/>
                              <a:gd name="T72" fmla="+- 0 7757 7677"/>
                              <a:gd name="T73" fmla="*/ T72 w 136"/>
                              <a:gd name="T74" fmla="+- 0 1954 1925"/>
                              <a:gd name="T75" fmla="*/ 1954 h 152"/>
                              <a:gd name="T76" fmla="+- 0 7762 7677"/>
                              <a:gd name="T77" fmla="*/ T76 w 136"/>
                              <a:gd name="T78" fmla="+- 0 1959 1925"/>
                              <a:gd name="T79" fmla="*/ 1959 h 152"/>
                              <a:gd name="T80" fmla="+- 0 7767 7677"/>
                              <a:gd name="T81" fmla="*/ T80 w 136"/>
                              <a:gd name="T82" fmla="+- 0 1964 1925"/>
                              <a:gd name="T83" fmla="*/ 1964 h 152"/>
                              <a:gd name="T84" fmla="+- 0 7767 7677"/>
                              <a:gd name="T85" fmla="*/ T84 w 136"/>
                              <a:gd name="T86" fmla="+- 0 1979 1925"/>
                              <a:gd name="T87" fmla="*/ 1979 h 152"/>
                              <a:gd name="T88" fmla="+- 0 7757 7677"/>
                              <a:gd name="T89" fmla="*/ T88 w 136"/>
                              <a:gd name="T90" fmla="+- 0 1983 1925"/>
                              <a:gd name="T91" fmla="*/ 1983 h 152"/>
                              <a:gd name="T92" fmla="+- 0 7730 7677"/>
                              <a:gd name="T93" fmla="*/ T92 w 136"/>
                              <a:gd name="T94" fmla="+- 0 1988 1925"/>
                              <a:gd name="T95" fmla="*/ 1988 h 152"/>
                              <a:gd name="T96" fmla="+- 0 7710 7677"/>
                              <a:gd name="T97" fmla="*/ T96 w 136"/>
                              <a:gd name="T98" fmla="+- 0 1992 1925"/>
                              <a:gd name="T99" fmla="*/ 1992 h 152"/>
                              <a:gd name="T100" fmla="+- 0 7700 7677"/>
                              <a:gd name="T101" fmla="*/ T100 w 136"/>
                              <a:gd name="T102" fmla="+- 0 1997 1925"/>
                              <a:gd name="T103" fmla="*/ 1997 h 152"/>
                              <a:gd name="T104" fmla="+- 0 7689 7677"/>
                              <a:gd name="T105" fmla="*/ T104 w 136"/>
                              <a:gd name="T106" fmla="+- 0 2002 1925"/>
                              <a:gd name="T107" fmla="*/ 2002 h 152"/>
                              <a:gd name="T108" fmla="+- 0 7683 7677"/>
                              <a:gd name="T109" fmla="*/ T108 w 136"/>
                              <a:gd name="T110" fmla="+- 0 2012 1925"/>
                              <a:gd name="T111" fmla="*/ 2012 h 152"/>
                              <a:gd name="T112" fmla="+- 0 7677 7677"/>
                              <a:gd name="T113" fmla="*/ T112 w 136"/>
                              <a:gd name="T114" fmla="+- 0 2021 1925"/>
                              <a:gd name="T115" fmla="*/ 2021 h 152"/>
                              <a:gd name="T116" fmla="+- 0 7677 7677"/>
                              <a:gd name="T117" fmla="*/ T116 w 136"/>
                              <a:gd name="T118" fmla="+- 0 2052 1925"/>
                              <a:gd name="T119" fmla="*/ 2052 h 152"/>
                              <a:gd name="T120" fmla="+- 0 7690 7677"/>
                              <a:gd name="T121" fmla="*/ T120 w 136"/>
                              <a:gd name="T122" fmla="+- 0 2065 1925"/>
                              <a:gd name="T123" fmla="*/ 2065 h 152"/>
                              <a:gd name="T124" fmla="+- 0 7703 7677"/>
                              <a:gd name="T125" fmla="*/ T124 w 136"/>
                              <a:gd name="T126" fmla="+- 0 2077 1925"/>
                              <a:gd name="T127" fmla="*/ 2077 h 152"/>
                              <a:gd name="T128" fmla="+- 0 7726 7677"/>
                              <a:gd name="T129" fmla="*/ T128 w 136"/>
                              <a:gd name="T130" fmla="+- 0 2077 1925"/>
                              <a:gd name="T131" fmla="*/ 2077 h 152"/>
                              <a:gd name="T132" fmla="+- 0 7716 7677"/>
                              <a:gd name="T133" fmla="*/ T132 w 136"/>
                              <a:gd name="T134" fmla="+- 0 2038 1925"/>
                              <a:gd name="T135" fmla="*/ 2038 h 152"/>
                              <a:gd name="T136" fmla="+- 0 7716 7677"/>
                              <a:gd name="T137" fmla="*/ T136 w 136"/>
                              <a:gd name="T138" fmla="+- 0 2022 1925"/>
                              <a:gd name="T139" fmla="*/ 2022 h 152"/>
                              <a:gd name="T140" fmla="+- 0 7723 7677"/>
                              <a:gd name="T141" fmla="*/ T140 w 136"/>
                              <a:gd name="T142" fmla="+- 0 2016 1925"/>
                              <a:gd name="T143" fmla="*/ 2016 h 152"/>
                              <a:gd name="T144" fmla="+- 0 7728 7677"/>
                              <a:gd name="T145" fmla="*/ T144 w 136"/>
                              <a:gd name="T146" fmla="+- 0 2013 1925"/>
                              <a:gd name="T147" fmla="*/ 2013 h 152"/>
                              <a:gd name="T148" fmla="+- 0 7744 7677"/>
                              <a:gd name="T149" fmla="*/ T148 w 136"/>
                              <a:gd name="T150" fmla="+- 0 2010 1925"/>
                              <a:gd name="T151" fmla="*/ 2010 h 152"/>
                              <a:gd name="T152" fmla="+- 0 7760 7677"/>
                              <a:gd name="T153" fmla="*/ T152 w 136"/>
                              <a:gd name="T154" fmla="+- 0 2006 1925"/>
                              <a:gd name="T155" fmla="*/ 2006 h 152"/>
                              <a:gd name="T156" fmla="+- 0 7767 7677"/>
                              <a:gd name="T157" fmla="*/ T156 w 136"/>
                              <a:gd name="T158" fmla="+- 0 2004 1925"/>
                              <a:gd name="T159" fmla="*/ 2004 h 152"/>
                              <a:gd name="T160" fmla="+- 0 7767 7677"/>
                              <a:gd name="T161" fmla="*/ T160 w 136"/>
                              <a:gd name="T162" fmla="+- 0 2025 1925"/>
                              <a:gd name="T163" fmla="*/ 2025 h 152"/>
                              <a:gd name="T164" fmla="+- 0 7766 7677"/>
                              <a:gd name="T165" fmla="*/ T164 w 136"/>
                              <a:gd name="T166" fmla="+- 0 2030 1925"/>
                              <a:gd name="T167" fmla="*/ 2030 h 152"/>
                              <a:gd name="T168" fmla="+- 0 7764 7677"/>
                              <a:gd name="T169" fmla="*/ T168 w 136"/>
                              <a:gd name="T170" fmla="+- 0 2038 1925"/>
                              <a:gd name="T171" fmla="*/ 2038 h 152"/>
                              <a:gd name="T172" fmla="+- 0 7757 7677"/>
                              <a:gd name="T173" fmla="*/ T172 w 136"/>
                              <a:gd name="T174" fmla="+- 0 2043 1925"/>
                              <a:gd name="T175" fmla="*/ 2043 h 152"/>
                              <a:gd name="T176" fmla="+- 0 7747 7677"/>
                              <a:gd name="T177" fmla="*/ T176 w 136"/>
                              <a:gd name="T178" fmla="+- 0 2050 1925"/>
                              <a:gd name="T179" fmla="*/ 2050 h 152"/>
                              <a:gd name="T180" fmla="+- 0 7728 7677"/>
                              <a:gd name="T181" fmla="*/ T180 w 136"/>
                              <a:gd name="T182" fmla="+- 0 2050 1925"/>
                              <a:gd name="T183" fmla="*/ 2050 h 152"/>
                              <a:gd name="T184" fmla="+- 0 7738 7677"/>
                              <a:gd name="T185" fmla="*/ T184 w 136"/>
                              <a:gd name="T186" fmla="+- 0 2077 1925"/>
                              <a:gd name="T187" fmla="*/ 2077 h 152"/>
                              <a:gd name="T188" fmla="+- 0 7749 7677"/>
                              <a:gd name="T189" fmla="*/ T188 w 136"/>
                              <a:gd name="T190" fmla="+- 0 2072 1925"/>
                              <a:gd name="T191" fmla="*/ 2072 h 152"/>
                              <a:gd name="T192" fmla="+- 0 7761 7677"/>
                              <a:gd name="T193" fmla="*/ T192 w 136"/>
                              <a:gd name="T194" fmla="+- 0 2067 1925"/>
                              <a:gd name="T195" fmla="*/ 2067 h 152"/>
                              <a:gd name="T196" fmla="+- 0 7771 7677"/>
                              <a:gd name="T197" fmla="*/ T196 w 136"/>
                              <a:gd name="T198" fmla="+- 0 2058 1925"/>
                              <a:gd name="T199" fmla="*/ 2058 h 152"/>
                              <a:gd name="T200" fmla="+- 0 7772 7677"/>
                              <a:gd name="T201" fmla="*/ T200 w 136"/>
                              <a:gd name="T202" fmla="+- 0 2062 1925"/>
                              <a:gd name="T203" fmla="*/ 2062 h 152"/>
                              <a:gd name="T204" fmla="+- 0 7774 7677"/>
                              <a:gd name="T205" fmla="*/ T204 w 136"/>
                              <a:gd name="T206" fmla="+- 0 2070 1925"/>
                              <a:gd name="T207" fmla="*/ 2070 h 152"/>
                              <a:gd name="T208" fmla="+- 0 7776 7677"/>
                              <a:gd name="T209" fmla="*/ T208 w 136"/>
                              <a:gd name="T210" fmla="+- 0 2073 1925"/>
                              <a:gd name="T211" fmla="*/ 2073 h 152"/>
                              <a:gd name="T212" fmla="+- 0 7814 7677"/>
                              <a:gd name="T213" fmla="*/ T212 w 136"/>
                              <a:gd name="T214" fmla="+- 0 2073 1925"/>
                              <a:gd name="T215" fmla="*/ 2073 h 152"/>
                              <a:gd name="T216" fmla="+- 0 7809 7677"/>
                              <a:gd name="T217" fmla="*/ T216 w 136"/>
                              <a:gd name="T218" fmla="+- 0 2063 1925"/>
                              <a:gd name="T219" fmla="*/ 2063 h 152"/>
                              <a:gd name="T220" fmla="+- 0 7807 7677"/>
                              <a:gd name="T221" fmla="*/ T220 w 136"/>
                              <a:gd name="T222" fmla="+- 0 2054 1925"/>
                              <a:gd name="T223" fmla="*/ 2054 h 152"/>
                              <a:gd name="T224" fmla="+- 0 7805 7677"/>
                              <a:gd name="T225" fmla="*/ T224 w 136"/>
                              <a:gd name="T226" fmla="+- 0 2045 1925"/>
                              <a:gd name="T227" fmla="*/ 204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7"/>
                                </a:lnTo>
                                <a:lnTo>
                                  <a:pt x="48" y="33"/>
                                </a:lnTo>
                                <a:lnTo>
                                  <a:pt x="54" y="29"/>
                                </a:lnTo>
                                <a:lnTo>
                                  <a:pt x="80" y="29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4" y="142"/>
                                </a:lnTo>
                                <a:lnTo>
                                  <a:pt x="94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8"/>
                                </a:lnTo>
                                <a:lnTo>
                                  <a:pt x="137" y="148"/>
                                </a:lnTo>
                                <a:lnTo>
                                  <a:pt x="132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9"/>
                        <wps:cNvSpPr>
                          <a:spLocks/>
                        </wps:cNvSpPr>
                        <wps:spPr bwMode="auto">
                          <a:xfrm>
                            <a:off x="7677" y="1925"/>
                            <a:ext cx="136" cy="152"/>
                          </a:xfrm>
                          <a:custGeom>
                            <a:avLst/>
                            <a:gdLst>
                              <a:gd name="T0" fmla="+- 0 7726 7677"/>
                              <a:gd name="T1" fmla="*/ T0 w 136"/>
                              <a:gd name="T2" fmla="+- 0 2077 1925"/>
                              <a:gd name="T3" fmla="*/ 2077 h 152"/>
                              <a:gd name="T4" fmla="+- 0 7738 7677"/>
                              <a:gd name="T5" fmla="*/ T4 w 136"/>
                              <a:gd name="T6" fmla="+- 0 2077 1925"/>
                              <a:gd name="T7" fmla="*/ 2077 h 152"/>
                              <a:gd name="T8" fmla="+- 0 7728 7677"/>
                              <a:gd name="T9" fmla="*/ T8 w 136"/>
                              <a:gd name="T10" fmla="+- 0 2050 1925"/>
                              <a:gd name="T11" fmla="*/ 2050 h 152"/>
                              <a:gd name="T12" fmla="+- 0 7722 7677"/>
                              <a:gd name="T13" fmla="*/ T12 w 136"/>
                              <a:gd name="T14" fmla="+- 0 2044 1925"/>
                              <a:gd name="T15" fmla="*/ 2044 h 152"/>
                              <a:gd name="T16" fmla="+- 0 7716 7677"/>
                              <a:gd name="T17" fmla="*/ T16 w 136"/>
                              <a:gd name="T18" fmla="+- 0 2038 1925"/>
                              <a:gd name="T19" fmla="*/ 2038 h 152"/>
                              <a:gd name="T20" fmla="+- 0 7726 7677"/>
                              <a:gd name="T21" fmla="*/ T20 w 136"/>
                              <a:gd name="T22" fmla="+- 0 2077 1925"/>
                              <a:gd name="T23" fmla="*/ 207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7826" y="1870"/>
                            <a:ext cx="98" cy="204"/>
                          </a:xfrm>
                          <a:custGeom>
                            <a:avLst/>
                            <a:gdLst>
                              <a:gd name="T0" fmla="+- 0 7886 7826"/>
                              <a:gd name="T1" fmla="*/ T0 w 98"/>
                              <a:gd name="T2" fmla="+- 0 1928 1870"/>
                              <a:gd name="T3" fmla="*/ 1928 h 204"/>
                              <a:gd name="T4" fmla="+- 0 7886 7826"/>
                              <a:gd name="T5" fmla="*/ T4 w 98"/>
                              <a:gd name="T6" fmla="+- 0 1907 1870"/>
                              <a:gd name="T7" fmla="*/ 1907 h 204"/>
                              <a:gd name="T8" fmla="+- 0 7893 7826"/>
                              <a:gd name="T9" fmla="*/ T8 w 98"/>
                              <a:gd name="T10" fmla="+- 0 1899 1870"/>
                              <a:gd name="T11" fmla="*/ 1899 h 204"/>
                              <a:gd name="T12" fmla="+- 0 7910 7826"/>
                              <a:gd name="T13" fmla="*/ T12 w 98"/>
                              <a:gd name="T14" fmla="+- 0 1899 1870"/>
                              <a:gd name="T15" fmla="*/ 1899 h 204"/>
                              <a:gd name="T16" fmla="+- 0 7919 7826"/>
                              <a:gd name="T17" fmla="*/ T16 w 98"/>
                              <a:gd name="T18" fmla="+- 0 1901 1870"/>
                              <a:gd name="T19" fmla="*/ 1901 h 204"/>
                              <a:gd name="T20" fmla="+- 0 7924 7826"/>
                              <a:gd name="T21" fmla="*/ T20 w 98"/>
                              <a:gd name="T22" fmla="+- 0 1875 1870"/>
                              <a:gd name="T23" fmla="*/ 1875 h 204"/>
                              <a:gd name="T24" fmla="+- 0 7909 7826"/>
                              <a:gd name="T25" fmla="*/ T24 w 98"/>
                              <a:gd name="T26" fmla="+- 0 1870 1870"/>
                              <a:gd name="T27" fmla="*/ 1870 h 204"/>
                              <a:gd name="T28" fmla="+- 0 7876 7826"/>
                              <a:gd name="T29" fmla="*/ T28 w 98"/>
                              <a:gd name="T30" fmla="+- 0 1870 1870"/>
                              <a:gd name="T31" fmla="*/ 1870 h 204"/>
                              <a:gd name="T32" fmla="+- 0 7866 7826"/>
                              <a:gd name="T33" fmla="*/ T32 w 98"/>
                              <a:gd name="T34" fmla="+- 0 1875 1870"/>
                              <a:gd name="T35" fmla="*/ 1875 h 204"/>
                              <a:gd name="T36" fmla="+- 0 7855 7826"/>
                              <a:gd name="T37" fmla="*/ T36 w 98"/>
                              <a:gd name="T38" fmla="+- 0 1881 1870"/>
                              <a:gd name="T39" fmla="*/ 1881 h 204"/>
                              <a:gd name="T40" fmla="+- 0 7852 7826"/>
                              <a:gd name="T41" fmla="*/ T40 w 98"/>
                              <a:gd name="T42" fmla="+- 0 1890 1870"/>
                              <a:gd name="T43" fmla="*/ 1890 h 204"/>
                              <a:gd name="T44" fmla="+- 0 7848 7826"/>
                              <a:gd name="T45" fmla="*/ T44 w 98"/>
                              <a:gd name="T46" fmla="+- 0 1899 1870"/>
                              <a:gd name="T47" fmla="*/ 1899 h 204"/>
                              <a:gd name="T48" fmla="+- 0 7848 7826"/>
                              <a:gd name="T49" fmla="*/ T48 w 98"/>
                              <a:gd name="T50" fmla="+- 0 1928 1870"/>
                              <a:gd name="T51" fmla="*/ 1928 h 204"/>
                              <a:gd name="T52" fmla="+- 0 7826 7826"/>
                              <a:gd name="T53" fmla="*/ T52 w 98"/>
                              <a:gd name="T54" fmla="+- 0 1928 1870"/>
                              <a:gd name="T55" fmla="*/ 1928 h 204"/>
                              <a:gd name="T56" fmla="+- 0 7826 7826"/>
                              <a:gd name="T57" fmla="*/ T56 w 98"/>
                              <a:gd name="T58" fmla="+- 0 1958 1870"/>
                              <a:gd name="T59" fmla="*/ 1958 h 204"/>
                              <a:gd name="T60" fmla="+- 0 7848 7826"/>
                              <a:gd name="T61" fmla="*/ T60 w 98"/>
                              <a:gd name="T62" fmla="+- 0 1958 1870"/>
                              <a:gd name="T63" fmla="*/ 1958 h 204"/>
                              <a:gd name="T64" fmla="+- 0 7848 7826"/>
                              <a:gd name="T65" fmla="*/ T64 w 98"/>
                              <a:gd name="T66" fmla="+- 0 2073 1870"/>
                              <a:gd name="T67" fmla="*/ 2073 h 204"/>
                              <a:gd name="T68" fmla="+- 0 7886 7826"/>
                              <a:gd name="T69" fmla="*/ T68 w 98"/>
                              <a:gd name="T70" fmla="+- 0 2073 1870"/>
                              <a:gd name="T71" fmla="*/ 2073 h 204"/>
                              <a:gd name="T72" fmla="+- 0 7886 7826"/>
                              <a:gd name="T73" fmla="*/ T72 w 98"/>
                              <a:gd name="T74" fmla="+- 0 1958 1870"/>
                              <a:gd name="T75" fmla="*/ 1958 h 204"/>
                              <a:gd name="T76" fmla="+- 0 7915 7826"/>
                              <a:gd name="T77" fmla="*/ T76 w 98"/>
                              <a:gd name="T78" fmla="+- 0 1958 1870"/>
                              <a:gd name="T79" fmla="*/ 1958 h 204"/>
                              <a:gd name="T80" fmla="+- 0 7915 7826"/>
                              <a:gd name="T81" fmla="*/ T80 w 98"/>
                              <a:gd name="T82" fmla="+- 0 1928 1870"/>
                              <a:gd name="T83" fmla="*/ 1928 h 204"/>
                              <a:gd name="T84" fmla="+- 0 7886 7826"/>
                              <a:gd name="T85" fmla="*/ T84 w 98"/>
                              <a:gd name="T86" fmla="+- 0 1928 1870"/>
                              <a:gd name="T87" fmla="*/ 192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" h="204">
                                <a:moveTo>
                                  <a:pt x="60" y="58"/>
                                </a:moveTo>
                                <a:lnTo>
                                  <a:pt x="60" y="37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31"/>
                                </a:lnTo>
                                <a:lnTo>
                                  <a:pt x="98" y="5"/>
                                </a:lnTo>
                                <a:lnTo>
                                  <a:pt x="83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29" y="11"/>
                                </a:lnTo>
                                <a:lnTo>
                                  <a:pt x="26" y="20"/>
                                </a:lnTo>
                                <a:lnTo>
                                  <a:pt x="22" y="29"/>
                                </a:lnTo>
                                <a:lnTo>
                                  <a:pt x="22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203"/>
                                </a:lnTo>
                                <a:lnTo>
                                  <a:pt x="60" y="203"/>
                                </a:lnTo>
                                <a:lnTo>
                                  <a:pt x="60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58"/>
                                </a:lnTo>
                                <a:lnTo>
                                  <a:pt x="6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7925" y="1925"/>
                            <a:ext cx="136" cy="152"/>
                          </a:xfrm>
                          <a:custGeom>
                            <a:avLst/>
                            <a:gdLst>
                              <a:gd name="T0" fmla="+- 0 8025 7925"/>
                              <a:gd name="T1" fmla="*/ T0 w 136"/>
                              <a:gd name="T2" fmla="+- 0 1933 1925"/>
                              <a:gd name="T3" fmla="*/ 1933 h 152"/>
                              <a:gd name="T4" fmla="+- 0 8002 7925"/>
                              <a:gd name="T5" fmla="*/ T4 w 136"/>
                              <a:gd name="T6" fmla="+- 0 1926 1925"/>
                              <a:gd name="T7" fmla="*/ 1926 h 152"/>
                              <a:gd name="T8" fmla="+- 0 7992 7925"/>
                              <a:gd name="T9" fmla="*/ T8 w 136"/>
                              <a:gd name="T10" fmla="+- 0 1925 1925"/>
                              <a:gd name="T11" fmla="*/ 1925 h 152"/>
                              <a:gd name="T12" fmla="+- 0 7974 7925"/>
                              <a:gd name="T13" fmla="*/ T12 w 136"/>
                              <a:gd name="T14" fmla="+- 0 1928 1925"/>
                              <a:gd name="T15" fmla="*/ 1928 h 152"/>
                              <a:gd name="T16" fmla="+- 0 7965 7925"/>
                              <a:gd name="T17" fmla="*/ T16 w 136"/>
                              <a:gd name="T18" fmla="+- 0 1973 1925"/>
                              <a:gd name="T19" fmla="*/ 1973 h 152"/>
                              <a:gd name="T20" fmla="+- 0 7973 7925"/>
                              <a:gd name="T21" fmla="*/ T20 w 136"/>
                              <a:gd name="T22" fmla="+- 0 1964 1925"/>
                              <a:gd name="T23" fmla="*/ 1964 h 152"/>
                              <a:gd name="T24" fmla="+- 0 7981 7925"/>
                              <a:gd name="T25" fmla="*/ T24 w 136"/>
                              <a:gd name="T26" fmla="+- 0 1954 1925"/>
                              <a:gd name="T27" fmla="*/ 1954 h 152"/>
                              <a:gd name="T28" fmla="+- 0 8006 7925"/>
                              <a:gd name="T29" fmla="*/ T28 w 136"/>
                              <a:gd name="T30" fmla="+- 0 1954 1925"/>
                              <a:gd name="T31" fmla="*/ 1954 h 152"/>
                              <a:gd name="T32" fmla="+- 0 8014 7925"/>
                              <a:gd name="T33" fmla="*/ T32 w 136"/>
                              <a:gd name="T34" fmla="+- 0 1963 1925"/>
                              <a:gd name="T35" fmla="*/ 1963 h 152"/>
                              <a:gd name="T36" fmla="+- 0 8022 7925"/>
                              <a:gd name="T37" fmla="*/ T36 w 136"/>
                              <a:gd name="T38" fmla="+- 0 1972 1925"/>
                              <a:gd name="T39" fmla="*/ 1972 h 152"/>
                              <a:gd name="T40" fmla="+- 0 8023 7925"/>
                              <a:gd name="T41" fmla="*/ T40 w 136"/>
                              <a:gd name="T42" fmla="+- 0 1988 1925"/>
                              <a:gd name="T43" fmla="*/ 1988 h 152"/>
                              <a:gd name="T44" fmla="+- 0 8010 7925"/>
                              <a:gd name="T45" fmla="*/ T44 w 136"/>
                              <a:gd name="T46" fmla="+- 0 1988 1925"/>
                              <a:gd name="T47" fmla="*/ 1988 h 152"/>
                              <a:gd name="T48" fmla="+- 0 8025 7925"/>
                              <a:gd name="T49" fmla="*/ T48 w 136"/>
                              <a:gd name="T50" fmla="+- 0 2012 1925"/>
                              <a:gd name="T51" fmla="*/ 2012 h 152"/>
                              <a:gd name="T52" fmla="+- 0 8061 7925"/>
                              <a:gd name="T53" fmla="*/ T52 w 136"/>
                              <a:gd name="T54" fmla="+- 0 2012 1925"/>
                              <a:gd name="T55" fmla="*/ 2012 h 152"/>
                              <a:gd name="T56" fmla="+- 0 8060 7925"/>
                              <a:gd name="T57" fmla="*/ T56 w 136"/>
                              <a:gd name="T58" fmla="+- 0 1997 1925"/>
                              <a:gd name="T59" fmla="*/ 1997 h 152"/>
                              <a:gd name="T60" fmla="+- 0 8054 7925"/>
                              <a:gd name="T61" fmla="*/ T60 w 136"/>
                              <a:gd name="T62" fmla="+- 0 1969 1925"/>
                              <a:gd name="T63" fmla="*/ 1969 h 152"/>
                              <a:gd name="T64" fmla="+- 0 8047 7925"/>
                              <a:gd name="T65" fmla="*/ T64 w 136"/>
                              <a:gd name="T66" fmla="+- 0 1952 1925"/>
                              <a:gd name="T67" fmla="*/ 1952 h 152"/>
                              <a:gd name="T68" fmla="+- 0 8043 7925"/>
                              <a:gd name="T69" fmla="*/ T68 w 136"/>
                              <a:gd name="T70" fmla="+- 0 1946 1925"/>
                              <a:gd name="T71" fmla="*/ 1946 h 152"/>
                              <a:gd name="T72" fmla="+- 0 8025 7925"/>
                              <a:gd name="T73" fmla="*/ T72 w 136"/>
                              <a:gd name="T74" fmla="+- 0 1933 1925"/>
                              <a:gd name="T75" fmla="*/ 193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8" y="63"/>
                                </a:lnTo>
                                <a:lnTo>
                                  <a:pt x="85" y="63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6"/>
                        <wps:cNvSpPr>
                          <a:spLocks/>
                        </wps:cNvSpPr>
                        <wps:spPr bwMode="auto">
                          <a:xfrm>
                            <a:off x="7925" y="1925"/>
                            <a:ext cx="136" cy="152"/>
                          </a:xfrm>
                          <a:custGeom>
                            <a:avLst/>
                            <a:gdLst>
                              <a:gd name="T0" fmla="+- 0 7927 7925"/>
                              <a:gd name="T1" fmla="*/ T0 w 136"/>
                              <a:gd name="T2" fmla="+- 0 2021 1925"/>
                              <a:gd name="T3" fmla="*/ 2021 h 152"/>
                              <a:gd name="T4" fmla="+- 0 7935 7925"/>
                              <a:gd name="T5" fmla="*/ T4 w 136"/>
                              <a:gd name="T6" fmla="+- 0 2044 1925"/>
                              <a:gd name="T7" fmla="*/ 2044 h 152"/>
                              <a:gd name="T8" fmla="+- 0 7939 7925"/>
                              <a:gd name="T9" fmla="*/ T8 w 136"/>
                              <a:gd name="T10" fmla="+- 0 2052 1925"/>
                              <a:gd name="T11" fmla="*/ 2052 h 152"/>
                              <a:gd name="T12" fmla="+- 0 7963 7925"/>
                              <a:gd name="T13" fmla="*/ T12 w 136"/>
                              <a:gd name="T14" fmla="+- 0 2070 1925"/>
                              <a:gd name="T15" fmla="*/ 2070 h 152"/>
                              <a:gd name="T16" fmla="+- 0 7985 7925"/>
                              <a:gd name="T17" fmla="*/ T16 w 136"/>
                              <a:gd name="T18" fmla="+- 0 2076 1925"/>
                              <a:gd name="T19" fmla="*/ 2076 h 152"/>
                              <a:gd name="T20" fmla="+- 0 7996 7925"/>
                              <a:gd name="T21" fmla="*/ T20 w 136"/>
                              <a:gd name="T22" fmla="+- 0 2077 1925"/>
                              <a:gd name="T23" fmla="*/ 2077 h 152"/>
                              <a:gd name="T24" fmla="+- 0 8025 7925"/>
                              <a:gd name="T25" fmla="*/ T24 w 136"/>
                              <a:gd name="T26" fmla="+- 0 2071 1925"/>
                              <a:gd name="T27" fmla="*/ 2071 h 152"/>
                              <a:gd name="T28" fmla="+- 0 8035 7925"/>
                              <a:gd name="T29" fmla="*/ T28 w 136"/>
                              <a:gd name="T30" fmla="+- 0 2066 1925"/>
                              <a:gd name="T31" fmla="*/ 2066 h 152"/>
                              <a:gd name="T32" fmla="+- 0 8051 7925"/>
                              <a:gd name="T33" fmla="*/ T32 w 136"/>
                              <a:gd name="T34" fmla="+- 0 2055 1925"/>
                              <a:gd name="T35" fmla="*/ 2055 h 152"/>
                              <a:gd name="T36" fmla="+- 0 8059 7925"/>
                              <a:gd name="T37" fmla="*/ T36 w 136"/>
                              <a:gd name="T38" fmla="+- 0 2034 1925"/>
                              <a:gd name="T39" fmla="*/ 2034 h 152"/>
                              <a:gd name="T40" fmla="+- 0 8020 7925"/>
                              <a:gd name="T41" fmla="*/ T40 w 136"/>
                              <a:gd name="T42" fmla="+- 0 2027 1925"/>
                              <a:gd name="T43" fmla="*/ 2027 h 152"/>
                              <a:gd name="T44" fmla="+- 0 8017 7925"/>
                              <a:gd name="T45" fmla="*/ T44 w 136"/>
                              <a:gd name="T46" fmla="+- 0 2038 1925"/>
                              <a:gd name="T47" fmla="*/ 2038 h 152"/>
                              <a:gd name="T48" fmla="+- 0 8011 7925"/>
                              <a:gd name="T49" fmla="*/ T48 w 136"/>
                              <a:gd name="T50" fmla="+- 0 2043 1925"/>
                              <a:gd name="T51" fmla="*/ 2043 h 152"/>
                              <a:gd name="T52" fmla="+- 0 8005 7925"/>
                              <a:gd name="T53" fmla="*/ T52 w 136"/>
                              <a:gd name="T54" fmla="+- 0 2048 1925"/>
                              <a:gd name="T55" fmla="*/ 2048 h 152"/>
                              <a:gd name="T56" fmla="+- 0 7983 7925"/>
                              <a:gd name="T57" fmla="*/ T56 w 136"/>
                              <a:gd name="T58" fmla="+- 0 2048 1925"/>
                              <a:gd name="T59" fmla="*/ 2048 h 152"/>
                              <a:gd name="T60" fmla="+- 0 7974 7925"/>
                              <a:gd name="T61" fmla="*/ T60 w 136"/>
                              <a:gd name="T62" fmla="+- 0 2039 1925"/>
                              <a:gd name="T63" fmla="*/ 2039 h 152"/>
                              <a:gd name="T64" fmla="+- 0 7965 7925"/>
                              <a:gd name="T65" fmla="*/ T64 w 136"/>
                              <a:gd name="T66" fmla="+- 0 2029 1925"/>
                              <a:gd name="T67" fmla="*/ 2029 h 152"/>
                              <a:gd name="T68" fmla="+- 0 7965 7925"/>
                              <a:gd name="T69" fmla="*/ T68 w 136"/>
                              <a:gd name="T70" fmla="+- 0 2012 1925"/>
                              <a:gd name="T71" fmla="*/ 2012 h 152"/>
                              <a:gd name="T72" fmla="+- 0 8025 7925"/>
                              <a:gd name="T73" fmla="*/ T72 w 136"/>
                              <a:gd name="T74" fmla="+- 0 2012 1925"/>
                              <a:gd name="T75" fmla="*/ 2012 h 152"/>
                              <a:gd name="T76" fmla="+- 0 8010 7925"/>
                              <a:gd name="T77" fmla="*/ T76 w 136"/>
                              <a:gd name="T78" fmla="+- 0 1988 1925"/>
                              <a:gd name="T79" fmla="*/ 1988 h 152"/>
                              <a:gd name="T80" fmla="+- 0 7965 7925"/>
                              <a:gd name="T81" fmla="*/ T80 w 136"/>
                              <a:gd name="T82" fmla="+- 0 1988 1925"/>
                              <a:gd name="T83" fmla="*/ 1988 h 152"/>
                              <a:gd name="T84" fmla="+- 0 7965 7925"/>
                              <a:gd name="T85" fmla="*/ T84 w 136"/>
                              <a:gd name="T86" fmla="+- 0 1973 1925"/>
                              <a:gd name="T87" fmla="*/ 1973 h 152"/>
                              <a:gd name="T88" fmla="+- 0 7974 7925"/>
                              <a:gd name="T89" fmla="*/ T88 w 136"/>
                              <a:gd name="T90" fmla="+- 0 1928 1925"/>
                              <a:gd name="T91" fmla="*/ 1928 h 152"/>
                              <a:gd name="T92" fmla="+- 0 7952 7925"/>
                              <a:gd name="T93" fmla="*/ T92 w 136"/>
                              <a:gd name="T94" fmla="+- 0 1939 1925"/>
                              <a:gd name="T95" fmla="*/ 1939 h 152"/>
                              <a:gd name="T96" fmla="+- 0 7944 7925"/>
                              <a:gd name="T97" fmla="*/ T96 w 136"/>
                              <a:gd name="T98" fmla="+- 0 1945 1925"/>
                              <a:gd name="T99" fmla="*/ 1945 h 152"/>
                              <a:gd name="T100" fmla="+- 0 7931 7925"/>
                              <a:gd name="T101" fmla="*/ T100 w 136"/>
                              <a:gd name="T102" fmla="+- 0 1969 1925"/>
                              <a:gd name="T103" fmla="*/ 1969 h 152"/>
                              <a:gd name="T104" fmla="+- 0 7926 7925"/>
                              <a:gd name="T105" fmla="*/ T104 w 136"/>
                              <a:gd name="T106" fmla="+- 0 1992 1925"/>
                              <a:gd name="T107" fmla="*/ 1992 h 152"/>
                              <a:gd name="T108" fmla="+- 0 7925 7925"/>
                              <a:gd name="T109" fmla="*/ T108 w 136"/>
                              <a:gd name="T110" fmla="+- 0 2002 1925"/>
                              <a:gd name="T111" fmla="*/ 2002 h 152"/>
                              <a:gd name="T112" fmla="+- 0 7927 7925"/>
                              <a:gd name="T113" fmla="*/ T112 w 136"/>
                              <a:gd name="T114" fmla="+- 0 2021 1925"/>
                              <a:gd name="T115" fmla="*/ 202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5"/>
                        <wps:cNvSpPr>
                          <a:spLocks/>
                        </wps:cNvSpPr>
                        <wps:spPr bwMode="auto">
                          <a:xfrm>
                            <a:off x="8076" y="1877"/>
                            <a:ext cx="86" cy="200"/>
                          </a:xfrm>
                          <a:custGeom>
                            <a:avLst/>
                            <a:gdLst>
                              <a:gd name="T0" fmla="+- 0 8148 8076"/>
                              <a:gd name="T1" fmla="*/ T0 w 86"/>
                              <a:gd name="T2" fmla="+- 0 2045 1877"/>
                              <a:gd name="T3" fmla="*/ 2045 h 200"/>
                              <a:gd name="T4" fmla="+- 0 8139 8076"/>
                              <a:gd name="T5" fmla="*/ T4 w 86"/>
                              <a:gd name="T6" fmla="+- 0 2045 1877"/>
                              <a:gd name="T7" fmla="*/ 2045 h 200"/>
                              <a:gd name="T8" fmla="+- 0 8134 8076"/>
                              <a:gd name="T9" fmla="*/ T8 w 86"/>
                              <a:gd name="T10" fmla="+- 0 2041 1877"/>
                              <a:gd name="T11" fmla="*/ 2041 h 200"/>
                              <a:gd name="T12" fmla="+- 0 8132 8076"/>
                              <a:gd name="T13" fmla="*/ T12 w 86"/>
                              <a:gd name="T14" fmla="+- 0 2035 1877"/>
                              <a:gd name="T15" fmla="*/ 2035 h 200"/>
                              <a:gd name="T16" fmla="+- 0 8132 8076"/>
                              <a:gd name="T17" fmla="*/ T16 w 86"/>
                              <a:gd name="T18" fmla="+- 0 1959 1877"/>
                              <a:gd name="T19" fmla="*/ 1959 h 200"/>
                              <a:gd name="T20" fmla="+- 0 8159 8076"/>
                              <a:gd name="T21" fmla="*/ T20 w 86"/>
                              <a:gd name="T22" fmla="+- 0 1959 1877"/>
                              <a:gd name="T23" fmla="*/ 1959 h 200"/>
                              <a:gd name="T24" fmla="+- 0 8159 8076"/>
                              <a:gd name="T25" fmla="*/ T24 w 86"/>
                              <a:gd name="T26" fmla="+- 0 1928 1877"/>
                              <a:gd name="T27" fmla="*/ 1928 h 200"/>
                              <a:gd name="T28" fmla="+- 0 8132 8076"/>
                              <a:gd name="T29" fmla="*/ T28 w 86"/>
                              <a:gd name="T30" fmla="+- 0 1928 1877"/>
                              <a:gd name="T31" fmla="*/ 1928 h 200"/>
                              <a:gd name="T32" fmla="+- 0 8132 8076"/>
                              <a:gd name="T33" fmla="*/ T32 w 86"/>
                              <a:gd name="T34" fmla="+- 0 1877 1877"/>
                              <a:gd name="T35" fmla="*/ 1877 h 200"/>
                              <a:gd name="T36" fmla="+- 0 8110 8076"/>
                              <a:gd name="T37" fmla="*/ T36 w 86"/>
                              <a:gd name="T38" fmla="+- 0 1890 1877"/>
                              <a:gd name="T39" fmla="*/ 1890 h 200"/>
                              <a:gd name="T40" fmla="+- 0 8094 8076"/>
                              <a:gd name="T41" fmla="*/ T40 w 86"/>
                              <a:gd name="T42" fmla="+- 0 1899 1877"/>
                              <a:gd name="T43" fmla="*/ 1899 h 200"/>
                              <a:gd name="T44" fmla="+- 0 8094 8076"/>
                              <a:gd name="T45" fmla="*/ T44 w 86"/>
                              <a:gd name="T46" fmla="+- 0 1928 1877"/>
                              <a:gd name="T47" fmla="*/ 1928 h 200"/>
                              <a:gd name="T48" fmla="+- 0 8076 8076"/>
                              <a:gd name="T49" fmla="*/ T48 w 86"/>
                              <a:gd name="T50" fmla="+- 0 1928 1877"/>
                              <a:gd name="T51" fmla="*/ 1928 h 200"/>
                              <a:gd name="T52" fmla="+- 0 8076 8076"/>
                              <a:gd name="T53" fmla="*/ T52 w 86"/>
                              <a:gd name="T54" fmla="+- 0 1959 1877"/>
                              <a:gd name="T55" fmla="*/ 1959 h 200"/>
                              <a:gd name="T56" fmla="+- 0 8094 8076"/>
                              <a:gd name="T57" fmla="*/ T56 w 86"/>
                              <a:gd name="T58" fmla="+- 0 1959 1877"/>
                              <a:gd name="T59" fmla="*/ 1959 h 200"/>
                              <a:gd name="T60" fmla="+- 0 8094 8076"/>
                              <a:gd name="T61" fmla="*/ T60 w 86"/>
                              <a:gd name="T62" fmla="+- 0 2043 1877"/>
                              <a:gd name="T63" fmla="*/ 2043 h 200"/>
                              <a:gd name="T64" fmla="+- 0 8095 8076"/>
                              <a:gd name="T65" fmla="*/ T64 w 86"/>
                              <a:gd name="T66" fmla="+- 0 2049 1877"/>
                              <a:gd name="T67" fmla="*/ 2049 h 200"/>
                              <a:gd name="T68" fmla="+- 0 8097 8076"/>
                              <a:gd name="T69" fmla="*/ T68 w 86"/>
                              <a:gd name="T70" fmla="+- 0 2059 1877"/>
                              <a:gd name="T71" fmla="*/ 2059 h 200"/>
                              <a:gd name="T72" fmla="+- 0 8100 8076"/>
                              <a:gd name="T73" fmla="*/ T72 w 86"/>
                              <a:gd name="T74" fmla="+- 0 2064 1877"/>
                              <a:gd name="T75" fmla="*/ 2064 h 200"/>
                              <a:gd name="T76" fmla="+- 0 8104 8076"/>
                              <a:gd name="T77" fmla="*/ T76 w 86"/>
                              <a:gd name="T78" fmla="+- 0 2070 1877"/>
                              <a:gd name="T79" fmla="*/ 2070 h 200"/>
                              <a:gd name="T80" fmla="+- 0 8113 8076"/>
                              <a:gd name="T81" fmla="*/ T80 w 86"/>
                              <a:gd name="T82" fmla="+- 0 2073 1877"/>
                              <a:gd name="T83" fmla="*/ 2073 h 200"/>
                              <a:gd name="T84" fmla="+- 0 8121 8076"/>
                              <a:gd name="T85" fmla="*/ T84 w 86"/>
                              <a:gd name="T86" fmla="+- 0 2077 1877"/>
                              <a:gd name="T87" fmla="*/ 2077 h 200"/>
                              <a:gd name="T88" fmla="+- 0 8148 8076"/>
                              <a:gd name="T89" fmla="*/ T88 w 86"/>
                              <a:gd name="T90" fmla="+- 0 2077 1877"/>
                              <a:gd name="T91" fmla="*/ 2077 h 200"/>
                              <a:gd name="T92" fmla="+- 0 8162 8076"/>
                              <a:gd name="T93" fmla="*/ T92 w 86"/>
                              <a:gd name="T94" fmla="+- 0 2071 1877"/>
                              <a:gd name="T95" fmla="*/ 2071 h 200"/>
                              <a:gd name="T96" fmla="+- 0 8159 8076"/>
                              <a:gd name="T97" fmla="*/ T96 w 86"/>
                              <a:gd name="T98" fmla="+- 0 2041 1877"/>
                              <a:gd name="T99" fmla="*/ 2041 h 200"/>
                              <a:gd name="T100" fmla="+- 0 8148 8076"/>
                              <a:gd name="T101" fmla="*/ T100 w 86"/>
                              <a:gd name="T102" fmla="+- 0 2045 1877"/>
                              <a:gd name="T103" fmla="*/ 204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4"/>
                        <wps:cNvSpPr>
                          <a:spLocks/>
                        </wps:cNvSpPr>
                        <wps:spPr bwMode="auto">
                          <a:xfrm>
                            <a:off x="8167" y="1928"/>
                            <a:ext cx="149" cy="204"/>
                          </a:xfrm>
                          <a:custGeom>
                            <a:avLst/>
                            <a:gdLst>
                              <a:gd name="T0" fmla="+- 0 8176 8167"/>
                              <a:gd name="T1" fmla="*/ T0 w 149"/>
                              <a:gd name="T2" fmla="+- 0 2100 1928"/>
                              <a:gd name="T3" fmla="*/ 2100 h 204"/>
                              <a:gd name="T4" fmla="+- 0 8180 8167"/>
                              <a:gd name="T5" fmla="*/ T4 w 149"/>
                              <a:gd name="T6" fmla="+- 0 2130 1928"/>
                              <a:gd name="T7" fmla="*/ 2130 h 204"/>
                              <a:gd name="T8" fmla="+- 0 8190 8167"/>
                              <a:gd name="T9" fmla="*/ T8 w 149"/>
                              <a:gd name="T10" fmla="+- 0 2132 1928"/>
                              <a:gd name="T11" fmla="*/ 2132 h 204"/>
                              <a:gd name="T12" fmla="+- 0 8213 8167"/>
                              <a:gd name="T13" fmla="*/ T12 w 149"/>
                              <a:gd name="T14" fmla="+- 0 2132 1928"/>
                              <a:gd name="T15" fmla="*/ 2132 h 204"/>
                              <a:gd name="T16" fmla="+- 0 8221 8167"/>
                              <a:gd name="T17" fmla="*/ T16 w 149"/>
                              <a:gd name="T18" fmla="+- 0 2130 1928"/>
                              <a:gd name="T19" fmla="*/ 2130 h 204"/>
                              <a:gd name="T20" fmla="+- 0 8230 8167"/>
                              <a:gd name="T21" fmla="*/ T20 w 149"/>
                              <a:gd name="T22" fmla="+- 0 2128 1928"/>
                              <a:gd name="T23" fmla="*/ 2128 h 204"/>
                              <a:gd name="T24" fmla="+- 0 8236 8167"/>
                              <a:gd name="T25" fmla="*/ T24 w 149"/>
                              <a:gd name="T26" fmla="+- 0 2124 1928"/>
                              <a:gd name="T27" fmla="*/ 2124 h 204"/>
                              <a:gd name="T28" fmla="+- 0 8242 8167"/>
                              <a:gd name="T29" fmla="*/ T28 w 149"/>
                              <a:gd name="T30" fmla="+- 0 2119 1928"/>
                              <a:gd name="T31" fmla="*/ 2119 h 204"/>
                              <a:gd name="T32" fmla="+- 0 8246 8167"/>
                              <a:gd name="T33" fmla="*/ T32 w 149"/>
                              <a:gd name="T34" fmla="+- 0 2113 1928"/>
                              <a:gd name="T35" fmla="*/ 2113 h 204"/>
                              <a:gd name="T36" fmla="+- 0 8251 8167"/>
                              <a:gd name="T37" fmla="*/ T36 w 149"/>
                              <a:gd name="T38" fmla="+- 0 2106 1928"/>
                              <a:gd name="T39" fmla="*/ 2106 h 204"/>
                              <a:gd name="T40" fmla="+- 0 8256 8167"/>
                              <a:gd name="T41" fmla="*/ T40 w 149"/>
                              <a:gd name="T42" fmla="+- 0 2093 1928"/>
                              <a:gd name="T43" fmla="*/ 2093 h 204"/>
                              <a:gd name="T44" fmla="+- 0 8265 8167"/>
                              <a:gd name="T45" fmla="*/ T44 w 149"/>
                              <a:gd name="T46" fmla="+- 0 2068 1928"/>
                              <a:gd name="T47" fmla="*/ 2068 h 204"/>
                              <a:gd name="T48" fmla="+- 0 8270 8167"/>
                              <a:gd name="T49" fmla="*/ T48 w 149"/>
                              <a:gd name="T50" fmla="+- 0 2054 1928"/>
                              <a:gd name="T51" fmla="*/ 2054 h 204"/>
                              <a:gd name="T52" fmla="+- 0 8278 8167"/>
                              <a:gd name="T53" fmla="*/ T52 w 149"/>
                              <a:gd name="T54" fmla="+- 0 2033 1928"/>
                              <a:gd name="T55" fmla="*/ 2033 h 204"/>
                              <a:gd name="T56" fmla="+- 0 8288 8167"/>
                              <a:gd name="T57" fmla="*/ T56 w 149"/>
                              <a:gd name="T58" fmla="+- 0 2006 1928"/>
                              <a:gd name="T59" fmla="*/ 2006 h 204"/>
                              <a:gd name="T60" fmla="+- 0 8298 8167"/>
                              <a:gd name="T61" fmla="*/ T60 w 149"/>
                              <a:gd name="T62" fmla="+- 0 1978 1928"/>
                              <a:gd name="T63" fmla="*/ 1978 h 204"/>
                              <a:gd name="T64" fmla="+- 0 8307 8167"/>
                              <a:gd name="T65" fmla="*/ T64 w 149"/>
                              <a:gd name="T66" fmla="+- 0 1953 1928"/>
                              <a:gd name="T67" fmla="*/ 1953 h 204"/>
                              <a:gd name="T68" fmla="+- 0 8314 8167"/>
                              <a:gd name="T69" fmla="*/ T68 w 149"/>
                              <a:gd name="T70" fmla="+- 0 1935 1928"/>
                              <a:gd name="T71" fmla="*/ 1935 h 204"/>
                              <a:gd name="T72" fmla="+- 0 8316 8167"/>
                              <a:gd name="T73" fmla="*/ T72 w 149"/>
                              <a:gd name="T74" fmla="+- 0 1928 1928"/>
                              <a:gd name="T75" fmla="*/ 1928 h 204"/>
                              <a:gd name="T76" fmla="+- 0 8277 8167"/>
                              <a:gd name="T77" fmla="*/ T76 w 149"/>
                              <a:gd name="T78" fmla="+- 0 1928 1928"/>
                              <a:gd name="T79" fmla="*/ 1928 h 204"/>
                              <a:gd name="T80" fmla="+- 0 8271 8167"/>
                              <a:gd name="T81" fmla="*/ T80 w 149"/>
                              <a:gd name="T82" fmla="+- 0 1946 1928"/>
                              <a:gd name="T83" fmla="*/ 1946 h 204"/>
                              <a:gd name="T84" fmla="+- 0 8262 8167"/>
                              <a:gd name="T85" fmla="*/ T84 w 149"/>
                              <a:gd name="T86" fmla="+- 0 1972 1928"/>
                              <a:gd name="T87" fmla="*/ 1972 h 204"/>
                              <a:gd name="T88" fmla="+- 0 8253 8167"/>
                              <a:gd name="T89" fmla="*/ T88 w 149"/>
                              <a:gd name="T90" fmla="+- 0 2000 1928"/>
                              <a:gd name="T91" fmla="*/ 2000 h 204"/>
                              <a:gd name="T92" fmla="+- 0 8246 8167"/>
                              <a:gd name="T93" fmla="*/ T92 w 149"/>
                              <a:gd name="T94" fmla="+- 0 2022 1928"/>
                              <a:gd name="T95" fmla="*/ 2022 h 204"/>
                              <a:gd name="T96" fmla="+- 0 8243 8167"/>
                              <a:gd name="T97" fmla="*/ T96 w 149"/>
                              <a:gd name="T98" fmla="+- 0 2031 1928"/>
                              <a:gd name="T99" fmla="*/ 2031 h 204"/>
                              <a:gd name="T100" fmla="+- 0 8237 8167"/>
                              <a:gd name="T101" fmla="*/ T100 w 149"/>
                              <a:gd name="T102" fmla="+- 0 2014 1928"/>
                              <a:gd name="T103" fmla="*/ 2014 h 204"/>
                              <a:gd name="T104" fmla="+- 0 8228 8167"/>
                              <a:gd name="T105" fmla="*/ T104 w 149"/>
                              <a:gd name="T106" fmla="+- 0 1988 1928"/>
                              <a:gd name="T107" fmla="*/ 1988 h 204"/>
                              <a:gd name="T108" fmla="+- 0 8219 8167"/>
                              <a:gd name="T109" fmla="*/ T108 w 149"/>
                              <a:gd name="T110" fmla="+- 0 1960 1928"/>
                              <a:gd name="T111" fmla="*/ 1960 h 204"/>
                              <a:gd name="T112" fmla="+- 0 8211 8167"/>
                              <a:gd name="T113" fmla="*/ T112 w 149"/>
                              <a:gd name="T114" fmla="+- 0 1937 1928"/>
                              <a:gd name="T115" fmla="*/ 1937 h 204"/>
                              <a:gd name="T116" fmla="+- 0 8208 8167"/>
                              <a:gd name="T117" fmla="*/ T116 w 149"/>
                              <a:gd name="T118" fmla="+- 0 1928 1928"/>
                              <a:gd name="T119" fmla="*/ 1928 h 204"/>
                              <a:gd name="T120" fmla="+- 0 8167 8167"/>
                              <a:gd name="T121" fmla="*/ T120 w 149"/>
                              <a:gd name="T122" fmla="+- 0 1928 1928"/>
                              <a:gd name="T123" fmla="*/ 1928 h 204"/>
                              <a:gd name="T124" fmla="+- 0 8169 8167"/>
                              <a:gd name="T125" fmla="*/ T124 w 149"/>
                              <a:gd name="T126" fmla="+- 0 1932 1928"/>
                              <a:gd name="T127" fmla="*/ 1932 h 204"/>
                              <a:gd name="T128" fmla="+- 0 8175 8167"/>
                              <a:gd name="T129" fmla="*/ T128 w 149"/>
                              <a:gd name="T130" fmla="+- 0 1948 1928"/>
                              <a:gd name="T131" fmla="*/ 1948 h 204"/>
                              <a:gd name="T132" fmla="+- 0 8183 8167"/>
                              <a:gd name="T133" fmla="*/ T132 w 149"/>
                              <a:gd name="T134" fmla="+- 0 1971 1928"/>
                              <a:gd name="T135" fmla="*/ 1971 h 204"/>
                              <a:gd name="T136" fmla="+- 0 8194 8167"/>
                              <a:gd name="T137" fmla="*/ T136 w 149"/>
                              <a:gd name="T138" fmla="+- 0 1998 1928"/>
                              <a:gd name="T139" fmla="*/ 1998 h 204"/>
                              <a:gd name="T140" fmla="+- 0 8204 8167"/>
                              <a:gd name="T141" fmla="*/ T140 w 149"/>
                              <a:gd name="T142" fmla="+- 0 2026 1928"/>
                              <a:gd name="T143" fmla="*/ 2026 h 204"/>
                              <a:gd name="T144" fmla="+- 0 8213 8167"/>
                              <a:gd name="T145" fmla="*/ T144 w 149"/>
                              <a:gd name="T146" fmla="+- 0 2050 1928"/>
                              <a:gd name="T147" fmla="*/ 2050 h 204"/>
                              <a:gd name="T148" fmla="+- 0 8220 8167"/>
                              <a:gd name="T149" fmla="*/ T148 w 149"/>
                              <a:gd name="T150" fmla="+- 0 2067 1928"/>
                              <a:gd name="T151" fmla="*/ 2067 h 204"/>
                              <a:gd name="T152" fmla="+- 0 8222 8167"/>
                              <a:gd name="T153" fmla="*/ T152 w 149"/>
                              <a:gd name="T154" fmla="+- 0 2074 1928"/>
                              <a:gd name="T155" fmla="*/ 2074 h 204"/>
                              <a:gd name="T156" fmla="+- 0 8219 8167"/>
                              <a:gd name="T157" fmla="*/ T156 w 149"/>
                              <a:gd name="T158" fmla="+- 0 2086 1928"/>
                              <a:gd name="T159" fmla="*/ 2086 h 204"/>
                              <a:gd name="T160" fmla="+- 0 8213 8167"/>
                              <a:gd name="T161" fmla="*/ T160 w 149"/>
                              <a:gd name="T162" fmla="+- 0 2094 1928"/>
                              <a:gd name="T163" fmla="*/ 2094 h 204"/>
                              <a:gd name="T164" fmla="+- 0 8206 8167"/>
                              <a:gd name="T165" fmla="*/ T164 w 149"/>
                              <a:gd name="T166" fmla="+- 0 2102 1928"/>
                              <a:gd name="T167" fmla="*/ 2102 h 204"/>
                              <a:gd name="T168" fmla="+- 0 8185 8167"/>
                              <a:gd name="T169" fmla="*/ T168 w 149"/>
                              <a:gd name="T170" fmla="+- 0 2102 1928"/>
                              <a:gd name="T171" fmla="*/ 2102 h 204"/>
                              <a:gd name="T172" fmla="+- 0 8176 8167"/>
                              <a:gd name="T173" fmla="*/ T172 w 149"/>
                              <a:gd name="T174" fmla="+- 0 2100 1928"/>
                              <a:gd name="T175" fmla="*/ 210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3" y="202"/>
                                </a:lnTo>
                                <a:lnTo>
                                  <a:pt x="23" y="204"/>
                                </a:lnTo>
                                <a:lnTo>
                                  <a:pt x="46" y="204"/>
                                </a:lnTo>
                                <a:lnTo>
                                  <a:pt x="54" y="202"/>
                                </a:lnTo>
                                <a:lnTo>
                                  <a:pt x="63" y="200"/>
                                </a:lnTo>
                                <a:lnTo>
                                  <a:pt x="69" y="196"/>
                                </a:lnTo>
                                <a:lnTo>
                                  <a:pt x="75" y="191"/>
                                </a:lnTo>
                                <a:lnTo>
                                  <a:pt x="79" y="185"/>
                                </a:lnTo>
                                <a:lnTo>
                                  <a:pt x="84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7" y="7"/>
                                </a:lnTo>
                                <a:lnTo>
                                  <a:pt x="149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9" y="94"/>
                                </a:lnTo>
                                <a:lnTo>
                                  <a:pt x="76" y="103"/>
                                </a:lnTo>
                                <a:lnTo>
                                  <a:pt x="70" y="86"/>
                                </a:lnTo>
                                <a:lnTo>
                                  <a:pt x="61" y="60"/>
                                </a:lnTo>
                                <a:lnTo>
                                  <a:pt x="52" y="32"/>
                                </a:lnTo>
                                <a:lnTo>
                                  <a:pt x="44" y="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8" y="20"/>
                                </a:lnTo>
                                <a:lnTo>
                                  <a:pt x="16" y="43"/>
                                </a:lnTo>
                                <a:lnTo>
                                  <a:pt x="27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3" y="139"/>
                                </a:lnTo>
                                <a:lnTo>
                                  <a:pt x="55" y="146"/>
                                </a:lnTo>
                                <a:lnTo>
                                  <a:pt x="52" y="158"/>
                                </a:lnTo>
                                <a:lnTo>
                                  <a:pt x="46" y="166"/>
                                </a:lnTo>
                                <a:lnTo>
                                  <a:pt x="39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E63AE" id="Group 103" o:spid="_x0000_s1026" style="position:absolute;margin-left:367.55pt;margin-top:86.5pt;width:55.3pt;height:27.15pt;z-index:-251644928;mso-position-horizontal-relative:page" coordorigin="7351,1730" coordsize="110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">
                <v:shape id="Freeform 111" o:spid="_x0000_s1027" style="position:absolute;left:7491;top:1870;width:163;height:207;visibility:visible;mso-wrap-style:square;v-text-anchor:top" coordsize="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" path="m83,173r-19,l53,164,43,154,39,134,,138r6,26l18,183r6,6l49,202r23,4l82,207r8,l116,203r10,-3l143,192r10,-15l163,162r,-36l155,113r-8,-13l132,93r-6,-3l102,82,89,78,59,71,52,65,46,60r,-15l52,40,62,33r35,l105,40r9,7l116,62r21,-1l157,60,155,47,144,24r-7,-8l114,5,91,,80,,52,3,41,7,24,14,16,27,7,40r,16l7,62,17,87r8,9l35,102r24,10l71,116r25,6l103,124r11,4l118,133r4,5l122,156r-10,9l102,173r-19,xe" fillcolor="#151313" stroked="f">
                  <v:path arrowok="t" o:connecttype="custom" o:connectlocs="64,2043;43,2024;0,2008;18,2053;49,2072;82,2077;116,2073;143,2062;163,2032;155,1983;132,1963;102,1952;59,1941;46,1930;52,1910;97,1903;114,1917;137,1931;155,1917;137,1886;91,1870;52,1873;24,1884;7,1910;7,1932;25,1966;59,1982;96,1992;114,1998;122,2008;112,2035;83,2043" o:connectangles="0,0,0,0,0,0,0,0,0,0,0,0,0,0,0,0,0,0,0,0,0,0,0,0,0,0,0,0,0,0,0,0"/>
                </v:shape>
                <v:shape id="Freeform 110" o:spid="_x0000_s1028" style="position:absolute;left:7677;top:192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" path="m128,120r,-19l128,75r,-44l123,22,118,12,105,6,93,,67,,60,,33,6r-9,4l10,20,4,41r35,7l43,37r5,-4l54,29r26,l85,34r5,5l90,54,80,58,53,63,33,67,23,72,12,77,6,87,,96r,31l13,140r13,12l49,152,39,113r,-16l46,91r5,-3l67,85,83,81r7,-2l90,100r-1,5l87,113r-7,5l70,125r-19,l61,152r11,-5l84,142r10,-9l95,137r2,8l99,148r38,l132,138r-2,-9l128,120xe" fillcolor="#151313" stroked="f">
                  <v:path arrowok="t" o:connecttype="custom" o:connectlocs="128,2045;128,2026;128,2000;128,1956;123,1947;118,1937;105,1931;93,1925;67,1925;60,1925;33,1931;24,1935;10,1945;4,1966;39,1973;43,1962;48,1958;54,1954;80,1954;85,1959;90,1964;90,1979;80,1983;53,1988;33,1992;23,1997;12,2002;6,2012;0,2021;0,2052;13,2065;26,2077;49,2077;39,2038;39,2022;46,2016;51,2013;67,2010;83,2006;90,2004;90,2025;89,2030;87,2038;80,2043;70,2050;51,2050;61,2077;72,2072;84,2067;94,2058;95,2062;97,2070;99,2073;137,2073;132,2063;130,2054;128,2045" o:connectangles="0,0,0,0,0,0,0,0,0,0,0,0,0,0,0,0,0,0,0,0,0,0,0,0,0,0,0,0,0,0,0,0,0,0,0,0,0,0,0,0,0,0,0,0,0,0,0,0,0,0,0,0,0,0,0,0,0"/>
                </v:shape>
                <v:shape id="Freeform 109" o:spid="_x0000_s1029" style="position:absolute;left:7677;top:192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" path="m49,152r12,l51,125r-6,-6l39,113r10,39xe" fillcolor="#151313" stroked="f">
                  <v:path arrowok="t" o:connecttype="custom" o:connectlocs="49,2077;61,2077;51,2050;45,2044;39,2038;49,2077" o:connectangles="0,0,0,0,0,0"/>
                </v:shape>
                <v:shape id="Freeform 108" o:spid="_x0000_s1030" style="position:absolute;left:7826;top:1870;width:98;height:204;visibility:visible;mso-wrap-style:square;v-text-anchor:top" coordsize="9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" path="m60,58r,-21l67,29r17,l93,31,98,5,83,,50,,40,5,29,11r-3,9l22,29r,29l,58,,88r22,l22,203r38,l60,88r29,l89,58r-29,xe" fillcolor="#151313" stroked="f">
                  <v:path arrowok="t" o:connecttype="custom" o:connectlocs="60,1928;60,1907;67,1899;84,1899;93,1901;98,1875;83,1870;50,1870;40,1875;29,1881;26,1890;22,1899;22,1928;0,1928;0,1958;22,1958;22,2073;60,2073;60,1958;89,1958;89,1928;60,1928" o:connectangles="0,0,0,0,0,0,0,0,0,0,0,0,0,0,0,0,0,0,0,0,0,0"/>
                </v:shape>
                <v:shape id="Freeform 107" o:spid="_x0000_s1031" style="position:absolute;left:7925;top:192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" path="m100,8l77,1,67,,49,3,40,48r8,-9l56,29r25,l89,38r8,9l98,63r-13,l100,87r36,l135,72,129,44,122,27r-4,-6l100,8xe" fillcolor="#151313" stroked="f">
                  <v:path arrowok="t" o:connecttype="custom" o:connectlocs="100,1933;77,1926;67,1925;49,1928;40,1973;48,1964;56,1954;81,1954;89,1963;97,1972;98,1988;85,1988;100,2012;136,2012;135,1997;129,1969;122,1952;118,1946;100,1933" o:connectangles="0,0,0,0,0,0,0,0,0,0,0,0,0,0,0,0,0,0,0"/>
                </v:shape>
                <v:shape id="Freeform 106" o:spid="_x0000_s1032" style="position:absolute;left:7925;top:192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" path="m2,96r8,23l14,127r24,18l60,151r11,1l100,146r10,-5l126,130r8,-21l95,102r-3,11l86,118r-6,5l58,123r-9,-9l40,104r,-17l100,87,85,63r-45,l40,48,49,3,27,14r-8,6l6,44,1,67,,77,2,96xe" fillcolor="#151313" stroked="f">
                  <v:path arrowok="t" o:connecttype="custom" o:connectlocs="2,2021;10,2044;14,2052;38,2070;60,2076;71,2077;100,2071;110,2066;126,2055;134,2034;95,2027;92,2038;86,2043;80,2048;58,2048;49,2039;40,2029;40,2012;100,2012;85,1988;40,1988;40,1973;49,1928;27,1939;19,1945;6,1969;1,1992;0,2002;2,2021" o:connectangles="0,0,0,0,0,0,0,0,0,0,0,0,0,0,0,0,0,0,0,0,0,0,0,0,0,0,0,0,0"/>
                </v:shape>
                <v:shape id="Freeform 105" o:spid="_x0000_s1033" style="position:absolute;left:8076;top:1877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" path="m72,168r-9,l58,164r-2,-6l56,82r27,l83,51r-27,l56,,34,13,18,22r,29l,51,,82r18,l18,166r1,6l21,182r3,5l28,193r9,3l45,200r27,l86,194,83,164r-11,4xe" fillcolor="#151313" stroked="f">
                  <v:path arrowok="t" o:connecttype="custom" o:connectlocs="72,2045;63,2045;58,2041;56,2035;56,1959;83,1959;83,1928;56,1928;56,1877;34,1890;18,1899;18,1928;0,1928;0,1959;18,1959;18,2043;19,2049;21,2059;24,2064;28,2070;37,2073;45,2077;72,2077;86,2071;83,2041;72,2045" o:connectangles="0,0,0,0,0,0,0,0,0,0,0,0,0,0,0,0,0,0,0,0,0,0,0,0,0,0"/>
                </v:shape>
                <v:shape id="Freeform 104" o:spid="_x0000_s1034" style="position:absolute;left:8167;top:1928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" path="m9,172r4,30l23,204r23,l54,202r9,-2l69,196r6,-5l79,185r5,-7l89,165r9,-25l103,126r8,-21l121,78,131,50r9,-25l147,7,149,,110,r-6,18l95,44,86,72,79,94r-3,9l70,86,61,60,52,32,44,9,41,,,,2,4,8,20r8,23l27,70,37,98r9,24l53,139r2,7l52,158r-6,8l39,174r-21,l9,172xe" fillcolor="#151313" stroked="f">
                  <v:path arrowok="t" o:connecttype="custom" o:connectlocs="9,2100;13,2130;23,2132;46,2132;54,2130;63,2128;69,2124;75,2119;79,2113;84,2106;89,2093;98,2068;103,2054;111,2033;121,2006;131,1978;140,1953;147,1935;149,1928;110,1928;104,1946;95,1972;86,2000;79,2022;76,2031;70,2014;61,1988;52,1960;44,1937;41,1928;0,1928;2,1932;8,1948;16,1971;27,1998;37,2026;46,2050;53,2067;55,2074;52,2086;46,2094;39,2102;18,2102;9,2100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1698625</wp:posOffset>
                </wp:positionV>
                <wp:extent cx="774700" cy="30607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306070"/>
                          <a:chOff x="8280" y="2675"/>
                          <a:chExt cx="1220" cy="482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8420" y="2815"/>
                            <a:ext cx="141" cy="199"/>
                          </a:xfrm>
                          <a:custGeom>
                            <a:avLst/>
                            <a:gdLst>
                              <a:gd name="T0" fmla="+- 0 8561 8420"/>
                              <a:gd name="T1" fmla="*/ T0 w 141"/>
                              <a:gd name="T2" fmla="+- 0 3014 2815"/>
                              <a:gd name="T3" fmla="*/ 3014 h 199"/>
                              <a:gd name="T4" fmla="+- 0 8561 8420"/>
                              <a:gd name="T5" fmla="*/ T4 w 141"/>
                              <a:gd name="T6" fmla="+- 0 2980 2815"/>
                              <a:gd name="T7" fmla="*/ 2980 h 199"/>
                              <a:gd name="T8" fmla="+- 0 8461 8420"/>
                              <a:gd name="T9" fmla="*/ T8 w 141"/>
                              <a:gd name="T10" fmla="+- 0 2980 2815"/>
                              <a:gd name="T11" fmla="*/ 2980 h 199"/>
                              <a:gd name="T12" fmla="+- 0 8461 8420"/>
                              <a:gd name="T13" fmla="*/ T12 w 141"/>
                              <a:gd name="T14" fmla="+- 0 2815 2815"/>
                              <a:gd name="T15" fmla="*/ 2815 h 199"/>
                              <a:gd name="T16" fmla="+- 0 8420 8420"/>
                              <a:gd name="T17" fmla="*/ T16 w 141"/>
                              <a:gd name="T18" fmla="+- 0 2815 2815"/>
                              <a:gd name="T19" fmla="*/ 2815 h 199"/>
                              <a:gd name="T20" fmla="+- 0 8420 8420"/>
                              <a:gd name="T21" fmla="*/ T20 w 141"/>
                              <a:gd name="T22" fmla="+- 0 3014 2815"/>
                              <a:gd name="T23" fmla="*/ 3014 h 199"/>
                              <a:gd name="T24" fmla="+- 0 8561 8420"/>
                              <a:gd name="T25" fmla="*/ T24 w 141"/>
                              <a:gd name="T26" fmla="+- 0 3014 2815"/>
                              <a:gd name="T27" fmla="*/ 301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" h="199">
                                <a:moveTo>
                                  <a:pt x="141" y="199"/>
                                </a:moveTo>
                                <a:lnTo>
                                  <a:pt x="141" y="165"/>
                                </a:lnTo>
                                <a:lnTo>
                                  <a:pt x="41" y="165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4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8579" y="2865"/>
                            <a:ext cx="136" cy="152"/>
                          </a:xfrm>
                          <a:custGeom>
                            <a:avLst/>
                            <a:gdLst>
                              <a:gd name="T0" fmla="+- 0 8679 8579"/>
                              <a:gd name="T1" fmla="*/ T0 w 136"/>
                              <a:gd name="T2" fmla="+- 0 2873 2865"/>
                              <a:gd name="T3" fmla="*/ 2873 h 152"/>
                              <a:gd name="T4" fmla="+- 0 8656 8579"/>
                              <a:gd name="T5" fmla="*/ T4 w 136"/>
                              <a:gd name="T6" fmla="+- 0 2866 2865"/>
                              <a:gd name="T7" fmla="*/ 2866 h 152"/>
                              <a:gd name="T8" fmla="+- 0 8645 8579"/>
                              <a:gd name="T9" fmla="*/ T8 w 136"/>
                              <a:gd name="T10" fmla="+- 0 2865 2865"/>
                              <a:gd name="T11" fmla="*/ 2865 h 152"/>
                              <a:gd name="T12" fmla="+- 0 8627 8579"/>
                              <a:gd name="T13" fmla="*/ T12 w 136"/>
                              <a:gd name="T14" fmla="+- 0 2868 2865"/>
                              <a:gd name="T15" fmla="*/ 2868 h 152"/>
                              <a:gd name="T16" fmla="+- 0 8619 8579"/>
                              <a:gd name="T17" fmla="*/ T16 w 136"/>
                              <a:gd name="T18" fmla="+- 0 2913 2865"/>
                              <a:gd name="T19" fmla="*/ 2913 h 152"/>
                              <a:gd name="T20" fmla="+- 0 8627 8579"/>
                              <a:gd name="T21" fmla="*/ T20 w 136"/>
                              <a:gd name="T22" fmla="+- 0 2904 2865"/>
                              <a:gd name="T23" fmla="*/ 2904 h 152"/>
                              <a:gd name="T24" fmla="+- 0 8635 8579"/>
                              <a:gd name="T25" fmla="*/ T24 w 136"/>
                              <a:gd name="T26" fmla="+- 0 2895 2865"/>
                              <a:gd name="T27" fmla="*/ 2895 h 152"/>
                              <a:gd name="T28" fmla="+- 0 8659 8579"/>
                              <a:gd name="T29" fmla="*/ T28 w 136"/>
                              <a:gd name="T30" fmla="+- 0 2895 2865"/>
                              <a:gd name="T31" fmla="*/ 2895 h 152"/>
                              <a:gd name="T32" fmla="+- 0 8668 8579"/>
                              <a:gd name="T33" fmla="*/ T32 w 136"/>
                              <a:gd name="T34" fmla="+- 0 2903 2865"/>
                              <a:gd name="T35" fmla="*/ 2903 h 152"/>
                              <a:gd name="T36" fmla="+- 0 8676 8579"/>
                              <a:gd name="T37" fmla="*/ T36 w 136"/>
                              <a:gd name="T38" fmla="+- 0 2912 2865"/>
                              <a:gd name="T39" fmla="*/ 2912 h 152"/>
                              <a:gd name="T40" fmla="+- 0 8676 8579"/>
                              <a:gd name="T41" fmla="*/ T40 w 136"/>
                              <a:gd name="T42" fmla="+- 0 2929 2865"/>
                              <a:gd name="T43" fmla="*/ 2929 h 152"/>
                              <a:gd name="T44" fmla="+- 0 8663 8579"/>
                              <a:gd name="T45" fmla="*/ T44 w 136"/>
                              <a:gd name="T46" fmla="+- 0 2929 2865"/>
                              <a:gd name="T47" fmla="*/ 2929 h 152"/>
                              <a:gd name="T48" fmla="+- 0 8678 8579"/>
                              <a:gd name="T49" fmla="*/ T48 w 136"/>
                              <a:gd name="T50" fmla="+- 0 2952 2865"/>
                              <a:gd name="T51" fmla="*/ 2952 h 152"/>
                              <a:gd name="T52" fmla="+- 0 8714 8579"/>
                              <a:gd name="T53" fmla="*/ T52 w 136"/>
                              <a:gd name="T54" fmla="+- 0 2952 2865"/>
                              <a:gd name="T55" fmla="*/ 2952 h 152"/>
                              <a:gd name="T56" fmla="+- 0 8714 8579"/>
                              <a:gd name="T57" fmla="*/ T56 w 136"/>
                              <a:gd name="T58" fmla="+- 0 2937 2865"/>
                              <a:gd name="T59" fmla="*/ 2937 h 152"/>
                              <a:gd name="T60" fmla="+- 0 8708 8579"/>
                              <a:gd name="T61" fmla="*/ T60 w 136"/>
                              <a:gd name="T62" fmla="+- 0 2909 2865"/>
                              <a:gd name="T63" fmla="*/ 2909 h 152"/>
                              <a:gd name="T64" fmla="+- 0 8700 8579"/>
                              <a:gd name="T65" fmla="*/ T64 w 136"/>
                              <a:gd name="T66" fmla="+- 0 2892 2865"/>
                              <a:gd name="T67" fmla="*/ 2892 h 152"/>
                              <a:gd name="T68" fmla="+- 0 8696 8579"/>
                              <a:gd name="T69" fmla="*/ T68 w 136"/>
                              <a:gd name="T70" fmla="+- 0 2887 2865"/>
                              <a:gd name="T71" fmla="*/ 2887 h 152"/>
                              <a:gd name="T72" fmla="+- 0 8679 8579"/>
                              <a:gd name="T73" fmla="*/ T72 w 136"/>
                              <a:gd name="T74" fmla="+- 0 2873 2865"/>
                              <a:gd name="T75" fmla="*/ 28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4"/>
                                </a:lnTo>
                                <a:lnTo>
                                  <a:pt x="84" y="64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/>
                        </wps:cNvSpPr>
                        <wps:spPr bwMode="auto">
                          <a:xfrm>
                            <a:off x="8579" y="2865"/>
                            <a:ext cx="136" cy="152"/>
                          </a:xfrm>
                          <a:custGeom>
                            <a:avLst/>
                            <a:gdLst>
                              <a:gd name="T0" fmla="+- 0 8581 8579"/>
                              <a:gd name="T1" fmla="*/ T0 w 136"/>
                              <a:gd name="T2" fmla="+- 0 2961 2865"/>
                              <a:gd name="T3" fmla="*/ 2961 h 152"/>
                              <a:gd name="T4" fmla="+- 0 8588 8579"/>
                              <a:gd name="T5" fmla="*/ T4 w 136"/>
                              <a:gd name="T6" fmla="+- 0 2984 2865"/>
                              <a:gd name="T7" fmla="*/ 2984 h 152"/>
                              <a:gd name="T8" fmla="+- 0 8593 8579"/>
                              <a:gd name="T9" fmla="*/ T8 w 136"/>
                              <a:gd name="T10" fmla="+- 0 2992 2865"/>
                              <a:gd name="T11" fmla="*/ 2992 h 152"/>
                              <a:gd name="T12" fmla="+- 0 8617 8579"/>
                              <a:gd name="T13" fmla="*/ T12 w 136"/>
                              <a:gd name="T14" fmla="+- 0 3010 2865"/>
                              <a:gd name="T15" fmla="*/ 3010 h 152"/>
                              <a:gd name="T16" fmla="+- 0 8639 8579"/>
                              <a:gd name="T17" fmla="*/ T16 w 136"/>
                              <a:gd name="T18" fmla="+- 0 3016 2865"/>
                              <a:gd name="T19" fmla="*/ 3016 h 152"/>
                              <a:gd name="T20" fmla="+- 0 8649 8579"/>
                              <a:gd name="T21" fmla="*/ T20 w 136"/>
                              <a:gd name="T22" fmla="+- 0 3017 2865"/>
                              <a:gd name="T23" fmla="*/ 3017 h 152"/>
                              <a:gd name="T24" fmla="+- 0 8679 8579"/>
                              <a:gd name="T25" fmla="*/ T24 w 136"/>
                              <a:gd name="T26" fmla="+- 0 3011 2865"/>
                              <a:gd name="T27" fmla="*/ 3011 h 152"/>
                              <a:gd name="T28" fmla="+- 0 8689 8579"/>
                              <a:gd name="T29" fmla="*/ T28 w 136"/>
                              <a:gd name="T30" fmla="+- 0 3006 2865"/>
                              <a:gd name="T31" fmla="*/ 3006 h 152"/>
                              <a:gd name="T32" fmla="+- 0 8705 8579"/>
                              <a:gd name="T33" fmla="*/ T32 w 136"/>
                              <a:gd name="T34" fmla="+- 0 2995 2865"/>
                              <a:gd name="T35" fmla="*/ 2995 h 152"/>
                              <a:gd name="T36" fmla="+- 0 8712 8579"/>
                              <a:gd name="T37" fmla="*/ T36 w 136"/>
                              <a:gd name="T38" fmla="+- 0 2974 2865"/>
                              <a:gd name="T39" fmla="*/ 2974 h 152"/>
                              <a:gd name="T40" fmla="+- 0 8674 8579"/>
                              <a:gd name="T41" fmla="*/ T40 w 136"/>
                              <a:gd name="T42" fmla="+- 0 2967 2865"/>
                              <a:gd name="T43" fmla="*/ 2967 h 152"/>
                              <a:gd name="T44" fmla="+- 0 8671 8579"/>
                              <a:gd name="T45" fmla="*/ T44 w 136"/>
                              <a:gd name="T46" fmla="+- 0 2978 2865"/>
                              <a:gd name="T47" fmla="*/ 2978 h 152"/>
                              <a:gd name="T48" fmla="+- 0 8665 8579"/>
                              <a:gd name="T49" fmla="*/ T48 w 136"/>
                              <a:gd name="T50" fmla="+- 0 2983 2865"/>
                              <a:gd name="T51" fmla="*/ 2983 h 152"/>
                              <a:gd name="T52" fmla="+- 0 8658 8579"/>
                              <a:gd name="T53" fmla="*/ T52 w 136"/>
                              <a:gd name="T54" fmla="+- 0 2988 2865"/>
                              <a:gd name="T55" fmla="*/ 2988 h 152"/>
                              <a:gd name="T56" fmla="+- 0 8636 8579"/>
                              <a:gd name="T57" fmla="*/ T56 w 136"/>
                              <a:gd name="T58" fmla="+- 0 2988 2865"/>
                              <a:gd name="T59" fmla="*/ 2988 h 152"/>
                              <a:gd name="T60" fmla="+- 0 8627 8579"/>
                              <a:gd name="T61" fmla="*/ T60 w 136"/>
                              <a:gd name="T62" fmla="+- 0 2979 2865"/>
                              <a:gd name="T63" fmla="*/ 2979 h 152"/>
                              <a:gd name="T64" fmla="+- 0 8618 8579"/>
                              <a:gd name="T65" fmla="*/ T64 w 136"/>
                              <a:gd name="T66" fmla="+- 0 2969 2865"/>
                              <a:gd name="T67" fmla="*/ 2969 h 152"/>
                              <a:gd name="T68" fmla="+- 0 8618 8579"/>
                              <a:gd name="T69" fmla="*/ T68 w 136"/>
                              <a:gd name="T70" fmla="+- 0 2952 2865"/>
                              <a:gd name="T71" fmla="*/ 2952 h 152"/>
                              <a:gd name="T72" fmla="+- 0 8678 8579"/>
                              <a:gd name="T73" fmla="*/ T72 w 136"/>
                              <a:gd name="T74" fmla="+- 0 2952 2865"/>
                              <a:gd name="T75" fmla="*/ 2952 h 152"/>
                              <a:gd name="T76" fmla="+- 0 8663 8579"/>
                              <a:gd name="T77" fmla="*/ T76 w 136"/>
                              <a:gd name="T78" fmla="+- 0 2929 2865"/>
                              <a:gd name="T79" fmla="*/ 2929 h 152"/>
                              <a:gd name="T80" fmla="+- 0 8619 8579"/>
                              <a:gd name="T81" fmla="*/ T80 w 136"/>
                              <a:gd name="T82" fmla="+- 0 2929 2865"/>
                              <a:gd name="T83" fmla="*/ 2929 h 152"/>
                              <a:gd name="T84" fmla="+- 0 8619 8579"/>
                              <a:gd name="T85" fmla="*/ T84 w 136"/>
                              <a:gd name="T86" fmla="+- 0 2913 2865"/>
                              <a:gd name="T87" fmla="*/ 2913 h 152"/>
                              <a:gd name="T88" fmla="+- 0 8627 8579"/>
                              <a:gd name="T89" fmla="*/ T88 w 136"/>
                              <a:gd name="T90" fmla="+- 0 2868 2865"/>
                              <a:gd name="T91" fmla="*/ 2868 h 152"/>
                              <a:gd name="T92" fmla="+- 0 8605 8579"/>
                              <a:gd name="T93" fmla="*/ T92 w 136"/>
                              <a:gd name="T94" fmla="+- 0 2879 2865"/>
                              <a:gd name="T95" fmla="*/ 2879 h 152"/>
                              <a:gd name="T96" fmla="+- 0 8598 8579"/>
                              <a:gd name="T97" fmla="*/ T96 w 136"/>
                              <a:gd name="T98" fmla="+- 0 2886 2865"/>
                              <a:gd name="T99" fmla="*/ 2886 h 152"/>
                              <a:gd name="T100" fmla="+- 0 8584 8579"/>
                              <a:gd name="T101" fmla="*/ T100 w 136"/>
                              <a:gd name="T102" fmla="+- 0 2909 2865"/>
                              <a:gd name="T103" fmla="*/ 2909 h 152"/>
                              <a:gd name="T104" fmla="+- 0 8579 8579"/>
                              <a:gd name="T105" fmla="*/ T104 w 136"/>
                              <a:gd name="T106" fmla="+- 0 2932 2865"/>
                              <a:gd name="T107" fmla="*/ 2932 h 152"/>
                              <a:gd name="T108" fmla="+- 0 8579 8579"/>
                              <a:gd name="T109" fmla="*/ T108 w 136"/>
                              <a:gd name="T110" fmla="+- 0 2942 2865"/>
                              <a:gd name="T111" fmla="*/ 2942 h 152"/>
                              <a:gd name="T112" fmla="+- 0 8581 8579"/>
                              <a:gd name="T113" fmla="*/ T112 w 136"/>
                              <a:gd name="T114" fmla="+- 0 2961 2865"/>
                              <a:gd name="T115" fmla="*/ 296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79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4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8732" y="2865"/>
                            <a:ext cx="136" cy="152"/>
                          </a:xfrm>
                          <a:custGeom>
                            <a:avLst/>
                            <a:gdLst>
                              <a:gd name="T0" fmla="+- 0 8777 8732"/>
                              <a:gd name="T1" fmla="*/ T0 w 136"/>
                              <a:gd name="T2" fmla="+- 0 2897 2865"/>
                              <a:gd name="T3" fmla="*/ 2897 h 152"/>
                              <a:gd name="T4" fmla="+- 0 8784 8732"/>
                              <a:gd name="T5" fmla="*/ T4 w 136"/>
                              <a:gd name="T6" fmla="+- 0 2893 2865"/>
                              <a:gd name="T7" fmla="*/ 2893 h 152"/>
                              <a:gd name="T8" fmla="+- 0 8811 8732"/>
                              <a:gd name="T9" fmla="*/ T8 w 136"/>
                              <a:gd name="T10" fmla="+- 0 2893 2865"/>
                              <a:gd name="T11" fmla="*/ 2893 h 152"/>
                              <a:gd name="T12" fmla="+- 0 8818 8732"/>
                              <a:gd name="T13" fmla="*/ T12 w 136"/>
                              <a:gd name="T14" fmla="+- 0 2897 2865"/>
                              <a:gd name="T15" fmla="*/ 2897 h 152"/>
                              <a:gd name="T16" fmla="+- 0 8824 8732"/>
                              <a:gd name="T17" fmla="*/ T16 w 136"/>
                              <a:gd name="T18" fmla="+- 0 2902 2865"/>
                              <a:gd name="T19" fmla="*/ 2902 h 152"/>
                              <a:gd name="T20" fmla="+- 0 8827 8732"/>
                              <a:gd name="T21" fmla="*/ T20 w 136"/>
                              <a:gd name="T22" fmla="+- 0 2910 2865"/>
                              <a:gd name="T23" fmla="*/ 2910 h 152"/>
                              <a:gd name="T24" fmla="+- 0 8863 8732"/>
                              <a:gd name="T25" fmla="*/ T24 w 136"/>
                              <a:gd name="T26" fmla="+- 0 2904 2865"/>
                              <a:gd name="T27" fmla="*/ 2904 h 152"/>
                              <a:gd name="T28" fmla="+- 0 8857 8732"/>
                              <a:gd name="T29" fmla="*/ T28 w 136"/>
                              <a:gd name="T30" fmla="+- 0 2885 2865"/>
                              <a:gd name="T31" fmla="*/ 2885 h 152"/>
                              <a:gd name="T32" fmla="+- 0 8843 8732"/>
                              <a:gd name="T33" fmla="*/ T32 w 136"/>
                              <a:gd name="T34" fmla="+- 0 2875 2865"/>
                              <a:gd name="T35" fmla="*/ 2875 h 152"/>
                              <a:gd name="T36" fmla="+- 0 8837 8732"/>
                              <a:gd name="T37" fmla="*/ T36 w 136"/>
                              <a:gd name="T38" fmla="+- 0 2872 2865"/>
                              <a:gd name="T39" fmla="*/ 2872 h 152"/>
                              <a:gd name="T40" fmla="+- 0 8812 8732"/>
                              <a:gd name="T41" fmla="*/ T40 w 136"/>
                              <a:gd name="T42" fmla="+- 0 2866 2865"/>
                              <a:gd name="T43" fmla="*/ 2866 h 152"/>
                              <a:gd name="T44" fmla="+- 0 8798 8732"/>
                              <a:gd name="T45" fmla="*/ T44 w 136"/>
                              <a:gd name="T46" fmla="+- 0 2865 2865"/>
                              <a:gd name="T47" fmla="*/ 2865 h 152"/>
                              <a:gd name="T48" fmla="+- 0 8784 8732"/>
                              <a:gd name="T49" fmla="*/ T48 w 136"/>
                              <a:gd name="T50" fmla="+- 0 2866 2865"/>
                              <a:gd name="T51" fmla="*/ 2866 h 152"/>
                              <a:gd name="T52" fmla="+- 0 8760 8732"/>
                              <a:gd name="T53" fmla="*/ T52 w 136"/>
                              <a:gd name="T54" fmla="+- 0 2873 2865"/>
                              <a:gd name="T55" fmla="*/ 2873 h 152"/>
                              <a:gd name="T56" fmla="+- 0 8752 8732"/>
                              <a:gd name="T57" fmla="*/ T56 w 136"/>
                              <a:gd name="T58" fmla="+- 0 2878 2865"/>
                              <a:gd name="T59" fmla="*/ 2878 h 152"/>
                              <a:gd name="T60" fmla="+- 0 8737 8732"/>
                              <a:gd name="T61" fmla="*/ T60 w 136"/>
                              <a:gd name="T62" fmla="+- 0 2891 2865"/>
                              <a:gd name="T63" fmla="*/ 2891 h 152"/>
                              <a:gd name="T64" fmla="+- 0 8737 8732"/>
                              <a:gd name="T65" fmla="*/ T64 w 136"/>
                              <a:gd name="T66" fmla="+- 0 2931 2865"/>
                              <a:gd name="T67" fmla="*/ 2931 h 152"/>
                              <a:gd name="T68" fmla="+- 0 8755 8732"/>
                              <a:gd name="T69" fmla="*/ T68 w 136"/>
                              <a:gd name="T70" fmla="+- 0 2942 2865"/>
                              <a:gd name="T71" fmla="*/ 2942 h 152"/>
                              <a:gd name="T72" fmla="+- 0 8777 8732"/>
                              <a:gd name="T73" fmla="*/ T72 w 136"/>
                              <a:gd name="T74" fmla="+- 0 2952 2865"/>
                              <a:gd name="T75" fmla="*/ 2952 h 152"/>
                              <a:gd name="T76" fmla="+- 0 8802 8732"/>
                              <a:gd name="T77" fmla="*/ T76 w 136"/>
                              <a:gd name="T78" fmla="+- 0 2958 2865"/>
                              <a:gd name="T79" fmla="*/ 2958 h 152"/>
                              <a:gd name="T80" fmla="+- 0 8814 8732"/>
                              <a:gd name="T81" fmla="*/ T80 w 136"/>
                              <a:gd name="T82" fmla="+- 0 2961 2865"/>
                              <a:gd name="T83" fmla="*/ 2961 h 152"/>
                              <a:gd name="T84" fmla="+- 0 8824 8732"/>
                              <a:gd name="T85" fmla="*/ T84 w 136"/>
                              <a:gd name="T86" fmla="+- 0 2963 2865"/>
                              <a:gd name="T87" fmla="*/ 2963 h 152"/>
                              <a:gd name="T88" fmla="+- 0 8829 8732"/>
                              <a:gd name="T89" fmla="*/ T88 w 136"/>
                              <a:gd name="T90" fmla="+- 0 2969 2865"/>
                              <a:gd name="T91" fmla="*/ 2969 h 152"/>
                              <a:gd name="T92" fmla="+- 0 8829 8732"/>
                              <a:gd name="T93" fmla="*/ T92 w 136"/>
                              <a:gd name="T94" fmla="+- 0 2980 2865"/>
                              <a:gd name="T95" fmla="*/ 2980 h 152"/>
                              <a:gd name="T96" fmla="+- 0 8824 8732"/>
                              <a:gd name="T97" fmla="*/ T96 w 136"/>
                              <a:gd name="T98" fmla="+- 0 2984 2865"/>
                              <a:gd name="T99" fmla="*/ 2984 h 152"/>
                              <a:gd name="T100" fmla="+- 0 8817 8732"/>
                              <a:gd name="T101" fmla="*/ T100 w 136"/>
                              <a:gd name="T102" fmla="+- 0 2989 2865"/>
                              <a:gd name="T103" fmla="*/ 2989 h 152"/>
                              <a:gd name="T104" fmla="+- 0 8788 8732"/>
                              <a:gd name="T105" fmla="*/ T104 w 136"/>
                              <a:gd name="T106" fmla="+- 0 2989 2865"/>
                              <a:gd name="T107" fmla="*/ 2989 h 152"/>
                              <a:gd name="T108" fmla="+- 0 8781 8732"/>
                              <a:gd name="T109" fmla="*/ T108 w 136"/>
                              <a:gd name="T110" fmla="+- 0 2983 2865"/>
                              <a:gd name="T111" fmla="*/ 2983 h 152"/>
                              <a:gd name="T112" fmla="+- 0 8773 8732"/>
                              <a:gd name="T113" fmla="*/ T112 w 136"/>
                              <a:gd name="T114" fmla="+- 0 2978 2865"/>
                              <a:gd name="T115" fmla="*/ 2978 h 152"/>
                              <a:gd name="T116" fmla="+- 0 8771 8732"/>
                              <a:gd name="T117" fmla="*/ T116 w 136"/>
                              <a:gd name="T118" fmla="+- 0 2966 2865"/>
                              <a:gd name="T119" fmla="*/ 2966 h 152"/>
                              <a:gd name="T120" fmla="+- 0 8732 8732"/>
                              <a:gd name="T121" fmla="*/ T120 w 136"/>
                              <a:gd name="T122" fmla="+- 0 2972 2865"/>
                              <a:gd name="T123" fmla="*/ 2972 h 152"/>
                              <a:gd name="T124" fmla="+- 0 8737 8732"/>
                              <a:gd name="T125" fmla="*/ T124 w 136"/>
                              <a:gd name="T126" fmla="+- 0 2993 2865"/>
                              <a:gd name="T127" fmla="*/ 2993 h 152"/>
                              <a:gd name="T128" fmla="+- 0 8755 8732"/>
                              <a:gd name="T129" fmla="*/ T128 w 136"/>
                              <a:gd name="T130" fmla="+- 0 3005 2865"/>
                              <a:gd name="T131" fmla="*/ 3005 h 152"/>
                              <a:gd name="T132" fmla="+- 0 8765 8732"/>
                              <a:gd name="T133" fmla="*/ T132 w 136"/>
                              <a:gd name="T134" fmla="+- 0 3010 2865"/>
                              <a:gd name="T135" fmla="*/ 3010 h 152"/>
                              <a:gd name="T136" fmla="+- 0 8789 8732"/>
                              <a:gd name="T137" fmla="*/ T136 w 136"/>
                              <a:gd name="T138" fmla="+- 0 3016 2865"/>
                              <a:gd name="T139" fmla="*/ 3016 h 152"/>
                              <a:gd name="T140" fmla="+- 0 8802 8732"/>
                              <a:gd name="T141" fmla="*/ T140 w 136"/>
                              <a:gd name="T142" fmla="+- 0 3017 2865"/>
                              <a:gd name="T143" fmla="*/ 3017 h 152"/>
                              <a:gd name="T144" fmla="+- 0 8821 8732"/>
                              <a:gd name="T145" fmla="*/ T144 w 136"/>
                              <a:gd name="T146" fmla="+- 0 3015 2865"/>
                              <a:gd name="T147" fmla="*/ 3015 h 152"/>
                              <a:gd name="T148" fmla="+- 0 8843 8732"/>
                              <a:gd name="T149" fmla="*/ T148 w 136"/>
                              <a:gd name="T150" fmla="+- 0 3007 2865"/>
                              <a:gd name="T151" fmla="*/ 3007 h 152"/>
                              <a:gd name="T152" fmla="+- 0 8851 8732"/>
                              <a:gd name="T153" fmla="*/ T152 w 136"/>
                              <a:gd name="T154" fmla="+- 0 3003 2865"/>
                              <a:gd name="T155" fmla="*/ 3003 h 152"/>
                              <a:gd name="T156" fmla="+- 0 8868 8732"/>
                              <a:gd name="T157" fmla="*/ T156 w 136"/>
                              <a:gd name="T158" fmla="+- 0 2988 2865"/>
                              <a:gd name="T159" fmla="*/ 2988 h 152"/>
                              <a:gd name="T160" fmla="+- 0 8868 8732"/>
                              <a:gd name="T161" fmla="*/ T160 w 136"/>
                              <a:gd name="T162" fmla="+- 0 2950 2865"/>
                              <a:gd name="T163" fmla="*/ 2950 h 152"/>
                              <a:gd name="T164" fmla="+- 0 8856 8732"/>
                              <a:gd name="T165" fmla="*/ T164 w 136"/>
                              <a:gd name="T166" fmla="+- 0 2940 2865"/>
                              <a:gd name="T167" fmla="*/ 2940 h 152"/>
                              <a:gd name="T168" fmla="+- 0 8850 8732"/>
                              <a:gd name="T169" fmla="*/ T168 w 136"/>
                              <a:gd name="T170" fmla="+- 0 2936 2865"/>
                              <a:gd name="T171" fmla="*/ 2936 h 152"/>
                              <a:gd name="T172" fmla="+- 0 8826 8732"/>
                              <a:gd name="T173" fmla="*/ T172 w 136"/>
                              <a:gd name="T174" fmla="+- 0 2926 2865"/>
                              <a:gd name="T175" fmla="*/ 2926 h 152"/>
                              <a:gd name="T176" fmla="+- 0 8813 8732"/>
                              <a:gd name="T177" fmla="*/ T176 w 136"/>
                              <a:gd name="T178" fmla="+- 0 2923 2865"/>
                              <a:gd name="T179" fmla="*/ 2923 h 152"/>
                              <a:gd name="T180" fmla="+- 0 8782 8732"/>
                              <a:gd name="T181" fmla="*/ T180 w 136"/>
                              <a:gd name="T182" fmla="+- 0 2916 2865"/>
                              <a:gd name="T183" fmla="*/ 2916 h 152"/>
                              <a:gd name="T184" fmla="+- 0 8777 8732"/>
                              <a:gd name="T185" fmla="*/ T184 w 136"/>
                              <a:gd name="T186" fmla="+- 0 2912 2865"/>
                              <a:gd name="T187" fmla="*/ 2912 h 152"/>
                              <a:gd name="T188" fmla="+- 0 8773 8732"/>
                              <a:gd name="T189" fmla="*/ T188 w 136"/>
                              <a:gd name="T190" fmla="+- 0 2909 2865"/>
                              <a:gd name="T191" fmla="*/ 2909 h 152"/>
                              <a:gd name="T192" fmla="+- 0 8773 8732"/>
                              <a:gd name="T193" fmla="*/ T192 w 136"/>
                              <a:gd name="T194" fmla="+- 0 2900 2865"/>
                              <a:gd name="T195" fmla="*/ 2900 h 152"/>
                              <a:gd name="T196" fmla="+- 0 8777 8732"/>
                              <a:gd name="T197" fmla="*/ T196 w 136"/>
                              <a:gd name="T198" fmla="+- 0 2897 2865"/>
                              <a:gd name="T199" fmla="*/ 28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32"/>
                                </a:lnTo>
                                <a:lnTo>
                                  <a:pt x="92" y="37"/>
                                </a:lnTo>
                                <a:lnTo>
                                  <a:pt x="95" y="45"/>
                                </a:lnTo>
                                <a:lnTo>
                                  <a:pt x="131" y="39"/>
                                </a:lnTo>
                                <a:lnTo>
                                  <a:pt x="125" y="20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3" y="77"/>
                                </a:lnTo>
                                <a:lnTo>
                                  <a:pt x="45" y="87"/>
                                </a:lnTo>
                                <a:lnTo>
                                  <a:pt x="70" y="93"/>
                                </a:lnTo>
                                <a:lnTo>
                                  <a:pt x="82" y="96"/>
                                </a:lnTo>
                                <a:lnTo>
                                  <a:pt x="92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6" y="124"/>
                                </a:lnTo>
                                <a:lnTo>
                                  <a:pt x="49" y="118"/>
                                </a:lnTo>
                                <a:lnTo>
                                  <a:pt x="41" y="113"/>
                                </a:lnTo>
                                <a:lnTo>
                                  <a:pt x="39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7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8888" y="2865"/>
                            <a:ext cx="136" cy="152"/>
                          </a:xfrm>
                          <a:custGeom>
                            <a:avLst/>
                            <a:gdLst>
                              <a:gd name="T0" fmla="+- 0 8933 8888"/>
                              <a:gd name="T1" fmla="*/ T0 w 136"/>
                              <a:gd name="T2" fmla="+- 0 2897 2865"/>
                              <a:gd name="T3" fmla="*/ 2897 h 152"/>
                              <a:gd name="T4" fmla="+- 0 8940 8888"/>
                              <a:gd name="T5" fmla="*/ T4 w 136"/>
                              <a:gd name="T6" fmla="+- 0 2893 2865"/>
                              <a:gd name="T7" fmla="*/ 2893 h 152"/>
                              <a:gd name="T8" fmla="+- 0 8967 8888"/>
                              <a:gd name="T9" fmla="*/ T8 w 136"/>
                              <a:gd name="T10" fmla="+- 0 2893 2865"/>
                              <a:gd name="T11" fmla="*/ 2893 h 152"/>
                              <a:gd name="T12" fmla="+- 0 8973 8888"/>
                              <a:gd name="T13" fmla="*/ T12 w 136"/>
                              <a:gd name="T14" fmla="+- 0 2897 2865"/>
                              <a:gd name="T15" fmla="*/ 2897 h 152"/>
                              <a:gd name="T16" fmla="+- 0 8980 8888"/>
                              <a:gd name="T17" fmla="*/ T16 w 136"/>
                              <a:gd name="T18" fmla="+- 0 2902 2865"/>
                              <a:gd name="T19" fmla="*/ 2902 h 152"/>
                              <a:gd name="T20" fmla="+- 0 8982 8888"/>
                              <a:gd name="T21" fmla="*/ T20 w 136"/>
                              <a:gd name="T22" fmla="+- 0 2910 2865"/>
                              <a:gd name="T23" fmla="*/ 2910 h 152"/>
                              <a:gd name="T24" fmla="+- 0 9018 8888"/>
                              <a:gd name="T25" fmla="*/ T24 w 136"/>
                              <a:gd name="T26" fmla="+- 0 2904 2865"/>
                              <a:gd name="T27" fmla="*/ 2904 h 152"/>
                              <a:gd name="T28" fmla="+- 0 9013 8888"/>
                              <a:gd name="T29" fmla="*/ T28 w 136"/>
                              <a:gd name="T30" fmla="+- 0 2885 2865"/>
                              <a:gd name="T31" fmla="*/ 2885 h 152"/>
                              <a:gd name="T32" fmla="+- 0 8999 8888"/>
                              <a:gd name="T33" fmla="*/ T32 w 136"/>
                              <a:gd name="T34" fmla="+- 0 2875 2865"/>
                              <a:gd name="T35" fmla="*/ 2875 h 152"/>
                              <a:gd name="T36" fmla="+- 0 8993 8888"/>
                              <a:gd name="T37" fmla="*/ T36 w 136"/>
                              <a:gd name="T38" fmla="+- 0 2872 2865"/>
                              <a:gd name="T39" fmla="*/ 2872 h 152"/>
                              <a:gd name="T40" fmla="+- 0 8968 8888"/>
                              <a:gd name="T41" fmla="*/ T40 w 136"/>
                              <a:gd name="T42" fmla="+- 0 2866 2865"/>
                              <a:gd name="T43" fmla="*/ 2866 h 152"/>
                              <a:gd name="T44" fmla="+- 0 8954 8888"/>
                              <a:gd name="T45" fmla="*/ T44 w 136"/>
                              <a:gd name="T46" fmla="+- 0 2865 2865"/>
                              <a:gd name="T47" fmla="*/ 2865 h 152"/>
                              <a:gd name="T48" fmla="+- 0 8940 8888"/>
                              <a:gd name="T49" fmla="*/ T48 w 136"/>
                              <a:gd name="T50" fmla="+- 0 2866 2865"/>
                              <a:gd name="T51" fmla="*/ 2866 h 152"/>
                              <a:gd name="T52" fmla="+- 0 8916 8888"/>
                              <a:gd name="T53" fmla="*/ T52 w 136"/>
                              <a:gd name="T54" fmla="+- 0 2873 2865"/>
                              <a:gd name="T55" fmla="*/ 2873 h 152"/>
                              <a:gd name="T56" fmla="+- 0 8908 8888"/>
                              <a:gd name="T57" fmla="*/ T56 w 136"/>
                              <a:gd name="T58" fmla="+- 0 2878 2865"/>
                              <a:gd name="T59" fmla="*/ 2878 h 152"/>
                              <a:gd name="T60" fmla="+- 0 8893 8888"/>
                              <a:gd name="T61" fmla="*/ T60 w 136"/>
                              <a:gd name="T62" fmla="+- 0 2891 2865"/>
                              <a:gd name="T63" fmla="*/ 2891 h 152"/>
                              <a:gd name="T64" fmla="+- 0 8893 8888"/>
                              <a:gd name="T65" fmla="*/ T64 w 136"/>
                              <a:gd name="T66" fmla="+- 0 2931 2865"/>
                              <a:gd name="T67" fmla="*/ 2931 h 152"/>
                              <a:gd name="T68" fmla="+- 0 8910 8888"/>
                              <a:gd name="T69" fmla="*/ T68 w 136"/>
                              <a:gd name="T70" fmla="+- 0 2942 2865"/>
                              <a:gd name="T71" fmla="*/ 2942 h 152"/>
                              <a:gd name="T72" fmla="+- 0 8933 8888"/>
                              <a:gd name="T73" fmla="*/ T72 w 136"/>
                              <a:gd name="T74" fmla="+- 0 2952 2865"/>
                              <a:gd name="T75" fmla="*/ 2952 h 152"/>
                              <a:gd name="T76" fmla="+- 0 8957 8888"/>
                              <a:gd name="T77" fmla="*/ T76 w 136"/>
                              <a:gd name="T78" fmla="+- 0 2958 2865"/>
                              <a:gd name="T79" fmla="*/ 2958 h 152"/>
                              <a:gd name="T80" fmla="+- 0 8969 8888"/>
                              <a:gd name="T81" fmla="*/ T80 w 136"/>
                              <a:gd name="T82" fmla="+- 0 2961 2865"/>
                              <a:gd name="T83" fmla="*/ 2961 h 152"/>
                              <a:gd name="T84" fmla="+- 0 8979 8888"/>
                              <a:gd name="T85" fmla="*/ T84 w 136"/>
                              <a:gd name="T86" fmla="+- 0 2963 2865"/>
                              <a:gd name="T87" fmla="*/ 2963 h 152"/>
                              <a:gd name="T88" fmla="+- 0 8985 8888"/>
                              <a:gd name="T89" fmla="*/ T88 w 136"/>
                              <a:gd name="T90" fmla="+- 0 2969 2865"/>
                              <a:gd name="T91" fmla="*/ 2969 h 152"/>
                              <a:gd name="T92" fmla="+- 0 8985 8888"/>
                              <a:gd name="T93" fmla="*/ T92 w 136"/>
                              <a:gd name="T94" fmla="+- 0 2980 2865"/>
                              <a:gd name="T95" fmla="*/ 2980 h 152"/>
                              <a:gd name="T96" fmla="+- 0 8980 8888"/>
                              <a:gd name="T97" fmla="*/ T96 w 136"/>
                              <a:gd name="T98" fmla="+- 0 2984 2865"/>
                              <a:gd name="T99" fmla="*/ 2984 h 152"/>
                              <a:gd name="T100" fmla="+- 0 8972 8888"/>
                              <a:gd name="T101" fmla="*/ T100 w 136"/>
                              <a:gd name="T102" fmla="+- 0 2989 2865"/>
                              <a:gd name="T103" fmla="*/ 2989 h 152"/>
                              <a:gd name="T104" fmla="+- 0 8944 8888"/>
                              <a:gd name="T105" fmla="*/ T104 w 136"/>
                              <a:gd name="T106" fmla="+- 0 2989 2865"/>
                              <a:gd name="T107" fmla="*/ 2989 h 152"/>
                              <a:gd name="T108" fmla="+- 0 8936 8888"/>
                              <a:gd name="T109" fmla="*/ T108 w 136"/>
                              <a:gd name="T110" fmla="+- 0 2983 2865"/>
                              <a:gd name="T111" fmla="*/ 2983 h 152"/>
                              <a:gd name="T112" fmla="+- 0 8929 8888"/>
                              <a:gd name="T113" fmla="*/ T112 w 136"/>
                              <a:gd name="T114" fmla="+- 0 2978 2865"/>
                              <a:gd name="T115" fmla="*/ 2978 h 152"/>
                              <a:gd name="T116" fmla="+- 0 8926 8888"/>
                              <a:gd name="T117" fmla="*/ T116 w 136"/>
                              <a:gd name="T118" fmla="+- 0 2966 2865"/>
                              <a:gd name="T119" fmla="*/ 2966 h 152"/>
                              <a:gd name="T120" fmla="+- 0 8888 8888"/>
                              <a:gd name="T121" fmla="*/ T120 w 136"/>
                              <a:gd name="T122" fmla="+- 0 2972 2865"/>
                              <a:gd name="T123" fmla="*/ 2972 h 152"/>
                              <a:gd name="T124" fmla="+- 0 8893 8888"/>
                              <a:gd name="T125" fmla="*/ T124 w 136"/>
                              <a:gd name="T126" fmla="+- 0 2993 2865"/>
                              <a:gd name="T127" fmla="*/ 2993 h 152"/>
                              <a:gd name="T128" fmla="+- 0 8910 8888"/>
                              <a:gd name="T129" fmla="*/ T128 w 136"/>
                              <a:gd name="T130" fmla="+- 0 3005 2865"/>
                              <a:gd name="T131" fmla="*/ 3005 h 152"/>
                              <a:gd name="T132" fmla="+- 0 8920 8888"/>
                              <a:gd name="T133" fmla="*/ T132 w 136"/>
                              <a:gd name="T134" fmla="+- 0 3010 2865"/>
                              <a:gd name="T135" fmla="*/ 3010 h 152"/>
                              <a:gd name="T136" fmla="+- 0 8945 8888"/>
                              <a:gd name="T137" fmla="*/ T136 w 136"/>
                              <a:gd name="T138" fmla="+- 0 3016 2865"/>
                              <a:gd name="T139" fmla="*/ 3016 h 152"/>
                              <a:gd name="T140" fmla="+- 0 8957 8888"/>
                              <a:gd name="T141" fmla="*/ T140 w 136"/>
                              <a:gd name="T142" fmla="+- 0 3017 2865"/>
                              <a:gd name="T143" fmla="*/ 3017 h 152"/>
                              <a:gd name="T144" fmla="+- 0 8977 8888"/>
                              <a:gd name="T145" fmla="*/ T144 w 136"/>
                              <a:gd name="T146" fmla="+- 0 3015 2865"/>
                              <a:gd name="T147" fmla="*/ 3015 h 152"/>
                              <a:gd name="T148" fmla="+- 0 8999 8888"/>
                              <a:gd name="T149" fmla="*/ T148 w 136"/>
                              <a:gd name="T150" fmla="+- 0 3007 2865"/>
                              <a:gd name="T151" fmla="*/ 3007 h 152"/>
                              <a:gd name="T152" fmla="+- 0 9007 8888"/>
                              <a:gd name="T153" fmla="*/ T152 w 136"/>
                              <a:gd name="T154" fmla="+- 0 3003 2865"/>
                              <a:gd name="T155" fmla="*/ 3003 h 152"/>
                              <a:gd name="T156" fmla="+- 0 9023 8888"/>
                              <a:gd name="T157" fmla="*/ T156 w 136"/>
                              <a:gd name="T158" fmla="+- 0 2988 2865"/>
                              <a:gd name="T159" fmla="*/ 2988 h 152"/>
                              <a:gd name="T160" fmla="+- 0 9023 8888"/>
                              <a:gd name="T161" fmla="*/ T160 w 136"/>
                              <a:gd name="T162" fmla="+- 0 2950 2865"/>
                              <a:gd name="T163" fmla="*/ 2950 h 152"/>
                              <a:gd name="T164" fmla="+- 0 9011 8888"/>
                              <a:gd name="T165" fmla="*/ T164 w 136"/>
                              <a:gd name="T166" fmla="+- 0 2940 2865"/>
                              <a:gd name="T167" fmla="*/ 2940 h 152"/>
                              <a:gd name="T168" fmla="+- 0 9006 8888"/>
                              <a:gd name="T169" fmla="*/ T168 w 136"/>
                              <a:gd name="T170" fmla="+- 0 2936 2865"/>
                              <a:gd name="T171" fmla="*/ 2936 h 152"/>
                              <a:gd name="T172" fmla="+- 0 8982 8888"/>
                              <a:gd name="T173" fmla="*/ T172 w 136"/>
                              <a:gd name="T174" fmla="+- 0 2926 2865"/>
                              <a:gd name="T175" fmla="*/ 2926 h 152"/>
                              <a:gd name="T176" fmla="+- 0 8968 8888"/>
                              <a:gd name="T177" fmla="*/ T176 w 136"/>
                              <a:gd name="T178" fmla="+- 0 2923 2865"/>
                              <a:gd name="T179" fmla="*/ 2923 h 152"/>
                              <a:gd name="T180" fmla="+- 0 8938 8888"/>
                              <a:gd name="T181" fmla="*/ T180 w 136"/>
                              <a:gd name="T182" fmla="+- 0 2916 2865"/>
                              <a:gd name="T183" fmla="*/ 2916 h 152"/>
                              <a:gd name="T184" fmla="+- 0 8933 8888"/>
                              <a:gd name="T185" fmla="*/ T184 w 136"/>
                              <a:gd name="T186" fmla="+- 0 2912 2865"/>
                              <a:gd name="T187" fmla="*/ 2912 h 152"/>
                              <a:gd name="T188" fmla="+- 0 8929 8888"/>
                              <a:gd name="T189" fmla="*/ T188 w 136"/>
                              <a:gd name="T190" fmla="+- 0 2909 2865"/>
                              <a:gd name="T191" fmla="*/ 2909 h 152"/>
                              <a:gd name="T192" fmla="+- 0 8929 8888"/>
                              <a:gd name="T193" fmla="*/ T192 w 136"/>
                              <a:gd name="T194" fmla="+- 0 2900 2865"/>
                              <a:gd name="T195" fmla="*/ 2900 h 152"/>
                              <a:gd name="T196" fmla="+- 0 8933 8888"/>
                              <a:gd name="T197" fmla="*/ T196 w 136"/>
                              <a:gd name="T198" fmla="+- 0 2897 2865"/>
                              <a:gd name="T199" fmla="*/ 28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5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0" y="39"/>
                                </a:lnTo>
                                <a:lnTo>
                                  <a:pt x="125" y="20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2" y="77"/>
                                </a:lnTo>
                                <a:lnTo>
                                  <a:pt x="45" y="87"/>
                                </a:lnTo>
                                <a:lnTo>
                                  <a:pt x="69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3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2" y="140"/>
                                </a:lnTo>
                                <a:lnTo>
                                  <a:pt x="32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5" y="123"/>
                                </a:lnTo>
                                <a:lnTo>
                                  <a:pt x="135" y="85"/>
                                </a:lnTo>
                                <a:lnTo>
                                  <a:pt x="123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0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9048" y="2865"/>
                            <a:ext cx="150" cy="152"/>
                          </a:xfrm>
                          <a:custGeom>
                            <a:avLst/>
                            <a:gdLst>
                              <a:gd name="T0" fmla="+- 0 9158 9048"/>
                              <a:gd name="T1" fmla="*/ T0 w 150"/>
                              <a:gd name="T2" fmla="+- 0 2919 2865"/>
                              <a:gd name="T3" fmla="*/ 2919 h 152"/>
                              <a:gd name="T4" fmla="+- 0 9158 9048"/>
                              <a:gd name="T5" fmla="*/ T4 w 150"/>
                              <a:gd name="T6" fmla="+- 0 2963 2865"/>
                              <a:gd name="T7" fmla="*/ 2963 h 152"/>
                              <a:gd name="T8" fmla="+- 0 9148 9048"/>
                              <a:gd name="T9" fmla="*/ T8 w 150"/>
                              <a:gd name="T10" fmla="+- 0 2974 2865"/>
                              <a:gd name="T11" fmla="*/ 2974 h 152"/>
                              <a:gd name="T12" fmla="+- 0 9138 9048"/>
                              <a:gd name="T13" fmla="*/ T12 w 150"/>
                              <a:gd name="T14" fmla="+- 0 2986 2865"/>
                              <a:gd name="T15" fmla="*/ 2986 h 152"/>
                              <a:gd name="T16" fmla="+- 0 9108 9048"/>
                              <a:gd name="T17" fmla="*/ T16 w 150"/>
                              <a:gd name="T18" fmla="+- 0 2986 2865"/>
                              <a:gd name="T19" fmla="*/ 2986 h 152"/>
                              <a:gd name="T20" fmla="+- 0 9103 9048"/>
                              <a:gd name="T21" fmla="*/ T20 w 150"/>
                              <a:gd name="T22" fmla="+- 0 3017 2865"/>
                              <a:gd name="T23" fmla="*/ 3017 h 152"/>
                              <a:gd name="T24" fmla="+- 0 9123 9048"/>
                              <a:gd name="T25" fmla="*/ T24 w 150"/>
                              <a:gd name="T26" fmla="+- 0 3017 2865"/>
                              <a:gd name="T27" fmla="*/ 3017 h 152"/>
                              <a:gd name="T28" fmla="+- 0 9150 9048"/>
                              <a:gd name="T29" fmla="*/ T28 w 150"/>
                              <a:gd name="T30" fmla="+- 0 3012 2865"/>
                              <a:gd name="T31" fmla="*/ 3012 h 152"/>
                              <a:gd name="T32" fmla="+- 0 9169 9048"/>
                              <a:gd name="T33" fmla="*/ T32 w 150"/>
                              <a:gd name="T34" fmla="+- 0 3001 2865"/>
                              <a:gd name="T35" fmla="*/ 3001 h 152"/>
                              <a:gd name="T36" fmla="+- 0 9177 9048"/>
                              <a:gd name="T37" fmla="*/ T36 w 150"/>
                              <a:gd name="T38" fmla="+- 0 2995 2865"/>
                              <a:gd name="T39" fmla="*/ 2995 h 152"/>
                              <a:gd name="T40" fmla="+- 0 9191 9048"/>
                              <a:gd name="T41" fmla="*/ T40 w 150"/>
                              <a:gd name="T42" fmla="+- 0 2973 2865"/>
                              <a:gd name="T43" fmla="*/ 2973 h 152"/>
                              <a:gd name="T44" fmla="+- 0 9197 9048"/>
                              <a:gd name="T45" fmla="*/ T44 w 150"/>
                              <a:gd name="T46" fmla="+- 0 2950 2865"/>
                              <a:gd name="T47" fmla="*/ 2950 h 152"/>
                              <a:gd name="T48" fmla="+- 0 9198 9048"/>
                              <a:gd name="T49" fmla="*/ T48 w 150"/>
                              <a:gd name="T50" fmla="+- 0 2941 2865"/>
                              <a:gd name="T51" fmla="*/ 2941 h 152"/>
                              <a:gd name="T52" fmla="+- 0 9193 9048"/>
                              <a:gd name="T53" fmla="*/ T52 w 150"/>
                              <a:gd name="T54" fmla="+- 0 2914 2865"/>
                              <a:gd name="T55" fmla="*/ 2914 h 152"/>
                              <a:gd name="T56" fmla="+- 0 9183 9048"/>
                              <a:gd name="T57" fmla="*/ T56 w 150"/>
                              <a:gd name="T58" fmla="+- 0 2894 2865"/>
                              <a:gd name="T59" fmla="*/ 2894 h 152"/>
                              <a:gd name="T60" fmla="+- 0 9177 9048"/>
                              <a:gd name="T61" fmla="*/ T60 w 150"/>
                              <a:gd name="T62" fmla="+- 0 2887 2865"/>
                              <a:gd name="T63" fmla="*/ 2887 h 152"/>
                              <a:gd name="T64" fmla="+- 0 9155 9048"/>
                              <a:gd name="T65" fmla="*/ T64 w 150"/>
                              <a:gd name="T66" fmla="+- 0 2872 2865"/>
                              <a:gd name="T67" fmla="*/ 2872 h 152"/>
                              <a:gd name="T68" fmla="+- 0 9133 9048"/>
                              <a:gd name="T69" fmla="*/ T68 w 150"/>
                              <a:gd name="T70" fmla="+- 0 2866 2865"/>
                              <a:gd name="T71" fmla="*/ 2866 h 152"/>
                              <a:gd name="T72" fmla="+- 0 9123 9048"/>
                              <a:gd name="T73" fmla="*/ T72 w 150"/>
                              <a:gd name="T74" fmla="+- 0 2865 2865"/>
                              <a:gd name="T75" fmla="*/ 2865 h 152"/>
                              <a:gd name="T76" fmla="+- 0 9102 9048"/>
                              <a:gd name="T77" fmla="*/ T76 w 150"/>
                              <a:gd name="T78" fmla="+- 0 2865 2865"/>
                              <a:gd name="T79" fmla="*/ 2865 h 152"/>
                              <a:gd name="T80" fmla="+- 0 9084 9048"/>
                              <a:gd name="T81" fmla="*/ T80 w 150"/>
                              <a:gd name="T82" fmla="+- 0 2875 2865"/>
                              <a:gd name="T83" fmla="*/ 2875 h 152"/>
                              <a:gd name="T84" fmla="+- 0 9067 9048"/>
                              <a:gd name="T85" fmla="*/ T84 w 150"/>
                              <a:gd name="T86" fmla="+- 0 2884 2865"/>
                              <a:gd name="T87" fmla="*/ 2884 h 152"/>
                              <a:gd name="T88" fmla="+- 0 9058 9048"/>
                              <a:gd name="T89" fmla="*/ T88 w 150"/>
                              <a:gd name="T90" fmla="+- 0 2902 2865"/>
                              <a:gd name="T91" fmla="*/ 2902 h 152"/>
                              <a:gd name="T92" fmla="+- 0 9048 9048"/>
                              <a:gd name="T93" fmla="*/ T92 w 150"/>
                              <a:gd name="T94" fmla="+- 0 2920 2865"/>
                              <a:gd name="T95" fmla="*/ 2920 h 152"/>
                              <a:gd name="T96" fmla="+- 0 9048 9048"/>
                              <a:gd name="T97" fmla="*/ T96 w 150"/>
                              <a:gd name="T98" fmla="+- 0 2945 2865"/>
                              <a:gd name="T99" fmla="*/ 2945 h 152"/>
                              <a:gd name="T100" fmla="+- 0 9053 9048"/>
                              <a:gd name="T101" fmla="*/ T100 w 150"/>
                              <a:gd name="T102" fmla="+- 0 2971 2865"/>
                              <a:gd name="T103" fmla="*/ 2971 h 152"/>
                              <a:gd name="T104" fmla="+- 0 9058 9048"/>
                              <a:gd name="T105" fmla="*/ T104 w 150"/>
                              <a:gd name="T106" fmla="+- 0 2981 2865"/>
                              <a:gd name="T107" fmla="*/ 2981 h 152"/>
                              <a:gd name="T108" fmla="+- 0 9067 9048"/>
                              <a:gd name="T109" fmla="*/ T108 w 150"/>
                              <a:gd name="T110" fmla="+- 0 2999 2865"/>
                              <a:gd name="T111" fmla="*/ 2999 h 152"/>
                              <a:gd name="T112" fmla="+- 0 9085 9048"/>
                              <a:gd name="T113" fmla="*/ T112 w 150"/>
                              <a:gd name="T114" fmla="+- 0 3008 2865"/>
                              <a:gd name="T115" fmla="*/ 3008 h 152"/>
                              <a:gd name="T116" fmla="+- 0 9088 9048"/>
                              <a:gd name="T117" fmla="*/ T116 w 150"/>
                              <a:gd name="T118" fmla="+- 0 2963 2865"/>
                              <a:gd name="T119" fmla="*/ 2963 h 152"/>
                              <a:gd name="T120" fmla="+- 0 9088 9048"/>
                              <a:gd name="T121" fmla="*/ T120 w 150"/>
                              <a:gd name="T122" fmla="+- 0 2919 2865"/>
                              <a:gd name="T123" fmla="*/ 2919 h 152"/>
                              <a:gd name="T124" fmla="+- 0 9098 9048"/>
                              <a:gd name="T125" fmla="*/ T124 w 150"/>
                              <a:gd name="T126" fmla="+- 0 2908 2865"/>
                              <a:gd name="T127" fmla="*/ 2908 h 152"/>
                              <a:gd name="T128" fmla="+- 0 9108 9048"/>
                              <a:gd name="T129" fmla="*/ T128 w 150"/>
                              <a:gd name="T130" fmla="+- 0 2896 2865"/>
                              <a:gd name="T131" fmla="*/ 2896 h 152"/>
                              <a:gd name="T132" fmla="+- 0 9138 9048"/>
                              <a:gd name="T133" fmla="*/ T132 w 150"/>
                              <a:gd name="T134" fmla="+- 0 2896 2865"/>
                              <a:gd name="T135" fmla="*/ 2896 h 152"/>
                              <a:gd name="T136" fmla="+- 0 9148 9048"/>
                              <a:gd name="T137" fmla="*/ T136 w 150"/>
                              <a:gd name="T138" fmla="+- 0 2908 2865"/>
                              <a:gd name="T139" fmla="*/ 2908 h 152"/>
                              <a:gd name="T140" fmla="+- 0 9158 9048"/>
                              <a:gd name="T141" fmla="*/ T140 w 150"/>
                              <a:gd name="T142" fmla="+- 0 2919 2865"/>
                              <a:gd name="T143" fmla="*/ 29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9048" y="2865"/>
                            <a:ext cx="150" cy="152"/>
                          </a:xfrm>
                          <a:custGeom>
                            <a:avLst/>
                            <a:gdLst>
                              <a:gd name="T0" fmla="+- 0 9103 9048"/>
                              <a:gd name="T1" fmla="*/ T0 w 150"/>
                              <a:gd name="T2" fmla="+- 0 3017 2865"/>
                              <a:gd name="T3" fmla="*/ 3017 h 152"/>
                              <a:gd name="T4" fmla="+- 0 9108 9048"/>
                              <a:gd name="T5" fmla="*/ T4 w 150"/>
                              <a:gd name="T6" fmla="+- 0 2986 2865"/>
                              <a:gd name="T7" fmla="*/ 2986 h 152"/>
                              <a:gd name="T8" fmla="+- 0 9098 9048"/>
                              <a:gd name="T9" fmla="*/ T8 w 150"/>
                              <a:gd name="T10" fmla="+- 0 2974 2865"/>
                              <a:gd name="T11" fmla="*/ 2974 h 152"/>
                              <a:gd name="T12" fmla="+- 0 9088 9048"/>
                              <a:gd name="T13" fmla="*/ T12 w 150"/>
                              <a:gd name="T14" fmla="+- 0 2963 2865"/>
                              <a:gd name="T15" fmla="*/ 2963 h 152"/>
                              <a:gd name="T16" fmla="+- 0 9085 9048"/>
                              <a:gd name="T17" fmla="*/ T16 w 150"/>
                              <a:gd name="T18" fmla="+- 0 3008 2865"/>
                              <a:gd name="T19" fmla="*/ 3008 h 152"/>
                              <a:gd name="T20" fmla="+- 0 9103 9048"/>
                              <a:gd name="T21" fmla="*/ T20 w 150"/>
                              <a:gd name="T22" fmla="+- 0 3017 2865"/>
                              <a:gd name="T23" fmla="*/ 301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9228" y="2865"/>
                            <a:ext cx="132" cy="148"/>
                          </a:xfrm>
                          <a:custGeom>
                            <a:avLst/>
                            <a:gdLst>
                              <a:gd name="T0" fmla="+- 0 9360 9228"/>
                              <a:gd name="T1" fmla="*/ T0 w 132"/>
                              <a:gd name="T2" fmla="+- 0 2907 2865"/>
                              <a:gd name="T3" fmla="*/ 2907 h 148"/>
                              <a:gd name="T4" fmla="+- 0 9358 9228"/>
                              <a:gd name="T5" fmla="*/ T4 w 132"/>
                              <a:gd name="T6" fmla="+- 0 2898 2865"/>
                              <a:gd name="T7" fmla="*/ 2898 h 148"/>
                              <a:gd name="T8" fmla="+- 0 9356 9228"/>
                              <a:gd name="T9" fmla="*/ T8 w 132"/>
                              <a:gd name="T10" fmla="+- 0 2889 2865"/>
                              <a:gd name="T11" fmla="*/ 2889 h 148"/>
                              <a:gd name="T12" fmla="+- 0 9350 9228"/>
                              <a:gd name="T13" fmla="*/ T12 w 132"/>
                              <a:gd name="T14" fmla="+- 0 2881 2865"/>
                              <a:gd name="T15" fmla="*/ 2881 h 148"/>
                              <a:gd name="T16" fmla="+- 0 9345 9228"/>
                              <a:gd name="T17" fmla="*/ T16 w 132"/>
                              <a:gd name="T18" fmla="+- 0 2874 2865"/>
                              <a:gd name="T19" fmla="*/ 2874 h 148"/>
                              <a:gd name="T20" fmla="+- 0 9335 9228"/>
                              <a:gd name="T21" fmla="*/ T20 w 132"/>
                              <a:gd name="T22" fmla="+- 0 2870 2865"/>
                              <a:gd name="T23" fmla="*/ 2870 h 148"/>
                              <a:gd name="T24" fmla="+- 0 9324 9228"/>
                              <a:gd name="T25" fmla="*/ T24 w 132"/>
                              <a:gd name="T26" fmla="+- 0 2865 2865"/>
                              <a:gd name="T27" fmla="*/ 2865 h 148"/>
                              <a:gd name="T28" fmla="+- 0 9311 9228"/>
                              <a:gd name="T29" fmla="*/ T28 w 132"/>
                              <a:gd name="T30" fmla="+- 0 2865 2865"/>
                              <a:gd name="T31" fmla="*/ 2865 h 148"/>
                              <a:gd name="T32" fmla="+- 0 9291 9228"/>
                              <a:gd name="T33" fmla="*/ T32 w 132"/>
                              <a:gd name="T34" fmla="+- 0 2869 2865"/>
                              <a:gd name="T35" fmla="*/ 2869 h 148"/>
                              <a:gd name="T36" fmla="+- 0 9271 9228"/>
                              <a:gd name="T37" fmla="*/ T36 w 132"/>
                              <a:gd name="T38" fmla="+- 0 2882 2865"/>
                              <a:gd name="T39" fmla="*/ 2882 h 148"/>
                              <a:gd name="T40" fmla="+- 0 9263 9228"/>
                              <a:gd name="T41" fmla="*/ T40 w 132"/>
                              <a:gd name="T42" fmla="+- 0 2890 2865"/>
                              <a:gd name="T43" fmla="*/ 2890 h 148"/>
                              <a:gd name="T44" fmla="+- 0 9263 9228"/>
                              <a:gd name="T45" fmla="*/ T44 w 132"/>
                              <a:gd name="T46" fmla="+- 0 2868 2865"/>
                              <a:gd name="T47" fmla="*/ 2868 h 148"/>
                              <a:gd name="T48" fmla="+- 0 9228 9228"/>
                              <a:gd name="T49" fmla="*/ T48 w 132"/>
                              <a:gd name="T50" fmla="+- 0 2868 2865"/>
                              <a:gd name="T51" fmla="*/ 2868 h 148"/>
                              <a:gd name="T52" fmla="+- 0 9228 9228"/>
                              <a:gd name="T53" fmla="*/ T52 w 132"/>
                              <a:gd name="T54" fmla="+- 0 3014 2865"/>
                              <a:gd name="T55" fmla="*/ 3014 h 148"/>
                              <a:gd name="T56" fmla="+- 0 9266 9228"/>
                              <a:gd name="T57" fmla="*/ T56 w 132"/>
                              <a:gd name="T58" fmla="+- 0 3014 2865"/>
                              <a:gd name="T59" fmla="*/ 3014 h 148"/>
                              <a:gd name="T60" fmla="+- 0 9266 9228"/>
                              <a:gd name="T61" fmla="*/ T60 w 132"/>
                              <a:gd name="T62" fmla="+- 0 2924 2865"/>
                              <a:gd name="T63" fmla="*/ 2924 h 148"/>
                              <a:gd name="T64" fmla="+- 0 9269 9228"/>
                              <a:gd name="T65" fmla="*/ T64 w 132"/>
                              <a:gd name="T66" fmla="+- 0 2915 2865"/>
                              <a:gd name="T67" fmla="*/ 2915 h 148"/>
                              <a:gd name="T68" fmla="+- 0 9272 9228"/>
                              <a:gd name="T69" fmla="*/ T68 w 132"/>
                              <a:gd name="T70" fmla="+- 0 2906 2865"/>
                              <a:gd name="T71" fmla="*/ 2906 h 148"/>
                              <a:gd name="T72" fmla="+- 0 9280 9228"/>
                              <a:gd name="T73" fmla="*/ T72 w 132"/>
                              <a:gd name="T74" fmla="+- 0 2900 2865"/>
                              <a:gd name="T75" fmla="*/ 2900 h 148"/>
                              <a:gd name="T76" fmla="+- 0 9288 9228"/>
                              <a:gd name="T77" fmla="*/ T76 w 132"/>
                              <a:gd name="T78" fmla="+- 0 2895 2865"/>
                              <a:gd name="T79" fmla="*/ 2895 h 148"/>
                              <a:gd name="T80" fmla="+- 0 9306 9228"/>
                              <a:gd name="T81" fmla="*/ T80 w 132"/>
                              <a:gd name="T82" fmla="+- 0 2895 2865"/>
                              <a:gd name="T83" fmla="*/ 2895 h 148"/>
                              <a:gd name="T84" fmla="+- 0 9311 9228"/>
                              <a:gd name="T85" fmla="*/ T84 w 132"/>
                              <a:gd name="T86" fmla="+- 0 2898 2865"/>
                              <a:gd name="T87" fmla="*/ 2898 h 148"/>
                              <a:gd name="T88" fmla="+- 0 9317 9228"/>
                              <a:gd name="T89" fmla="*/ T88 w 132"/>
                              <a:gd name="T90" fmla="+- 0 2902 2865"/>
                              <a:gd name="T91" fmla="*/ 2902 h 148"/>
                              <a:gd name="T92" fmla="+- 0 9319 9228"/>
                              <a:gd name="T93" fmla="*/ T92 w 132"/>
                              <a:gd name="T94" fmla="+- 0 2909 2865"/>
                              <a:gd name="T95" fmla="*/ 2909 h 148"/>
                              <a:gd name="T96" fmla="+- 0 9322 9228"/>
                              <a:gd name="T97" fmla="*/ T96 w 132"/>
                              <a:gd name="T98" fmla="+- 0 2916 2865"/>
                              <a:gd name="T99" fmla="*/ 2916 h 148"/>
                              <a:gd name="T100" fmla="+- 0 9322 9228"/>
                              <a:gd name="T101" fmla="*/ T100 w 132"/>
                              <a:gd name="T102" fmla="+- 0 3014 2865"/>
                              <a:gd name="T103" fmla="*/ 3014 h 148"/>
                              <a:gd name="T104" fmla="+- 0 9360 9228"/>
                              <a:gd name="T105" fmla="*/ T104 w 132"/>
                              <a:gd name="T106" fmla="+- 0 3014 2865"/>
                              <a:gd name="T107" fmla="*/ 3014 h 148"/>
                              <a:gd name="T108" fmla="+- 0 9360 9228"/>
                              <a:gd name="T109" fmla="*/ T108 w 132"/>
                              <a:gd name="T110" fmla="+- 0 2907 2865"/>
                              <a:gd name="T111" fmla="*/ 290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2"/>
                                </a:moveTo>
                                <a:lnTo>
                                  <a:pt x="130" y="33"/>
                                </a:lnTo>
                                <a:lnTo>
                                  <a:pt x="128" y="24"/>
                                </a:lnTo>
                                <a:lnTo>
                                  <a:pt x="122" y="16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3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5" y="25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59"/>
                                </a:lnTo>
                                <a:lnTo>
                                  <a:pt x="41" y="50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60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89" y="37"/>
                                </a:lnTo>
                                <a:lnTo>
                                  <a:pt x="91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47BB" id="Group 94" o:spid="_x0000_s1026" style="position:absolute;margin-left:414pt;margin-top:133.75pt;width:61pt;height:24.1pt;z-index:-251643904;mso-position-horizontal-relative:page;mso-position-vertical-relative:page" coordorigin="8280,2675" coordsize="122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">
                <v:shape id="Freeform 102" o:spid="_x0000_s1027" style="position:absolute;left:8420;top:2815;width:141;height:199;visibility:visible;mso-wrap-style:square;v-text-anchor:top" coordsize="14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" path="m141,199r,-34l41,165,41,,,,,199r141,xe" fillcolor="#151313" stroked="f">
                  <v:path arrowok="t" o:connecttype="custom" o:connectlocs="141,3014;141,2980;41,2980;41,2815;0,2815;0,3014;141,3014" o:connectangles="0,0,0,0,0,0,0"/>
                </v:shape>
                <v:shape id="Freeform 101" o:spid="_x0000_s1028" style="position:absolute;left:8579;top:28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" path="m100,8l77,1,66,,48,3,40,48r8,-9l56,30r24,l89,38r8,9l97,64r-13,l99,87r36,l135,72,129,44,121,27r-4,-5l100,8xe" fillcolor="#151313" stroked="f">
                  <v:path arrowok="t" o:connecttype="custom" o:connectlocs="100,2873;77,2866;66,2865;48,2868;40,2913;48,2904;56,2895;80,2895;89,2903;97,2912;97,2929;84,2929;99,2952;135,2952;135,2937;129,2909;121,2892;117,2887;100,2873" o:connectangles="0,0,0,0,0,0,0,0,0,0,0,0,0,0,0,0,0,0,0"/>
                </v:shape>
                <v:shape id="Freeform 100" o:spid="_x0000_s1029" style="position:absolute;left:8579;top:28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" path="m2,96r7,23l14,127r24,18l60,151r10,1l100,146r10,-5l126,130r7,-21l95,102r-3,11l86,118r-7,5l57,123r-9,-9l39,104r,-17l99,87,84,64r-44,l40,48,48,3,26,14r-7,7l5,44,,67,,77,2,96xe" fillcolor="#151313" stroked="f">
                  <v:path arrowok="t" o:connecttype="custom" o:connectlocs="2,2961;9,2984;14,2992;38,3010;60,3016;70,3017;100,3011;110,3006;126,2995;133,2974;95,2967;92,2978;86,2983;79,2988;57,2988;48,2979;39,2969;39,2952;99,2952;84,2929;40,2929;40,2913;48,2868;26,2879;19,2886;5,2909;0,2932;0,2942;2,2961" o:connectangles="0,0,0,0,0,0,0,0,0,0,0,0,0,0,0,0,0,0,0,0,0,0,0,0,0,0,0,0,0"/>
                </v:shape>
                <v:shape id="Freeform 99" o:spid="_x0000_s1030" style="position:absolute;left:8732;top:28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" path="m45,32r7,-4l79,28r7,4l92,37r3,8l131,39,125,20,111,10,105,7,80,1,66,,52,1,28,8r-8,5l5,26r,40l23,77,45,87r25,6l82,96r10,2l97,104r,11l92,119r-7,5l56,124r-7,-6l41,113,39,101,,107r5,21l23,140r10,5l57,151r13,1l89,150r22,-8l119,138r17,-15l136,85,124,75r-6,-4l94,61,81,58,50,51,45,47,41,44r,-9l45,32xe" fillcolor="#151313" stroked="f">
                  <v:path arrowok="t" o:connecttype="custom" o:connectlocs="45,2897;52,2893;79,2893;86,2897;92,2902;95,2910;131,2904;125,2885;111,2875;105,2872;80,2866;66,2865;52,2866;28,2873;20,2878;5,2891;5,2931;23,2942;45,2952;70,2958;82,2961;92,2963;97,2969;97,2980;92,2984;85,2989;56,2989;49,2983;41,2978;39,2966;0,2972;5,2993;23,3005;33,3010;57,3016;70,3017;89,3015;111,3007;119,3003;136,2988;136,2950;124,2940;118,2936;94,2926;81,2923;50,2916;45,2912;41,2909;41,2900;45,2897" o:connectangles="0,0,0,0,0,0,0,0,0,0,0,0,0,0,0,0,0,0,0,0,0,0,0,0,0,0,0,0,0,0,0,0,0,0,0,0,0,0,0,0,0,0,0,0,0,0,0,0,0,0"/>
                </v:shape>
                <v:shape id="Freeform 98" o:spid="_x0000_s1031" style="position:absolute;left:8888;top:28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" path="m45,32r7,-4l79,28r6,4l92,37r2,8l130,39,125,20,111,10,105,7,80,1,66,,52,1,28,8r-8,5l5,26r,40l22,77,45,87r24,6l81,96r10,2l97,104r,11l92,119r-8,5l56,124r-8,-6l41,113,38,101,,107r5,21l22,140r10,5l57,151r12,1l89,150r22,-8l119,138r16,-15l135,85,123,75r-5,-4l94,61,80,58,50,51,45,47,41,44r,-9l45,32xe" fillcolor="#151313" stroked="f">
                  <v:path arrowok="t" o:connecttype="custom" o:connectlocs="45,2897;52,2893;79,2893;85,2897;92,2902;94,2910;130,2904;125,2885;111,2875;105,2872;80,2866;66,2865;52,2866;28,2873;20,2878;5,2891;5,2931;22,2942;45,2952;69,2958;81,2961;91,2963;97,2969;97,2980;92,2984;84,2989;56,2989;48,2983;41,2978;38,2966;0,2972;5,2993;22,3005;32,3010;57,3016;69,3017;89,3015;111,3007;119,3003;135,2988;135,2950;123,2940;118,2936;94,2926;80,2923;50,2916;45,2912;41,2909;41,2900;45,2897" o:connectangles="0,0,0,0,0,0,0,0,0,0,0,0,0,0,0,0,0,0,0,0,0,0,0,0,0,0,0,0,0,0,0,0,0,0,0,0,0,0,0,0,0,0,0,0,0,0,0,0,0,0"/>
                </v:shape>
                <v:shape id="Freeform 97" o:spid="_x0000_s1032" style="position:absolute;left:9048;top:28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" path="m110,54r,44l100,109,90,121r-30,l55,152r20,l102,147r19,-11l129,130r14,-22l149,85r1,-9l145,49,135,29r-6,-7l107,7,85,1,75,,54,,36,10,19,19,10,37,,55,,80r5,26l10,116r9,18l37,143,40,98r,-44l50,43,60,31r30,l100,43r10,11xe" fillcolor="#151313" stroked="f">
                  <v:path arrowok="t" o:connecttype="custom" o:connectlocs="110,2919;110,2963;100,2974;90,2986;60,2986;55,3017;75,3017;102,3012;121,3001;129,2995;143,2973;149,2950;150,2941;145,2914;135,2894;129,2887;107,2872;85,2866;75,2865;54,2865;36,2875;19,2884;10,2902;0,2920;0,2945;5,2971;10,2981;19,2999;37,3008;40,2963;40,2919;50,2908;60,2896;90,2896;100,2908;110,2919" o:connectangles="0,0,0,0,0,0,0,0,0,0,0,0,0,0,0,0,0,0,0,0,0,0,0,0,0,0,0,0,0,0,0,0,0,0,0,0"/>
                </v:shape>
                <v:shape id="Freeform 96" o:spid="_x0000_s1033" style="position:absolute;left:9048;top:28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" path="m55,152r5,-31l50,109,40,98r-3,45l55,152xe" fillcolor="#151313" stroked="f">
                  <v:path arrowok="t" o:connecttype="custom" o:connectlocs="55,3017;60,2986;50,2974;40,2963;37,3008;55,3017" o:connectangles="0,0,0,0,0,0"/>
                </v:shape>
                <v:shape id="Freeform 95" o:spid="_x0000_s1034" style="position:absolute;left:9228;top:2865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" path="m132,42r-2,-9l128,24r-6,-8l117,9,107,5,96,,83,,63,4,43,17r-8,8l35,3,,3,,149r38,l38,59r3,-9l44,41r8,-6l60,30r18,l83,33r6,4l91,44r3,7l94,149r38,l132,42xe" fillcolor="#151313" stroked="f">
                  <v:path arrowok="t" o:connecttype="custom" o:connectlocs="132,2907;130,2898;128,2889;122,2881;117,2874;107,2870;96,2865;83,2865;63,2869;43,2882;35,2890;35,2868;0,2868;0,3014;38,3014;38,2924;41,2915;44,2906;52,2900;60,2895;78,2895;83,2898;89,2902;91,2909;94,2916;94,3014;132,3014;132,2907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1511300</wp:posOffset>
                </wp:positionV>
                <wp:extent cx="40005" cy="109220"/>
                <wp:effectExtent l="3810" t="1270" r="3810" b="381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109220"/>
                          <a:chOff x="1281" y="2380"/>
                          <a:chExt cx="63" cy="173"/>
                        </a:xfrm>
                      </wpg:grpSpPr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1281" y="2380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2380 2380"/>
                              <a:gd name="T3" fmla="*/ 2380 h 173"/>
                              <a:gd name="T4" fmla="+- 0 1330 1281"/>
                              <a:gd name="T5" fmla="*/ T4 w 63"/>
                              <a:gd name="T6" fmla="+- 0 2380 2380"/>
                              <a:gd name="T7" fmla="*/ 2380 h 173"/>
                              <a:gd name="T8" fmla="+- 0 1325 1281"/>
                              <a:gd name="T9" fmla="*/ T8 w 63"/>
                              <a:gd name="T10" fmla="+- 0 2391 2380"/>
                              <a:gd name="T11" fmla="*/ 2391 h 173"/>
                              <a:gd name="T12" fmla="+- 0 1312 1281"/>
                              <a:gd name="T13" fmla="*/ T12 w 63"/>
                              <a:gd name="T14" fmla="+- 0 2403 2380"/>
                              <a:gd name="T15" fmla="*/ 2403 h 173"/>
                              <a:gd name="T16" fmla="+- 0 1298 1281"/>
                              <a:gd name="T17" fmla="*/ T16 w 63"/>
                              <a:gd name="T18" fmla="+- 0 2414 2380"/>
                              <a:gd name="T19" fmla="*/ 2414 h 173"/>
                              <a:gd name="T20" fmla="+- 0 1281 1281"/>
                              <a:gd name="T21" fmla="*/ T20 w 63"/>
                              <a:gd name="T22" fmla="+- 0 2423 2380"/>
                              <a:gd name="T23" fmla="*/ 2423 h 173"/>
                              <a:gd name="T24" fmla="+- 0 1281 1281"/>
                              <a:gd name="T25" fmla="*/ T24 w 63"/>
                              <a:gd name="T26" fmla="+- 0 2443 2380"/>
                              <a:gd name="T27" fmla="*/ 2443 h 173"/>
                              <a:gd name="T28" fmla="+- 0 1290 1281"/>
                              <a:gd name="T29" fmla="*/ T28 w 63"/>
                              <a:gd name="T30" fmla="+- 0 2439 2380"/>
                              <a:gd name="T31" fmla="*/ 2439 h 173"/>
                              <a:gd name="T32" fmla="+- 0 1303 1281"/>
                              <a:gd name="T33" fmla="*/ T32 w 63"/>
                              <a:gd name="T34" fmla="+- 0 2432 2380"/>
                              <a:gd name="T35" fmla="*/ 2432 h 173"/>
                              <a:gd name="T36" fmla="+- 0 1315 1281"/>
                              <a:gd name="T37" fmla="*/ T36 w 63"/>
                              <a:gd name="T38" fmla="+- 0 2425 2380"/>
                              <a:gd name="T39" fmla="*/ 2425 h 173"/>
                              <a:gd name="T40" fmla="+- 0 1323 1281"/>
                              <a:gd name="T41" fmla="*/ T40 w 63"/>
                              <a:gd name="T42" fmla="+- 0 2418 2380"/>
                              <a:gd name="T43" fmla="*/ 2418 h 173"/>
                              <a:gd name="T44" fmla="+- 0 1323 1281"/>
                              <a:gd name="T45" fmla="*/ T44 w 63"/>
                              <a:gd name="T46" fmla="+- 0 2552 2380"/>
                              <a:gd name="T47" fmla="*/ 2552 h 173"/>
                              <a:gd name="T48" fmla="+- 0 1344 1281"/>
                              <a:gd name="T49" fmla="*/ T48 w 63"/>
                              <a:gd name="T50" fmla="+- 0 2552 2380"/>
                              <a:gd name="T51" fmla="*/ 2552 h 173"/>
                              <a:gd name="T52" fmla="+- 0 1344 1281"/>
                              <a:gd name="T53" fmla="*/ T52 w 63"/>
                              <a:gd name="T54" fmla="+- 0 2380 2380"/>
                              <a:gd name="T55" fmla="*/ 238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4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9" y="59"/>
                                </a:lnTo>
                                <a:lnTo>
                                  <a:pt x="22" y="52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2"/>
                                </a:lnTo>
                                <a:lnTo>
                                  <a:pt x="63" y="17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DD3F" id="Group 92" o:spid="_x0000_s1026" style="position:absolute;margin-left:64.05pt;margin-top:119pt;width:3.15pt;height:8.6pt;z-index:-251642880;mso-position-horizontal-relative:page" coordorigin="1281,2380" coordsize="6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">
                <v:shape id="Freeform 93" o:spid="_x0000_s1027" style="position:absolute;left:1281;top:2380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" path="m63,l49,,44,11,31,23,17,34,,43,,63,9,59,22,52,34,45r8,-7l42,172r21,l63,xe" fillcolor="#151313" stroked="f">
                  <v:path arrowok="t" o:connecttype="custom" o:connectlocs="63,2380;49,2380;44,2391;31,2403;17,2414;0,2423;0,2443;9,2439;22,2432;34,2425;42,2418;42,2552;63,2552;63,2380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2569210</wp:posOffset>
                </wp:positionV>
                <wp:extent cx="72390" cy="109220"/>
                <wp:effectExtent l="1270" t="1905" r="2540" b="317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09220"/>
                          <a:chOff x="1262" y="4046"/>
                          <a:chExt cx="114" cy="173"/>
                        </a:xfrm>
                      </wpg:grpSpPr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1262" y="4046"/>
                            <a:ext cx="114" cy="173"/>
                          </a:xfrm>
                          <a:custGeom>
                            <a:avLst/>
                            <a:gdLst>
                              <a:gd name="T0" fmla="+- 0 1306 1262"/>
                              <a:gd name="T1" fmla="*/ T0 w 114"/>
                              <a:gd name="T2" fmla="+- 0 4155 4046"/>
                              <a:gd name="T3" fmla="*/ 4155 h 173"/>
                              <a:gd name="T4" fmla="+- 0 1288 1262"/>
                              <a:gd name="T5" fmla="*/ T4 w 114"/>
                              <a:gd name="T6" fmla="+- 0 4170 4046"/>
                              <a:gd name="T7" fmla="*/ 4170 h 173"/>
                              <a:gd name="T8" fmla="+- 0 1278 1262"/>
                              <a:gd name="T9" fmla="*/ T8 w 114"/>
                              <a:gd name="T10" fmla="+- 0 4181 4046"/>
                              <a:gd name="T11" fmla="*/ 4181 h 173"/>
                              <a:gd name="T12" fmla="+- 0 1269 1262"/>
                              <a:gd name="T13" fmla="*/ T12 w 114"/>
                              <a:gd name="T14" fmla="+- 0 4193 4046"/>
                              <a:gd name="T15" fmla="*/ 4193 h 173"/>
                              <a:gd name="T16" fmla="+- 0 1264 1262"/>
                              <a:gd name="T17" fmla="*/ T16 w 114"/>
                              <a:gd name="T18" fmla="+- 0 4204 4046"/>
                              <a:gd name="T19" fmla="*/ 4204 h 173"/>
                              <a:gd name="T20" fmla="+- 0 1262 1262"/>
                              <a:gd name="T21" fmla="*/ T20 w 114"/>
                              <a:gd name="T22" fmla="+- 0 4211 4046"/>
                              <a:gd name="T23" fmla="*/ 4211 h 173"/>
                              <a:gd name="T24" fmla="+- 0 1262 1262"/>
                              <a:gd name="T25" fmla="*/ T24 w 114"/>
                              <a:gd name="T26" fmla="+- 0 4219 4046"/>
                              <a:gd name="T27" fmla="*/ 4219 h 173"/>
                              <a:gd name="T28" fmla="+- 0 1375 1262"/>
                              <a:gd name="T29" fmla="*/ T28 w 114"/>
                              <a:gd name="T30" fmla="+- 0 4219 4046"/>
                              <a:gd name="T31" fmla="*/ 4219 h 173"/>
                              <a:gd name="T32" fmla="+- 0 1375 1262"/>
                              <a:gd name="T33" fmla="*/ T32 w 114"/>
                              <a:gd name="T34" fmla="+- 0 4198 4046"/>
                              <a:gd name="T35" fmla="*/ 4198 h 173"/>
                              <a:gd name="T36" fmla="+- 0 1291 1262"/>
                              <a:gd name="T37" fmla="*/ T36 w 114"/>
                              <a:gd name="T38" fmla="+- 0 4198 4046"/>
                              <a:gd name="T39" fmla="*/ 4198 h 173"/>
                              <a:gd name="T40" fmla="+- 0 1295 1262"/>
                              <a:gd name="T41" fmla="*/ T40 w 114"/>
                              <a:gd name="T42" fmla="+- 0 4193 4046"/>
                              <a:gd name="T43" fmla="*/ 4193 h 173"/>
                              <a:gd name="T44" fmla="+- 0 1300 1262"/>
                              <a:gd name="T45" fmla="*/ T44 w 114"/>
                              <a:gd name="T46" fmla="+- 0 4187 4046"/>
                              <a:gd name="T47" fmla="*/ 4187 h 173"/>
                              <a:gd name="T48" fmla="+- 0 1305 1262"/>
                              <a:gd name="T49" fmla="*/ T48 w 114"/>
                              <a:gd name="T50" fmla="+- 0 4181 4046"/>
                              <a:gd name="T51" fmla="*/ 4181 h 173"/>
                              <a:gd name="T52" fmla="+- 0 1324 1262"/>
                              <a:gd name="T53" fmla="*/ T52 w 114"/>
                              <a:gd name="T54" fmla="+- 0 4165 4046"/>
                              <a:gd name="T55" fmla="*/ 4165 h 173"/>
                              <a:gd name="T56" fmla="+- 0 1331 1262"/>
                              <a:gd name="T57" fmla="*/ T56 w 114"/>
                              <a:gd name="T58" fmla="+- 0 4160 4046"/>
                              <a:gd name="T59" fmla="*/ 4160 h 173"/>
                              <a:gd name="T60" fmla="+- 0 1351 1262"/>
                              <a:gd name="T61" fmla="*/ T60 w 114"/>
                              <a:gd name="T62" fmla="+- 0 4142 4046"/>
                              <a:gd name="T63" fmla="*/ 4142 h 173"/>
                              <a:gd name="T64" fmla="+- 0 1357 1262"/>
                              <a:gd name="T65" fmla="*/ T64 w 114"/>
                              <a:gd name="T66" fmla="+- 0 4135 4046"/>
                              <a:gd name="T67" fmla="*/ 4135 h 173"/>
                              <a:gd name="T68" fmla="+- 0 1367 1262"/>
                              <a:gd name="T69" fmla="*/ T68 w 114"/>
                              <a:gd name="T70" fmla="+- 0 4124 4046"/>
                              <a:gd name="T71" fmla="*/ 4124 h 173"/>
                              <a:gd name="T72" fmla="+- 0 1371 1262"/>
                              <a:gd name="T73" fmla="*/ T72 w 114"/>
                              <a:gd name="T74" fmla="+- 0 4114 4046"/>
                              <a:gd name="T75" fmla="*/ 4114 h 173"/>
                              <a:gd name="T76" fmla="+- 0 1375 1262"/>
                              <a:gd name="T77" fmla="*/ T76 w 114"/>
                              <a:gd name="T78" fmla="+- 0 4104 4046"/>
                              <a:gd name="T79" fmla="*/ 4104 h 173"/>
                              <a:gd name="T80" fmla="+- 0 1375 1262"/>
                              <a:gd name="T81" fmla="*/ T80 w 114"/>
                              <a:gd name="T82" fmla="+- 0 4074 4046"/>
                              <a:gd name="T83" fmla="*/ 4074 h 173"/>
                              <a:gd name="T84" fmla="+- 0 1361 1262"/>
                              <a:gd name="T85" fmla="*/ T84 w 114"/>
                              <a:gd name="T86" fmla="+- 0 4060 4046"/>
                              <a:gd name="T87" fmla="*/ 4060 h 173"/>
                              <a:gd name="T88" fmla="+- 0 1335 1262"/>
                              <a:gd name="T89" fmla="*/ T88 w 114"/>
                              <a:gd name="T90" fmla="+- 0 4048 4046"/>
                              <a:gd name="T91" fmla="*/ 4048 h 173"/>
                              <a:gd name="T92" fmla="+- 0 1322 1262"/>
                              <a:gd name="T93" fmla="*/ T92 w 114"/>
                              <a:gd name="T94" fmla="+- 0 4046 4046"/>
                              <a:gd name="T95" fmla="*/ 4046 h 173"/>
                              <a:gd name="T96" fmla="+- 0 1292 1262"/>
                              <a:gd name="T97" fmla="*/ T96 w 114"/>
                              <a:gd name="T98" fmla="+- 0 4053 4046"/>
                              <a:gd name="T99" fmla="*/ 4053 h 173"/>
                              <a:gd name="T100" fmla="+- 0 1283 1262"/>
                              <a:gd name="T101" fmla="*/ T100 w 114"/>
                              <a:gd name="T102" fmla="+- 0 4059 4046"/>
                              <a:gd name="T103" fmla="*/ 4059 h 173"/>
                              <a:gd name="T104" fmla="+- 0 1269 1262"/>
                              <a:gd name="T105" fmla="*/ T104 w 114"/>
                              <a:gd name="T106" fmla="+- 0 4083 4046"/>
                              <a:gd name="T107" fmla="*/ 4083 h 173"/>
                              <a:gd name="T108" fmla="+- 0 1266 1262"/>
                              <a:gd name="T109" fmla="*/ T108 w 114"/>
                              <a:gd name="T110" fmla="+- 0 4096 4046"/>
                              <a:gd name="T111" fmla="*/ 4096 h 173"/>
                              <a:gd name="T112" fmla="+- 0 1287 1262"/>
                              <a:gd name="T113" fmla="*/ T112 w 114"/>
                              <a:gd name="T114" fmla="+- 0 4098 4046"/>
                              <a:gd name="T115" fmla="*/ 4098 h 173"/>
                              <a:gd name="T116" fmla="+- 0 1288 1262"/>
                              <a:gd name="T117" fmla="*/ T116 w 114"/>
                              <a:gd name="T118" fmla="+- 0 4082 4046"/>
                              <a:gd name="T119" fmla="*/ 4082 h 173"/>
                              <a:gd name="T120" fmla="+- 0 1297 1262"/>
                              <a:gd name="T121" fmla="*/ T120 w 114"/>
                              <a:gd name="T122" fmla="+- 0 4073 4046"/>
                              <a:gd name="T123" fmla="*/ 4073 h 173"/>
                              <a:gd name="T124" fmla="+- 0 1306 1262"/>
                              <a:gd name="T125" fmla="*/ T124 w 114"/>
                              <a:gd name="T126" fmla="+- 0 4064 4046"/>
                              <a:gd name="T127" fmla="*/ 4064 h 173"/>
                              <a:gd name="T128" fmla="+- 0 1335 1262"/>
                              <a:gd name="T129" fmla="*/ T128 w 114"/>
                              <a:gd name="T130" fmla="+- 0 4064 4046"/>
                              <a:gd name="T131" fmla="*/ 4064 h 173"/>
                              <a:gd name="T132" fmla="+- 0 1344 1262"/>
                              <a:gd name="T133" fmla="*/ T132 w 114"/>
                              <a:gd name="T134" fmla="+- 0 4072 4046"/>
                              <a:gd name="T135" fmla="*/ 4072 h 173"/>
                              <a:gd name="T136" fmla="+- 0 1353 1262"/>
                              <a:gd name="T137" fmla="*/ T136 w 114"/>
                              <a:gd name="T138" fmla="+- 0 4081 4046"/>
                              <a:gd name="T139" fmla="*/ 4081 h 173"/>
                              <a:gd name="T140" fmla="+- 0 1353 1262"/>
                              <a:gd name="T141" fmla="*/ T140 w 114"/>
                              <a:gd name="T142" fmla="+- 0 4105 4046"/>
                              <a:gd name="T143" fmla="*/ 4105 h 173"/>
                              <a:gd name="T144" fmla="+- 0 1344 1262"/>
                              <a:gd name="T145" fmla="*/ T144 w 114"/>
                              <a:gd name="T146" fmla="+- 0 4119 4046"/>
                              <a:gd name="T147" fmla="*/ 4119 h 173"/>
                              <a:gd name="T148" fmla="+- 0 1334 1262"/>
                              <a:gd name="T149" fmla="*/ T148 w 114"/>
                              <a:gd name="T150" fmla="+- 0 4130 4046"/>
                              <a:gd name="T151" fmla="*/ 4130 h 173"/>
                              <a:gd name="T152" fmla="+- 0 1315 1262"/>
                              <a:gd name="T153" fmla="*/ T152 w 114"/>
                              <a:gd name="T154" fmla="+- 0 4147 4046"/>
                              <a:gd name="T155" fmla="*/ 4147 h 173"/>
                              <a:gd name="T156" fmla="+- 0 1306 1262"/>
                              <a:gd name="T157" fmla="*/ T156 w 114"/>
                              <a:gd name="T158" fmla="+- 0 4155 4046"/>
                              <a:gd name="T159" fmla="*/ 415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6" y="135"/>
                                </a:lnTo>
                                <a:lnTo>
                                  <a:pt x="7" y="147"/>
                                </a:lnTo>
                                <a:lnTo>
                                  <a:pt x="2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3" y="173"/>
                                </a:lnTo>
                                <a:lnTo>
                                  <a:pt x="113" y="152"/>
                                </a:lnTo>
                                <a:lnTo>
                                  <a:pt x="29" y="152"/>
                                </a:lnTo>
                                <a:lnTo>
                                  <a:pt x="33" y="147"/>
                                </a:lnTo>
                                <a:lnTo>
                                  <a:pt x="38" y="141"/>
                                </a:lnTo>
                                <a:lnTo>
                                  <a:pt x="43" y="135"/>
                                </a:lnTo>
                                <a:lnTo>
                                  <a:pt x="62" y="119"/>
                                </a:lnTo>
                                <a:lnTo>
                                  <a:pt x="69" y="114"/>
                                </a:lnTo>
                                <a:lnTo>
                                  <a:pt x="89" y="96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8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7"/>
                                </a:lnTo>
                                <a:lnTo>
                                  <a:pt x="4" y="50"/>
                                </a:lnTo>
                                <a:lnTo>
                                  <a:pt x="25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8"/>
                                </a:lnTo>
                                <a:lnTo>
                                  <a:pt x="73" y="18"/>
                                </a:lnTo>
                                <a:lnTo>
                                  <a:pt x="82" y="26"/>
                                </a:lnTo>
                                <a:lnTo>
                                  <a:pt x="91" y="35"/>
                                </a:lnTo>
                                <a:lnTo>
                                  <a:pt x="91" y="59"/>
                                </a:lnTo>
                                <a:lnTo>
                                  <a:pt x="82" y="73"/>
                                </a:lnTo>
                                <a:lnTo>
                                  <a:pt x="72" y="84"/>
                                </a:lnTo>
                                <a:lnTo>
                                  <a:pt x="53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1B932" id="Group 90" o:spid="_x0000_s1026" style="position:absolute;margin-left:63.1pt;margin-top:202.3pt;width:5.7pt;height:8.6pt;z-index:-251641856;mso-position-horizontal-relative:page" coordorigin="1262,4046" coordsize="114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">
                <v:shape id="Freeform 91" o:spid="_x0000_s1027" style="position:absolute;left:1262;top:4046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" path="m44,109l26,124,16,135,7,147,2,158,,165r,8l113,173r,-21l29,152r4,-5l38,141r5,-6l62,119r7,-5l89,96r6,-7l105,78r4,-10l113,58r,-30l99,14,73,2,60,,30,7r-9,6l7,37,4,50r21,2l26,36r9,-9l44,18r29,l82,26r9,9l91,59,82,73,72,84,53,101r-9,8xe" fillcolor="#151313" stroked="f">
                  <v:path arrowok="t" o:connecttype="custom" o:connectlocs="44,4155;26,4170;16,4181;7,4193;2,4204;0,4211;0,4219;113,4219;113,4198;29,4198;33,4193;38,4187;43,4181;62,4165;69,4160;89,4142;95,4135;105,4124;109,4114;113,4104;113,4074;99,4060;73,4048;60,4046;30,4053;21,4059;7,4083;4,4096;25,4098;26,4082;35,4073;44,4064;73,4064;82,4072;91,4081;91,4105;82,4119;72,4130;53,4147;44,4155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3627755</wp:posOffset>
                </wp:positionV>
                <wp:extent cx="71120" cy="111760"/>
                <wp:effectExtent l="3175" t="3175" r="1905" b="889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11760"/>
                          <a:chOff x="1265" y="5713"/>
                          <a:chExt cx="113" cy="176"/>
                        </a:xfrm>
                      </wpg:grpSpPr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1265" y="5713"/>
                            <a:ext cx="113" cy="176"/>
                          </a:xfrm>
                          <a:custGeom>
                            <a:avLst/>
                            <a:gdLst>
                              <a:gd name="T0" fmla="+- 0 1325 1265"/>
                              <a:gd name="T1" fmla="*/ T0 w 113"/>
                              <a:gd name="T2" fmla="+- 0 5786 5713"/>
                              <a:gd name="T3" fmla="*/ 5786 h 176"/>
                              <a:gd name="T4" fmla="+- 0 1312 1265"/>
                              <a:gd name="T5" fmla="*/ T4 w 113"/>
                              <a:gd name="T6" fmla="+- 0 5786 5713"/>
                              <a:gd name="T7" fmla="*/ 5786 h 176"/>
                              <a:gd name="T8" fmla="+- 0 1309 1265"/>
                              <a:gd name="T9" fmla="*/ T8 w 113"/>
                              <a:gd name="T10" fmla="+- 0 5786 5713"/>
                              <a:gd name="T11" fmla="*/ 5786 h 176"/>
                              <a:gd name="T12" fmla="+- 0 1306 1265"/>
                              <a:gd name="T13" fmla="*/ T12 w 113"/>
                              <a:gd name="T14" fmla="+- 0 5804 5713"/>
                              <a:gd name="T15" fmla="*/ 5804 h 176"/>
                              <a:gd name="T16" fmla="+- 0 1315 1265"/>
                              <a:gd name="T17" fmla="*/ T16 w 113"/>
                              <a:gd name="T18" fmla="+- 0 5802 5713"/>
                              <a:gd name="T19" fmla="*/ 5802 h 176"/>
                              <a:gd name="T20" fmla="+- 0 1336 1265"/>
                              <a:gd name="T21" fmla="*/ T20 w 113"/>
                              <a:gd name="T22" fmla="+- 0 5802 5713"/>
                              <a:gd name="T23" fmla="*/ 5802 h 176"/>
                              <a:gd name="T24" fmla="+- 0 1345 1265"/>
                              <a:gd name="T25" fmla="*/ T24 w 113"/>
                              <a:gd name="T26" fmla="+- 0 5811 5713"/>
                              <a:gd name="T27" fmla="*/ 5811 h 176"/>
                              <a:gd name="T28" fmla="+- 0 1355 1265"/>
                              <a:gd name="T29" fmla="*/ T28 w 113"/>
                              <a:gd name="T30" fmla="+- 0 5821 5713"/>
                              <a:gd name="T31" fmla="*/ 5821 h 176"/>
                              <a:gd name="T32" fmla="+- 0 1355 1265"/>
                              <a:gd name="T33" fmla="*/ T32 w 113"/>
                              <a:gd name="T34" fmla="+- 0 5850 5713"/>
                              <a:gd name="T35" fmla="*/ 5850 h 176"/>
                              <a:gd name="T36" fmla="+- 0 1344 1265"/>
                              <a:gd name="T37" fmla="*/ T36 w 113"/>
                              <a:gd name="T38" fmla="+- 0 5861 5713"/>
                              <a:gd name="T39" fmla="*/ 5861 h 176"/>
                              <a:gd name="T40" fmla="+- 0 1334 1265"/>
                              <a:gd name="T41" fmla="*/ T40 w 113"/>
                              <a:gd name="T42" fmla="+- 0 5871 5713"/>
                              <a:gd name="T43" fmla="*/ 5871 h 176"/>
                              <a:gd name="T44" fmla="+- 0 1307 1265"/>
                              <a:gd name="T45" fmla="*/ T44 w 113"/>
                              <a:gd name="T46" fmla="+- 0 5871 5713"/>
                              <a:gd name="T47" fmla="*/ 5871 h 176"/>
                              <a:gd name="T48" fmla="+- 0 1298 1265"/>
                              <a:gd name="T49" fmla="*/ T48 w 113"/>
                              <a:gd name="T50" fmla="+- 0 5863 5713"/>
                              <a:gd name="T51" fmla="*/ 5863 h 176"/>
                              <a:gd name="T52" fmla="+- 0 1289 1265"/>
                              <a:gd name="T53" fmla="*/ T52 w 113"/>
                              <a:gd name="T54" fmla="+- 0 5855 5713"/>
                              <a:gd name="T55" fmla="*/ 5855 h 176"/>
                              <a:gd name="T56" fmla="+- 0 1286 1265"/>
                              <a:gd name="T57" fmla="*/ T56 w 113"/>
                              <a:gd name="T58" fmla="+- 0 5837 5713"/>
                              <a:gd name="T59" fmla="*/ 5837 h 176"/>
                              <a:gd name="T60" fmla="+- 0 1265 1265"/>
                              <a:gd name="T61" fmla="*/ T60 w 113"/>
                              <a:gd name="T62" fmla="+- 0 5840 5713"/>
                              <a:gd name="T63" fmla="*/ 5840 h 176"/>
                              <a:gd name="T64" fmla="+- 0 1267 1265"/>
                              <a:gd name="T65" fmla="*/ T64 w 113"/>
                              <a:gd name="T66" fmla="+- 0 5862 5713"/>
                              <a:gd name="T67" fmla="*/ 5862 h 176"/>
                              <a:gd name="T68" fmla="+- 0 1282 1265"/>
                              <a:gd name="T69" fmla="*/ T68 w 113"/>
                              <a:gd name="T70" fmla="+- 0 5875 5713"/>
                              <a:gd name="T71" fmla="*/ 5875 h 176"/>
                              <a:gd name="T72" fmla="+- 0 1297 1265"/>
                              <a:gd name="T73" fmla="*/ T72 w 113"/>
                              <a:gd name="T74" fmla="+- 0 5888 5713"/>
                              <a:gd name="T75" fmla="*/ 5888 h 176"/>
                              <a:gd name="T76" fmla="+- 0 1319 1265"/>
                              <a:gd name="T77" fmla="*/ T76 w 113"/>
                              <a:gd name="T78" fmla="+- 0 5888 5713"/>
                              <a:gd name="T79" fmla="*/ 5888 h 176"/>
                              <a:gd name="T80" fmla="+- 0 1326 1265"/>
                              <a:gd name="T81" fmla="*/ T80 w 113"/>
                              <a:gd name="T82" fmla="+- 0 5888 5713"/>
                              <a:gd name="T83" fmla="*/ 5888 h 176"/>
                              <a:gd name="T84" fmla="+- 0 1351 1265"/>
                              <a:gd name="T85" fmla="*/ T84 w 113"/>
                              <a:gd name="T86" fmla="+- 0 5880 5713"/>
                              <a:gd name="T87" fmla="*/ 5880 h 176"/>
                              <a:gd name="T88" fmla="+- 0 1361 1265"/>
                              <a:gd name="T89" fmla="*/ T88 w 113"/>
                              <a:gd name="T90" fmla="+- 0 5873 5713"/>
                              <a:gd name="T91" fmla="*/ 5873 h 176"/>
                              <a:gd name="T92" fmla="+- 0 1375 1265"/>
                              <a:gd name="T93" fmla="*/ T92 w 113"/>
                              <a:gd name="T94" fmla="+- 0 5847 5713"/>
                              <a:gd name="T95" fmla="*/ 5847 h 176"/>
                              <a:gd name="T96" fmla="+- 0 1377 1265"/>
                              <a:gd name="T97" fmla="*/ T96 w 113"/>
                              <a:gd name="T98" fmla="+- 0 5835 5713"/>
                              <a:gd name="T99" fmla="*/ 5835 h 176"/>
                              <a:gd name="T100" fmla="+- 0 1377 1265"/>
                              <a:gd name="T101" fmla="*/ T100 w 113"/>
                              <a:gd name="T102" fmla="+- 0 5818 5713"/>
                              <a:gd name="T103" fmla="*/ 5818 h 176"/>
                              <a:gd name="T104" fmla="+- 0 1369 1265"/>
                              <a:gd name="T105" fmla="*/ T104 w 113"/>
                              <a:gd name="T106" fmla="+- 0 5807 5713"/>
                              <a:gd name="T107" fmla="*/ 5807 h 176"/>
                              <a:gd name="T108" fmla="+- 0 1360 1265"/>
                              <a:gd name="T109" fmla="*/ T108 w 113"/>
                              <a:gd name="T110" fmla="+- 0 5796 5713"/>
                              <a:gd name="T111" fmla="*/ 5796 h 176"/>
                              <a:gd name="T112" fmla="+- 0 1345 1265"/>
                              <a:gd name="T113" fmla="*/ T112 w 113"/>
                              <a:gd name="T114" fmla="+- 0 5792 5713"/>
                              <a:gd name="T115" fmla="*/ 5792 h 176"/>
                              <a:gd name="T116" fmla="+- 0 1357 1265"/>
                              <a:gd name="T117" fmla="*/ T116 w 113"/>
                              <a:gd name="T118" fmla="+- 0 5787 5713"/>
                              <a:gd name="T119" fmla="*/ 5787 h 176"/>
                              <a:gd name="T120" fmla="+- 0 1363 1265"/>
                              <a:gd name="T121" fmla="*/ T120 w 113"/>
                              <a:gd name="T122" fmla="+- 0 5778 5713"/>
                              <a:gd name="T123" fmla="*/ 5778 h 176"/>
                              <a:gd name="T124" fmla="+- 0 1369 1265"/>
                              <a:gd name="T125" fmla="*/ T124 w 113"/>
                              <a:gd name="T126" fmla="+- 0 5769 5713"/>
                              <a:gd name="T127" fmla="*/ 5769 h 176"/>
                              <a:gd name="T128" fmla="+- 0 1369 1265"/>
                              <a:gd name="T129" fmla="*/ T128 w 113"/>
                              <a:gd name="T130" fmla="+- 0 5746 5713"/>
                              <a:gd name="T131" fmla="*/ 5746 h 176"/>
                              <a:gd name="T132" fmla="+- 0 1362 1265"/>
                              <a:gd name="T133" fmla="*/ T132 w 113"/>
                              <a:gd name="T134" fmla="+- 0 5735 5713"/>
                              <a:gd name="T135" fmla="*/ 5735 h 176"/>
                              <a:gd name="T136" fmla="+- 0 1356 1265"/>
                              <a:gd name="T137" fmla="*/ T136 w 113"/>
                              <a:gd name="T138" fmla="+- 0 5725 5713"/>
                              <a:gd name="T139" fmla="*/ 5725 h 176"/>
                              <a:gd name="T140" fmla="+- 0 1344 1265"/>
                              <a:gd name="T141" fmla="*/ T140 w 113"/>
                              <a:gd name="T142" fmla="+- 0 5719 5713"/>
                              <a:gd name="T143" fmla="*/ 5719 h 176"/>
                              <a:gd name="T144" fmla="+- 0 1332 1265"/>
                              <a:gd name="T145" fmla="*/ T144 w 113"/>
                              <a:gd name="T146" fmla="+- 0 5713 5713"/>
                              <a:gd name="T147" fmla="*/ 5713 h 176"/>
                              <a:gd name="T148" fmla="+- 0 1298 1265"/>
                              <a:gd name="T149" fmla="*/ T148 w 113"/>
                              <a:gd name="T150" fmla="+- 0 5713 5713"/>
                              <a:gd name="T151" fmla="*/ 5713 h 176"/>
                              <a:gd name="T152" fmla="+- 0 1284 1265"/>
                              <a:gd name="T153" fmla="*/ T152 w 113"/>
                              <a:gd name="T154" fmla="+- 0 5725 5713"/>
                              <a:gd name="T155" fmla="*/ 5725 h 176"/>
                              <a:gd name="T156" fmla="+- 0 1271 1265"/>
                              <a:gd name="T157" fmla="*/ T156 w 113"/>
                              <a:gd name="T158" fmla="+- 0 5736 5713"/>
                              <a:gd name="T159" fmla="*/ 5736 h 176"/>
                              <a:gd name="T160" fmla="+- 0 1267 1265"/>
                              <a:gd name="T161" fmla="*/ T160 w 113"/>
                              <a:gd name="T162" fmla="+- 0 5757 5713"/>
                              <a:gd name="T163" fmla="*/ 5757 h 176"/>
                              <a:gd name="T164" fmla="+- 0 1288 1265"/>
                              <a:gd name="T165" fmla="*/ T164 w 113"/>
                              <a:gd name="T166" fmla="+- 0 5761 5713"/>
                              <a:gd name="T167" fmla="*/ 5761 h 176"/>
                              <a:gd name="T168" fmla="+- 0 1290 1265"/>
                              <a:gd name="T169" fmla="*/ T168 w 113"/>
                              <a:gd name="T170" fmla="+- 0 5746 5713"/>
                              <a:gd name="T171" fmla="*/ 5746 h 176"/>
                              <a:gd name="T172" fmla="+- 0 1298 1265"/>
                              <a:gd name="T173" fmla="*/ T172 w 113"/>
                              <a:gd name="T174" fmla="+- 0 5738 5713"/>
                              <a:gd name="T175" fmla="*/ 5738 h 176"/>
                              <a:gd name="T176" fmla="+- 0 1307 1265"/>
                              <a:gd name="T177" fmla="*/ T176 w 113"/>
                              <a:gd name="T178" fmla="+- 0 5730 5713"/>
                              <a:gd name="T179" fmla="*/ 5730 h 176"/>
                              <a:gd name="T180" fmla="+- 0 1331 1265"/>
                              <a:gd name="T181" fmla="*/ T180 w 113"/>
                              <a:gd name="T182" fmla="+- 0 5730 5713"/>
                              <a:gd name="T183" fmla="*/ 5730 h 176"/>
                              <a:gd name="T184" fmla="+- 0 1339 1265"/>
                              <a:gd name="T185" fmla="*/ T184 w 113"/>
                              <a:gd name="T186" fmla="+- 0 5738 5713"/>
                              <a:gd name="T187" fmla="*/ 5738 h 176"/>
                              <a:gd name="T188" fmla="+- 0 1347 1265"/>
                              <a:gd name="T189" fmla="*/ T188 w 113"/>
                              <a:gd name="T190" fmla="+- 0 5746 5713"/>
                              <a:gd name="T191" fmla="*/ 5746 h 176"/>
                              <a:gd name="T192" fmla="+- 0 1347 1265"/>
                              <a:gd name="T193" fmla="*/ T192 w 113"/>
                              <a:gd name="T194" fmla="+- 0 5772 5713"/>
                              <a:gd name="T195" fmla="*/ 5772 h 176"/>
                              <a:gd name="T196" fmla="+- 0 1336 1265"/>
                              <a:gd name="T197" fmla="*/ T196 w 113"/>
                              <a:gd name="T198" fmla="+- 0 5779 5713"/>
                              <a:gd name="T199" fmla="*/ 5779 h 176"/>
                              <a:gd name="T200" fmla="+- 0 1325 1265"/>
                              <a:gd name="T201" fmla="*/ T200 w 113"/>
                              <a:gd name="T202" fmla="+- 0 5786 5713"/>
                              <a:gd name="T203" fmla="*/ 578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0" y="73"/>
                                </a:move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41" y="91"/>
                                </a:lnTo>
                                <a:lnTo>
                                  <a:pt x="50" y="89"/>
                                </a:lnTo>
                                <a:lnTo>
                                  <a:pt x="71" y="89"/>
                                </a:lnTo>
                                <a:lnTo>
                                  <a:pt x="80" y="98"/>
                                </a:lnTo>
                                <a:lnTo>
                                  <a:pt x="90" y="108"/>
                                </a:lnTo>
                                <a:lnTo>
                                  <a:pt x="90" y="137"/>
                                </a:lnTo>
                                <a:lnTo>
                                  <a:pt x="79" y="148"/>
                                </a:lnTo>
                                <a:lnTo>
                                  <a:pt x="69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0"/>
                                </a:lnTo>
                                <a:lnTo>
                                  <a:pt x="24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9"/>
                                </a:lnTo>
                                <a:lnTo>
                                  <a:pt x="17" y="162"/>
                                </a:lnTo>
                                <a:lnTo>
                                  <a:pt x="32" y="175"/>
                                </a:lnTo>
                                <a:lnTo>
                                  <a:pt x="54" y="175"/>
                                </a:lnTo>
                                <a:lnTo>
                                  <a:pt x="61" y="175"/>
                                </a:lnTo>
                                <a:lnTo>
                                  <a:pt x="86" y="167"/>
                                </a:lnTo>
                                <a:lnTo>
                                  <a:pt x="96" y="160"/>
                                </a:lnTo>
                                <a:lnTo>
                                  <a:pt x="110" y="134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05"/>
                                </a:lnTo>
                                <a:lnTo>
                                  <a:pt x="104" y="94"/>
                                </a:lnTo>
                                <a:lnTo>
                                  <a:pt x="95" y="83"/>
                                </a:lnTo>
                                <a:lnTo>
                                  <a:pt x="80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5"/>
                                </a:lnTo>
                                <a:lnTo>
                                  <a:pt x="104" y="56"/>
                                </a:lnTo>
                                <a:lnTo>
                                  <a:pt x="104" y="33"/>
                                </a:lnTo>
                                <a:lnTo>
                                  <a:pt x="97" y="22"/>
                                </a:lnTo>
                                <a:lnTo>
                                  <a:pt x="91" y="12"/>
                                </a:lnTo>
                                <a:lnTo>
                                  <a:pt x="79" y="6"/>
                                </a:lnTo>
                                <a:lnTo>
                                  <a:pt x="67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12"/>
                                </a:lnTo>
                                <a:lnTo>
                                  <a:pt x="6" y="23"/>
                                </a:lnTo>
                                <a:lnTo>
                                  <a:pt x="2" y="44"/>
                                </a:lnTo>
                                <a:lnTo>
                                  <a:pt x="23" y="48"/>
                                </a:lnTo>
                                <a:lnTo>
                                  <a:pt x="25" y="33"/>
                                </a:lnTo>
                                <a:lnTo>
                                  <a:pt x="33" y="25"/>
                                </a:lnTo>
                                <a:lnTo>
                                  <a:pt x="42" y="17"/>
                                </a:lnTo>
                                <a:lnTo>
                                  <a:pt x="66" y="17"/>
                                </a:lnTo>
                                <a:lnTo>
                                  <a:pt x="74" y="25"/>
                                </a:lnTo>
                                <a:lnTo>
                                  <a:pt x="82" y="33"/>
                                </a:lnTo>
                                <a:lnTo>
                                  <a:pt x="82" y="59"/>
                                </a:lnTo>
                                <a:lnTo>
                                  <a:pt x="71" y="66"/>
                                </a:lnTo>
                                <a:lnTo>
                                  <a:pt x="6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C3CED" id="Group 88" o:spid="_x0000_s1026" style="position:absolute;margin-left:63.25pt;margin-top:285.65pt;width:5.6pt;height:8.8pt;z-index:-251640832;mso-position-horizontal-relative:page" coordorigin="1265,5713" coordsize="113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">
                <v:shape id="Freeform 89" o:spid="_x0000_s1027" style="position:absolute;left:1265;top:5713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" path="m60,73r-13,l44,73,41,91r9,-2l71,89r9,9l90,108r,29l79,148,69,158r-27,l33,150r-9,-8l21,124,,127r2,22l17,162r15,13l54,175r7,l86,167r10,-7l110,134r2,-12l112,105,104,94,95,83,80,79,92,74r6,-9l104,56r,-23l97,22,91,12,79,6,67,,33,,19,12,6,23,2,44r21,4l25,33r8,-8l42,17r24,l74,25r8,8l82,59,71,66,60,73xe" fillcolor="#151313" stroked="f">
                  <v:path arrowok="t" o:connecttype="custom" o:connectlocs="60,5786;47,5786;44,5786;41,5804;50,5802;71,5802;80,5811;90,5821;90,5850;79,5861;69,5871;42,5871;33,5863;24,5855;21,5837;0,5840;2,5862;17,5875;32,5888;54,5888;61,5888;86,5880;96,5873;110,5847;112,5835;112,5818;104,5807;95,5796;80,5792;92,5787;98,5778;104,5769;104,5746;97,5735;91,5725;79,5719;67,5713;33,5713;19,5725;6,5736;2,5757;23,5761;25,5746;33,5738;42,5730;66,5730;74,5738;82,5746;82,5772;71,5779;60,5786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4694555</wp:posOffset>
                </wp:positionV>
                <wp:extent cx="75565" cy="109220"/>
                <wp:effectExtent l="8255" t="3175" r="1905" b="190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09220"/>
                          <a:chOff x="1258" y="7393"/>
                          <a:chExt cx="119" cy="172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258" y="7393"/>
                            <a:ext cx="119" cy="172"/>
                          </a:xfrm>
                          <a:custGeom>
                            <a:avLst/>
                            <a:gdLst>
                              <a:gd name="T0" fmla="+- 0 1274 1258"/>
                              <a:gd name="T1" fmla="*/ T0 w 119"/>
                              <a:gd name="T2" fmla="+- 0 7481 7393"/>
                              <a:gd name="T3" fmla="*/ 7481 h 172"/>
                              <a:gd name="T4" fmla="+- 0 1262 1258"/>
                              <a:gd name="T5" fmla="*/ T4 w 119"/>
                              <a:gd name="T6" fmla="+- 0 7498 7393"/>
                              <a:gd name="T7" fmla="*/ 7498 h 172"/>
                              <a:gd name="T8" fmla="+- 0 1258 1258"/>
                              <a:gd name="T9" fmla="*/ T8 w 119"/>
                              <a:gd name="T10" fmla="+- 0 7504 7393"/>
                              <a:gd name="T11" fmla="*/ 7504 h 172"/>
                              <a:gd name="T12" fmla="+- 0 1258 1258"/>
                              <a:gd name="T13" fmla="*/ T12 w 119"/>
                              <a:gd name="T14" fmla="+- 0 7524 7393"/>
                              <a:gd name="T15" fmla="*/ 7524 h 172"/>
                              <a:gd name="T16" fmla="+- 0 1332 1258"/>
                              <a:gd name="T17" fmla="*/ T16 w 119"/>
                              <a:gd name="T18" fmla="+- 0 7524 7393"/>
                              <a:gd name="T19" fmla="*/ 7524 h 172"/>
                              <a:gd name="T20" fmla="+- 0 1332 1258"/>
                              <a:gd name="T21" fmla="*/ T20 w 119"/>
                              <a:gd name="T22" fmla="+- 0 7565 7393"/>
                              <a:gd name="T23" fmla="*/ 7565 h 172"/>
                              <a:gd name="T24" fmla="+- 0 1353 1258"/>
                              <a:gd name="T25" fmla="*/ T24 w 119"/>
                              <a:gd name="T26" fmla="+- 0 7565 7393"/>
                              <a:gd name="T27" fmla="*/ 7565 h 172"/>
                              <a:gd name="T28" fmla="+- 0 1332 1258"/>
                              <a:gd name="T29" fmla="*/ T28 w 119"/>
                              <a:gd name="T30" fmla="+- 0 7427 7393"/>
                              <a:gd name="T31" fmla="*/ 7427 h 172"/>
                              <a:gd name="T32" fmla="+- 0 1332 1258"/>
                              <a:gd name="T33" fmla="*/ T32 w 119"/>
                              <a:gd name="T34" fmla="+- 0 7504 7393"/>
                              <a:gd name="T35" fmla="*/ 7504 h 172"/>
                              <a:gd name="T36" fmla="+- 0 1278 1258"/>
                              <a:gd name="T37" fmla="*/ T36 w 119"/>
                              <a:gd name="T38" fmla="+- 0 7504 7393"/>
                              <a:gd name="T39" fmla="*/ 7504 h 172"/>
                              <a:gd name="T40" fmla="+- 0 1290 1258"/>
                              <a:gd name="T41" fmla="*/ T40 w 119"/>
                              <a:gd name="T42" fmla="+- 0 7458 7393"/>
                              <a:gd name="T43" fmla="*/ 7458 h 172"/>
                              <a:gd name="T44" fmla="+- 0 1274 1258"/>
                              <a:gd name="T45" fmla="*/ T44 w 119"/>
                              <a:gd name="T46" fmla="+- 0 7481 7393"/>
                              <a:gd name="T47" fmla="*/ 74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6" y="88"/>
                                </a:moveTo>
                                <a:lnTo>
                                  <a:pt x="4" y="105"/>
                                </a:lnTo>
                                <a:lnTo>
                                  <a:pt x="0" y="111"/>
                                </a:lnTo>
                                <a:lnTo>
                                  <a:pt x="0" y="131"/>
                                </a:lnTo>
                                <a:lnTo>
                                  <a:pt x="74" y="131"/>
                                </a:lnTo>
                                <a:lnTo>
                                  <a:pt x="74" y="172"/>
                                </a:lnTo>
                                <a:lnTo>
                                  <a:pt x="95" y="172"/>
                                </a:lnTo>
                                <a:lnTo>
                                  <a:pt x="74" y="34"/>
                                </a:lnTo>
                                <a:lnTo>
                                  <a:pt x="74" y="111"/>
                                </a:lnTo>
                                <a:lnTo>
                                  <a:pt x="20" y="111"/>
                                </a:lnTo>
                                <a:lnTo>
                                  <a:pt x="32" y="65"/>
                                </a:lnTo>
                                <a:lnTo>
                                  <a:pt x="1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1258" y="7393"/>
                            <a:ext cx="119" cy="172"/>
                          </a:xfrm>
                          <a:custGeom>
                            <a:avLst/>
                            <a:gdLst>
                              <a:gd name="T0" fmla="+- 0 1353 1258"/>
                              <a:gd name="T1" fmla="*/ T0 w 119"/>
                              <a:gd name="T2" fmla="+- 0 7455 7393"/>
                              <a:gd name="T3" fmla="*/ 7455 h 172"/>
                              <a:gd name="T4" fmla="+- 0 1353 1258"/>
                              <a:gd name="T5" fmla="*/ T4 w 119"/>
                              <a:gd name="T6" fmla="+- 0 7393 7393"/>
                              <a:gd name="T7" fmla="*/ 7393 h 172"/>
                              <a:gd name="T8" fmla="+- 0 1336 1258"/>
                              <a:gd name="T9" fmla="*/ T8 w 119"/>
                              <a:gd name="T10" fmla="+- 0 7393 7393"/>
                              <a:gd name="T11" fmla="*/ 7393 h 172"/>
                              <a:gd name="T12" fmla="+- 0 1333 1258"/>
                              <a:gd name="T13" fmla="*/ T12 w 119"/>
                              <a:gd name="T14" fmla="+- 0 7397 7393"/>
                              <a:gd name="T15" fmla="*/ 7397 h 172"/>
                              <a:gd name="T16" fmla="+- 0 1322 1258"/>
                              <a:gd name="T17" fmla="*/ T16 w 119"/>
                              <a:gd name="T18" fmla="+- 0 7412 7393"/>
                              <a:gd name="T19" fmla="*/ 7412 h 172"/>
                              <a:gd name="T20" fmla="+- 0 1307 1258"/>
                              <a:gd name="T21" fmla="*/ T20 w 119"/>
                              <a:gd name="T22" fmla="+- 0 7434 7393"/>
                              <a:gd name="T23" fmla="*/ 7434 h 172"/>
                              <a:gd name="T24" fmla="+- 0 1290 1258"/>
                              <a:gd name="T25" fmla="*/ T24 w 119"/>
                              <a:gd name="T26" fmla="+- 0 7458 7393"/>
                              <a:gd name="T27" fmla="*/ 7458 h 172"/>
                              <a:gd name="T28" fmla="+- 0 1278 1258"/>
                              <a:gd name="T29" fmla="*/ T28 w 119"/>
                              <a:gd name="T30" fmla="+- 0 7504 7393"/>
                              <a:gd name="T31" fmla="*/ 7504 h 172"/>
                              <a:gd name="T32" fmla="+- 0 1282 1258"/>
                              <a:gd name="T33" fmla="*/ T32 w 119"/>
                              <a:gd name="T34" fmla="+- 0 7499 7393"/>
                              <a:gd name="T35" fmla="*/ 7499 h 172"/>
                              <a:gd name="T36" fmla="+- 0 1294 1258"/>
                              <a:gd name="T37" fmla="*/ T36 w 119"/>
                              <a:gd name="T38" fmla="+- 0 7481 7393"/>
                              <a:gd name="T39" fmla="*/ 7481 h 172"/>
                              <a:gd name="T40" fmla="+- 0 1311 1258"/>
                              <a:gd name="T41" fmla="*/ T40 w 119"/>
                              <a:gd name="T42" fmla="+- 0 7457 7393"/>
                              <a:gd name="T43" fmla="*/ 7457 h 172"/>
                              <a:gd name="T44" fmla="+- 0 1326 1258"/>
                              <a:gd name="T45" fmla="*/ T44 w 119"/>
                              <a:gd name="T46" fmla="+- 0 7436 7393"/>
                              <a:gd name="T47" fmla="*/ 7436 h 172"/>
                              <a:gd name="T48" fmla="+- 0 1332 1258"/>
                              <a:gd name="T49" fmla="*/ T48 w 119"/>
                              <a:gd name="T50" fmla="+- 0 7427 7393"/>
                              <a:gd name="T51" fmla="*/ 7427 h 172"/>
                              <a:gd name="T52" fmla="+- 0 1353 1258"/>
                              <a:gd name="T53" fmla="*/ T52 w 119"/>
                              <a:gd name="T54" fmla="+- 0 7565 7393"/>
                              <a:gd name="T55" fmla="*/ 7565 h 172"/>
                              <a:gd name="T56" fmla="+- 0 1353 1258"/>
                              <a:gd name="T57" fmla="*/ T56 w 119"/>
                              <a:gd name="T58" fmla="+- 0 7524 7393"/>
                              <a:gd name="T59" fmla="*/ 7524 h 172"/>
                              <a:gd name="T60" fmla="+- 0 1376 1258"/>
                              <a:gd name="T61" fmla="*/ T60 w 119"/>
                              <a:gd name="T62" fmla="+- 0 7524 7393"/>
                              <a:gd name="T63" fmla="*/ 7524 h 172"/>
                              <a:gd name="T64" fmla="+- 0 1376 1258"/>
                              <a:gd name="T65" fmla="*/ T64 w 119"/>
                              <a:gd name="T66" fmla="+- 0 7504 7393"/>
                              <a:gd name="T67" fmla="*/ 7504 h 172"/>
                              <a:gd name="T68" fmla="+- 0 1353 1258"/>
                              <a:gd name="T69" fmla="*/ T68 w 119"/>
                              <a:gd name="T70" fmla="+- 0 7504 7393"/>
                              <a:gd name="T71" fmla="*/ 7504 h 172"/>
                              <a:gd name="T72" fmla="+- 0 1353 1258"/>
                              <a:gd name="T73" fmla="*/ T72 w 119"/>
                              <a:gd name="T74" fmla="+- 0 7455 7393"/>
                              <a:gd name="T75" fmla="*/ 745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95" y="62"/>
                                </a:moveTo>
                                <a:lnTo>
                                  <a:pt x="95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4"/>
                                </a:lnTo>
                                <a:lnTo>
                                  <a:pt x="64" y="19"/>
                                </a:lnTo>
                                <a:lnTo>
                                  <a:pt x="49" y="41"/>
                                </a:lnTo>
                                <a:lnTo>
                                  <a:pt x="32" y="65"/>
                                </a:lnTo>
                                <a:lnTo>
                                  <a:pt x="20" y="111"/>
                                </a:lnTo>
                                <a:lnTo>
                                  <a:pt x="24" y="106"/>
                                </a:lnTo>
                                <a:lnTo>
                                  <a:pt x="36" y="88"/>
                                </a:lnTo>
                                <a:lnTo>
                                  <a:pt x="53" y="64"/>
                                </a:lnTo>
                                <a:lnTo>
                                  <a:pt x="68" y="43"/>
                                </a:lnTo>
                                <a:lnTo>
                                  <a:pt x="74" y="34"/>
                                </a:lnTo>
                                <a:lnTo>
                                  <a:pt x="95" y="172"/>
                                </a:lnTo>
                                <a:lnTo>
                                  <a:pt x="95" y="131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11"/>
                                </a:lnTo>
                                <a:lnTo>
                                  <a:pt x="95" y="111"/>
                                </a:lnTo>
                                <a:lnTo>
                                  <a:pt x="9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284AB" id="Group 85" o:spid="_x0000_s1026" style="position:absolute;margin-left:62.9pt;margin-top:369.65pt;width:5.95pt;height:8.6pt;z-index:-251639808;mso-position-horizontal-relative:page" coordorigin="1258,7393" coordsize="11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">
                <v:shape id="Freeform 87" o:spid="_x0000_s1027" style="position:absolute;left:1258;top:7393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" path="m16,88l4,105,,111r,20l74,131r,41l95,172,74,34r,77l20,111,32,65,16,88xe" fillcolor="#151313" stroked="f">
                  <v:path arrowok="t" o:connecttype="custom" o:connectlocs="16,7481;4,7498;0,7504;0,7524;74,7524;74,7565;95,7565;74,7427;74,7504;20,7504;32,7458;16,7481" o:connectangles="0,0,0,0,0,0,0,0,0,0,0,0"/>
                </v:shape>
                <v:shape id="Freeform 86" o:spid="_x0000_s1028" style="position:absolute;left:1258;top:7393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" path="m95,62l95,,78,,75,4,64,19,49,41,32,65,20,111r4,-5l36,88,53,64,68,43r6,-9l95,172r,-41l118,131r,-20l95,111r,-49xe" fillcolor="#151313" stroked="f">
                  <v:path arrowok="t" o:connecttype="custom" o:connectlocs="95,7455;95,7393;78,7393;75,7397;64,7412;49,7434;32,7458;20,7504;24,7499;36,7481;53,7457;68,7436;74,7427;95,7565;95,7524;118,7524;118,7504;95,7504;95,745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6358255</wp:posOffset>
                </wp:positionV>
                <wp:extent cx="72390" cy="109220"/>
                <wp:effectExtent l="2540" t="5080" r="1270" b="9525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" cy="109220"/>
                          <a:chOff x="1264" y="10013"/>
                          <a:chExt cx="114" cy="172"/>
                        </a:xfrm>
                      </wpg:grpSpPr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1264" y="10013"/>
                            <a:ext cx="114" cy="172"/>
                          </a:xfrm>
                          <a:custGeom>
                            <a:avLst/>
                            <a:gdLst>
                              <a:gd name="T0" fmla="+- 0 1293 1264"/>
                              <a:gd name="T1" fmla="*/ T0 w 114"/>
                              <a:gd name="T2" fmla="+- 0 10097 10013"/>
                              <a:gd name="T3" fmla="*/ 10097 h 172"/>
                              <a:gd name="T4" fmla="+- 0 1301 1264"/>
                              <a:gd name="T5" fmla="*/ T4 w 114"/>
                              <a:gd name="T6" fmla="+- 0 10092 10013"/>
                              <a:gd name="T7" fmla="*/ 10092 h 172"/>
                              <a:gd name="T8" fmla="+- 0 1309 1264"/>
                              <a:gd name="T9" fmla="*/ T8 w 114"/>
                              <a:gd name="T10" fmla="+- 0 10087 10013"/>
                              <a:gd name="T11" fmla="*/ 10087 h 172"/>
                              <a:gd name="T12" fmla="+- 0 1336 1264"/>
                              <a:gd name="T13" fmla="*/ T12 w 114"/>
                              <a:gd name="T14" fmla="+- 0 10087 10013"/>
                              <a:gd name="T15" fmla="*/ 10087 h 172"/>
                              <a:gd name="T16" fmla="+- 0 1346 1264"/>
                              <a:gd name="T17" fmla="*/ T16 w 114"/>
                              <a:gd name="T18" fmla="+- 0 10098 10013"/>
                              <a:gd name="T19" fmla="*/ 10098 h 172"/>
                              <a:gd name="T20" fmla="+- 0 1356 1264"/>
                              <a:gd name="T21" fmla="*/ T20 w 114"/>
                              <a:gd name="T22" fmla="+- 0 10108 10013"/>
                              <a:gd name="T23" fmla="*/ 10108 h 172"/>
                              <a:gd name="T24" fmla="+- 0 1356 1264"/>
                              <a:gd name="T25" fmla="*/ T24 w 114"/>
                              <a:gd name="T26" fmla="+- 0 10145 10013"/>
                              <a:gd name="T27" fmla="*/ 10145 h 172"/>
                              <a:gd name="T28" fmla="+- 0 1345 1264"/>
                              <a:gd name="T29" fmla="*/ T28 w 114"/>
                              <a:gd name="T30" fmla="+- 0 10157 10013"/>
                              <a:gd name="T31" fmla="*/ 10157 h 172"/>
                              <a:gd name="T32" fmla="+- 0 1335 1264"/>
                              <a:gd name="T33" fmla="*/ T32 w 114"/>
                              <a:gd name="T34" fmla="+- 0 10168 10013"/>
                              <a:gd name="T35" fmla="*/ 10168 h 172"/>
                              <a:gd name="T36" fmla="+- 0 1307 1264"/>
                              <a:gd name="T37" fmla="*/ T36 w 114"/>
                              <a:gd name="T38" fmla="+- 0 10168 10013"/>
                              <a:gd name="T39" fmla="*/ 10168 h 172"/>
                              <a:gd name="T40" fmla="+- 0 1298 1264"/>
                              <a:gd name="T41" fmla="*/ T40 w 114"/>
                              <a:gd name="T42" fmla="+- 0 10160 10013"/>
                              <a:gd name="T43" fmla="*/ 10160 h 172"/>
                              <a:gd name="T44" fmla="+- 0 1289 1264"/>
                              <a:gd name="T45" fmla="*/ T44 w 114"/>
                              <a:gd name="T46" fmla="+- 0 10152 10013"/>
                              <a:gd name="T47" fmla="*/ 10152 h 172"/>
                              <a:gd name="T48" fmla="+- 0 1287 1264"/>
                              <a:gd name="T49" fmla="*/ T48 w 114"/>
                              <a:gd name="T50" fmla="+- 0 10136 10013"/>
                              <a:gd name="T51" fmla="*/ 10136 h 172"/>
                              <a:gd name="T52" fmla="+- 0 1264 1264"/>
                              <a:gd name="T53" fmla="*/ T52 w 114"/>
                              <a:gd name="T54" fmla="+- 0 10138 10013"/>
                              <a:gd name="T55" fmla="*/ 10138 h 172"/>
                              <a:gd name="T56" fmla="+- 0 1267 1264"/>
                              <a:gd name="T57" fmla="*/ T56 w 114"/>
                              <a:gd name="T58" fmla="+- 0 10159 10013"/>
                              <a:gd name="T59" fmla="*/ 10159 h 172"/>
                              <a:gd name="T60" fmla="+- 0 1281 1264"/>
                              <a:gd name="T61" fmla="*/ T60 w 114"/>
                              <a:gd name="T62" fmla="+- 0 10172 10013"/>
                              <a:gd name="T63" fmla="*/ 10172 h 172"/>
                              <a:gd name="T64" fmla="+- 0 1306 1264"/>
                              <a:gd name="T65" fmla="*/ T64 w 114"/>
                              <a:gd name="T66" fmla="+- 0 10184 10013"/>
                              <a:gd name="T67" fmla="*/ 10184 h 172"/>
                              <a:gd name="T68" fmla="+- 0 1320 1264"/>
                              <a:gd name="T69" fmla="*/ T68 w 114"/>
                              <a:gd name="T70" fmla="+- 0 10186 10013"/>
                              <a:gd name="T71" fmla="*/ 10186 h 172"/>
                              <a:gd name="T72" fmla="+- 0 1335 1264"/>
                              <a:gd name="T73" fmla="*/ T72 w 114"/>
                              <a:gd name="T74" fmla="+- 0 10183 10013"/>
                              <a:gd name="T75" fmla="*/ 10183 h 172"/>
                              <a:gd name="T76" fmla="+- 0 1357 1264"/>
                              <a:gd name="T77" fmla="*/ T76 w 114"/>
                              <a:gd name="T78" fmla="+- 0 10172 10013"/>
                              <a:gd name="T79" fmla="*/ 10172 h 172"/>
                              <a:gd name="T80" fmla="+- 0 1365 1264"/>
                              <a:gd name="T81" fmla="*/ T80 w 114"/>
                              <a:gd name="T82" fmla="+- 0 10165 10013"/>
                              <a:gd name="T83" fmla="*/ 10165 h 172"/>
                              <a:gd name="T84" fmla="+- 0 1377 1264"/>
                              <a:gd name="T85" fmla="*/ T84 w 114"/>
                              <a:gd name="T86" fmla="+- 0 10137 10013"/>
                              <a:gd name="T87" fmla="*/ 10137 h 172"/>
                              <a:gd name="T88" fmla="+- 0 1378 1264"/>
                              <a:gd name="T89" fmla="*/ T88 w 114"/>
                              <a:gd name="T90" fmla="+- 0 10124 10013"/>
                              <a:gd name="T91" fmla="*/ 10124 h 172"/>
                              <a:gd name="T92" fmla="+- 0 1378 1264"/>
                              <a:gd name="T93" fmla="*/ T92 w 114"/>
                              <a:gd name="T94" fmla="+- 0 10119 10013"/>
                              <a:gd name="T95" fmla="*/ 10119 h 172"/>
                              <a:gd name="T96" fmla="+- 0 1370 1264"/>
                              <a:gd name="T97" fmla="*/ T96 w 114"/>
                              <a:gd name="T98" fmla="+- 0 10094 10013"/>
                              <a:gd name="T99" fmla="*/ 10094 h 172"/>
                              <a:gd name="T100" fmla="+- 0 1363 1264"/>
                              <a:gd name="T101" fmla="*/ T100 w 114"/>
                              <a:gd name="T102" fmla="+- 0 10084 10013"/>
                              <a:gd name="T103" fmla="*/ 10084 h 172"/>
                              <a:gd name="T104" fmla="+- 0 1338 1264"/>
                              <a:gd name="T105" fmla="*/ T104 w 114"/>
                              <a:gd name="T106" fmla="+- 0 10070 10013"/>
                              <a:gd name="T107" fmla="*/ 10070 h 172"/>
                              <a:gd name="T108" fmla="+- 0 1325 1264"/>
                              <a:gd name="T109" fmla="*/ T108 w 114"/>
                              <a:gd name="T110" fmla="+- 0 10069 10013"/>
                              <a:gd name="T111" fmla="*/ 10069 h 172"/>
                              <a:gd name="T112" fmla="+- 0 1308 1264"/>
                              <a:gd name="T113" fmla="*/ T112 w 114"/>
                              <a:gd name="T114" fmla="+- 0 10069 10013"/>
                              <a:gd name="T115" fmla="*/ 10069 h 172"/>
                              <a:gd name="T116" fmla="+- 0 1292 1264"/>
                              <a:gd name="T117" fmla="*/ T116 w 114"/>
                              <a:gd name="T118" fmla="+- 0 10079 10013"/>
                              <a:gd name="T119" fmla="*/ 10079 h 172"/>
                              <a:gd name="T120" fmla="+- 0 1293 1264"/>
                              <a:gd name="T121" fmla="*/ T120 w 114"/>
                              <a:gd name="T122" fmla="+- 0 10077 10013"/>
                              <a:gd name="T123" fmla="*/ 10077 h 172"/>
                              <a:gd name="T124" fmla="+- 0 1298 1264"/>
                              <a:gd name="T125" fmla="*/ T124 w 114"/>
                              <a:gd name="T126" fmla="+- 0 10051 10013"/>
                              <a:gd name="T127" fmla="*/ 10051 h 172"/>
                              <a:gd name="T128" fmla="+- 0 1302 1264"/>
                              <a:gd name="T129" fmla="*/ T128 w 114"/>
                              <a:gd name="T130" fmla="+- 0 10033 10013"/>
                              <a:gd name="T131" fmla="*/ 10033 h 172"/>
                              <a:gd name="T132" fmla="+- 0 1370 1264"/>
                              <a:gd name="T133" fmla="*/ T132 w 114"/>
                              <a:gd name="T134" fmla="+- 0 10033 10013"/>
                              <a:gd name="T135" fmla="*/ 10033 h 172"/>
                              <a:gd name="T136" fmla="+- 0 1370 1264"/>
                              <a:gd name="T137" fmla="*/ T136 w 114"/>
                              <a:gd name="T138" fmla="+- 0 10013 10013"/>
                              <a:gd name="T139" fmla="*/ 10013 h 172"/>
                              <a:gd name="T140" fmla="+- 0 1285 1264"/>
                              <a:gd name="T141" fmla="*/ T140 w 114"/>
                              <a:gd name="T142" fmla="+- 0 10013 10013"/>
                              <a:gd name="T143" fmla="*/ 10013 h 172"/>
                              <a:gd name="T144" fmla="+- 0 1284 1264"/>
                              <a:gd name="T145" fmla="*/ T144 w 114"/>
                              <a:gd name="T146" fmla="+- 0 10016 10013"/>
                              <a:gd name="T147" fmla="*/ 10016 h 172"/>
                              <a:gd name="T148" fmla="+- 0 1281 1264"/>
                              <a:gd name="T149" fmla="*/ T148 w 114"/>
                              <a:gd name="T150" fmla="+- 0 10036 10013"/>
                              <a:gd name="T151" fmla="*/ 10036 h 172"/>
                              <a:gd name="T152" fmla="+- 0 1275 1264"/>
                              <a:gd name="T153" fmla="*/ T152 w 114"/>
                              <a:gd name="T154" fmla="+- 0 10064 10013"/>
                              <a:gd name="T155" fmla="*/ 10064 h 172"/>
                              <a:gd name="T156" fmla="+- 0 1270 1264"/>
                              <a:gd name="T157" fmla="*/ T156 w 114"/>
                              <a:gd name="T158" fmla="+- 0 10090 10013"/>
                              <a:gd name="T159" fmla="*/ 10090 h 172"/>
                              <a:gd name="T160" fmla="+- 0 1268 1264"/>
                              <a:gd name="T161" fmla="*/ T160 w 114"/>
                              <a:gd name="T162" fmla="+- 0 10101 10013"/>
                              <a:gd name="T163" fmla="*/ 10101 h 172"/>
                              <a:gd name="T164" fmla="+- 0 1288 1264"/>
                              <a:gd name="T165" fmla="*/ T164 w 114"/>
                              <a:gd name="T166" fmla="+- 0 10104 10013"/>
                              <a:gd name="T167" fmla="*/ 10104 h 172"/>
                              <a:gd name="T168" fmla="+- 0 1293 1264"/>
                              <a:gd name="T169" fmla="*/ T168 w 114"/>
                              <a:gd name="T170" fmla="+- 0 10097 10013"/>
                              <a:gd name="T171" fmla="*/ 1009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4" h="172">
                                <a:moveTo>
                                  <a:pt x="29" y="84"/>
                                </a:moveTo>
                                <a:lnTo>
                                  <a:pt x="37" y="79"/>
                                </a:lnTo>
                                <a:lnTo>
                                  <a:pt x="45" y="74"/>
                                </a:lnTo>
                                <a:lnTo>
                                  <a:pt x="72" y="74"/>
                                </a:lnTo>
                                <a:lnTo>
                                  <a:pt x="82" y="85"/>
                                </a:lnTo>
                                <a:lnTo>
                                  <a:pt x="92" y="95"/>
                                </a:lnTo>
                                <a:lnTo>
                                  <a:pt x="92" y="132"/>
                                </a:lnTo>
                                <a:lnTo>
                                  <a:pt x="81" y="144"/>
                                </a:lnTo>
                                <a:lnTo>
                                  <a:pt x="71" y="155"/>
                                </a:lnTo>
                                <a:lnTo>
                                  <a:pt x="43" y="155"/>
                                </a:lnTo>
                                <a:lnTo>
                                  <a:pt x="34" y="147"/>
                                </a:lnTo>
                                <a:lnTo>
                                  <a:pt x="25" y="139"/>
                                </a:lnTo>
                                <a:lnTo>
                                  <a:pt x="23" y="123"/>
                                </a:lnTo>
                                <a:lnTo>
                                  <a:pt x="0" y="125"/>
                                </a:lnTo>
                                <a:lnTo>
                                  <a:pt x="3" y="146"/>
                                </a:lnTo>
                                <a:lnTo>
                                  <a:pt x="17" y="159"/>
                                </a:lnTo>
                                <a:lnTo>
                                  <a:pt x="42" y="171"/>
                                </a:lnTo>
                                <a:lnTo>
                                  <a:pt x="56" y="173"/>
                                </a:lnTo>
                                <a:lnTo>
                                  <a:pt x="71" y="170"/>
                                </a:lnTo>
                                <a:lnTo>
                                  <a:pt x="93" y="159"/>
                                </a:lnTo>
                                <a:lnTo>
                                  <a:pt x="101" y="152"/>
                                </a:lnTo>
                                <a:lnTo>
                                  <a:pt x="113" y="124"/>
                                </a:lnTo>
                                <a:lnTo>
                                  <a:pt x="114" y="111"/>
                                </a:lnTo>
                                <a:lnTo>
                                  <a:pt x="114" y="106"/>
                                </a:lnTo>
                                <a:lnTo>
                                  <a:pt x="106" y="81"/>
                                </a:lnTo>
                                <a:lnTo>
                                  <a:pt x="99" y="71"/>
                                </a:lnTo>
                                <a:lnTo>
                                  <a:pt x="74" y="57"/>
                                </a:lnTo>
                                <a:lnTo>
                                  <a:pt x="61" y="56"/>
                                </a:lnTo>
                                <a:lnTo>
                                  <a:pt x="44" y="56"/>
                                </a:lnTo>
                                <a:lnTo>
                                  <a:pt x="28" y="66"/>
                                </a:lnTo>
                                <a:lnTo>
                                  <a:pt x="29" y="64"/>
                                </a:lnTo>
                                <a:lnTo>
                                  <a:pt x="34" y="38"/>
                                </a:lnTo>
                                <a:lnTo>
                                  <a:pt x="38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3"/>
                                </a:lnTo>
                                <a:lnTo>
                                  <a:pt x="17" y="23"/>
                                </a:lnTo>
                                <a:lnTo>
                                  <a:pt x="11" y="51"/>
                                </a:lnTo>
                                <a:lnTo>
                                  <a:pt x="6" y="77"/>
                                </a:lnTo>
                                <a:lnTo>
                                  <a:pt x="4" y="88"/>
                                </a:lnTo>
                                <a:lnTo>
                                  <a:pt x="24" y="91"/>
                                </a:lnTo>
                                <a:lnTo>
                                  <a:pt x="2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65CF" id="Group 83" o:spid="_x0000_s1026" style="position:absolute;margin-left:63.2pt;margin-top:500.65pt;width:5.7pt;height:8.6pt;z-index:-251638784;mso-position-horizontal-relative:page;mso-position-vertical-relative:page" coordorigin="1264,10013" coordsize="114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">
                <v:shape id="Freeform 84" o:spid="_x0000_s1027" style="position:absolute;left:1264;top:10013;width:114;height:172;visibility:visible;mso-wrap-style:square;v-text-anchor:top" coordsize="11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" path="m29,84r8,-5l45,74r27,l82,85,92,95r,37l81,144,71,155r-28,l34,147r-9,-8l23,123,,125r3,21l17,159r25,12l56,173r15,-3l93,159r8,-7l113,124r1,-13l114,106,106,81,99,71,74,57,61,56r-17,l28,66r1,-2l34,38,38,20r68,l106,,21,,20,3,17,23,11,51,6,77,4,88r20,3l29,84xe" fillcolor="#151313" stroked="f">
                  <v:path arrowok="t" o:connecttype="custom" o:connectlocs="29,10097;37,10092;45,10087;72,10087;82,10098;92,10108;92,10145;81,10157;71,10168;43,10168;34,10160;25,10152;23,10136;0,10138;3,10159;17,10172;42,10184;56,10186;71,10183;93,10172;101,10165;113,10137;114,10124;114,10119;106,10094;99,10084;74,10070;61,10069;44,10069;28,10079;29,10077;34,10051;38,10033;106,10033;106,10013;21,10013;20,10016;17,10036;11,10064;6,10090;4,10101;24,10104;29,10097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7425055</wp:posOffset>
                </wp:positionV>
                <wp:extent cx="38100" cy="111125"/>
                <wp:effectExtent l="2540" t="5080" r="35560" b="762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11125"/>
                          <a:chOff x="1264" y="11693"/>
                          <a:chExt cx="60" cy="175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1264" y="11693"/>
                            <a:ext cx="60" cy="175"/>
                          </a:xfrm>
                          <a:custGeom>
                            <a:avLst/>
                            <a:gdLst>
                              <a:gd name="T0" fmla="+- 0 1312 1264"/>
                              <a:gd name="T1" fmla="*/ T0 w 60"/>
                              <a:gd name="T2" fmla="+- 0 11867 11693"/>
                              <a:gd name="T3" fmla="*/ 11867 h 175"/>
                              <a:gd name="T4" fmla="+- 0 1323 1264"/>
                              <a:gd name="T5" fmla="*/ T4 w 60"/>
                              <a:gd name="T6" fmla="+- 0 11869 11693"/>
                              <a:gd name="T7" fmla="*/ 11869 h 175"/>
                              <a:gd name="T8" fmla="+- 0 1314 1264"/>
                              <a:gd name="T9" fmla="*/ T8 w 60"/>
                              <a:gd name="T10" fmla="+- 0 11851 11693"/>
                              <a:gd name="T11" fmla="*/ 11851 h 175"/>
                              <a:gd name="T12" fmla="+- 0 1305 1264"/>
                              <a:gd name="T13" fmla="*/ T12 w 60"/>
                              <a:gd name="T14" fmla="+- 0 11846 11693"/>
                              <a:gd name="T15" fmla="*/ 11846 h 175"/>
                              <a:gd name="T16" fmla="+- 0 1297 1264"/>
                              <a:gd name="T17" fmla="*/ T16 w 60"/>
                              <a:gd name="T18" fmla="+- 0 11841 11693"/>
                              <a:gd name="T19" fmla="*/ 11841 h 175"/>
                              <a:gd name="T20" fmla="+- 0 1288 1264"/>
                              <a:gd name="T21" fmla="*/ T20 w 60"/>
                              <a:gd name="T22" fmla="+- 0 11857 11693"/>
                              <a:gd name="T23" fmla="*/ 11857 h 175"/>
                              <a:gd name="T24" fmla="+- 0 1312 1264"/>
                              <a:gd name="T25" fmla="*/ T24 w 60"/>
                              <a:gd name="T26" fmla="+- 0 11867 11693"/>
                              <a:gd name="T27" fmla="*/ 1186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48" y="174"/>
                                </a:moveTo>
                                <a:lnTo>
                                  <a:pt x="59" y="176"/>
                                </a:lnTo>
                                <a:lnTo>
                                  <a:pt x="50" y="158"/>
                                </a:lnTo>
                                <a:lnTo>
                                  <a:pt x="41" y="153"/>
                                </a:lnTo>
                                <a:lnTo>
                                  <a:pt x="33" y="148"/>
                                </a:lnTo>
                                <a:lnTo>
                                  <a:pt x="24" y="164"/>
                                </a:lnTo>
                                <a:lnTo>
                                  <a:pt x="48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1264" y="11693"/>
                            <a:ext cx="60" cy="175"/>
                          </a:xfrm>
                          <a:custGeom>
                            <a:avLst/>
                            <a:gdLst>
                              <a:gd name="T0" fmla="+- 0 1288 1264"/>
                              <a:gd name="T1" fmla="*/ T0 w 60"/>
                              <a:gd name="T2" fmla="+- 0 11793 11693"/>
                              <a:gd name="T3" fmla="*/ 11793 h 175"/>
                              <a:gd name="T4" fmla="+- 0 1298 1264"/>
                              <a:gd name="T5" fmla="*/ T4 w 60"/>
                              <a:gd name="T6" fmla="+- 0 11783 11693"/>
                              <a:gd name="T7" fmla="*/ 11783 h 175"/>
                              <a:gd name="T8" fmla="+- 0 1308 1264"/>
                              <a:gd name="T9" fmla="*/ T8 w 60"/>
                              <a:gd name="T10" fmla="+- 0 11773 11693"/>
                              <a:gd name="T11" fmla="*/ 11773 h 175"/>
                              <a:gd name="T12" fmla="+- 0 1336 1264"/>
                              <a:gd name="T13" fmla="*/ T12 w 60"/>
                              <a:gd name="T14" fmla="+- 0 11773 11693"/>
                              <a:gd name="T15" fmla="*/ 11773 h 175"/>
                              <a:gd name="T16" fmla="+- 0 1346 1264"/>
                              <a:gd name="T17" fmla="*/ T16 w 60"/>
                              <a:gd name="T18" fmla="+- 0 11783 11693"/>
                              <a:gd name="T19" fmla="*/ 11783 h 175"/>
                              <a:gd name="T20" fmla="+- 0 1355 1264"/>
                              <a:gd name="T21" fmla="*/ T20 w 60"/>
                              <a:gd name="T22" fmla="+- 0 11793 11693"/>
                              <a:gd name="T23" fmla="*/ 11793 h 175"/>
                              <a:gd name="T24" fmla="+- 0 1355 1264"/>
                              <a:gd name="T25" fmla="*/ T24 w 60"/>
                              <a:gd name="T26" fmla="+- 0 11830 11693"/>
                              <a:gd name="T27" fmla="*/ 11830 h 175"/>
                              <a:gd name="T28" fmla="+- 0 1346 1264"/>
                              <a:gd name="T29" fmla="*/ T28 w 60"/>
                              <a:gd name="T30" fmla="+- 0 11840 11693"/>
                              <a:gd name="T31" fmla="*/ 11840 h 175"/>
                              <a:gd name="T32" fmla="+- 0 1336 1264"/>
                              <a:gd name="T33" fmla="*/ T32 w 60"/>
                              <a:gd name="T34" fmla="+- 0 11851 11693"/>
                              <a:gd name="T35" fmla="*/ 11851 h 175"/>
                              <a:gd name="T36" fmla="+- 0 1314 1264"/>
                              <a:gd name="T37" fmla="*/ T36 w 60"/>
                              <a:gd name="T38" fmla="+- 0 11851 11693"/>
                              <a:gd name="T39" fmla="*/ 11851 h 175"/>
                              <a:gd name="T40" fmla="+- 0 1323 1264"/>
                              <a:gd name="T41" fmla="*/ T40 w 60"/>
                              <a:gd name="T42" fmla="+- 0 11869 11693"/>
                              <a:gd name="T43" fmla="*/ 11869 h 175"/>
                              <a:gd name="T44" fmla="+- 0 1339 1264"/>
                              <a:gd name="T45" fmla="*/ T44 w 60"/>
                              <a:gd name="T46" fmla="+- 0 11869 11693"/>
                              <a:gd name="T47" fmla="*/ 11869 h 175"/>
                              <a:gd name="T48" fmla="+- 0 1351 1264"/>
                              <a:gd name="T49" fmla="*/ T48 w 60"/>
                              <a:gd name="T50" fmla="+- 0 11861 11693"/>
                              <a:gd name="T51" fmla="*/ 11861 h 175"/>
                              <a:gd name="T52" fmla="+- 0 1363 1264"/>
                              <a:gd name="T53" fmla="*/ T52 w 60"/>
                              <a:gd name="T54" fmla="+- 0 11854 11693"/>
                              <a:gd name="T55" fmla="*/ 11854 h 175"/>
                              <a:gd name="T56" fmla="+- 0 1370 1264"/>
                              <a:gd name="T57" fmla="*/ T56 w 60"/>
                              <a:gd name="T58" fmla="+- 0 11840 11693"/>
                              <a:gd name="T59" fmla="*/ 11840 h 175"/>
                              <a:gd name="T60" fmla="+- 0 1377 1264"/>
                              <a:gd name="T61" fmla="*/ T60 w 60"/>
                              <a:gd name="T62" fmla="+- 0 11826 11693"/>
                              <a:gd name="T63" fmla="*/ 11826 h 175"/>
                              <a:gd name="T64" fmla="+- 0 1377 1264"/>
                              <a:gd name="T65" fmla="*/ T64 w 60"/>
                              <a:gd name="T66" fmla="+- 0 11805 11693"/>
                              <a:gd name="T67" fmla="*/ 11805 h 175"/>
                              <a:gd name="T68" fmla="+- 0 1369 1264"/>
                              <a:gd name="T69" fmla="*/ T68 w 60"/>
                              <a:gd name="T70" fmla="+- 0 11779 11693"/>
                              <a:gd name="T71" fmla="*/ 11779 h 175"/>
                              <a:gd name="T72" fmla="+- 0 1362 1264"/>
                              <a:gd name="T73" fmla="*/ T72 w 60"/>
                              <a:gd name="T74" fmla="+- 0 11770 11693"/>
                              <a:gd name="T75" fmla="*/ 11770 h 175"/>
                              <a:gd name="T76" fmla="+- 0 1347 1264"/>
                              <a:gd name="T77" fmla="*/ T76 w 60"/>
                              <a:gd name="T78" fmla="+- 0 11754 11693"/>
                              <a:gd name="T79" fmla="*/ 11754 h 175"/>
                              <a:gd name="T80" fmla="+- 0 1314 1264"/>
                              <a:gd name="T81" fmla="*/ T80 w 60"/>
                              <a:gd name="T82" fmla="+- 0 11754 11693"/>
                              <a:gd name="T83" fmla="*/ 11754 h 175"/>
                              <a:gd name="T84" fmla="+- 0 1303 1264"/>
                              <a:gd name="T85" fmla="*/ T84 w 60"/>
                              <a:gd name="T86" fmla="+- 0 11760 11693"/>
                              <a:gd name="T87" fmla="*/ 11760 h 175"/>
                              <a:gd name="T88" fmla="+- 0 1292 1264"/>
                              <a:gd name="T89" fmla="*/ T88 w 60"/>
                              <a:gd name="T90" fmla="+- 0 11765 11693"/>
                              <a:gd name="T91" fmla="*/ 11765 h 175"/>
                              <a:gd name="T92" fmla="+- 0 1285 1264"/>
                              <a:gd name="T93" fmla="*/ T92 w 60"/>
                              <a:gd name="T94" fmla="+- 0 11777 11693"/>
                              <a:gd name="T95" fmla="*/ 11777 h 175"/>
                              <a:gd name="T96" fmla="+- 0 1288 1264"/>
                              <a:gd name="T97" fmla="*/ T96 w 60"/>
                              <a:gd name="T98" fmla="+- 0 11747 11693"/>
                              <a:gd name="T99" fmla="*/ 11747 h 175"/>
                              <a:gd name="T100" fmla="+- 0 1290 1264"/>
                              <a:gd name="T101" fmla="*/ T100 w 60"/>
                              <a:gd name="T102" fmla="+- 0 11737 11693"/>
                              <a:gd name="T103" fmla="*/ 11737 h 175"/>
                              <a:gd name="T104" fmla="+- 0 1296 1264"/>
                              <a:gd name="T105" fmla="*/ T104 w 60"/>
                              <a:gd name="T106" fmla="+- 0 11723 11693"/>
                              <a:gd name="T107" fmla="*/ 11723 h 175"/>
                              <a:gd name="T108" fmla="+- 0 1306 1264"/>
                              <a:gd name="T109" fmla="*/ T108 w 60"/>
                              <a:gd name="T110" fmla="+- 0 11716 11693"/>
                              <a:gd name="T111" fmla="*/ 11716 h 175"/>
                              <a:gd name="T112" fmla="+- 0 1314 1264"/>
                              <a:gd name="T113" fmla="*/ T112 w 60"/>
                              <a:gd name="T114" fmla="+- 0 11710 11693"/>
                              <a:gd name="T115" fmla="*/ 11710 h 175"/>
                              <a:gd name="T116" fmla="+- 0 1336 1264"/>
                              <a:gd name="T117" fmla="*/ T116 w 60"/>
                              <a:gd name="T118" fmla="+- 0 11710 11693"/>
                              <a:gd name="T119" fmla="*/ 11710 h 175"/>
                              <a:gd name="T120" fmla="+- 0 1345 1264"/>
                              <a:gd name="T121" fmla="*/ T120 w 60"/>
                              <a:gd name="T122" fmla="+- 0 11719 11693"/>
                              <a:gd name="T123" fmla="*/ 11719 h 175"/>
                              <a:gd name="T124" fmla="+- 0 1350 1264"/>
                              <a:gd name="T125" fmla="*/ T124 w 60"/>
                              <a:gd name="T126" fmla="+- 0 11725 11693"/>
                              <a:gd name="T127" fmla="*/ 11725 h 175"/>
                              <a:gd name="T128" fmla="+- 0 1353 1264"/>
                              <a:gd name="T129" fmla="*/ T128 w 60"/>
                              <a:gd name="T130" fmla="+- 0 11738 11693"/>
                              <a:gd name="T131" fmla="*/ 11738 h 175"/>
                              <a:gd name="T132" fmla="+- 0 1374 1264"/>
                              <a:gd name="T133" fmla="*/ T132 w 60"/>
                              <a:gd name="T134" fmla="+- 0 11736 11693"/>
                              <a:gd name="T135" fmla="*/ 11736 h 175"/>
                              <a:gd name="T136" fmla="+- 0 1371 1264"/>
                              <a:gd name="T137" fmla="*/ T136 w 60"/>
                              <a:gd name="T138" fmla="+- 0 11716 11693"/>
                              <a:gd name="T139" fmla="*/ 11716 h 175"/>
                              <a:gd name="T140" fmla="+- 0 1358 1264"/>
                              <a:gd name="T141" fmla="*/ T140 w 60"/>
                              <a:gd name="T142" fmla="+- 0 11704 11693"/>
                              <a:gd name="T143" fmla="*/ 11704 h 175"/>
                              <a:gd name="T144" fmla="+- 0 1345 1264"/>
                              <a:gd name="T145" fmla="*/ T144 w 60"/>
                              <a:gd name="T146" fmla="+- 0 11693 11693"/>
                              <a:gd name="T147" fmla="*/ 11693 h 175"/>
                              <a:gd name="T148" fmla="+- 0 1325 1264"/>
                              <a:gd name="T149" fmla="*/ T148 w 60"/>
                              <a:gd name="T150" fmla="+- 0 11693 11693"/>
                              <a:gd name="T151" fmla="*/ 11693 h 175"/>
                              <a:gd name="T152" fmla="+- 0 1313 1264"/>
                              <a:gd name="T153" fmla="*/ T152 w 60"/>
                              <a:gd name="T154" fmla="+- 0 11694 11693"/>
                              <a:gd name="T155" fmla="*/ 11694 h 175"/>
                              <a:gd name="T156" fmla="+- 0 1290 1264"/>
                              <a:gd name="T157" fmla="*/ T156 w 60"/>
                              <a:gd name="T158" fmla="+- 0 11705 11693"/>
                              <a:gd name="T159" fmla="*/ 11705 h 175"/>
                              <a:gd name="T160" fmla="+- 0 1282 1264"/>
                              <a:gd name="T161" fmla="*/ T160 w 60"/>
                              <a:gd name="T162" fmla="+- 0 11713 11693"/>
                              <a:gd name="T163" fmla="*/ 11713 h 175"/>
                              <a:gd name="T164" fmla="+- 0 1273 1264"/>
                              <a:gd name="T165" fmla="*/ T164 w 60"/>
                              <a:gd name="T166" fmla="+- 0 11729 11693"/>
                              <a:gd name="T167" fmla="*/ 11729 h 175"/>
                              <a:gd name="T168" fmla="+- 0 1266 1264"/>
                              <a:gd name="T169" fmla="*/ T168 w 60"/>
                              <a:gd name="T170" fmla="+- 0 11754 11693"/>
                              <a:gd name="T171" fmla="*/ 11754 h 175"/>
                              <a:gd name="T172" fmla="+- 0 1264 1264"/>
                              <a:gd name="T173" fmla="*/ T172 w 60"/>
                              <a:gd name="T174" fmla="+- 0 11776 11693"/>
                              <a:gd name="T175" fmla="*/ 11776 h 175"/>
                              <a:gd name="T176" fmla="+- 0 1264 1264"/>
                              <a:gd name="T177" fmla="*/ T176 w 60"/>
                              <a:gd name="T178" fmla="+- 0 11785 11693"/>
                              <a:gd name="T179" fmla="*/ 11785 h 175"/>
                              <a:gd name="T180" fmla="+- 0 1264 1264"/>
                              <a:gd name="T181" fmla="*/ T180 w 60"/>
                              <a:gd name="T182" fmla="+- 0 11797 11693"/>
                              <a:gd name="T183" fmla="*/ 11797 h 175"/>
                              <a:gd name="T184" fmla="+- 0 1269 1264"/>
                              <a:gd name="T185" fmla="*/ T184 w 60"/>
                              <a:gd name="T186" fmla="+- 0 11827 11693"/>
                              <a:gd name="T187" fmla="*/ 11827 h 175"/>
                              <a:gd name="T188" fmla="+- 0 1277 1264"/>
                              <a:gd name="T189" fmla="*/ T188 w 60"/>
                              <a:gd name="T190" fmla="+- 0 11844 11693"/>
                              <a:gd name="T191" fmla="*/ 11844 h 175"/>
                              <a:gd name="T192" fmla="+- 0 1280 1264"/>
                              <a:gd name="T193" fmla="*/ T192 w 60"/>
                              <a:gd name="T194" fmla="+- 0 11849 11693"/>
                              <a:gd name="T195" fmla="*/ 11849 h 175"/>
                              <a:gd name="T196" fmla="+- 0 1288 1264"/>
                              <a:gd name="T197" fmla="*/ T196 w 60"/>
                              <a:gd name="T198" fmla="+- 0 11857 11693"/>
                              <a:gd name="T199" fmla="*/ 11857 h 175"/>
                              <a:gd name="T200" fmla="+- 0 1297 1264"/>
                              <a:gd name="T201" fmla="*/ T200 w 60"/>
                              <a:gd name="T202" fmla="+- 0 11841 11693"/>
                              <a:gd name="T203" fmla="*/ 11841 h 175"/>
                              <a:gd name="T204" fmla="+- 0 1292 1264"/>
                              <a:gd name="T205" fmla="*/ T204 w 60"/>
                              <a:gd name="T206" fmla="+- 0 11831 11693"/>
                              <a:gd name="T207" fmla="*/ 11831 h 175"/>
                              <a:gd name="T208" fmla="+- 0 1288 1264"/>
                              <a:gd name="T209" fmla="*/ T208 w 60"/>
                              <a:gd name="T210" fmla="+- 0 11821 11693"/>
                              <a:gd name="T211" fmla="*/ 11821 h 175"/>
                              <a:gd name="T212" fmla="+- 0 1288 1264"/>
                              <a:gd name="T213" fmla="*/ T212 w 60"/>
                              <a:gd name="T214" fmla="+- 0 11793 11693"/>
                              <a:gd name="T215" fmla="*/ 1179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24" y="100"/>
                                </a:moveTo>
                                <a:lnTo>
                                  <a:pt x="34" y="90"/>
                                </a:lnTo>
                                <a:lnTo>
                                  <a:pt x="44" y="80"/>
                                </a:lnTo>
                                <a:lnTo>
                                  <a:pt x="72" y="80"/>
                                </a:lnTo>
                                <a:lnTo>
                                  <a:pt x="82" y="90"/>
                                </a:lnTo>
                                <a:lnTo>
                                  <a:pt x="91" y="100"/>
                                </a:lnTo>
                                <a:lnTo>
                                  <a:pt x="91" y="137"/>
                                </a:lnTo>
                                <a:lnTo>
                                  <a:pt x="82" y="147"/>
                                </a:lnTo>
                                <a:lnTo>
                                  <a:pt x="72" y="158"/>
                                </a:lnTo>
                                <a:lnTo>
                                  <a:pt x="50" y="158"/>
                                </a:lnTo>
                                <a:lnTo>
                                  <a:pt x="59" y="176"/>
                                </a:lnTo>
                                <a:lnTo>
                                  <a:pt x="75" y="176"/>
                                </a:lnTo>
                                <a:lnTo>
                                  <a:pt x="87" y="168"/>
                                </a:lnTo>
                                <a:lnTo>
                                  <a:pt x="99" y="161"/>
                                </a:lnTo>
                                <a:lnTo>
                                  <a:pt x="106" y="147"/>
                                </a:lnTo>
                                <a:lnTo>
                                  <a:pt x="113" y="133"/>
                                </a:lnTo>
                                <a:lnTo>
                                  <a:pt x="113" y="112"/>
                                </a:lnTo>
                                <a:lnTo>
                                  <a:pt x="105" y="86"/>
                                </a:lnTo>
                                <a:lnTo>
                                  <a:pt x="98" y="77"/>
                                </a:lnTo>
                                <a:lnTo>
                                  <a:pt x="83" y="61"/>
                                </a:lnTo>
                                <a:lnTo>
                                  <a:pt x="50" y="61"/>
                                </a:lnTo>
                                <a:lnTo>
                                  <a:pt x="39" y="67"/>
                                </a:lnTo>
                                <a:lnTo>
                                  <a:pt x="28" y="72"/>
                                </a:lnTo>
                                <a:lnTo>
                                  <a:pt x="21" y="84"/>
                                </a:lnTo>
                                <a:lnTo>
                                  <a:pt x="24" y="54"/>
                                </a:lnTo>
                                <a:lnTo>
                                  <a:pt x="26" y="44"/>
                                </a:lnTo>
                                <a:lnTo>
                                  <a:pt x="32" y="30"/>
                                </a:lnTo>
                                <a:lnTo>
                                  <a:pt x="42" y="23"/>
                                </a:lnTo>
                                <a:lnTo>
                                  <a:pt x="50" y="17"/>
                                </a:lnTo>
                                <a:lnTo>
                                  <a:pt x="72" y="17"/>
                                </a:lnTo>
                                <a:lnTo>
                                  <a:pt x="81" y="26"/>
                                </a:lnTo>
                                <a:lnTo>
                                  <a:pt x="86" y="32"/>
                                </a:lnTo>
                                <a:lnTo>
                                  <a:pt x="89" y="45"/>
                                </a:lnTo>
                                <a:lnTo>
                                  <a:pt x="110" y="43"/>
                                </a:lnTo>
                                <a:lnTo>
                                  <a:pt x="107" y="23"/>
                                </a:lnTo>
                                <a:lnTo>
                                  <a:pt x="94" y="11"/>
                                </a:lnTo>
                                <a:lnTo>
                                  <a:pt x="81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26" y="12"/>
                                </a:lnTo>
                                <a:lnTo>
                                  <a:pt x="18" y="20"/>
                                </a:lnTo>
                                <a:lnTo>
                                  <a:pt x="9" y="36"/>
                                </a:lnTo>
                                <a:lnTo>
                                  <a:pt x="2" y="61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0" y="104"/>
                                </a:lnTo>
                                <a:lnTo>
                                  <a:pt x="5" y="134"/>
                                </a:lnTo>
                                <a:lnTo>
                                  <a:pt x="13" y="151"/>
                                </a:lnTo>
                                <a:lnTo>
                                  <a:pt x="16" y="156"/>
                                </a:lnTo>
                                <a:lnTo>
                                  <a:pt x="24" y="164"/>
                                </a:lnTo>
                                <a:lnTo>
                                  <a:pt x="33" y="148"/>
                                </a:lnTo>
                                <a:lnTo>
                                  <a:pt x="28" y="138"/>
                                </a:lnTo>
                                <a:lnTo>
                                  <a:pt x="24" y="128"/>
                                </a:lnTo>
                                <a:lnTo>
                                  <a:pt x="2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B1B6B" id="Group 80" o:spid="_x0000_s1026" style="position:absolute;margin-left:63.2pt;margin-top:584.65pt;width:3pt;height:8.75pt;z-index:-251637760;mso-position-horizontal-relative:page;mso-position-vertical-relative:page" coordorigin="1264,11693" coordsize="6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">
                <v:shape id="Freeform 82" o:spid="_x0000_s1027" style="position:absolute;left:1264;top:11693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" path="m48,174r11,2l50,158r-9,-5l33,148r-9,16l48,174xe" fillcolor="#151313" stroked="f">
                  <v:path arrowok="t" o:connecttype="custom" o:connectlocs="48,11867;59,11869;50,11851;41,11846;33,11841;24,11857;48,11867" o:connectangles="0,0,0,0,0,0,0"/>
                </v:shape>
                <v:shape id="Freeform 81" o:spid="_x0000_s1028" style="position:absolute;left:1264;top:11693;width:60;height:175;visibility:visible;mso-wrap-style:square;v-text-anchor:top" coordsize="6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" path="m24,100l34,90,44,80r28,l82,90r9,10l91,137r-9,10l72,158r-22,l59,176r16,l87,168r12,-7l106,147r7,-14l113,112,105,86,98,77,83,61r-33,l39,67,28,72,21,84,24,54,26,44,32,30,42,23r8,-6l72,17r9,9l86,32r3,13l110,43,107,23,94,11,81,,61,,49,1,26,12r-8,8l9,36,2,61,,83r,9l,104r5,30l13,151r3,5l24,164r9,-16l28,138,24,128r,-28xe" fillcolor="#151313" stroked="f">
                  <v:path arrowok="t" o:connecttype="custom" o:connectlocs="24,11793;34,11783;44,11773;72,11773;82,11783;91,11793;91,11830;82,11840;72,11851;50,11851;59,11869;75,11869;87,11861;99,11854;106,11840;113,11826;113,11805;105,11779;98,11770;83,11754;50,11754;39,11760;28,11765;21,11777;24,11747;26,11737;32,11723;42,11716;50,11710;72,11710;81,11719;86,11725;89,11738;110,11736;107,11716;94,11704;81,11693;61,11693;49,11694;26,11705;18,11713;9,11729;2,11754;0,11776;0,11785;0,11797;5,11827;13,11844;16,11849;24,11857;33,11841;28,11831;24,11821;24,11793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733675" cy="24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F9" w:rsidRDefault="006F7FF9">
      <w:pPr>
        <w:spacing w:before="4" w:line="180" w:lineRule="exact"/>
        <w:rPr>
          <w:sz w:val="18"/>
          <w:szCs w:val="18"/>
        </w:rPr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tbl>
      <w:tblPr>
        <w:tblW w:w="0" w:type="auto"/>
        <w:tblInd w:w="3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4848"/>
      </w:tblGrid>
      <w:tr w:rsidR="006F7FF9">
        <w:trPr>
          <w:trHeight w:hRule="exact" w:val="505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2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67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8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8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</w:tbl>
    <w:p w:rsidR="006F7FF9" w:rsidRDefault="006F7FF9">
      <w:pPr>
        <w:sectPr w:rsidR="006F7FF9">
          <w:pgSz w:w="11920" w:h="16840"/>
          <w:pgMar w:top="820" w:right="940" w:bottom="280" w:left="820" w:header="720" w:footer="720" w:gutter="0"/>
          <w:cols w:space="720"/>
        </w:sectPr>
      </w:pPr>
    </w:p>
    <w:p w:rsidR="006F7FF9" w:rsidRDefault="00C91BE8">
      <w:pPr>
        <w:spacing w:before="7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7285355</wp:posOffset>
                </wp:positionV>
                <wp:extent cx="297180" cy="261620"/>
                <wp:effectExtent l="0" t="0" r="0" b="0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261620"/>
                          <a:chOff x="1161" y="11473"/>
                          <a:chExt cx="468" cy="413"/>
                        </a:xfrm>
                      </wpg:grpSpPr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1281" y="1159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11593 11593"/>
                              <a:gd name="T3" fmla="*/ 11593 h 173"/>
                              <a:gd name="T4" fmla="+- 0 1330 1281"/>
                              <a:gd name="T5" fmla="*/ T4 w 63"/>
                              <a:gd name="T6" fmla="+- 0 11593 11593"/>
                              <a:gd name="T7" fmla="*/ 11593 h 173"/>
                              <a:gd name="T8" fmla="+- 0 1325 1281"/>
                              <a:gd name="T9" fmla="*/ T8 w 63"/>
                              <a:gd name="T10" fmla="+- 0 11604 11593"/>
                              <a:gd name="T11" fmla="*/ 11604 h 173"/>
                              <a:gd name="T12" fmla="+- 0 1312 1281"/>
                              <a:gd name="T13" fmla="*/ T12 w 63"/>
                              <a:gd name="T14" fmla="+- 0 11616 11593"/>
                              <a:gd name="T15" fmla="*/ 11616 h 173"/>
                              <a:gd name="T16" fmla="+- 0 1298 1281"/>
                              <a:gd name="T17" fmla="*/ T16 w 63"/>
                              <a:gd name="T18" fmla="+- 0 11628 11593"/>
                              <a:gd name="T19" fmla="*/ 11628 h 173"/>
                              <a:gd name="T20" fmla="+- 0 1281 1281"/>
                              <a:gd name="T21" fmla="*/ T20 w 63"/>
                              <a:gd name="T22" fmla="+- 0 11636 11593"/>
                              <a:gd name="T23" fmla="*/ 11636 h 173"/>
                              <a:gd name="T24" fmla="+- 0 1281 1281"/>
                              <a:gd name="T25" fmla="*/ T24 w 63"/>
                              <a:gd name="T26" fmla="+- 0 11657 11593"/>
                              <a:gd name="T27" fmla="*/ 11657 h 173"/>
                              <a:gd name="T28" fmla="+- 0 1290 1281"/>
                              <a:gd name="T29" fmla="*/ T28 w 63"/>
                              <a:gd name="T30" fmla="+- 0 11653 11593"/>
                              <a:gd name="T31" fmla="*/ 11653 h 173"/>
                              <a:gd name="T32" fmla="+- 0 1303 1281"/>
                              <a:gd name="T33" fmla="*/ T32 w 63"/>
                              <a:gd name="T34" fmla="+- 0 11646 11593"/>
                              <a:gd name="T35" fmla="*/ 11646 h 173"/>
                              <a:gd name="T36" fmla="+- 0 1315 1281"/>
                              <a:gd name="T37" fmla="*/ T36 w 63"/>
                              <a:gd name="T38" fmla="+- 0 11638 11593"/>
                              <a:gd name="T39" fmla="*/ 11638 h 173"/>
                              <a:gd name="T40" fmla="+- 0 1323 1281"/>
                              <a:gd name="T41" fmla="*/ T40 w 63"/>
                              <a:gd name="T42" fmla="+- 0 11631 11593"/>
                              <a:gd name="T43" fmla="*/ 11631 h 173"/>
                              <a:gd name="T44" fmla="+- 0 1323 1281"/>
                              <a:gd name="T45" fmla="*/ T44 w 63"/>
                              <a:gd name="T46" fmla="+- 0 11766 11593"/>
                              <a:gd name="T47" fmla="*/ 11766 h 173"/>
                              <a:gd name="T48" fmla="+- 0 1344 1281"/>
                              <a:gd name="T49" fmla="*/ T48 w 63"/>
                              <a:gd name="T50" fmla="+- 0 11766 11593"/>
                              <a:gd name="T51" fmla="*/ 11766 h 173"/>
                              <a:gd name="T52" fmla="+- 0 1344 1281"/>
                              <a:gd name="T53" fmla="*/ T52 w 63"/>
                              <a:gd name="T54" fmla="+- 0 11593 11593"/>
                              <a:gd name="T55" fmla="*/ 1159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1395" y="11593"/>
                            <a:ext cx="114" cy="173"/>
                          </a:xfrm>
                          <a:custGeom>
                            <a:avLst/>
                            <a:gdLst>
                              <a:gd name="T0" fmla="+- 0 1439 1395"/>
                              <a:gd name="T1" fmla="*/ T0 w 114"/>
                              <a:gd name="T2" fmla="+- 0 11702 11593"/>
                              <a:gd name="T3" fmla="*/ 11702 h 173"/>
                              <a:gd name="T4" fmla="+- 0 1421 1395"/>
                              <a:gd name="T5" fmla="*/ T4 w 114"/>
                              <a:gd name="T6" fmla="+- 0 11717 11593"/>
                              <a:gd name="T7" fmla="*/ 11717 h 173"/>
                              <a:gd name="T8" fmla="+- 0 1412 1395"/>
                              <a:gd name="T9" fmla="*/ T8 w 114"/>
                              <a:gd name="T10" fmla="+- 0 11728 11593"/>
                              <a:gd name="T11" fmla="*/ 11728 h 173"/>
                              <a:gd name="T12" fmla="+- 0 1402 1395"/>
                              <a:gd name="T13" fmla="*/ T12 w 114"/>
                              <a:gd name="T14" fmla="+- 0 11739 11593"/>
                              <a:gd name="T15" fmla="*/ 11739 h 173"/>
                              <a:gd name="T16" fmla="+- 0 1398 1395"/>
                              <a:gd name="T17" fmla="*/ T16 w 114"/>
                              <a:gd name="T18" fmla="+- 0 11751 11593"/>
                              <a:gd name="T19" fmla="*/ 11751 h 173"/>
                              <a:gd name="T20" fmla="+- 0 1395 1395"/>
                              <a:gd name="T21" fmla="*/ T20 w 114"/>
                              <a:gd name="T22" fmla="+- 0 11758 11593"/>
                              <a:gd name="T23" fmla="*/ 11758 h 173"/>
                              <a:gd name="T24" fmla="+- 0 1395 1395"/>
                              <a:gd name="T25" fmla="*/ T24 w 114"/>
                              <a:gd name="T26" fmla="+- 0 11766 11593"/>
                              <a:gd name="T27" fmla="*/ 11766 h 173"/>
                              <a:gd name="T28" fmla="+- 0 1509 1395"/>
                              <a:gd name="T29" fmla="*/ T28 w 114"/>
                              <a:gd name="T30" fmla="+- 0 11766 11593"/>
                              <a:gd name="T31" fmla="*/ 11766 h 173"/>
                              <a:gd name="T32" fmla="+- 0 1509 1395"/>
                              <a:gd name="T33" fmla="*/ T32 w 114"/>
                              <a:gd name="T34" fmla="+- 0 11745 11593"/>
                              <a:gd name="T35" fmla="*/ 11745 h 173"/>
                              <a:gd name="T36" fmla="+- 0 1425 1395"/>
                              <a:gd name="T37" fmla="*/ T36 w 114"/>
                              <a:gd name="T38" fmla="+- 0 11745 11593"/>
                              <a:gd name="T39" fmla="*/ 11745 h 173"/>
                              <a:gd name="T40" fmla="+- 0 1428 1395"/>
                              <a:gd name="T41" fmla="*/ T40 w 114"/>
                              <a:gd name="T42" fmla="+- 0 11740 11593"/>
                              <a:gd name="T43" fmla="*/ 11740 h 173"/>
                              <a:gd name="T44" fmla="+- 0 1433 1395"/>
                              <a:gd name="T45" fmla="*/ T44 w 114"/>
                              <a:gd name="T46" fmla="+- 0 11734 11593"/>
                              <a:gd name="T47" fmla="*/ 11734 h 173"/>
                              <a:gd name="T48" fmla="+- 0 1439 1395"/>
                              <a:gd name="T49" fmla="*/ T48 w 114"/>
                              <a:gd name="T50" fmla="+- 0 11728 11593"/>
                              <a:gd name="T51" fmla="*/ 11728 h 173"/>
                              <a:gd name="T52" fmla="+- 0 1458 1395"/>
                              <a:gd name="T53" fmla="*/ T52 w 114"/>
                              <a:gd name="T54" fmla="+- 0 11712 11593"/>
                              <a:gd name="T55" fmla="*/ 11712 h 173"/>
                              <a:gd name="T56" fmla="+- 0 1464 1395"/>
                              <a:gd name="T57" fmla="*/ T56 w 114"/>
                              <a:gd name="T58" fmla="+- 0 11707 11593"/>
                              <a:gd name="T59" fmla="*/ 11707 h 173"/>
                              <a:gd name="T60" fmla="+- 0 1484 1395"/>
                              <a:gd name="T61" fmla="*/ T60 w 114"/>
                              <a:gd name="T62" fmla="+- 0 11689 11593"/>
                              <a:gd name="T63" fmla="*/ 11689 h 173"/>
                              <a:gd name="T64" fmla="+- 0 1490 1395"/>
                              <a:gd name="T65" fmla="*/ T64 w 114"/>
                              <a:gd name="T66" fmla="+- 0 11682 11593"/>
                              <a:gd name="T67" fmla="*/ 11682 h 173"/>
                              <a:gd name="T68" fmla="+- 0 1500 1395"/>
                              <a:gd name="T69" fmla="*/ T68 w 114"/>
                              <a:gd name="T70" fmla="+- 0 11671 11593"/>
                              <a:gd name="T71" fmla="*/ 11671 h 173"/>
                              <a:gd name="T72" fmla="+- 0 1504 1395"/>
                              <a:gd name="T73" fmla="*/ T72 w 114"/>
                              <a:gd name="T74" fmla="+- 0 11661 11593"/>
                              <a:gd name="T75" fmla="*/ 11661 h 173"/>
                              <a:gd name="T76" fmla="+- 0 1509 1395"/>
                              <a:gd name="T77" fmla="*/ T76 w 114"/>
                              <a:gd name="T78" fmla="+- 0 11651 11593"/>
                              <a:gd name="T79" fmla="*/ 11651 h 173"/>
                              <a:gd name="T80" fmla="+- 0 1509 1395"/>
                              <a:gd name="T81" fmla="*/ T80 w 114"/>
                              <a:gd name="T82" fmla="+- 0 11621 11593"/>
                              <a:gd name="T83" fmla="*/ 11621 h 173"/>
                              <a:gd name="T84" fmla="+- 0 1494 1395"/>
                              <a:gd name="T85" fmla="*/ T84 w 114"/>
                              <a:gd name="T86" fmla="+- 0 11607 11593"/>
                              <a:gd name="T87" fmla="*/ 11607 h 173"/>
                              <a:gd name="T88" fmla="+- 0 1468 1395"/>
                              <a:gd name="T89" fmla="*/ T88 w 114"/>
                              <a:gd name="T90" fmla="+- 0 11595 11593"/>
                              <a:gd name="T91" fmla="*/ 11595 h 173"/>
                              <a:gd name="T92" fmla="+- 0 1455 1395"/>
                              <a:gd name="T93" fmla="*/ T92 w 114"/>
                              <a:gd name="T94" fmla="+- 0 11593 11593"/>
                              <a:gd name="T95" fmla="*/ 11593 h 173"/>
                              <a:gd name="T96" fmla="+- 0 1426 1395"/>
                              <a:gd name="T97" fmla="*/ T96 w 114"/>
                              <a:gd name="T98" fmla="+- 0 11600 11593"/>
                              <a:gd name="T99" fmla="*/ 11600 h 173"/>
                              <a:gd name="T100" fmla="+- 0 1416 1395"/>
                              <a:gd name="T101" fmla="*/ T100 w 114"/>
                              <a:gd name="T102" fmla="+- 0 11606 11593"/>
                              <a:gd name="T103" fmla="*/ 11606 h 173"/>
                              <a:gd name="T104" fmla="+- 0 1402 1395"/>
                              <a:gd name="T105" fmla="*/ T104 w 114"/>
                              <a:gd name="T106" fmla="+- 0 11629 11593"/>
                              <a:gd name="T107" fmla="*/ 11629 h 173"/>
                              <a:gd name="T108" fmla="+- 0 1399 1395"/>
                              <a:gd name="T109" fmla="*/ T108 w 114"/>
                              <a:gd name="T110" fmla="+- 0 11643 11593"/>
                              <a:gd name="T111" fmla="*/ 11643 h 173"/>
                              <a:gd name="T112" fmla="+- 0 1421 1395"/>
                              <a:gd name="T113" fmla="*/ T112 w 114"/>
                              <a:gd name="T114" fmla="+- 0 11645 11593"/>
                              <a:gd name="T115" fmla="*/ 11645 h 173"/>
                              <a:gd name="T116" fmla="+- 0 1421 1395"/>
                              <a:gd name="T117" fmla="*/ T116 w 114"/>
                              <a:gd name="T118" fmla="+- 0 11629 11593"/>
                              <a:gd name="T119" fmla="*/ 11629 h 173"/>
                              <a:gd name="T120" fmla="+- 0 1430 1395"/>
                              <a:gd name="T121" fmla="*/ T120 w 114"/>
                              <a:gd name="T122" fmla="+- 0 11620 11593"/>
                              <a:gd name="T123" fmla="*/ 11620 h 173"/>
                              <a:gd name="T124" fmla="+- 0 1439 1395"/>
                              <a:gd name="T125" fmla="*/ T124 w 114"/>
                              <a:gd name="T126" fmla="+- 0 11611 11593"/>
                              <a:gd name="T127" fmla="*/ 11611 h 173"/>
                              <a:gd name="T128" fmla="+- 0 1469 1395"/>
                              <a:gd name="T129" fmla="*/ T128 w 114"/>
                              <a:gd name="T130" fmla="+- 0 11611 11593"/>
                              <a:gd name="T131" fmla="*/ 11611 h 173"/>
                              <a:gd name="T132" fmla="+- 0 1478 1395"/>
                              <a:gd name="T133" fmla="*/ T132 w 114"/>
                              <a:gd name="T134" fmla="+- 0 11619 11593"/>
                              <a:gd name="T135" fmla="*/ 11619 h 173"/>
                              <a:gd name="T136" fmla="+- 0 1487 1395"/>
                              <a:gd name="T137" fmla="*/ T136 w 114"/>
                              <a:gd name="T138" fmla="+- 0 11628 11593"/>
                              <a:gd name="T139" fmla="*/ 11628 h 173"/>
                              <a:gd name="T140" fmla="+- 0 1487 1395"/>
                              <a:gd name="T141" fmla="*/ T140 w 114"/>
                              <a:gd name="T142" fmla="+- 0 11652 11593"/>
                              <a:gd name="T143" fmla="*/ 11652 h 173"/>
                              <a:gd name="T144" fmla="+- 0 1477 1395"/>
                              <a:gd name="T145" fmla="*/ T144 w 114"/>
                              <a:gd name="T146" fmla="+- 0 11666 11593"/>
                              <a:gd name="T147" fmla="*/ 11666 h 173"/>
                              <a:gd name="T148" fmla="+- 0 1468 1395"/>
                              <a:gd name="T149" fmla="*/ T148 w 114"/>
                              <a:gd name="T150" fmla="+- 0 11677 11593"/>
                              <a:gd name="T151" fmla="*/ 11677 h 173"/>
                              <a:gd name="T152" fmla="+- 0 1449 1395"/>
                              <a:gd name="T153" fmla="*/ T152 w 114"/>
                              <a:gd name="T154" fmla="+- 0 11694 11593"/>
                              <a:gd name="T155" fmla="*/ 11694 h 173"/>
                              <a:gd name="T156" fmla="+- 0 1439 1395"/>
                              <a:gd name="T157" fmla="*/ T156 w 114"/>
                              <a:gd name="T158" fmla="+- 0 11702 11593"/>
                              <a:gd name="T159" fmla="*/ 1170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4"/>
                                </a:lnTo>
                                <a:lnTo>
                                  <a:pt x="17" y="135"/>
                                </a:lnTo>
                                <a:lnTo>
                                  <a:pt x="7" y="146"/>
                                </a:lnTo>
                                <a:lnTo>
                                  <a:pt x="3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114" y="173"/>
                                </a:lnTo>
                                <a:lnTo>
                                  <a:pt x="114" y="152"/>
                                </a:lnTo>
                                <a:lnTo>
                                  <a:pt x="30" y="152"/>
                                </a:lnTo>
                                <a:lnTo>
                                  <a:pt x="33" y="147"/>
                                </a:lnTo>
                                <a:lnTo>
                                  <a:pt x="38" y="141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4"/>
                                </a:lnTo>
                                <a:lnTo>
                                  <a:pt x="89" y="96"/>
                                </a:lnTo>
                                <a:lnTo>
                                  <a:pt x="95" y="89"/>
                                </a:lnTo>
                                <a:lnTo>
                                  <a:pt x="105" y="78"/>
                                </a:lnTo>
                                <a:lnTo>
                                  <a:pt x="109" y="68"/>
                                </a:lnTo>
                                <a:lnTo>
                                  <a:pt x="114" y="58"/>
                                </a:lnTo>
                                <a:lnTo>
                                  <a:pt x="114" y="28"/>
                                </a:lnTo>
                                <a:lnTo>
                                  <a:pt x="99" y="14"/>
                                </a:lnTo>
                                <a:lnTo>
                                  <a:pt x="73" y="2"/>
                                </a:lnTo>
                                <a:lnTo>
                                  <a:pt x="60" y="0"/>
                                </a:lnTo>
                                <a:lnTo>
                                  <a:pt x="31" y="7"/>
                                </a:lnTo>
                                <a:lnTo>
                                  <a:pt x="21" y="13"/>
                                </a:lnTo>
                                <a:lnTo>
                                  <a:pt x="7" y="36"/>
                                </a:lnTo>
                                <a:lnTo>
                                  <a:pt x="4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lnTo>
                                  <a:pt x="35" y="27"/>
                                </a:lnTo>
                                <a:lnTo>
                                  <a:pt x="44" y="18"/>
                                </a:lnTo>
                                <a:lnTo>
                                  <a:pt x="74" y="18"/>
                                </a:lnTo>
                                <a:lnTo>
                                  <a:pt x="83" y="26"/>
                                </a:lnTo>
                                <a:lnTo>
                                  <a:pt x="92" y="35"/>
                                </a:lnTo>
                                <a:lnTo>
                                  <a:pt x="92" y="59"/>
                                </a:lnTo>
                                <a:lnTo>
                                  <a:pt x="82" y="73"/>
                                </a:lnTo>
                                <a:lnTo>
                                  <a:pt x="73" y="84"/>
                                </a:lnTo>
                                <a:lnTo>
                                  <a:pt x="54" y="101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5AA68" id="Group 76" o:spid="_x0000_s1026" style="position:absolute;margin-left:58.05pt;margin-top:573.65pt;width:23.4pt;height:20.6pt;z-index:-251620352;mso-position-horizontal-relative:page;mso-position-vertical-relative:page" coordorigin="1161,11473" coordsize="46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">
                <v:shape id="Freeform 78" o:spid="_x0000_s1027" style="position:absolute;left:1281;top:1159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" path="m63,l49,,44,11,31,23,17,35,,43,,64,9,60,22,53,34,45r8,-7l42,173r21,l63,xe" fillcolor="#151313" stroked="f">
                  <v:path arrowok="t" o:connecttype="custom" o:connectlocs="63,11593;49,11593;44,11604;31,11616;17,11628;0,11636;0,11657;9,11653;22,11646;34,11638;42,11631;42,11766;63,11766;63,11593" o:connectangles="0,0,0,0,0,0,0,0,0,0,0,0,0,0"/>
                </v:shape>
                <v:shape id="Freeform 77" o:spid="_x0000_s1028" style="position:absolute;left:1395;top:11593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" path="m44,109l26,124r-9,11l7,146,3,158,,165r,8l114,173r,-21l30,152r3,-5l38,141r6,-6l63,119r6,-5l89,96r6,-7l105,78r4,-10l114,58r,-30l99,14,73,2,60,,31,7,21,13,7,36,4,50r22,2l26,36r9,-9l44,18r30,l83,26r9,9l92,59,82,73,73,84,54,101r-10,8xe" fillcolor="#151313" stroked="f">
                  <v:path arrowok="t" o:connecttype="custom" o:connectlocs="44,11702;26,11717;17,11728;7,11739;3,11751;0,11758;0,11766;114,11766;114,11745;30,11745;33,11740;38,11734;44,11728;63,11712;69,11707;89,11689;95,11682;105,11671;109,11661;114,11651;114,11621;99,11607;73,11595;60,11593;31,11600;21,11606;7,11629;4,11643;26,11645;26,11629;35,11620;44,11611;74,11611;83,11619;92,11628;92,11652;82,11666;73,11677;54,11694;44,1170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6218555</wp:posOffset>
                </wp:positionV>
                <wp:extent cx="277495" cy="261620"/>
                <wp:effectExtent l="0" t="0" r="0" b="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261620"/>
                          <a:chOff x="1161" y="9793"/>
                          <a:chExt cx="437" cy="413"/>
                        </a:xfrm>
                      </wpg:grpSpPr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281" y="991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9913 9913"/>
                              <a:gd name="T3" fmla="*/ 9913 h 173"/>
                              <a:gd name="T4" fmla="+- 0 1330 1281"/>
                              <a:gd name="T5" fmla="*/ T4 w 63"/>
                              <a:gd name="T6" fmla="+- 0 9913 9913"/>
                              <a:gd name="T7" fmla="*/ 9913 h 173"/>
                              <a:gd name="T8" fmla="+- 0 1325 1281"/>
                              <a:gd name="T9" fmla="*/ T8 w 63"/>
                              <a:gd name="T10" fmla="+- 0 9924 9913"/>
                              <a:gd name="T11" fmla="*/ 9924 h 173"/>
                              <a:gd name="T12" fmla="+- 0 1312 1281"/>
                              <a:gd name="T13" fmla="*/ T12 w 63"/>
                              <a:gd name="T14" fmla="+- 0 9936 9913"/>
                              <a:gd name="T15" fmla="*/ 9936 h 173"/>
                              <a:gd name="T16" fmla="+- 0 1298 1281"/>
                              <a:gd name="T17" fmla="*/ T16 w 63"/>
                              <a:gd name="T18" fmla="+- 0 9948 9913"/>
                              <a:gd name="T19" fmla="*/ 9948 h 173"/>
                              <a:gd name="T20" fmla="+- 0 1281 1281"/>
                              <a:gd name="T21" fmla="*/ T20 w 63"/>
                              <a:gd name="T22" fmla="+- 0 9956 9913"/>
                              <a:gd name="T23" fmla="*/ 9956 h 173"/>
                              <a:gd name="T24" fmla="+- 0 1281 1281"/>
                              <a:gd name="T25" fmla="*/ T24 w 63"/>
                              <a:gd name="T26" fmla="+- 0 9977 9913"/>
                              <a:gd name="T27" fmla="*/ 9977 h 173"/>
                              <a:gd name="T28" fmla="+- 0 1290 1281"/>
                              <a:gd name="T29" fmla="*/ T28 w 63"/>
                              <a:gd name="T30" fmla="+- 0 9973 9913"/>
                              <a:gd name="T31" fmla="*/ 9973 h 173"/>
                              <a:gd name="T32" fmla="+- 0 1303 1281"/>
                              <a:gd name="T33" fmla="*/ T32 w 63"/>
                              <a:gd name="T34" fmla="+- 0 9966 9913"/>
                              <a:gd name="T35" fmla="*/ 9966 h 173"/>
                              <a:gd name="T36" fmla="+- 0 1315 1281"/>
                              <a:gd name="T37" fmla="*/ T36 w 63"/>
                              <a:gd name="T38" fmla="+- 0 9958 9913"/>
                              <a:gd name="T39" fmla="*/ 9958 h 173"/>
                              <a:gd name="T40" fmla="+- 0 1323 1281"/>
                              <a:gd name="T41" fmla="*/ T40 w 63"/>
                              <a:gd name="T42" fmla="+- 0 9951 9913"/>
                              <a:gd name="T43" fmla="*/ 9951 h 173"/>
                              <a:gd name="T44" fmla="+- 0 1323 1281"/>
                              <a:gd name="T45" fmla="*/ T44 w 63"/>
                              <a:gd name="T46" fmla="+- 0 10086 9913"/>
                              <a:gd name="T47" fmla="*/ 10086 h 173"/>
                              <a:gd name="T48" fmla="+- 0 1344 1281"/>
                              <a:gd name="T49" fmla="*/ T48 w 63"/>
                              <a:gd name="T50" fmla="+- 0 10086 9913"/>
                              <a:gd name="T51" fmla="*/ 10086 h 173"/>
                              <a:gd name="T52" fmla="+- 0 1344 1281"/>
                              <a:gd name="T53" fmla="*/ T52 w 63"/>
                              <a:gd name="T54" fmla="+- 0 9913 9913"/>
                              <a:gd name="T55" fmla="*/ 991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1414" y="9913"/>
                            <a:ext cx="63" cy="173"/>
                          </a:xfrm>
                          <a:custGeom>
                            <a:avLst/>
                            <a:gdLst>
                              <a:gd name="T0" fmla="+- 0 1477 1414"/>
                              <a:gd name="T1" fmla="*/ T0 w 63"/>
                              <a:gd name="T2" fmla="+- 0 9913 9913"/>
                              <a:gd name="T3" fmla="*/ 9913 h 173"/>
                              <a:gd name="T4" fmla="+- 0 1464 1414"/>
                              <a:gd name="T5" fmla="*/ T4 w 63"/>
                              <a:gd name="T6" fmla="+- 0 9913 9913"/>
                              <a:gd name="T7" fmla="*/ 9913 h 173"/>
                              <a:gd name="T8" fmla="+- 0 1458 1414"/>
                              <a:gd name="T9" fmla="*/ T8 w 63"/>
                              <a:gd name="T10" fmla="+- 0 9924 9913"/>
                              <a:gd name="T11" fmla="*/ 9924 h 173"/>
                              <a:gd name="T12" fmla="+- 0 1445 1414"/>
                              <a:gd name="T13" fmla="*/ T12 w 63"/>
                              <a:gd name="T14" fmla="+- 0 9936 9913"/>
                              <a:gd name="T15" fmla="*/ 9936 h 173"/>
                              <a:gd name="T16" fmla="+- 0 1432 1414"/>
                              <a:gd name="T17" fmla="*/ T16 w 63"/>
                              <a:gd name="T18" fmla="+- 0 9948 9913"/>
                              <a:gd name="T19" fmla="*/ 9948 h 173"/>
                              <a:gd name="T20" fmla="+- 0 1414 1414"/>
                              <a:gd name="T21" fmla="*/ T20 w 63"/>
                              <a:gd name="T22" fmla="+- 0 9956 9913"/>
                              <a:gd name="T23" fmla="*/ 9956 h 173"/>
                              <a:gd name="T24" fmla="+- 0 1414 1414"/>
                              <a:gd name="T25" fmla="*/ T24 w 63"/>
                              <a:gd name="T26" fmla="+- 0 9977 9913"/>
                              <a:gd name="T27" fmla="*/ 9977 h 173"/>
                              <a:gd name="T28" fmla="+- 0 1424 1414"/>
                              <a:gd name="T29" fmla="*/ T28 w 63"/>
                              <a:gd name="T30" fmla="+- 0 9973 9913"/>
                              <a:gd name="T31" fmla="*/ 9973 h 173"/>
                              <a:gd name="T32" fmla="+- 0 1436 1414"/>
                              <a:gd name="T33" fmla="*/ T32 w 63"/>
                              <a:gd name="T34" fmla="+- 0 9966 9913"/>
                              <a:gd name="T35" fmla="*/ 9966 h 173"/>
                              <a:gd name="T36" fmla="+- 0 1449 1414"/>
                              <a:gd name="T37" fmla="*/ T36 w 63"/>
                              <a:gd name="T38" fmla="+- 0 9958 9913"/>
                              <a:gd name="T39" fmla="*/ 9958 h 173"/>
                              <a:gd name="T40" fmla="+- 0 1456 1414"/>
                              <a:gd name="T41" fmla="*/ T40 w 63"/>
                              <a:gd name="T42" fmla="+- 0 9951 9913"/>
                              <a:gd name="T43" fmla="*/ 9951 h 173"/>
                              <a:gd name="T44" fmla="+- 0 1456 1414"/>
                              <a:gd name="T45" fmla="*/ T44 w 63"/>
                              <a:gd name="T46" fmla="+- 0 10086 9913"/>
                              <a:gd name="T47" fmla="*/ 10086 h 173"/>
                              <a:gd name="T48" fmla="+- 0 1477 1414"/>
                              <a:gd name="T49" fmla="*/ T48 w 63"/>
                              <a:gd name="T50" fmla="+- 0 10086 9913"/>
                              <a:gd name="T51" fmla="*/ 10086 h 173"/>
                              <a:gd name="T52" fmla="+- 0 1477 1414"/>
                              <a:gd name="T53" fmla="*/ T52 w 63"/>
                              <a:gd name="T54" fmla="+- 0 9913 9913"/>
                              <a:gd name="T55" fmla="*/ 991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50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8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10" y="60"/>
                                </a:lnTo>
                                <a:lnTo>
                                  <a:pt x="22" y="53"/>
                                </a:lnTo>
                                <a:lnTo>
                                  <a:pt x="35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EB1BB" id="Group 73" o:spid="_x0000_s1026" style="position:absolute;margin-left:58.05pt;margin-top:489.65pt;width:21.85pt;height:20.6pt;z-index:-251621376;mso-position-horizontal-relative:page;mso-position-vertical-relative:page" coordorigin="1161,9793" coordsize="43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">
                <v:shape id="Freeform 75" o:spid="_x0000_s1027" style="position:absolute;left:1281;top:991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" path="m63,l49,,44,11,31,23,17,35,,43,,64,9,60,22,53,34,45r8,-7l42,173r21,l63,xe" fillcolor="#151313" stroked="f">
                  <v:path arrowok="t" o:connecttype="custom" o:connectlocs="63,9913;49,9913;44,9924;31,9936;17,9948;0,9956;0,9977;9,9973;22,9966;34,9958;42,9951;42,10086;63,10086;63,9913" o:connectangles="0,0,0,0,0,0,0,0,0,0,0,0,0,0"/>
                </v:shape>
                <v:shape id="Freeform 74" o:spid="_x0000_s1028" style="position:absolute;left:1414;top:991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" path="m63,l50,,44,11,31,23,18,35,,43,,64,10,60,22,53,35,45r7,-7l42,173r21,l63,xe" fillcolor="#151313" stroked="f">
                  <v:path arrowok="t" o:connecttype="custom" o:connectlocs="63,9913;50,9913;44,9924;31,9936;18,9948;0,9956;0,9977;10,9973;22,9966;35,9958;42,9951;42,10086;63,10086;63,991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5151755</wp:posOffset>
                </wp:positionV>
                <wp:extent cx="262255" cy="263525"/>
                <wp:effectExtent l="0" t="0" r="0" b="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3525"/>
                          <a:chOff x="1161" y="8113"/>
                          <a:chExt cx="413" cy="415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1281" y="8233"/>
                            <a:ext cx="63" cy="173"/>
                          </a:xfrm>
                          <a:custGeom>
                            <a:avLst/>
                            <a:gdLst>
                              <a:gd name="T0" fmla="+- 0 1344 1281"/>
                              <a:gd name="T1" fmla="*/ T0 w 63"/>
                              <a:gd name="T2" fmla="+- 0 8233 8233"/>
                              <a:gd name="T3" fmla="*/ 8233 h 173"/>
                              <a:gd name="T4" fmla="+- 0 1330 1281"/>
                              <a:gd name="T5" fmla="*/ T4 w 63"/>
                              <a:gd name="T6" fmla="+- 0 8233 8233"/>
                              <a:gd name="T7" fmla="*/ 8233 h 173"/>
                              <a:gd name="T8" fmla="+- 0 1325 1281"/>
                              <a:gd name="T9" fmla="*/ T8 w 63"/>
                              <a:gd name="T10" fmla="+- 0 8244 8233"/>
                              <a:gd name="T11" fmla="*/ 8244 h 173"/>
                              <a:gd name="T12" fmla="+- 0 1312 1281"/>
                              <a:gd name="T13" fmla="*/ T12 w 63"/>
                              <a:gd name="T14" fmla="+- 0 8256 8233"/>
                              <a:gd name="T15" fmla="*/ 8256 h 173"/>
                              <a:gd name="T16" fmla="+- 0 1298 1281"/>
                              <a:gd name="T17" fmla="*/ T16 w 63"/>
                              <a:gd name="T18" fmla="+- 0 8268 8233"/>
                              <a:gd name="T19" fmla="*/ 8268 h 173"/>
                              <a:gd name="T20" fmla="+- 0 1281 1281"/>
                              <a:gd name="T21" fmla="*/ T20 w 63"/>
                              <a:gd name="T22" fmla="+- 0 8276 8233"/>
                              <a:gd name="T23" fmla="*/ 8276 h 173"/>
                              <a:gd name="T24" fmla="+- 0 1281 1281"/>
                              <a:gd name="T25" fmla="*/ T24 w 63"/>
                              <a:gd name="T26" fmla="+- 0 8297 8233"/>
                              <a:gd name="T27" fmla="*/ 8297 h 173"/>
                              <a:gd name="T28" fmla="+- 0 1290 1281"/>
                              <a:gd name="T29" fmla="*/ T28 w 63"/>
                              <a:gd name="T30" fmla="+- 0 8293 8233"/>
                              <a:gd name="T31" fmla="*/ 8293 h 173"/>
                              <a:gd name="T32" fmla="+- 0 1303 1281"/>
                              <a:gd name="T33" fmla="*/ T32 w 63"/>
                              <a:gd name="T34" fmla="+- 0 8286 8233"/>
                              <a:gd name="T35" fmla="*/ 8286 h 173"/>
                              <a:gd name="T36" fmla="+- 0 1315 1281"/>
                              <a:gd name="T37" fmla="*/ T36 w 63"/>
                              <a:gd name="T38" fmla="+- 0 8278 8233"/>
                              <a:gd name="T39" fmla="*/ 8278 h 173"/>
                              <a:gd name="T40" fmla="+- 0 1323 1281"/>
                              <a:gd name="T41" fmla="*/ T40 w 63"/>
                              <a:gd name="T42" fmla="+- 0 8271 8233"/>
                              <a:gd name="T43" fmla="*/ 8271 h 173"/>
                              <a:gd name="T44" fmla="+- 0 1323 1281"/>
                              <a:gd name="T45" fmla="*/ T44 w 63"/>
                              <a:gd name="T46" fmla="+- 0 8406 8233"/>
                              <a:gd name="T47" fmla="*/ 8406 h 173"/>
                              <a:gd name="T48" fmla="+- 0 1344 1281"/>
                              <a:gd name="T49" fmla="*/ T48 w 63"/>
                              <a:gd name="T50" fmla="+- 0 8406 8233"/>
                              <a:gd name="T51" fmla="*/ 8406 h 173"/>
                              <a:gd name="T52" fmla="+- 0 1344 1281"/>
                              <a:gd name="T53" fmla="*/ T52 w 63"/>
                              <a:gd name="T54" fmla="+- 0 8233 8233"/>
                              <a:gd name="T55" fmla="*/ 823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1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9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3"/>
                                </a:lnTo>
                                <a:lnTo>
                                  <a:pt x="63" y="17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"/>
                        <wps:cNvSpPr>
                          <a:spLocks/>
                        </wps:cNvSpPr>
                        <wps:spPr bwMode="auto">
                          <a:xfrm>
                            <a:off x="1398" y="8233"/>
                            <a:ext cx="56" cy="175"/>
                          </a:xfrm>
                          <a:custGeom>
                            <a:avLst/>
                            <a:gdLst>
                              <a:gd name="T0" fmla="+- 0 1418 1398"/>
                              <a:gd name="T1" fmla="*/ T0 w 56"/>
                              <a:gd name="T2" fmla="+- 0 8394 8233"/>
                              <a:gd name="T3" fmla="*/ 8394 h 175"/>
                              <a:gd name="T4" fmla="+- 0 1441 1398"/>
                              <a:gd name="T5" fmla="*/ T4 w 56"/>
                              <a:gd name="T6" fmla="+- 0 8407 8233"/>
                              <a:gd name="T7" fmla="*/ 8407 h 175"/>
                              <a:gd name="T8" fmla="+- 0 1454 1398"/>
                              <a:gd name="T9" fmla="*/ T8 w 56"/>
                              <a:gd name="T10" fmla="+- 0 8409 8233"/>
                              <a:gd name="T11" fmla="*/ 8409 h 175"/>
                              <a:gd name="T12" fmla="+- 0 1454 1398"/>
                              <a:gd name="T13" fmla="*/ T12 w 56"/>
                              <a:gd name="T14" fmla="+- 0 8391 8233"/>
                              <a:gd name="T15" fmla="*/ 8391 h 175"/>
                              <a:gd name="T16" fmla="+- 0 1439 1398"/>
                              <a:gd name="T17" fmla="*/ T16 w 56"/>
                              <a:gd name="T18" fmla="+- 0 8391 8233"/>
                              <a:gd name="T19" fmla="*/ 8391 h 175"/>
                              <a:gd name="T20" fmla="+- 0 1430 1398"/>
                              <a:gd name="T21" fmla="*/ T20 w 56"/>
                              <a:gd name="T22" fmla="+- 0 8377 8233"/>
                              <a:gd name="T23" fmla="*/ 8377 h 175"/>
                              <a:gd name="T24" fmla="+- 0 1423 1398"/>
                              <a:gd name="T25" fmla="*/ T24 w 56"/>
                              <a:gd name="T26" fmla="+- 0 8359 8233"/>
                              <a:gd name="T27" fmla="*/ 8359 h 175"/>
                              <a:gd name="T28" fmla="+- 0 1420 1398"/>
                              <a:gd name="T29" fmla="*/ T28 w 56"/>
                              <a:gd name="T30" fmla="+- 0 8333 8233"/>
                              <a:gd name="T31" fmla="*/ 8333 h 175"/>
                              <a:gd name="T32" fmla="+- 0 1420 1398"/>
                              <a:gd name="T33" fmla="*/ T32 w 56"/>
                              <a:gd name="T34" fmla="+- 0 8321 8233"/>
                              <a:gd name="T35" fmla="*/ 8321 h 175"/>
                              <a:gd name="T36" fmla="+- 0 1415 1398"/>
                              <a:gd name="T37" fmla="*/ T36 w 56"/>
                              <a:gd name="T38" fmla="+- 0 8391 8233"/>
                              <a:gd name="T39" fmla="*/ 8391 h 175"/>
                              <a:gd name="T40" fmla="+- 0 1418 1398"/>
                              <a:gd name="T41" fmla="*/ T40 w 56"/>
                              <a:gd name="T42" fmla="+- 0 8394 8233"/>
                              <a:gd name="T43" fmla="*/ 839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" h="175">
                                <a:moveTo>
                                  <a:pt x="20" y="161"/>
                                </a:moveTo>
                                <a:lnTo>
                                  <a:pt x="43" y="174"/>
                                </a:lnTo>
                                <a:lnTo>
                                  <a:pt x="56" y="176"/>
                                </a:lnTo>
                                <a:lnTo>
                                  <a:pt x="56" y="158"/>
                                </a:lnTo>
                                <a:lnTo>
                                  <a:pt x="41" y="158"/>
                                </a:lnTo>
                                <a:lnTo>
                                  <a:pt x="32" y="144"/>
                                </a:lnTo>
                                <a:lnTo>
                                  <a:pt x="25" y="126"/>
                                </a:lnTo>
                                <a:lnTo>
                                  <a:pt x="22" y="100"/>
                                </a:lnTo>
                                <a:lnTo>
                                  <a:pt x="22" y="88"/>
                                </a:lnTo>
                                <a:lnTo>
                                  <a:pt x="17" y="158"/>
                                </a:lnTo>
                                <a:lnTo>
                                  <a:pt x="2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0"/>
                        <wps:cNvSpPr>
                          <a:spLocks/>
                        </wps:cNvSpPr>
                        <wps:spPr bwMode="auto">
                          <a:xfrm>
                            <a:off x="1398" y="8233"/>
                            <a:ext cx="56" cy="175"/>
                          </a:xfrm>
                          <a:custGeom>
                            <a:avLst/>
                            <a:gdLst>
                              <a:gd name="T0" fmla="+- 0 1495 1398"/>
                              <a:gd name="T1" fmla="*/ T0 w 56"/>
                              <a:gd name="T2" fmla="+- 0 8255 8233"/>
                              <a:gd name="T3" fmla="*/ 8255 h 175"/>
                              <a:gd name="T4" fmla="+- 0 1489 1398"/>
                              <a:gd name="T5" fmla="*/ T4 w 56"/>
                              <a:gd name="T6" fmla="+- 0 8244 8233"/>
                              <a:gd name="T7" fmla="*/ 8244 h 175"/>
                              <a:gd name="T8" fmla="+- 0 1478 1398"/>
                              <a:gd name="T9" fmla="*/ T8 w 56"/>
                              <a:gd name="T10" fmla="+- 0 8239 8233"/>
                              <a:gd name="T11" fmla="*/ 8239 h 175"/>
                              <a:gd name="T12" fmla="+- 0 1468 1398"/>
                              <a:gd name="T13" fmla="*/ T12 w 56"/>
                              <a:gd name="T14" fmla="+- 0 8233 8233"/>
                              <a:gd name="T15" fmla="*/ 8233 h 175"/>
                              <a:gd name="T16" fmla="+- 0 1435 1398"/>
                              <a:gd name="T17" fmla="*/ T16 w 56"/>
                              <a:gd name="T18" fmla="+- 0 8233 8233"/>
                              <a:gd name="T19" fmla="*/ 8233 h 175"/>
                              <a:gd name="T20" fmla="+- 0 1423 1398"/>
                              <a:gd name="T21" fmla="*/ T20 w 56"/>
                              <a:gd name="T22" fmla="+- 0 8243 8233"/>
                              <a:gd name="T23" fmla="*/ 8243 h 175"/>
                              <a:gd name="T24" fmla="+- 0 1410 1398"/>
                              <a:gd name="T25" fmla="*/ T24 w 56"/>
                              <a:gd name="T26" fmla="+- 0 8253 8233"/>
                              <a:gd name="T27" fmla="*/ 8253 h 175"/>
                              <a:gd name="T28" fmla="+- 0 1404 1398"/>
                              <a:gd name="T29" fmla="*/ T28 w 56"/>
                              <a:gd name="T30" fmla="+- 0 8272 8233"/>
                              <a:gd name="T31" fmla="*/ 8272 h 175"/>
                              <a:gd name="T32" fmla="+- 0 1401 1398"/>
                              <a:gd name="T33" fmla="*/ T32 w 56"/>
                              <a:gd name="T34" fmla="+- 0 8284 8233"/>
                              <a:gd name="T35" fmla="*/ 8284 h 175"/>
                              <a:gd name="T36" fmla="+- 0 1398 1398"/>
                              <a:gd name="T37" fmla="*/ T36 w 56"/>
                              <a:gd name="T38" fmla="+- 0 8309 8233"/>
                              <a:gd name="T39" fmla="*/ 8309 h 175"/>
                              <a:gd name="T40" fmla="+- 0 1398 1398"/>
                              <a:gd name="T41" fmla="*/ T40 w 56"/>
                              <a:gd name="T42" fmla="+- 0 8321 8233"/>
                              <a:gd name="T43" fmla="*/ 8321 h 175"/>
                              <a:gd name="T44" fmla="+- 0 1399 1398"/>
                              <a:gd name="T45" fmla="*/ T44 w 56"/>
                              <a:gd name="T46" fmla="+- 0 8343 8233"/>
                              <a:gd name="T47" fmla="*/ 8343 h 175"/>
                              <a:gd name="T48" fmla="+- 0 1405 1398"/>
                              <a:gd name="T49" fmla="*/ T48 w 56"/>
                              <a:gd name="T50" fmla="+- 0 8370 8233"/>
                              <a:gd name="T51" fmla="*/ 8370 h 175"/>
                              <a:gd name="T52" fmla="+- 0 1412 1398"/>
                              <a:gd name="T53" fmla="*/ T52 w 56"/>
                              <a:gd name="T54" fmla="+- 0 8386 8233"/>
                              <a:gd name="T55" fmla="*/ 8386 h 175"/>
                              <a:gd name="T56" fmla="+- 0 1415 1398"/>
                              <a:gd name="T57" fmla="*/ T56 w 56"/>
                              <a:gd name="T58" fmla="+- 0 8391 8233"/>
                              <a:gd name="T59" fmla="*/ 8391 h 175"/>
                              <a:gd name="T60" fmla="+- 0 1420 1398"/>
                              <a:gd name="T61" fmla="*/ T60 w 56"/>
                              <a:gd name="T62" fmla="+- 0 8321 8233"/>
                              <a:gd name="T63" fmla="*/ 8321 h 175"/>
                              <a:gd name="T64" fmla="+- 0 1422 1398"/>
                              <a:gd name="T65" fmla="*/ T64 w 56"/>
                              <a:gd name="T66" fmla="+- 0 8288 8233"/>
                              <a:gd name="T67" fmla="*/ 8288 h 175"/>
                              <a:gd name="T68" fmla="+- 0 1428 1398"/>
                              <a:gd name="T69" fmla="*/ T68 w 56"/>
                              <a:gd name="T70" fmla="+- 0 8269 8233"/>
                              <a:gd name="T71" fmla="*/ 8269 h 175"/>
                              <a:gd name="T72" fmla="+- 0 1431 1398"/>
                              <a:gd name="T73" fmla="*/ T72 w 56"/>
                              <a:gd name="T74" fmla="+- 0 8263 8233"/>
                              <a:gd name="T75" fmla="*/ 8263 h 175"/>
                              <a:gd name="T76" fmla="+- 0 1439 1398"/>
                              <a:gd name="T77" fmla="*/ T76 w 56"/>
                              <a:gd name="T78" fmla="+- 0 8251 8233"/>
                              <a:gd name="T79" fmla="*/ 8251 h 175"/>
                              <a:gd name="T80" fmla="+- 0 1468 1398"/>
                              <a:gd name="T81" fmla="*/ T80 w 56"/>
                              <a:gd name="T82" fmla="+- 0 8251 8233"/>
                              <a:gd name="T83" fmla="*/ 8251 h 175"/>
                              <a:gd name="T84" fmla="+- 0 1478 1398"/>
                              <a:gd name="T85" fmla="*/ T84 w 56"/>
                              <a:gd name="T86" fmla="+- 0 8265 8233"/>
                              <a:gd name="T87" fmla="*/ 8265 h 175"/>
                              <a:gd name="T88" fmla="+- 0 1485 1398"/>
                              <a:gd name="T89" fmla="*/ T88 w 56"/>
                              <a:gd name="T90" fmla="+- 0 8283 8233"/>
                              <a:gd name="T91" fmla="*/ 8283 h 175"/>
                              <a:gd name="T92" fmla="+- 0 1488 1398"/>
                              <a:gd name="T93" fmla="*/ T92 w 56"/>
                              <a:gd name="T94" fmla="+- 0 8308 8233"/>
                              <a:gd name="T95" fmla="*/ 8308 h 175"/>
                              <a:gd name="T96" fmla="+- 0 1488 1398"/>
                              <a:gd name="T97" fmla="*/ T96 w 56"/>
                              <a:gd name="T98" fmla="+- 0 8321 8233"/>
                              <a:gd name="T99" fmla="*/ 8321 h 175"/>
                              <a:gd name="T100" fmla="+- 0 1486 1398"/>
                              <a:gd name="T101" fmla="*/ T100 w 56"/>
                              <a:gd name="T102" fmla="+- 0 8352 8233"/>
                              <a:gd name="T103" fmla="*/ 8352 h 175"/>
                              <a:gd name="T104" fmla="+- 0 1481 1398"/>
                              <a:gd name="T105" fmla="*/ T104 w 56"/>
                              <a:gd name="T106" fmla="+- 0 8371 8233"/>
                              <a:gd name="T107" fmla="*/ 8371 h 175"/>
                              <a:gd name="T108" fmla="+- 0 1478 1398"/>
                              <a:gd name="T109" fmla="*/ T108 w 56"/>
                              <a:gd name="T110" fmla="+- 0 8377 8233"/>
                              <a:gd name="T111" fmla="*/ 8377 h 175"/>
                              <a:gd name="T112" fmla="+- 0 1468 1398"/>
                              <a:gd name="T113" fmla="*/ T112 w 56"/>
                              <a:gd name="T114" fmla="+- 0 8391 8233"/>
                              <a:gd name="T115" fmla="*/ 8391 h 175"/>
                              <a:gd name="T116" fmla="+- 0 1454 1398"/>
                              <a:gd name="T117" fmla="*/ T116 w 56"/>
                              <a:gd name="T118" fmla="+- 0 8391 8233"/>
                              <a:gd name="T119" fmla="*/ 8391 h 175"/>
                              <a:gd name="T120" fmla="+- 0 1454 1398"/>
                              <a:gd name="T121" fmla="*/ T120 w 56"/>
                              <a:gd name="T122" fmla="+- 0 8409 8233"/>
                              <a:gd name="T123" fmla="*/ 8409 h 175"/>
                              <a:gd name="T124" fmla="+- 0 1473 1398"/>
                              <a:gd name="T125" fmla="*/ T124 w 56"/>
                              <a:gd name="T126" fmla="+- 0 8409 8233"/>
                              <a:gd name="T127" fmla="*/ 8409 h 175"/>
                              <a:gd name="T128" fmla="+- 0 1485 1398"/>
                              <a:gd name="T129" fmla="*/ T128 w 56"/>
                              <a:gd name="T130" fmla="+- 0 8398 8233"/>
                              <a:gd name="T131" fmla="*/ 8398 h 175"/>
                              <a:gd name="T132" fmla="+- 0 1498 1398"/>
                              <a:gd name="T133" fmla="*/ T132 w 56"/>
                              <a:gd name="T134" fmla="+- 0 8388 8233"/>
                              <a:gd name="T135" fmla="*/ 8388 h 175"/>
                              <a:gd name="T136" fmla="+- 0 1504 1398"/>
                              <a:gd name="T137" fmla="*/ T136 w 56"/>
                              <a:gd name="T138" fmla="+- 0 8370 8233"/>
                              <a:gd name="T139" fmla="*/ 8370 h 175"/>
                              <a:gd name="T140" fmla="+- 0 1507 1398"/>
                              <a:gd name="T141" fmla="*/ T140 w 56"/>
                              <a:gd name="T142" fmla="+- 0 8358 8233"/>
                              <a:gd name="T143" fmla="*/ 8358 h 175"/>
                              <a:gd name="T144" fmla="+- 0 1510 1398"/>
                              <a:gd name="T145" fmla="*/ T144 w 56"/>
                              <a:gd name="T146" fmla="+- 0 8333 8233"/>
                              <a:gd name="T147" fmla="*/ 8333 h 175"/>
                              <a:gd name="T148" fmla="+- 0 1510 1398"/>
                              <a:gd name="T149" fmla="*/ T148 w 56"/>
                              <a:gd name="T150" fmla="+- 0 8321 8233"/>
                              <a:gd name="T151" fmla="*/ 8321 h 175"/>
                              <a:gd name="T152" fmla="+- 0 1508 1398"/>
                              <a:gd name="T153" fmla="*/ T152 w 56"/>
                              <a:gd name="T154" fmla="+- 0 8291 8233"/>
                              <a:gd name="T155" fmla="*/ 8291 h 175"/>
                              <a:gd name="T156" fmla="+- 0 1506 1398"/>
                              <a:gd name="T157" fmla="*/ T156 w 56"/>
                              <a:gd name="T158" fmla="+- 0 8280 8233"/>
                              <a:gd name="T159" fmla="*/ 8280 h 175"/>
                              <a:gd name="T160" fmla="+- 0 1502 1398"/>
                              <a:gd name="T161" fmla="*/ T160 w 56"/>
                              <a:gd name="T162" fmla="+- 0 8265 8233"/>
                              <a:gd name="T163" fmla="*/ 8265 h 175"/>
                              <a:gd name="T164" fmla="+- 0 1495 1398"/>
                              <a:gd name="T165" fmla="*/ T164 w 56"/>
                              <a:gd name="T166" fmla="+- 0 8255 8233"/>
                              <a:gd name="T167" fmla="*/ 825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" h="175">
                                <a:moveTo>
                                  <a:pt x="97" y="22"/>
                                </a:moveTo>
                                <a:lnTo>
                                  <a:pt x="91" y="11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37" y="0"/>
                                </a:lnTo>
                                <a:lnTo>
                                  <a:pt x="25" y="10"/>
                                </a:lnTo>
                                <a:lnTo>
                                  <a:pt x="12" y="20"/>
                                </a:lnTo>
                                <a:lnTo>
                                  <a:pt x="6" y="39"/>
                                </a:lnTo>
                                <a:lnTo>
                                  <a:pt x="3" y="51"/>
                                </a:lnTo>
                                <a:lnTo>
                                  <a:pt x="0" y="76"/>
                                </a:lnTo>
                                <a:lnTo>
                                  <a:pt x="0" y="88"/>
                                </a:lnTo>
                                <a:lnTo>
                                  <a:pt x="1" y="110"/>
                                </a:lnTo>
                                <a:lnTo>
                                  <a:pt x="7" y="137"/>
                                </a:lnTo>
                                <a:lnTo>
                                  <a:pt x="14" y="153"/>
                                </a:lnTo>
                                <a:lnTo>
                                  <a:pt x="17" y="158"/>
                                </a:lnTo>
                                <a:lnTo>
                                  <a:pt x="22" y="88"/>
                                </a:lnTo>
                                <a:lnTo>
                                  <a:pt x="24" y="55"/>
                                </a:lnTo>
                                <a:lnTo>
                                  <a:pt x="30" y="36"/>
                                </a:lnTo>
                                <a:lnTo>
                                  <a:pt x="33" y="30"/>
                                </a:lnTo>
                                <a:lnTo>
                                  <a:pt x="41" y="18"/>
                                </a:lnTo>
                                <a:lnTo>
                                  <a:pt x="70" y="18"/>
                                </a:lnTo>
                                <a:lnTo>
                                  <a:pt x="80" y="32"/>
                                </a:lnTo>
                                <a:lnTo>
                                  <a:pt x="87" y="50"/>
                                </a:lnTo>
                                <a:lnTo>
                                  <a:pt x="90" y="75"/>
                                </a:lnTo>
                                <a:lnTo>
                                  <a:pt x="90" y="88"/>
                                </a:lnTo>
                                <a:lnTo>
                                  <a:pt x="88" y="119"/>
                                </a:lnTo>
                                <a:lnTo>
                                  <a:pt x="83" y="138"/>
                                </a:lnTo>
                                <a:lnTo>
                                  <a:pt x="80" y="144"/>
                                </a:lnTo>
                                <a:lnTo>
                                  <a:pt x="70" y="158"/>
                                </a:lnTo>
                                <a:lnTo>
                                  <a:pt x="56" y="158"/>
                                </a:lnTo>
                                <a:lnTo>
                                  <a:pt x="56" y="176"/>
                                </a:lnTo>
                                <a:lnTo>
                                  <a:pt x="75" y="176"/>
                                </a:lnTo>
                                <a:lnTo>
                                  <a:pt x="87" y="165"/>
                                </a:lnTo>
                                <a:lnTo>
                                  <a:pt x="100" y="155"/>
                                </a:lnTo>
                                <a:lnTo>
                                  <a:pt x="106" y="137"/>
                                </a:lnTo>
                                <a:lnTo>
                                  <a:pt x="109" y="125"/>
                                </a:lnTo>
                                <a:lnTo>
                                  <a:pt x="112" y="100"/>
                                </a:lnTo>
                                <a:lnTo>
                                  <a:pt x="112" y="88"/>
                                </a:lnTo>
                                <a:lnTo>
                                  <a:pt x="110" y="58"/>
                                </a:lnTo>
                                <a:lnTo>
                                  <a:pt x="108" y="47"/>
                                </a:lnTo>
                                <a:lnTo>
                                  <a:pt x="104" y="32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DA581" id="Group 69" o:spid="_x0000_s1026" style="position:absolute;margin-left:58.05pt;margin-top:405.65pt;width:20.65pt;height:20.75pt;z-index:-251622400;mso-position-horizontal-relative:page;mso-position-vertical-relative:page" coordorigin="1161,8113" coordsize="41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">
                <v:shape id="Freeform 72" o:spid="_x0000_s1027" style="position:absolute;left:1281;top:8233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" path="m63,l49,,44,11,31,23,17,35,,43,,64,9,60,22,53,34,45r8,-7l42,173r21,l63,xe" fillcolor="#151313" stroked="f">
                  <v:path arrowok="t" o:connecttype="custom" o:connectlocs="63,8233;49,8233;44,8244;31,8256;17,8268;0,8276;0,8297;9,8293;22,8286;34,8278;42,8271;42,8406;63,8406;63,8233" o:connectangles="0,0,0,0,0,0,0,0,0,0,0,0,0,0"/>
                </v:shape>
                <v:shape id="Freeform 71" o:spid="_x0000_s1028" style="position:absolute;left:1398;top:8233;width:56;height:175;visibility:visible;mso-wrap-style:square;v-text-anchor:top" coordsize="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" path="m20,161r23,13l56,176r,-18l41,158,32,144,25,126,22,100r,-12l17,158r3,3xe" fillcolor="#151313" stroked="f">
                  <v:path arrowok="t" o:connecttype="custom" o:connectlocs="20,8394;43,8407;56,8409;56,8391;41,8391;32,8377;25,8359;22,8333;22,8321;17,8391;20,8394" o:connectangles="0,0,0,0,0,0,0,0,0,0,0"/>
                </v:shape>
                <v:shape id="Freeform 70" o:spid="_x0000_s1029" style="position:absolute;left:1398;top:8233;width:56;height:175;visibility:visible;mso-wrap-style:square;v-text-anchor:top" coordsize="5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" path="m97,22l91,11,80,6,70,,37,,25,10,12,20,6,39,3,51,,76,,88r1,22l7,137r7,16l17,158,22,88,24,55,30,36r3,-6l41,18r29,l80,32r7,18l90,75r,13l88,119r-5,19l80,144,70,158r-14,l56,176r19,l87,165r13,-10l106,137r3,-12l112,100r,-12l110,58,108,47,104,32,97,22xe" fillcolor="#151313" stroked="f">
                  <v:path arrowok="t" o:connecttype="custom" o:connectlocs="97,8255;91,8244;80,8239;70,8233;37,8233;25,8243;12,8253;6,8272;3,8284;0,8309;0,8321;1,8343;7,8370;14,8386;17,8391;22,8321;24,8288;30,8269;33,8263;41,8251;70,8251;80,8265;87,8283;90,8308;90,8321;88,8352;83,8371;80,8377;70,8391;56,8391;56,8409;75,8409;87,8398;100,8388;106,8370;109,8358;112,8333;112,8321;110,8291;108,8280;104,8265;97,8255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4185920</wp:posOffset>
                </wp:positionV>
                <wp:extent cx="58420" cy="72390"/>
                <wp:effectExtent l="2540" t="33020" r="15240" b="18415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72390"/>
                          <a:chOff x="1264" y="6592"/>
                          <a:chExt cx="92" cy="114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1264" y="6592"/>
                            <a:ext cx="92" cy="114"/>
                          </a:xfrm>
                          <a:custGeom>
                            <a:avLst/>
                            <a:gdLst>
                              <a:gd name="T0" fmla="+- 0 1354 1264"/>
                              <a:gd name="T1" fmla="*/ T0 w 92"/>
                              <a:gd name="T2" fmla="+- 0 6592 6592"/>
                              <a:gd name="T3" fmla="*/ 6592 h 114"/>
                              <a:gd name="T4" fmla="+- 0 1354 1264"/>
                              <a:gd name="T5" fmla="*/ T4 w 92"/>
                              <a:gd name="T6" fmla="+- 0 6628 6592"/>
                              <a:gd name="T7" fmla="*/ 6628 h 114"/>
                              <a:gd name="T8" fmla="+- 0 1345 1264"/>
                              <a:gd name="T9" fmla="*/ T8 w 92"/>
                              <a:gd name="T10" fmla="+- 0 6639 6592"/>
                              <a:gd name="T11" fmla="*/ 6639 h 114"/>
                              <a:gd name="T12" fmla="+- 0 1335 1264"/>
                              <a:gd name="T13" fmla="*/ T12 w 92"/>
                              <a:gd name="T14" fmla="+- 0 6649 6592"/>
                              <a:gd name="T15" fmla="*/ 6649 h 114"/>
                              <a:gd name="T16" fmla="+- 0 1306 1264"/>
                              <a:gd name="T17" fmla="*/ T16 w 92"/>
                              <a:gd name="T18" fmla="+- 0 6649 6592"/>
                              <a:gd name="T19" fmla="*/ 6649 h 114"/>
                              <a:gd name="T20" fmla="+- 0 1296 1264"/>
                              <a:gd name="T21" fmla="*/ T20 w 92"/>
                              <a:gd name="T22" fmla="+- 0 6639 6592"/>
                              <a:gd name="T23" fmla="*/ 6639 h 114"/>
                              <a:gd name="T24" fmla="+- 0 1286 1264"/>
                              <a:gd name="T25" fmla="*/ T24 w 92"/>
                              <a:gd name="T26" fmla="+- 0 6628 6592"/>
                              <a:gd name="T27" fmla="*/ 6628 h 114"/>
                              <a:gd name="T28" fmla="+- 0 1279 1264"/>
                              <a:gd name="T29" fmla="*/ T28 w 92"/>
                              <a:gd name="T30" fmla="+- 0 6652 6592"/>
                              <a:gd name="T31" fmla="*/ 6652 h 114"/>
                              <a:gd name="T32" fmla="+- 0 1294 1264"/>
                              <a:gd name="T33" fmla="*/ T32 w 92"/>
                              <a:gd name="T34" fmla="+- 0 6667 6592"/>
                              <a:gd name="T35" fmla="*/ 6667 h 114"/>
                              <a:gd name="T36" fmla="+- 0 1328 1264"/>
                              <a:gd name="T37" fmla="*/ T36 w 92"/>
                              <a:gd name="T38" fmla="+- 0 6667 6592"/>
                              <a:gd name="T39" fmla="*/ 6667 h 114"/>
                              <a:gd name="T40" fmla="+- 0 1339 1264"/>
                              <a:gd name="T41" fmla="*/ T40 w 92"/>
                              <a:gd name="T42" fmla="+- 0 6661 6592"/>
                              <a:gd name="T43" fmla="*/ 6661 h 114"/>
                              <a:gd name="T44" fmla="+- 0 1350 1264"/>
                              <a:gd name="T45" fmla="*/ T44 w 92"/>
                              <a:gd name="T46" fmla="+- 0 6655 6592"/>
                              <a:gd name="T47" fmla="*/ 6655 h 114"/>
                              <a:gd name="T48" fmla="+- 0 1356 1264"/>
                              <a:gd name="T49" fmla="*/ T48 w 92"/>
                              <a:gd name="T50" fmla="+- 0 6645 6592"/>
                              <a:gd name="T51" fmla="*/ 6645 h 114"/>
                              <a:gd name="T52" fmla="+- 0 1354 1264"/>
                              <a:gd name="T53" fmla="*/ T52 w 92"/>
                              <a:gd name="T54" fmla="+- 0 6592 6592"/>
                              <a:gd name="T55" fmla="*/ 659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" h="114">
                                <a:moveTo>
                                  <a:pt x="90" y="0"/>
                                </a:moveTo>
                                <a:lnTo>
                                  <a:pt x="90" y="36"/>
                                </a:lnTo>
                                <a:lnTo>
                                  <a:pt x="81" y="47"/>
                                </a:lnTo>
                                <a:lnTo>
                                  <a:pt x="71" y="57"/>
                                </a:lnTo>
                                <a:lnTo>
                                  <a:pt x="42" y="57"/>
                                </a:lnTo>
                                <a:lnTo>
                                  <a:pt x="32" y="47"/>
                                </a:lnTo>
                                <a:lnTo>
                                  <a:pt x="22" y="36"/>
                                </a:lnTo>
                                <a:lnTo>
                                  <a:pt x="15" y="60"/>
                                </a:lnTo>
                                <a:lnTo>
                                  <a:pt x="30" y="75"/>
                                </a:lnTo>
                                <a:lnTo>
                                  <a:pt x="64" y="75"/>
                                </a:lnTo>
                                <a:lnTo>
                                  <a:pt x="75" y="69"/>
                                </a:lnTo>
                                <a:lnTo>
                                  <a:pt x="86" y="63"/>
                                </a:lnTo>
                                <a:lnTo>
                                  <a:pt x="92" y="53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1264" y="6592"/>
                            <a:ext cx="92" cy="114"/>
                          </a:xfrm>
                          <a:custGeom>
                            <a:avLst/>
                            <a:gdLst>
                              <a:gd name="T0" fmla="+- 0 1286 1264"/>
                              <a:gd name="T1" fmla="*/ T0 w 92"/>
                              <a:gd name="T2" fmla="+- 0 6594 6592"/>
                              <a:gd name="T3" fmla="*/ 6594 h 114"/>
                              <a:gd name="T4" fmla="+- 0 1297 1264"/>
                              <a:gd name="T5" fmla="*/ T4 w 92"/>
                              <a:gd name="T6" fmla="+- 0 6582 6592"/>
                              <a:gd name="T7" fmla="*/ 6582 h 114"/>
                              <a:gd name="T8" fmla="+- 0 1307 1264"/>
                              <a:gd name="T9" fmla="*/ T8 w 92"/>
                              <a:gd name="T10" fmla="+- 0 6571 6592"/>
                              <a:gd name="T11" fmla="*/ 6571 h 114"/>
                              <a:gd name="T12" fmla="+- 0 1335 1264"/>
                              <a:gd name="T13" fmla="*/ T12 w 92"/>
                              <a:gd name="T14" fmla="+- 0 6571 6592"/>
                              <a:gd name="T15" fmla="*/ 6571 h 114"/>
                              <a:gd name="T16" fmla="+- 0 1344 1264"/>
                              <a:gd name="T17" fmla="*/ T16 w 92"/>
                              <a:gd name="T18" fmla="+- 0 6581 6592"/>
                              <a:gd name="T19" fmla="*/ 6581 h 114"/>
                              <a:gd name="T20" fmla="+- 0 1354 1264"/>
                              <a:gd name="T21" fmla="*/ T20 w 92"/>
                              <a:gd name="T22" fmla="+- 0 6592 6592"/>
                              <a:gd name="T23" fmla="*/ 6592 h 114"/>
                              <a:gd name="T24" fmla="+- 0 1356 1264"/>
                              <a:gd name="T25" fmla="*/ T24 w 92"/>
                              <a:gd name="T26" fmla="+- 0 6645 6592"/>
                              <a:gd name="T27" fmla="*/ 6645 h 114"/>
                              <a:gd name="T28" fmla="+- 0 1356 1264"/>
                              <a:gd name="T29" fmla="*/ T28 w 92"/>
                              <a:gd name="T30" fmla="+- 0 6662 6592"/>
                              <a:gd name="T31" fmla="*/ 6662 h 114"/>
                              <a:gd name="T32" fmla="+- 0 1353 1264"/>
                              <a:gd name="T33" fmla="*/ T32 w 92"/>
                              <a:gd name="T34" fmla="+- 0 6675 6592"/>
                              <a:gd name="T35" fmla="*/ 6675 h 114"/>
                              <a:gd name="T36" fmla="+- 0 1350 1264"/>
                              <a:gd name="T37" fmla="*/ T36 w 92"/>
                              <a:gd name="T38" fmla="+- 0 6687 6592"/>
                              <a:gd name="T39" fmla="*/ 6687 h 114"/>
                              <a:gd name="T40" fmla="+- 0 1345 1264"/>
                              <a:gd name="T41" fmla="*/ T40 w 92"/>
                              <a:gd name="T42" fmla="+- 0 6695 6592"/>
                              <a:gd name="T43" fmla="*/ 6695 h 114"/>
                              <a:gd name="T44" fmla="+- 0 1341 1264"/>
                              <a:gd name="T45" fmla="*/ T44 w 92"/>
                              <a:gd name="T46" fmla="+- 0 6702 6592"/>
                              <a:gd name="T47" fmla="*/ 6702 h 114"/>
                              <a:gd name="T48" fmla="+- 0 1333 1264"/>
                              <a:gd name="T49" fmla="*/ T48 w 92"/>
                              <a:gd name="T50" fmla="+- 0 6707 6592"/>
                              <a:gd name="T51" fmla="*/ 6707 h 114"/>
                              <a:gd name="T52" fmla="+- 0 1326 1264"/>
                              <a:gd name="T53" fmla="*/ T52 w 92"/>
                              <a:gd name="T54" fmla="+- 0 6711 6592"/>
                              <a:gd name="T55" fmla="*/ 6711 h 114"/>
                              <a:gd name="T56" fmla="+- 0 1305 1264"/>
                              <a:gd name="T57" fmla="*/ T56 w 92"/>
                              <a:gd name="T58" fmla="+- 0 6711 6592"/>
                              <a:gd name="T59" fmla="*/ 6711 h 114"/>
                              <a:gd name="T60" fmla="+- 0 1298 1264"/>
                              <a:gd name="T61" fmla="*/ T60 w 92"/>
                              <a:gd name="T62" fmla="+- 0 6705 6592"/>
                              <a:gd name="T63" fmla="*/ 6705 h 114"/>
                              <a:gd name="T64" fmla="+- 0 1290 1264"/>
                              <a:gd name="T65" fmla="*/ T64 w 92"/>
                              <a:gd name="T66" fmla="+- 0 6698 6592"/>
                              <a:gd name="T67" fmla="*/ 6698 h 114"/>
                              <a:gd name="T68" fmla="+- 0 1288 1264"/>
                              <a:gd name="T69" fmla="*/ T68 w 92"/>
                              <a:gd name="T70" fmla="+- 0 6684 6592"/>
                              <a:gd name="T71" fmla="*/ 6684 h 114"/>
                              <a:gd name="T72" fmla="+- 0 1268 1264"/>
                              <a:gd name="T73" fmla="*/ T72 w 92"/>
                              <a:gd name="T74" fmla="+- 0 6686 6592"/>
                              <a:gd name="T75" fmla="*/ 6686 h 114"/>
                              <a:gd name="T76" fmla="+- 0 1270 1264"/>
                              <a:gd name="T77" fmla="*/ T76 w 92"/>
                              <a:gd name="T78" fmla="+- 0 6706 6592"/>
                              <a:gd name="T79" fmla="*/ 6706 h 114"/>
                              <a:gd name="T80" fmla="+- 0 1283 1264"/>
                              <a:gd name="T81" fmla="*/ T80 w 92"/>
                              <a:gd name="T82" fmla="+- 0 6717 6592"/>
                              <a:gd name="T83" fmla="*/ 6717 h 114"/>
                              <a:gd name="T84" fmla="+- 0 1296 1264"/>
                              <a:gd name="T85" fmla="*/ T84 w 92"/>
                              <a:gd name="T86" fmla="+- 0 6729 6592"/>
                              <a:gd name="T87" fmla="*/ 6729 h 114"/>
                              <a:gd name="T88" fmla="+- 0 1335 1264"/>
                              <a:gd name="T89" fmla="*/ T88 w 92"/>
                              <a:gd name="T90" fmla="+- 0 6729 6592"/>
                              <a:gd name="T91" fmla="*/ 6729 h 114"/>
                              <a:gd name="T92" fmla="+- 0 1349 1264"/>
                              <a:gd name="T93" fmla="*/ T92 w 92"/>
                              <a:gd name="T94" fmla="+- 0 6718 6592"/>
                              <a:gd name="T95" fmla="*/ 6718 h 114"/>
                              <a:gd name="T96" fmla="+- 0 1363 1264"/>
                              <a:gd name="T97" fmla="*/ T96 w 92"/>
                              <a:gd name="T98" fmla="+- 0 6708 6592"/>
                              <a:gd name="T99" fmla="*/ 6708 h 114"/>
                              <a:gd name="T100" fmla="+- 0 1370 1264"/>
                              <a:gd name="T101" fmla="*/ T100 w 92"/>
                              <a:gd name="T102" fmla="+- 0 6689 6592"/>
                              <a:gd name="T103" fmla="*/ 6689 h 114"/>
                              <a:gd name="T104" fmla="+- 0 1374 1264"/>
                              <a:gd name="T105" fmla="*/ T104 w 92"/>
                              <a:gd name="T106" fmla="+- 0 6673 6592"/>
                              <a:gd name="T107" fmla="*/ 6673 h 114"/>
                              <a:gd name="T108" fmla="+- 0 1377 1264"/>
                              <a:gd name="T109" fmla="*/ T108 w 92"/>
                              <a:gd name="T110" fmla="+- 0 6648 6592"/>
                              <a:gd name="T111" fmla="*/ 6648 h 114"/>
                              <a:gd name="T112" fmla="+- 0 1377 1264"/>
                              <a:gd name="T113" fmla="*/ T112 w 92"/>
                              <a:gd name="T114" fmla="+- 0 6636 6592"/>
                              <a:gd name="T115" fmla="*/ 6636 h 114"/>
                              <a:gd name="T116" fmla="+- 0 1377 1264"/>
                              <a:gd name="T117" fmla="*/ T116 w 92"/>
                              <a:gd name="T118" fmla="+- 0 6620 6592"/>
                              <a:gd name="T119" fmla="*/ 6620 h 114"/>
                              <a:gd name="T120" fmla="+- 0 1373 1264"/>
                              <a:gd name="T121" fmla="*/ T120 w 92"/>
                              <a:gd name="T122" fmla="+- 0 6596 6592"/>
                              <a:gd name="T123" fmla="*/ 6596 h 114"/>
                              <a:gd name="T124" fmla="+- 0 1370 1264"/>
                              <a:gd name="T125" fmla="*/ T124 w 92"/>
                              <a:gd name="T126" fmla="+- 0 6588 6592"/>
                              <a:gd name="T127" fmla="*/ 6588 h 114"/>
                              <a:gd name="T128" fmla="+- 0 1363 1264"/>
                              <a:gd name="T129" fmla="*/ T128 w 92"/>
                              <a:gd name="T130" fmla="+- 0 6571 6592"/>
                              <a:gd name="T131" fmla="*/ 6571 h 114"/>
                              <a:gd name="T132" fmla="+- 0 1349 1264"/>
                              <a:gd name="T133" fmla="*/ T132 w 92"/>
                              <a:gd name="T134" fmla="+- 0 6562 6592"/>
                              <a:gd name="T135" fmla="*/ 6562 h 114"/>
                              <a:gd name="T136" fmla="+- 0 1335 1264"/>
                              <a:gd name="T137" fmla="*/ T136 w 92"/>
                              <a:gd name="T138" fmla="+- 0 6553 6592"/>
                              <a:gd name="T139" fmla="*/ 6553 h 114"/>
                              <a:gd name="T140" fmla="+- 0 1316 1264"/>
                              <a:gd name="T141" fmla="*/ T140 w 92"/>
                              <a:gd name="T142" fmla="+- 0 6553 6592"/>
                              <a:gd name="T143" fmla="*/ 6553 h 114"/>
                              <a:gd name="T144" fmla="+- 0 1290 1264"/>
                              <a:gd name="T145" fmla="*/ T144 w 92"/>
                              <a:gd name="T146" fmla="+- 0 6562 6592"/>
                              <a:gd name="T147" fmla="*/ 6562 h 114"/>
                              <a:gd name="T148" fmla="+- 0 1280 1264"/>
                              <a:gd name="T149" fmla="*/ T148 w 92"/>
                              <a:gd name="T150" fmla="+- 0 6569 6592"/>
                              <a:gd name="T151" fmla="*/ 6569 h 114"/>
                              <a:gd name="T152" fmla="+- 0 1275 1264"/>
                              <a:gd name="T153" fmla="*/ T152 w 92"/>
                              <a:gd name="T154" fmla="+- 0 6575 6592"/>
                              <a:gd name="T155" fmla="*/ 6575 h 114"/>
                              <a:gd name="T156" fmla="+- 0 1266 1264"/>
                              <a:gd name="T157" fmla="*/ T156 w 92"/>
                              <a:gd name="T158" fmla="+- 0 6599 6592"/>
                              <a:gd name="T159" fmla="*/ 6599 h 114"/>
                              <a:gd name="T160" fmla="+- 0 1264 1264"/>
                              <a:gd name="T161" fmla="*/ T160 w 92"/>
                              <a:gd name="T162" fmla="+- 0 6611 6592"/>
                              <a:gd name="T163" fmla="*/ 6611 h 114"/>
                              <a:gd name="T164" fmla="+- 0 1265 1264"/>
                              <a:gd name="T165" fmla="*/ T164 w 92"/>
                              <a:gd name="T166" fmla="+- 0 6617 6592"/>
                              <a:gd name="T167" fmla="*/ 6617 h 114"/>
                              <a:gd name="T168" fmla="+- 0 1273 1264"/>
                              <a:gd name="T169" fmla="*/ T168 w 92"/>
                              <a:gd name="T170" fmla="+- 0 6643 6592"/>
                              <a:gd name="T171" fmla="*/ 6643 h 114"/>
                              <a:gd name="T172" fmla="+- 0 1279 1264"/>
                              <a:gd name="T173" fmla="*/ T172 w 92"/>
                              <a:gd name="T174" fmla="+- 0 6652 6592"/>
                              <a:gd name="T175" fmla="*/ 6652 h 114"/>
                              <a:gd name="T176" fmla="+- 0 1286 1264"/>
                              <a:gd name="T177" fmla="*/ T176 w 92"/>
                              <a:gd name="T178" fmla="+- 0 6628 6592"/>
                              <a:gd name="T179" fmla="*/ 6628 h 114"/>
                              <a:gd name="T180" fmla="+- 0 1286 1264"/>
                              <a:gd name="T181" fmla="*/ T180 w 92"/>
                              <a:gd name="T182" fmla="+- 0 6594 6592"/>
                              <a:gd name="T183" fmla="*/ 659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" h="114">
                                <a:moveTo>
                                  <a:pt x="22" y="2"/>
                                </a:moveTo>
                                <a:lnTo>
                                  <a:pt x="33" y="-10"/>
                                </a:lnTo>
                                <a:lnTo>
                                  <a:pt x="43" y="-21"/>
                                </a:lnTo>
                                <a:lnTo>
                                  <a:pt x="71" y="-21"/>
                                </a:lnTo>
                                <a:lnTo>
                                  <a:pt x="80" y="-11"/>
                                </a:lnTo>
                                <a:lnTo>
                                  <a:pt x="90" y="0"/>
                                </a:lnTo>
                                <a:lnTo>
                                  <a:pt x="92" y="53"/>
                                </a:lnTo>
                                <a:lnTo>
                                  <a:pt x="92" y="70"/>
                                </a:lnTo>
                                <a:lnTo>
                                  <a:pt x="89" y="83"/>
                                </a:lnTo>
                                <a:lnTo>
                                  <a:pt x="86" y="95"/>
                                </a:lnTo>
                                <a:lnTo>
                                  <a:pt x="81" y="103"/>
                                </a:lnTo>
                                <a:lnTo>
                                  <a:pt x="77" y="110"/>
                                </a:lnTo>
                                <a:lnTo>
                                  <a:pt x="69" y="115"/>
                                </a:lnTo>
                                <a:lnTo>
                                  <a:pt x="62" y="119"/>
                                </a:lnTo>
                                <a:lnTo>
                                  <a:pt x="41" y="119"/>
                                </a:lnTo>
                                <a:lnTo>
                                  <a:pt x="34" y="113"/>
                                </a:lnTo>
                                <a:lnTo>
                                  <a:pt x="26" y="106"/>
                                </a:lnTo>
                                <a:lnTo>
                                  <a:pt x="24" y="92"/>
                                </a:lnTo>
                                <a:lnTo>
                                  <a:pt x="4" y="94"/>
                                </a:lnTo>
                                <a:lnTo>
                                  <a:pt x="6" y="114"/>
                                </a:lnTo>
                                <a:lnTo>
                                  <a:pt x="19" y="125"/>
                                </a:lnTo>
                                <a:lnTo>
                                  <a:pt x="32" y="137"/>
                                </a:lnTo>
                                <a:lnTo>
                                  <a:pt x="71" y="137"/>
                                </a:lnTo>
                                <a:lnTo>
                                  <a:pt x="85" y="126"/>
                                </a:lnTo>
                                <a:lnTo>
                                  <a:pt x="99" y="116"/>
                                </a:lnTo>
                                <a:lnTo>
                                  <a:pt x="106" y="97"/>
                                </a:lnTo>
                                <a:lnTo>
                                  <a:pt x="110" y="81"/>
                                </a:lnTo>
                                <a:lnTo>
                                  <a:pt x="113" y="56"/>
                                </a:lnTo>
                                <a:lnTo>
                                  <a:pt x="113" y="44"/>
                                </a:lnTo>
                                <a:lnTo>
                                  <a:pt x="113" y="28"/>
                                </a:lnTo>
                                <a:lnTo>
                                  <a:pt x="109" y="4"/>
                                </a:lnTo>
                                <a:lnTo>
                                  <a:pt x="106" y="-4"/>
                                </a:lnTo>
                                <a:lnTo>
                                  <a:pt x="99" y="-21"/>
                                </a:lnTo>
                                <a:lnTo>
                                  <a:pt x="85" y="-30"/>
                                </a:lnTo>
                                <a:lnTo>
                                  <a:pt x="71" y="-39"/>
                                </a:lnTo>
                                <a:lnTo>
                                  <a:pt x="52" y="-39"/>
                                </a:lnTo>
                                <a:lnTo>
                                  <a:pt x="26" y="-30"/>
                                </a:lnTo>
                                <a:lnTo>
                                  <a:pt x="16" y="-23"/>
                                </a:lnTo>
                                <a:lnTo>
                                  <a:pt x="11" y="-17"/>
                                </a:lnTo>
                                <a:lnTo>
                                  <a:pt x="2" y="7"/>
                                </a:lnTo>
                                <a:lnTo>
                                  <a:pt x="0" y="19"/>
                                </a:lnTo>
                                <a:lnTo>
                                  <a:pt x="1" y="25"/>
                                </a:lnTo>
                                <a:lnTo>
                                  <a:pt x="9" y="51"/>
                                </a:lnTo>
                                <a:lnTo>
                                  <a:pt x="15" y="60"/>
                                </a:lnTo>
                                <a:lnTo>
                                  <a:pt x="22" y="36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0102" id="Group 66" o:spid="_x0000_s1026" style="position:absolute;margin-left:63.2pt;margin-top:329.6pt;width:4.6pt;height:5.7pt;z-index:-251623424;mso-position-horizontal-relative:page;mso-position-vertical-relative:page" coordorigin="1264,6592" coordsize="9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">
                <v:shape id="Freeform 68" o:spid="_x0000_s1027" style="position:absolute;left:1264;top:6592;width:92;height:114;visibility:visible;mso-wrap-style:square;v-text-anchor:top" coordsize="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" path="m90,r,36l81,47,71,57r-29,l32,47,22,36,15,60,30,75r34,l75,69,86,63,92,53,90,xe" fillcolor="#151313" stroked="f">
                  <v:path arrowok="t" o:connecttype="custom" o:connectlocs="90,6592;90,6628;81,6639;71,6649;42,6649;32,6639;22,6628;15,6652;30,6667;64,6667;75,6661;86,6655;92,6645;90,6592" o:connectangles="0,0,0,0,0,0,0,0,0,0,0,0,0,0"/>
                </v:shape>
                <v:shape id="Freeform 67" o:spid="_x0000_s1028" style="position:absolute;left:1264;top:6592;width:92;height:114;visibility:visible;mso-wrap-style:square;v-text-anchor:top" coordsize="9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" path="m22,2l33,-10,43,-21r28,l80,-11,90,r2,53l92,70,89,83,86,95r-5,8l77,110r-8,5l62,119r-21,l34,113r-8,-7l24,92,4,94r2,20l19,125r13,12l71,137,85,126,99,116r7,-19l110,81r3,-25l113,44r,-16l109,4r-3,-8l99,-21,85,-30,71,-39r-19,l26,-30r-10,7l11,-17,2,7,,19r1,6l9,51r6,9l22,36,22,2xe" fillcolor="#151313" stroked="f">
                  <v:path arrowok="t" o:connecttype="custom" o:connectlocs="22,6594;33,6582;43,6571;71,6571;80,6581;90,6592;92,6645;92,6662;89,6675;86,6687;81,6695;77,6702;69,6707;62,6711;41,6711;34,6705;26,6698;24,6684;4,6686;6,6706;19,6717;32,6729;71,6729;85,6718;99,6708;106,6689;110,6673;113,6648;113,6636;113,6620;109,6596;106,6588;99,6571;85,6562;71,6553;52,6553;26,6562;16,6569;11,6575;2,6599;0,6611;1,6617;9,6643;15,6652;22,6628;22,6594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3102610</wp:posOffset>
                </wp:positionV>
                <wp:extent cx="67310" cy="111125"/>
                <wp:effectExtent l="2540" t="6985" r="6350" b="5715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11125"/>
                          <a:chOff x="1264" y="4886"/>
                          <a:chExt cx="106" cy="175"/>
                        </a:xfrm>
                      </wpg:grpSpPr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264" y="4886"/>
                            <a:ext cx="106" cy="175"/>
                          </a:xfrm>
                          <a:custGeom>
                            <a:avLst/>
                            <a:gdLst>
                              <a:gd name="T0" fmla="+- 0 1333 1264"/>
                              <a:gd name="T1" fmla="*/ T0 w 106"/>
                              <a:gd name="T2" fmla="+- 0 4904 4886"/>
                              <a:gd name="T3" fmla="*/ 4904 h 175"/>
                              <a:gd name="T4" fmla="+- 0 1341 1264"/>
                              <a:gd name="T5" fmla="*/ T4 w 106"/>
                              <a:gd name="T6" fmla="+- 0 4912 4886"/>
                              <a:gd name="T7" fmla="*/ 4912 h 175"/>
                              <a:gd name="T8" fmla="+- 0 1349 1264"/>
                              <a:gd name="T9" fmla="*/ T8 w 106"/>
                              <a:gd name="T10" fmla="+- 0 4920 4886"/>
                              <a:gd name="T11" fmla="*/ 4920 h 175"/>
                              <a:gd name="T12" fmla="+- 0 1349 1264"/>
                              <a:gd name="T13" fmla="*/ T12 w 106"/>
                              <a:gd name="T14" fmla="+- 0 4942 4886"/>
                              <a:gd name="T15" fmla="*/ 4942 h 175"/>
                              <a:gd name="T16" fmla="+- 0 1341 1264"/>
                              <a:gd name="T17" fmla="*/ T16 w 106"/>
                              <a:gd name="T18" fmla="+- 0 4950 4886"/>
                              <a:gd name="T19" fmla="*/ 4950 h 175"/>
                              <a:gd name="T20" fmla="+- 0 1336 1264"/>
                              <a:gd name="T21" fmla="*/ T20 w 106"/>
                              <a:gd name="T22" fmla="+- 0 4975 4886"/>
                              <a:gd name="T23" fmla="*/ 4975 h 175"/>
                              <a:gd name="T24" fmla="+- 0 1346 1264"/>
                              <a:gd name="T25" fmla="*/ T24 w 106"/>
                              <a:gd name="T26" fmla="+- 0 4985 4886"/>
                              <a:gd name="T27" fmla="*/ 4985 h 175"/>
                              <a:gd name="T28" fmla="+- 0 1345 1264"/>
                              <a:gd name="T29" fmla="*/ T28 w 106"/>
                              <a:gd name="T30" fmla="+- 0 4966 4886"/>
                              <a:gd name="T31" fmla="*/ 4966 h 175"/>
                              <a:gd name="T32" fmla="+- 0 1358 1264"/>
                              <a:gd name="T33" fmla="*/ T32 w 106"/>
                              <a:gd name="T34" fmla="+- 0 4961 4886"/>
                              <a:gd name="T35" fmla="*/ 4961 h 175"/>
                              <a:gd name="T36" fmla="+- 0 1364 1264"/>
                              <a:gd name="T37" fmla="*/ T36 w 106"/>
                              <a:gd name="T38" fmla="+- 0 4952 4886"/>
                              <a:gd name="T39" fmla="*/ 4952 h 175"/>
                              <a:gd name="T40" fmla="+- 0 1370 1264"/>
                              <a:gd name="T41" fmla="*/ T40 w 106"/>
                              <a:gd name="T42" fmla="+- 0 4943 4886"/>
                              <a:gd name="T43" fmla="*/ 4943 h 175"/>
                              <a:gd name="T44" fmla="+- 0 1370 1264"/>
                              <a:gd name="T45" fmla="*/ T44 w 106"/>
                              <a:gd name="T46" fmla="+- 0 4913 4886"/>
                              <a:gd name="T47" fmla="*/ 4913 h 175"/>
                              <a:gd name="T48" fmla="+- 0 1357 1264"/>
                              <a:gd name="T49" fmla="*/ T48 w 106"/>
                              <a:gd name="T50" fmla="+- 0 4900 4886"/>
                              <a:gd name="T51" fmla="*/ 4900 h 175"/>
                              <a:gd name="T52" fmla="+- 0 1343 1264"/>
                              <a:gd name="T53" fmla="*/ T52 w 106"/>
                              <a:gd name="T54" fmla="+- 0 4886 4886"/>
                              <a:gd name="T55" fmla="*/ 4886 h 175"/>
                              <a:gd name="T56" fmla="+- 0 1320 1264"/>
                              <a:gd name="T57" fmla="*/ T56 w 106"/>
                              <a:gd name="T58" fmla="+- 0 4886 4886"/>
                              <a:gd name="T59" fmla="*/ 4886 h 175"/>
                              <a:gd name="T60" fmla="+- 0 1301 1264"/>
                              <a:gd name="T61" fmla="*/ T60 w 106"/>
                              <a:gd name="T62" fmla="+- 0 4912 4886"/>
                              <a:gd name="T63" fmla="*/ 4912 h 175"/>
                              <a:gd name="T64" fmla="+- 0 1309 1264"/>
                              <a:gd name="T65" fmla="*/ T64 w 106"/>
                              <a:gd name="T66" fmla="+- 0 4904 4886"/>
                              <a:gd name="T67" fmla="*/ 4904 h 175"/>
                              <a:gd name="T68" fmla="+- 0 1333 1264"/>
                              <a:gd name="T69" fmla="*/ T68 w 106"/>
                              <a:gd name="T70" fmla="+- 0 4904 4886"/>
                              <a:gd name="T71" fmla="*/ 49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175">
                                <a:moveTo>
                                  <a:pt x="69" y="18"/>
                                </a:moveTo>
                                <a:lnTo>
                                  <a:pt x="77" y="26"/>
                                </a:lnTo>
                                <a:lnTo>
                                  <a:pt x="85" y="34"/>
                                </a:lnTo>
                                <a:lnTo>
                                  <a:pt x="85" y="56"/>
                                </a:lnTo>
                                <a:lnTo>
                                  <a:pt x="77" y="64"/>
                                </a:lnTo>
                                <a:lnTo>
                                  <a:pt x="72" y="89"/>
                                </a:lnTo>
                                <a:lnTo>
                                  <a:pt x="82" y="99"/>
                                </a:lnTo>
                                <a:lnTo>
                                  <a:pt x="81" y="80"/>
                                </a:lnTo>
                                <a:lnTo>
                                  <a:pt x="94" y="75"/>
                                </a:lnTo>
                                <a:lnTo>
                                  <a:pt x="100" y="66"/>
                                </a:lnTo>
                                <a:lnTo>
                                  <a:pt x="106" y="57"/>
                                </a:lnTo>
                                <a:lnTo>
                                  <a:pt x="106" y="27"/>
                                </a:lnTo>
                                <a:lnTo>
                                  <a:pt x="93" y="14"/>
                                </a:lnTo>
                                <a:lnTo>
                                  <a:pt x="79" y="0"/>
                                </a:lnTo>
                                <a:lnTo>
                                  <a:pt x="56" y="0"/>
                                </a:lnTo>
                                <a:lnTo>
                                  <a:pt x="37" y="26"/>
                                </a:lnTo>
                                <a:lnTo>
                                  <a:pt x="45" y="18"/>
                                </a:lnTo>
                                <a:lnTo>
                                  <a:pt x="6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1264" y="4886"/>
                            <a:ext cx="106" cy="175"/>
                          </a:xfrm>
                          <a:custGeom>
                            <a:avLst/>
                            <a:gdLst>
                              <a:gd name="T0" fmla="+- 0 1271 1264"/>
                              <a:gd name="T1" fmla="*/ T0 w 106"/>
                              <a:gd name="T2" fmla="+- 0 4931 4886"/>
                              <a:gd name="T3" fmla="*/ 4931 h 175"/>
                              <a:gd name="T4" fmla="+- 0 1271 1264"/>
                              <a:gd name="T5" fmla="*/ T4 w 106"/>
                              <a:gd name="T6" fmla="+- 0 4943 4886"/>
                              <a:gd name="T7" fmla="*/ 4943 h 175"/>
                              <a:gd name="T8" fmla="+- 0 1277 1264"/>
                              <a:gd name="T9" fmla="*/ T8 w 106"/>
                              <a:gd name="T10" fmla="+- 0 4952 4886"/>
                              <a:gd name="T11" fmla="*/ 4952 h 175"/>
                              <a:gd name="T12" fmla="+- 0 1284 1264"/>
                              <a:gd name="T13" fmla="*/ T12 w 106"/>
                              <a:gd name="T14" fmla="+- 0 4961 4886"/>
                              <a:gd name="T15" fmla="*/ 4961 h 175"/>
                              <a:gd name="T16" fmla="+- 0 1297 1264"/>
                              <a:gd name="T17" fmla="*/ T16 w 106"/>
                              <a:gd name="T18" fmla="+- 0 4966 4886"/>
                              <a:gd name="T19" fmla="*/ 4966 h 175"/>
                              <a:gd name="T20" fmla="+- 0 1281 1264"/>
                              <a:gd name="T21" fmla="*/ T20 w 106"/>
                              <a:gd name="T22" fmla="+- 0 4970 4886"/>
                              <a:gd name="T23" fmla="*/ 4970 h 175"/>
                              <a:gd name="T24" fmla="+- 0 1273 1264"/>
                              <a:gd name="T25" fmla="*/ T24 w 106"/>
                              <a:gd name="T26" fmla="+- 0 4981 4886"/>
                              <a:gd name="T27" fmla="*/ 4981 h 175"/>
                              <a:gd name="T28" fmla="+- 0 1264 1264"/>
                              <a:gd name="T29" fmla="*/ T28 w 106"/>
                              <a:gd name="T30" fmla="+- 0 4993 4886"/>
                              <a:gd name="T31" fmla="*/ 4993 h 175"/>
                              <a:gd name="T32" fmla="+- 0 1264 1264"/>
                              <a:gd name="T33" fmla="*/ T32 w 106"/>
                              <a:gd name="T34" fmla="+- 0 5009 4886"/>
                              <a:gd name="T35" fmla="*/ 5009 h 175"/>
                              <a:gd name="T36" fmla="+- 0 1272 1264"/>
                              <a:gd name="T37" fmla="*/ T36 w 106"/>
                              <a:gd name="T38" fmla="+- 0 5037 4886"/>
                              <a:gd name="T39" fmla="*/ 5037 h 175"/>
                              <a:gd name="T40" fmla="+- 0 1280 1264"/>
                              <a:gd name="T41" fmla="*/ T40 w 106"/>
                              <a:gd name="T42" fmla="+- 0 5047 4886"/>
                              <a:gd name="T43" fmla="*/ 5047 h 175"/>
                              <a:gd name="T44" fmla="+- 0 1284 1264"/>
                              <a:gd name="T45" fmla="*/ T44 w 106"/>
                              <a:gd name="T46" fmla="+- 0 5050 4886"/>
                              <a:gd name="T47" fmla="*/ 5050 h 175"/>
                              <a:gd name="T48" fmla="+- 0 1308 1264"/>
                              <a:gd name="T49" fmla="*/ T48 w 106"/>
                              <a:gd name="T50" fmla="+- 0 5060 4886"/>
                              <a:gd name="T51" fmla="*/ 5060 h 175"/>
                              <a:gd name="T52" fmla="+- 0 1321 1264"/>
                              <a:gd name="T53" fmla="*/ T52 w 106"/>
                              <a:gd name="T54" fmla="+- 0 5062 4886"/>
                              <a:gd name="T55" fmla="*/ 5062 h 175"/>
                              <a:gd name="T56" fmla="+- 0 1327 1264"/>
                              <a:gd name="T57" fmla="*/ T56 w 106"/>
                              <a:gd name="T58" fmla="+- 0 5062 4886"/>
                              <a:gd name="T59" fmla="*/ 5062 h 175"/>
                              <a:gd name="T60" fmla="+- 0 1353 1264"/>
                              <a:gd name="T61" fmla="*/ T60 w 106"/>
                              <a:gd name="T62" fmla="+- 0 5053 4886"/>
                              <a:gd name="T63" fmla="*/ 5053 h 175"/>
                              <a:gd name="T64" fmla="+- 0 1362 1264"/>
                              <a:gd name="T65" fmla="*/ T64 w 106"/>
                              <a:gd name="T66" fmla="+- 0 5047 4886"/>
                              <a:gd name="T67" fmla="*/ 5047 h 175"/>
                              <a:gd name="T68" fmla="+- 0 1376 1264"/>
                              <a:gd name="T69" fmla="*/ T68 w 106"/>
                              <a:gd name="T70" fmla="+- 0 5023 4886"/>
                              <a:gd name="T71" fmla="*/ 5023 h 175"/>
                              <a:gd name="T72" fmla="+- 0 1377 1264"/>
                              <a:gd name="T73" fmla="*/ T72 w 106"/>
                              <a:gd name="T74" fmla="+- 0 5010 4886"/>
                              <a:gd name="T75" fmla="*/ 5010 h 175"/>
                              <a:gd name="T76" fmla="+- 0 1377 1264"/>
                              <a:gd name="T77" fmla="*/ T76 w 106"/>
                              <a:gd name="T78" fmla="+- 0 4994 4886"/>
                              <a:gd name="T79" fmla="*/ 4994 h 175"/>
                              <a:gd name="T80" fmla="+- 0 1369 1264"/>
                              <a:gd name="T81" fmla="*/ T80 w 106"/>
                              <a:gd name="T82" fmla="+- 0 4982 4886"/>
                              <a:gd name="T83" fmla="*/ 4982 h 175"/>
                              <a:gd name="T84" fmla="+- 0 1361 1264"/>
                              <a:gd name="T85" fmla="*/ T84 w 106"/>
                              <a:gd name="T86" fmla="+- 0 4971 4886"/>
                              <a:gd name="T87" fmla="*/ 4971 h 175"/>
                              <a:gd name="T88" fmla="+- 0 1345 1264"/>
                              <a:gd name="T89" fmla="*/ T88 w 106"/>
                              <a:gd name="T90" fmla="+- 0 4966 4886"/>
                              <a:gd name="T91" fmla="*/ 4966 h 175"/>
                              <a:gd name="T92" fmla="+- 0 1346 1264"/>
                              <a:gd name="T93" fmla="*/ T92 w 106"/>
                              <a:gd name="T94" fmla="+- 0 4985 4886"/>
                              <a:gd name="T95" fmla="*/ 4985 h 175"/>
                              <a:gd name="T96" fmla="+- 0 1356 1264"/>
                              <a:gd name="T97" fmla="*/ T96 w 106"/>
                              <a:gd name="T98" fmla="+- 0 4995 4886"/>
                              <a:gd name="T99" fmla="*/ 4995 h 175"/>
                              <a:gd name="T100" fmla="+- 0 1356 1264"/>
                              <a:gd name="T101" fmla="*/ T100 w 106"/>
                              <a:gd name="T102" fmla="+- 0 5025 4886"/>
                              <a:gd name="T103" fmla="*/ 5025 h 175"/>
                              <a:gd name="T104" fmla="+- 0 1346 1264"/>
                              <a:gd name="T105" fmla="*/ T104 w 106"/>
                              <a:gd name="T106" fmla="+- 0 5035 4886"/>
                              <a:gd name="T107" fmla="*/ 5035 h 175"/>
                              <a:gd name="T108" fmla="+- 0 1336 1264"/>
                              <a:gd name="T109" fmla="*/ T108 w 106"/>
                              <a:gd name="T110" fmla="+- 0 5045 4886"/>
                              <a:gd name="T111" fmla="*/ 5045 h 175"/>
                              <a:gd name="T112" fmla="+- 0 1311 1264"/>
                              <a:gd name="T113" fmla="*/ T112 w 106"/>
                              <a:gd name="T114" fmla="+- 0 5045 4886"/>
                              <a:gd name="T115" fmla="*/ 5045 h 175"/>
                              <a:gd name="T116" fmla="+- 0 1303 1264"/>
                              <a:gd name="T117" fmla="*/ T116 w 106"/>
                              <a:gd name="T118" fmla="+- 0 5040 4886"/>
                              <a:gd name="T119" fmla="*/ 5040 h 175"/>
                              <a:gd name="T120" fmla="+- 0 1294 1264"/>
                              <a:gd name="T121" fmla="*/ T120 w 106"/>
                              <a:gd name="T122" fmla="+- 0 5035 4886"/>
                              <a:gd name="T123" fmla="*/ 5035 h 175"/>
                              <a:gd name="T124" fmla="+- 0 1290 1264"/>
                              <a:gd name="T125" fmla="*/ T124 w 106"/>
                              <a:gd name="T126" fmla="+- 0 5027 4886"/>
                              <a:gd name="T127" fmla="*/ 5027 h 175"/>
                              <a:gd name="T128" fmla="+- 0 1286 1264"/>
                              <a:gd name="T129" fmla="*/ T128 w 106"/>
                              <a:gd name="T130" fmla="+- 0 5018 4886"/>
                              <a:gd name="T131" fmla="*/ 5018 h 175"/>
                              <a:gd name="T132" fmla="+- 0 1286 1264"/>
                              <a:gd name="T133" fmla="*/ T132 w 106"/>
                              <a:gd name="T134" fmla="+- 0 4995 4886"/>
                              <a:gd name="T135" fmla="*/ 4995 h 175"/>
                              <a:gd name="T136" fmla="+- 0 1296 1264"/>
                              <a:gd name="T137" fmla="*/ T136 w 106"/>
                              <a:gd name="T138" fmla="+- 0 4985 4886"/>
                              <a:gd name="T139" fmla="*/ 4985 h 175"/>
                              <a:gd name="T140" fmla="+- 0 1305 1264"/>
                              <a:gd name="T141" fmla="*/ T140 w 106"/>
                              <a:gd name="T142" fmla="+- 0 4975 4886"/>
                              <a:gd name="T143" fmla="*/ 4975 h 175"/>
                              <a:gd name="T144" fmla="+- 0 1336 1264"/>
                              <a:gd name="T145" fmla="*/ T144 w 106"/>
                              <a:gd name="T146" fmla="+- 0 4975 4886"/>
                              <a:gd name="T147" fmla="*/ 4975 h 175"/>
                              <a:gd name="T148" fmla="+- 0 1341 1264"/>
                              <a:gd name="T149" fmla="*/ T148 w 106"/>
                              <a:gd name="T150" fmla="+- 0 4950 4886"/>
                              <a:gd name="T151" fmla="*/ 4950 h 175"/>
                              <a:gd name="T152" fmla="+- 0 1333 1264"/>
                              <a:gd name="T153" fmla="*/ T152 w 106"/>
                              <a:gd name="T154" fmla="+- 0 4958 4886"/>
                              <a:gd name="T155" fmla="*/ 4958 h 175"/>
                              <a:gd name="T156" fmla="+- 0 1308 1264"/>
                              <a:gd name="T157" fmla="*/ T156 w 106"/>
                              <a:gd name="T158" fmla="+- 0 4958 4886"/>
                              <a:gd name="T159" fmla="*/ 4958 h 175"/>
                              <a:gd name="T160" fmla="+- 0 1301 1264"/>
                              <a:gd name="T161" fmla="*/ T160 w 106"/>
                              <a:gd name="T162" fmla="+- 0 4950 4886"/>
                              <a:gd name="T163" fmla="*/ 4950 h 175"/>
                              <a:gd name="T164" fmla="+- 0 1293 1264"/>
                              <a:gd name="T165" fmla="*/ T164 w 106"/>
                              <a:gd name="T166" fmla="+- 0 4942 4886"/>
                              <a:gd name="T167" fmla="*/ 4942 h 175"/>
                              <a:gd name="T168" fmla="+- 0 1293 1264"/>
                              <a:gd name="T169" fmla="*/ T168 w 106"/>
                              <a:gd name="T170" fmla="+- 0 4919 4886"/>
                              <a:gd name="T171" fmla="*/ 4919 h 175"/>
                              <a:gd name="T172" fmla="+- 0 1301 1264"/>
                              <a:gd name="T173" fmla="*/ T172 w 106"/>
                              <a:gd name="T174" fmla="+- 0 4912 4886"/>
                              <a:gd name="T175" fmla="*/ 4912 h 175"/>
                              <a:gd name="T176" fmla="+- 0 1320 1264"/>
                              <a:gd name="T177" fmla="*/ T176 w 106"/>
                              <a:gd name="T178" fmla="+- 0 4886 4886"/>
                              <a:gd name="T179" fmla="*/ 4886 h 175"/>
                              <a:gd name="T180" fmla="+- 0 1298 1264"/>
                              <a:gd name="T181" fmla="*/ T180 w 106"/>
                              <a:gd name="T182" fmla="+- 0 4886 4886"/>
                              <a:gd name="T183" fmla="*/ 4886 h 175"/>
                              <a:gd name="T184" fmla="+- 0 1285 1264"/>
                              <a:gd name="T185" fmla="*/ T184 w 106"/>
                              <a:gd name="T186" fmla="+- 0 4899 4886"/>
                              <a:gd name="T187" fmla="*/ 4899 h 175"/>
                              <a:gd name="T188" fmla="+- 0 1271 1264"/>
                              <a:gd name="T189" fmla="*/ T188 w 106"/>
                              <a:gd name="T190" fmla="+- 0 4912 4886"/>
                              <a:gd name="T191" fmla="*/ 4912 h 175"/>
                              <a:gd name="T192" fmla="+- 0 1271 1264"/>
                              <a:gd name="T193" fmla="*/ T192 w 106"/>
                              <a:gd name="T194" fmla="+- 0 4931 4886"/>
                              <a:gd name="T195" fmla="*/ 493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6" h="175">
                                <a:moveTo>
                                  <a:pt x="7" y="45"/>
                                </a:moveTo>
                                <a:lnTo>
                                  <a:pt x="7" y="57"/>
                                </a:lnTo>
                                <a:lnTo>
                                  <a:pt x="13" y="66"/>
                                </a:lnTo>
                                <a:lnTo>
                                  <a:pt x="20" y="75"/>
                                </a:lnTo>
                                <a:lnTo>
                                  <a:pt x="33" y="80"/>
                                </a:lnTo>
                                <a:lnTo>
                                  <a:pt x="17" y="84"/>
                                </a:lnTo>
                                <a:lnTo>
                                  <a:pt x="9" y="95"/>
                                </a:lnTo>
                                <a:lnTo>
                                  <a:pt x="0" y="107"/>
                                </a:lnTo>
                                <a:lnTo>
                                  <a:pt x="0" y="123"/>
                                </a:lnTo>
                                <a:lnTo>
                                  <a:pt x="8" y="151"/>
                                </a:lnTo>
                                <a:lnTo>
                                  <a:pt x="16" y="161"/>
                                </a:lnTo>
                                <a:lnTo>
                                  <a:pt x="20" y="164"/>
                                </a:lnTo>
                                <a:lnTo>
                                  <a:pt x="44" y="174"/>
                                </a:lnTo>
                                <a:lnTo>
                                  <a:pt x="57" y="176"/>
                                </a:lnTo>
                                <a:lnTo>
                                  <a:pt x="63" y="176"/>
                                </a:lnTo>
                                <a:lnTo>
                                  <a:pt x="89" y="167"/>
                                </a:lnTo>
                                <a:lnTo>
                                  <a:pt x="98" y="161"/>
                                </a:lnTo>
                                <a:lnTo>
                                  <a:pt x="112" y="137"/>
                                </a:lnTo>
                                <a:lnTo>
                                  <a:pt x="113" y="124"/>
                                </a:lnTo>
                                <a:lnTo>
                                  <a:pt x="113" y="108"/>
                                </a:lnTo>
                                <a:lnTo>
                                  <a:pt x="105" y="96"/>
                                </a:lnTo>
                                <a:lnTo>
                                  <a:pt x="97" y="85"/>
                                </a:lnTo>
                                <a:lnTo>
                                  <a:pt x="81" y="80"/>
                                </a:lnTo>
                                <a:lnTo>
                                  <a:pt x="82" y="99"/>
                                </a:lnTo>
                                <a:lnTo>
                                  <a:pt x="92" y="109"/>
                                </a:lnTo>
                                <a:lnTo>
                                  <a:pt x="92" y="139"/>
                                </a:lnTo>
                                <a:lnTo>
                                  <a:pt x="82" y="149"/>
                                </a:lnTo>
                                <a:lnTo>
                                  <a:pt x="72" y="159"/>
                                </a:lnTo>
                                <a:lnTo>
                                  <a:pt x="47" y="159"/>
                                </a:lnTo>
                                <a:lnTo>
                                  <a:pt x="39" y="154"/>
                                </a:lnTo>
                                <a:lnTo>
                                  <a:pt x="30" y="149"/>
                                </a:lnTo>
                                <a:lnTo>
                                  <a:pt x="26" y="141"/>
                                </a:lnTo>
                                <a:lnTo>
                                  <a:pt x="22" y="132"/>
                                </a:lnTo>
                                <a:lnTo>
                                  <a:pt x="22" y="109"/>
                                </a:lnTo>
                                <a:lnTo>
                                  <a:pt x="32" y="99"/>
                                </a:lnTo>
                                <a:lnTo>
                                  <a:pt x="41" y="89"/>
                                </a:lnTo>
                                <a:lnTo>
                                  <a:pt x="72" y="89"/>
                                </a:lnTo>
                                <a:lnTo>
                                  <a:pt x="77" y="64"/>
                                </a:lnTo>
                                <a:lnTo>
                                  <a:pt x="69" y="72"/>
                                </a:lnTo>
                                <a:lnTo>
                                  <a:pt x="44" y="72"/>
                                </a:lnTo>
                                <a:lnTo>
                                  <a:pt x="37" y="64"/>
                                </a:lnTo>
                                <a:lnTo>
                                  <a:pt x="29" y="56"/>
                                </a:lnTo>
                                <a:lnTo>
                                  <a:pt x="29" y="33"/>
                                </a:lnTo>
                                <a:lnTo>
                                  <a:pt x="37" y="26"/>
                                </a:lnTo>
                                <a:lnTo>
                                  <a:pt x="56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13"/>
                                </a:lnTo>
                                <a:lnTo>
                                  <a:pt x="7" y="26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88DD" id="Group 63" o:spid="_x0000_s1026" style="position:absolute;margin-left:63.2pt;margin-top:244.3pt;width:5.3pt;height:8.75pt;z-index:-251624448;mso-position-horizontal-relative:page;mso-position-vertical-relative:page" coordorigin="1264,4886" coordsize="10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">
                <v:shape id="Freeform 65" o:spid="_x0000_s1027" style="position:absolute;left:1264;top:4886;width:106;height:175;visibility:visible;mso-wrap-style:square;v-text-anchor:top" coordsize="10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" path="m69,18r8,8l85,34r,22l77,64,72,89,82,99,81,80,94,75r6,-9l106,57r,-30l93,14,79,,56,,37,26r8,-8l69,18xe" fillcolor="#151313" stroked="f">
                  <v:path arrowok="t" o:connecttype="custom" o:connectlocs="69,4904;77,4912;85,4920;85,4942;77,4950;72,4975;82,4985;81,4966;94,4961;100,4952;106,4943;106,4913;93,4900;79,4886;56,4886;37,4912;45,4904;69,4904" o:connectangles="0,0,0,0,0,0,0,0,0,0,0,0,0,0,0,0,0,0"/>
                </v:shape>
                <v:shape id="Freeform 64" o:spid="_x0000_s1028" style="position:absolute;left:1264;top:4886;width:106;height:175;visibility:visible;mso-wrap-style:square;v-text-anchor:top" coordsize="10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" path="m7,45r,12l13,66r7,9l33,80,17,84,9,95,,107r,16l8,151r8,10l20,164r24,10l57,176r6,l89,167r9,-6l112,137r1,-13l113,108,105,96,97,85,81,80r1,19l92,109r,30l82,149,72,159r-25,l39,154r-9,-5l26,141r-4,-9l22,109,32,99,41,89r31,l77,64r-8,8l44,72,37,64,29,56r,-23l37,26,56,,34,,21,13,7,26r,19xe" fillcolor="#151313" stroked="f">
                  <v:path arrowok="t" o:connecttype="custom" o:connectlocs="7,4931;7,4943;13,4952;20,4961;33,4966;17,4970;9,4981;0,4993;0,5009;8,5037;16,5047;20,5050;44,5060;57,5062;63,5062;89,5053;98,5047;112,5023;113,5010;113,4994;105,4982;97,4971;81,4966;82,4985;92,4995;92,5025;82,5035;72,5045;47,5045;39,5040;30,5035;26,5027;22,5018;22,4995;32,4985;41,4975;72,4975;77,4950;69,4958;44,4958;37,4950;29,4942;29,4919;37,4912;56,4886;34,4886;21,4899;7,4912;7,493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2044700</wp:posOffset>
                </wp:positionV>
                <wp:extent cx="70485" cy="107950"/>
                <wp:effectExtent l="3810" t="6350" r="1905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107950"/>
                          <a:chOff x="1266" y="3220"/>
                          <a:chExt cx="111" cy="170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1266" y="3220"/>
                            <a:ext cx="111" cy="170"/>
                          </a:xfrm>
                          <a:custGeom>
                            <a:avLst/>
                            <a:gdLst>
                              <a:gd name="T0" fmla="+- 0 1320 1266"/>
                              <a:gd name="T1" fmla="*/ T0 w 111"/>
                              <a:gd name="T2" fmla="+- 0 3285 3220"/>
                              <a:gd name="T3" fmla="*/ 3285 h 170"/>
                              <a:gd name="T4" fmla="+- 0 1308 1266"/>
                              <a:gd name="T5" fmla="*/ T4 w 111"/>
                              <a:gd name="T6" fmla="+- 0 3311 3220"/>
                              <a:gd name="T7" fmla="*/ 3311 h 170"/>
                              <a:gd name="T8" fmla="+- 0 1300 1266"/>
                              <a:gd name="T9" fmla="*/ T8 w 111"/>
                              <a:gd name="T10" fmla="+- 0 3332 3220"/>
                              <a:gd name="T11" fmla="*/ 3332 h 170"/>
                              <a:gd name="T12" fmla="+- 0 1298 1266"/>
                              <a:gd name="T13" fmla="*/ T12 w 111"/>
                              <a:gd name="T14" fmla="+- 0 3340 3220"/>
                              <a:gd name="T15" fmla="*/ 3340 h 170"/>
                              <a:gd name="T16" fmla="+- 0 1294 1266"/>
                              <a:gd name="T17" fmla="*/ T16 w 111"/>
                              <a:gd name="T18" fmla="+- 0 3356 3220"/>
                              <a:gd name="T19" fmla="*/ 3356 h 170"/>
                              <a:gd name="T20" fmla="+- 0 1291 1266"/>
                              <a:gd name="T21" fmla="*/ T20 w 111"/>
                              <a:gd name="T22" fmla="+- 0 3380 3220"/>
                              <a:gd name="T23" fmla="*/ 3380 h 170"/>
                              <a:gd name="T24" fmla="+- 0 1290 1266"/>
                              <a:gd name="T25" fmla="*/ T24 w 111"/>
                              <a:gd name="T26" fmla="+- 0 3389 3220"/>
                              <a:gd name="T27" fmla="*/ 3389 h 170"/>
                              <a:gd name="T28" fmla="+- 0 1312 1266"/>
                              <a:gd name="T29" fmla="*/ T28 w 111"/>
                              <a:gd name="T30" fmla="+- 0 3389 3220"/>
                              <a:gd name="T31" fmla="*/ 3389 h 170"/>
                              <a:gd name="T32" fmla="+- 0 1313 1266"/>
                              <a:gd name="T33" fmla="*/ T32 w 111"/>
                              <a:gd name="T34" fmla="+- 0 3377 3220"/>
                              <a:gd name="T35" fmla="*/ 3377 h 170"/>
                              <a:gd name="T36" fmla="+- 0 1317 1266"/>
                              <a:gd name="T37" fmla="*/ T36 w 111"/>
                              <a:gd name="T38" fmla="+- 0 3352 3220"/>
                              <a:gd name="T39" fmla="*/ 3352 h 170"/>
                              <a:gd name="T40" fmla="+- 0 1320 1266"/>
                              <a:gd name="T41" fmla="*/ T40 w 111"/>
                              <a:gd name="T42" fmla="+- 0 3342 3220"/>
                              <a:gd name="T43" fmla="*/ 3342 h 170"/>
                              <a:gd name="T44" fmla="+- 0 1322 1266"/>
                              <a:gd name="T45" fmla="*/ T44 w 111"/>
                              <a:gd name="T46" fmla="+- 0 3336 3220"/>
                              <a:gd name="T47" fmla="*/ 3336 h 170"/>
                              <a:gd name="T48" fmla="+- 0 1332 1266"/>
                              <a:gd name="T49" fmla="*/ T48 w 111"/>
                              <a:gd name="T50" fmla="+- 0 3309 3220"/>
                              <a:gd name="T51" fmla="*/ 3309 h 170"/>
                              <a:gd name="T52" fmla="+- 0 1341 1266"/>
                              <a:gd name="T53" fmla="*/ T52 w 111"/>
                              <a:gd name="T54" fmla="+- 0 3290 3220"/>
                              <a:gd name="T55" fmla="*/ 3290 h 170"/>
                              <a:gd name="T56" fmla="+- 0 1345 1266"/>
                              <a:gd name="T57" fmla="*/ T56 w 111"/>
                              <a:gd name="T58" fmla="+- 0 3283 3220"/>
                              <a:gd name="T59" fmla="*/ 3283 h 170"/>
                              <a:gd name="T60" fmla="+- 0 1358 1266"/>
                              <a:gd name="T61" fmla="*/ T60 w 111"/>
                              <a:gd name="T62" fmla="+- 0 3260 3220"/>
                              <a:gd name="T63" fmla="*/ 3260 h 170"/>
                              <a:gd name="T64" fmla="+- 0 1372 1266"/>
                              <a:gd name="T65" fmla="*/ T64 w 111"/>
                              <a:gd name="T66" fmla="+- 0 3242 3220"/>
                              <a:gd name="T67" fmla="*/ 3242 h 170"/>
                              <a:gd name="T68" fmla="+- 0 1377 1266"/>
                              <a:gd name="T69" fmla="*/ T68 w 111"/>
                              <a:gd name="T70" fmla="+- 0 3236 3220"/>
                              <a:gd name="T71" fmla="*/ 3236 h 170"/>
                              <a:gd name="T72" fmla="+- 0 1377 1266"/>
                              <a:gd name="T73" fmla="*/ T72 w 111"/>
                              <a:gd name="T74" fmla="+- 0 3220 3220"/>
                              <a:gd name="T75" fmla="*/ 3220 h 170"/>
                              <a:gd name="T76" fmla="+- 0 1266 1266"/>
                              <a:gd name="T77" fmla="*/ T76 w 111"/>
                              <a:gd name="T78" fmla="+- 0 3220 3220"/>
                              <a:gd name="T79" fmla="*/ 3220 h 170"/>
                              <a:gd name="T80" fmla="+- 0 1266 1266"/>
                              <a:gd name="T81" fmla="*/ T80 w 111"/>
                              <a:gd name="T82" fmla="+- 0 3240 3220"/>
                              <a:gd name="T83" fmla="*/ 3240 h 170"/>
                              <a:gd name="T84" fmla="+- 0 1350 1266"/>
                              <a:gd name="T85" fmla="*/ T84 w 111"/>
                              <a:gd name="T86" fmla="+- 0 3240 3220"/>
                              <a:gd name="T87" fmla="*/ 3240 h 170"/>
                              <a:gd name="T88" fmla="+- 0 1338 1266"/>
                              <a:gd name="T89" fmla="*/ T88 w 111"/>
                              <a:gd name="T90" fmla="+- 0 3256 3220"/>
                              <a:gd name="T91" fmla="*/ 3256 h 170"/>
                              <a:gd name="T92" fmla="+- 0 1325 1266"/>
                              <a:gd name="T93" fmla="*/ T92 w 111"/>
                              <a:gd name="T94" fmla="+- 0 3276 3220"/>
                              <a:gd name="T95" fmla="*/ 3276 h 170"/>
                              <a:gd name="T96" fmla="+- 0 1320 1266"/>
                              <a:gd name="T97" fmla="*/ T96 w 111"/>
                              <a:gd name="T98" fmla="+- 0 3285 3220"/>
                              <a:gd name="T99" fmla="*/ 328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1" h="170">
                                <a:moveTo>
                                  <a:pt x="54" y="65"/>
                                </a:moveTo>
                                <a:lnTo>
                                  <a:pt x="42" y="91"/>
                                </a:lnTo>
                                <a:lnTo>
                                  <a:pt x="34" y="112"/>
                                </a:lnTo>
                                <a:lnTo>
                                  <a:pt x="32" y="120"/>
                                </a:lnTo>
                                <a:lnTo>
                                  <a:pt x="28" y="136"/>
                                </a:lnTo>
                                <a:lnTo>
                                  <a:pt x="25" y="160"/>
                                </a:lnTo>
                                <a:lnTo>
                                  <a:pt x="24" y="169"/>
                                </a:lnTo>
                                <a:lnTo>
                                  <a:pt x="46" y="169"/>
                                </a:lnTo>
                                <a:lnTo>
                                  <a:pt x="47" y="157"/>
                                </a:lnTo>
                                <a:lnTo>
                                  <a:pt x="51" y="132"/>
                                </a:lnTo>
                                <a:lnTo>
                                  <a:pt x="54" y="122"/>
                                </a:lnTo>
                                <a:lnTo>
                                  <a:pt x="56" y="116"/>
                                </a:lnTo>
                                <a:lnTo>
                                  <a:pt x="66" y="89"/>
                                </a:lnTo>
                                <a:lnTo>
                                  <a:pt x="75" y="70"/>
                                </a:lnTo>
                                <a:lnTo>
                                  <a:pt x="79" y="63"/>
                                </a:lnTo>
                                <a:lnTo>
                                  <a:pt x="92" y="40"/>
                                </a:lnTo>
                                <a:lnTo>
                                  <a:pt x="106" y="22"/>
                                </a:lnTo>
                                <a:lnTo>
                                  <a:pt x="111" y="16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84" y="20"/>
                                </a:lnTo>
                                <a:lnTo>
                                  <a:pt x="72" y="36"/>
                                </a:lnTo>
                                <a:lnTo>
                                  <a:pt x="59" y="56"/>
                                </a:lnTo>
                                <a:lnTo>
                                  <a:pt x="5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FA48" id="Group 61" o:spid="_x0000_s1026" style="position:absolute;margin-left:63.3pt;margin-top:161pt;width:5.55pt;height:8.5pt;z-index:-251625472;mso-position-horizontal-relative:page;mso-position-vertical-relative:page" coordorigin="1266,3220" coordsize="11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">
                <v:shape id="Freeform 62" o:spid="_x0000_s1027" style="position:absolute;left:1266;top:3220;width:111;height:170;visibility:visible;mso-wrap-style:square;v-text-anchor:top" coordsize="11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" path="m54,65l42,91r-8,21l32,120r-4,16l25,160r-1,9l46,169r1,-12l51,132r3,-10l56,116,66,89,75,70r4,-7l92,40,106,22r5,-6l111,,,,,20r84,l72,36,59,56r-5,9xe" fillcolor="#151313" stroked="f">
                  <v:path arrowok="t" o:connecttype="custom" o:connectlocs="54,3285;42,3311;34,3332;32,3340;28,3356;25,3380;24,3389;46,3389;47,3377;51,3352;54,3342;56,3336;66,3309;75,3290;79,3283;92,3260;106,3242;111,3236;111,3220;0,3220;0,3240;84,3240;72,3256;59,3276;54,3285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1635125</wp:posOffset>
                </wp:positionV>
                <wp:extent cx="774700" cy="306070"/>
                <wp:effectExtent l="0" t="0" r="0" b="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306070"/>
                          <a:chOff x="8280" y="2575"/>
                          <a:chExt cx="1220" cy="482"/>
                        </a:xfrm>
                      </wpg:grpSpPr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8420" y="2715"/>
                            <a:ext cx="141" cy="199"/>
                          </a:xfrm>
                          <a:custGeom>
                            <a:avLst/>
                            <a:gdLst>
                              <a:gd name="T0" fmla="+- 0 8561 8420"/>
                              <a:gd name="T1" fmla="*/ T0 w 141"/>
                              <a:gd name="T2" fmla="+- 0 2914 2715"/>
                              <a:gd name="T3" fmla="*/ 2914 h 199"/>
                              <a:gd name="T4" fmla="+- 0 8561 8420"/>
                              <a:gd name="T5" fmla="*/ T4 w 141"/>
                              <a:gd name="T6" fmla="+- 0 2880 2715"/>
                              <a:gd name="T7" fmla="*/ 2880 h 199"/>
                              <a:gd name="T8" fmla="+- 0 8461 8420"/>
                              <a:gd name="T9" fmla="*/ T8 w 141"/>
                              <a:gd name="T10" fmla="+- 0 2880 2715"/>
                              <a:gd name="T11" fmla="*/ 2880 h 199"/>
                              <a:gd name="T12" fmla="+- 0 8461 8420"/>
                              <a:gd name="T13" fmla="*/ T12 w 141"/>
                              <a:gd name="T14" fmla="+- 0 2715 2715"/>
                              <a:gd name="T15" fmla="*/ 2715 h 199"/>
                              <a:gd name="T16" fmla="+- 0 8420 8420"/>
                              <a:gd name="T17" fmla="*/ T16 w 141"/>
                              <a:gd name="T18" fmla="+- 0 2715 2715"/>
                              <a:gd name="T19" fmla="*/ 2715 h 199"/>
                              <a:gd name="T20" fmla="+- 0 8420 8420"/>
                              <a:gd name="T21" fmla="*/ T20 w 141"/>
                              <a:gd name="T22" fmla="+- 0 2914 2715"/>
                              <a:gd name="T23" fmla="*/ 2914 h 199"/>
                              <a:gd name="T24" fmla="+- 0 8561 8420"/>
                              <a:gd name="T25" fmla="*/ T24 w 141"/>
                              <a:gd name="T26" fmla="+- 0 2914 2715"/>
                              <a:gd name="T27" fmla="*/ 291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" h="199">
                                <a:moveTo>
                                  <a:pt x="141" y="199"/>
                                </a:moveTo>
                                <a:lnTo>
                                  <a:pt x="141" y="165"/>
                                </a:lnTo>
                                <a:lnTo>
                                  <a:pt x="41" y="165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14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579" y="2765"/>
                            <a:ext cx="136" cy="152"/>
                          </a:xfrm>
                          <a:custGeom>
                            <a:avLst/>
                            <a:gdLst>
                              <a:gd name="T0" fmla="+- 0 8679 8579"/>
                              <a:gd name="T1" fmla="*/ T0 w 136"/>
                              <a:gd name="T2" fmla="+- 0 2773 2765"/>
                              <a:gd name="T3" fmla="*/ 2773 h 152"/>
                              <a:gd name="T4" fmla="+- 0 8656 8579"/>
                              <a:gd name="T5" fmla="*/ T4 w 136"/>
                              <a:gd name="T6" fmla="+- 0 2766 2765"/>
                              <a:gd name="T7" fmla="*/ 2766 h 152"/>
                              <a:gd name="T8" fmla="+- 0 8645 8579"/>
                              <a:gd name="T9" fmla="*/ T8 w 136"/>
                              <a:gd name="T10" fmla="+- 0 2765 2765"/>
                              <a:gd name="T11" fmla="*/ 2765 h 152"/>
                              <a:gd name="T12" fmla="+- 0 8627 8579"/>
                              <a:gd name="T13" fmla="*/ T12 w 136"/>
                              <a:gd name="T14" fmla="+- 0 2768 2765"/>
                              <a:gd name="T15" fmla="*/ 2768 h 152"/>
                              <a:gd name="T16" fmla="+- 0 8619 8579"/>
                              <a:gd name="T17" fmla="*/ T16 w 136"/>
                              <a:gd name="T18" fmla="+- 0 2813 2765"/>
                              <a:gd name="T19" fmla="*/ 2813 h 152"/>
                              <a:gd name="T20" fmla="+- 0 8627 8579"/>
                              <a:gd name="T21" fmla="*/ T20 w 136"/>
                              <a:gd name="T22" fmla="+- 0 2804 2765"/>
                              <a:gd name="T23" fmla="*/ 2804 h 152"/>
                              <a:gd name="T24" fmla="+- 0 8635 8579"/>
                              <a:gd name="T25" fmla="*/ T24 w 136"/>
                              <a:gd name="T26" fmla="+- 0 2795 2765"/>
                              <a:gd name="T27" fmla="*/ 2795 h 152"/>
                              <a:gd name="T28" fmla="+- 0 8659 8579"/>
                              <a:gd name="T29" fmla="*/ T28 w 136"/>
                              <a:gd name="T30" fmla="+- 0 2795 2765"/>
                              <a:gd name="T31" fmla="*/ 2795 h 152"/>
                              <a:gd name="T32" fmla="+- 0 8668 8579"/>
                              <a:gd name="T33" fmla="*/ T32 w 136"/>
                              <a:gd name="T34" fmla="+- 0 2803 2765"/>
                              <a:gd name="T35" fmla="*/ 2803 h 152"/>
                              <a:gd name="T36" fmla="+- 0 8676 8579"/>
                              <a:gd name="T37" fmla="*/ T36 w 136"/>
                              <a:gd name="T38" fmla="+- 0 2812 2765"/>
                              <a:gd name="T39" fmla="*/ 2812 h 152"/>
                              <a:gd name="T40" fmla="+- 0 8676 8579"/>
                              <a:gd name="T41" fmla="*/ T40 w 136"/>
                              <a:gd name="T42" fmla="+- 0 2829 2765"/>
                              <a:gd name="T43" fmla="*/ 2829 h 152"/>
                              <a:gd name="T44" fmla="+- 0 8663 8579"/>
                              <a:gd name="T45" fmla="*/ T44 w 136"/>
                              <a:gd name="T46" fmla="+- 0 2829 2765"/>
                              <a:gd name="T47" fmla="*/ 2829 h 152"/>
                              <a:gd name="T48" fmla="+- 0 8678 8579"/>
                              <a:gd name="T49" fmla="*/ T48 w 136"/>
                              <a:gd name="T50" fmla="+- 0 2852 2765"/>
                              <a:gd name="T51" fmla="*/ 2852 h 152"/>
                              <a:gd name="T52" fmla="+- 0 8714 8579"/>
                              <a:gd name="T53" fmla="*/ T52 w 136"/>
                              <a:gd name="T54" fmla="+- 0 2852 2765"/>
                              <a:gd name="T55" fmla="*/ 2852 h 152"/>
                              <a:gd name="T56" fmla="+- 0 8714 8579"/>
                              <a:gd name="T57" fmla="*/ T56 w 136"/>
                              <a:gd name="T58" fmla="+- 0 2837 2765"/>
                              <a:gd name="T59" fmla="*/ 2837 h 152"/>
                              <a:gd name="T60" fmla="+- 0 8708 8579"/>
                              <a:gd name="T61" fmla="*/ T60 w 136"/>
                              <a:gd name="T62" fmla="+- 0 2809 2765"/>
                              <a:gd name="T63" fmla="*/ 2809 h 152"/>
                              <a:gd name="T64" fmla="+- 0 8700 8579"/>
                              <a:gd name="T65" fmla="*/ T64 w 136"/>
                              <a:gd name="T66" fmla="+- 0 2792 2765"/>
                              <a:gd name="T67" fmla="*/ 2792 h 152"/>
                              <a:gd name="T68" fmla="+- 0 8696 8579"/>
                              <a:gd name="T69" fmla="*/ T68 w 136"/>
                              <a:gd name="T70" fmla="+- 0 2787 2765"/>
                              <a:gd name="T71" fmla="*/ 2787 h 152"/>
                              <a:gd name="T72" fmla="+- 0 8679 8579"/>
                              <a:gd name="T73" fmla="*/ T72 w 136"/>
                              <a:gd name="T74" fmla="+- 0 2773 2765"/>
                              <a:gd name="T75" fmla="*/ 27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4"/>
                                </a:lnTo>
                                <a:lnTo>
                                  <a:pt x="84" y="64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8579" y="2765"/>
                            <a:ext cx="136" cy="152"/>
                          </a:xfrm>
                          <a:custGeom>
                            <a:avLst/>
                            <a:gdLst>
                              <a:gd name="T0" fmla="+- 0 8581 8579"/>
                              <a:gd name="T1" fmla="*/ T0 w 136"/>
                              <a:gd name="T2" fmla="+- 0 2861 2765"/>
                              <a:gd name="T3" fmla="*/ 2861 h 152"/>
                              <a:gd name="T4" fmla="+- 0 8588 8579"/>
                              <a:gd name="T5" fmla="*/ T4 w 136"/>
                              <a:gd name="T6" fmla="+- 0 2884 2765"/>
                              <a:gd name="T7" fmla="*/ 2884 h 152"/>
                              <a:gd name="T8" fmla="+- 0 8593 8579"/>
                              <a:gd name="T9" fmla="*/ T8 w 136"/>
                              <a:gd name="T10" fmla="+- 0 2892 2765"/>
                              <a:gd name="T11" fmla="*/ 2892 h 152"/>
                              <a:gd name="T12" fmla="+- 0 8617 8579"/>
                              <a:gd name="T13" fmla="*/ T12 w 136"/>
                              <a:gd name="T14" fmla="+- 0 2910 2765"/>
                              <a:gd name="T15" fmla="*/ 2910 h 152"/>
                              <a:gd name="T16" fmla="+- 0 8639 8579"/>
                              <a:gd name="T17" fmla="*/ T16 w 136"/>
                              <a:gd name="T18" fmla="+- 0 2916 2765"/>
                              <a:gd name="T19" fmla="*/ 2916 h 152"/>
                              <a:gd name="T20" fmla="+- 0 8649 8579"/>
                              <a:gd name="T21" fmla="*/ T20 w 136"/>
                              <a:gd name="T22" fmla="+- 0 2917 2765"/>
                              <a:gd name="T23" fmla="*/ 2917 h 152"/>
                              <a:gd name="T24" fmla="+- 0 8679 8579"/>
                              <a:gd name="T25" fmla="*/ T24 w 136"/>
                              <a:gd name="T26" fmla="+- 0 2911 2765"/>
                              <a:gd name="T27" fmla="*/ 2911 h 152"/>
                              <a:gd name="T28" fmla="+- 0 8689 8579"/>
                              <a:gd name="T29" fmla="*/ T28 w 136"/>
                              <a:gd name="T30" fmla="+- 0 2906 2765"/>
                              <a:gd name="T31" fmla="*/ 2906 h 152"/>
                              <a:gd name="T32" fmla="+- 0 8705 8579"/>
                              <a:gd name="T33" fmla="*/ T32 w 136"/>
                              <a:gd name="T34" fmla="+- 0 2895 2765"/>
                              <a:gd name="T35" fmla="*/ 2895 h 152"/>
                              <a:gd name="T36" fmla="+- 0 8712 8579"/>
                              <a:gd name="T37" fmla="*/ T36 w 136"/>
                              <a:gd name="T38" fmla="+- 0 2874 2765"/>
                              <a:gd name="T39" fmla="*/ 2874 h 152"/>
                              <a:gd name="T40" fmla="+- 0 8674 8579"/>
                              <a:gd name="T41" fmla="*/ T40 w 136"/>
                              <a:gd name="T42" fmla="+- 0 2867 2765"/>
                              <a:gd name="T43" fmla="*/ 2867 h 152"/>
                              <a:gd name="T44" fmla="+- 0 8671 8579"/>
                              <a:gd name="T45" fmla="*/ T44 w 136"/>
                              <a:gd name="T46" fmla="+- 0 2878 2765"/>
                              <a:gd name="T47" fmla="*/ 2878 h 152"/>
                              <a:gd name="T48" fmla="+- 0 8665 8579"/>
                              <a:gd name="T49" fmla="*/ T48 w 136"/>
                              <a:gd name="T50" fmla="+- 0 2883 2765"/>
                              <a:gd name="T51" fmla="*/ 2883 h 152"/>
                              <a:gd name="T52" fmla="+- 0 8658 8579"/>
                              <a:gd name="T53" fmla="*/ T52 w 136"/>
                              <a:gd name="T54" fmla="+- 0 2888 2765"/>
                              <a:gd name="T55" fmla="*/ 2888 h 152"/>
                              <a:gd name="T56" fmla="+- 0 8636 8579"/>
                              <a:gd name="T57" fmla="*/ T56 w 136"/>
                              <a:gd name="T58" fmla="+- 0 2888 2765"/>
                              <a:gd name="T59" fmla="*/ 2888 h 152"/>
                              <a:gd name="T60" fmla="+- 0 8627 8579"/>
                              <a:gd name="T61" fmla="*/ T60 w 136"/>
                              <a:gd name="T62" fmla="+- 0 2879 2765"/>
                              <a:gd name="T63" fmla="*/ 2879 h 152"/>
                              <a:gd name="T64" fmla="+- 0 8618 8579"/>
                              <a:gd name="T65" fmla="*/ T64 w 136"/>
                              <a:gd name="T66" fmla="+- 0 2869 2765"/>
                              <a:gd name="T67" fmla="*/ 2869 h 152"/>
                              <a:gd name="T68" fmla="+- 0 8618 8579"/>
                              <a:gd name="T69" fmla="*/ T68 w 136"/>
                              <a:gd name="T70" fmla="+- 0 2852 2765"/>
                              <a:gd name="T71" fmla="*/ 2852 h 152"/>
                              <a:gd name="T72" fmla="+- 0 8678 8579"/>
                              <a:gd name="T73" fmla="*/ T72 w 136"/>
                              <a:gd name="T74" fmla="+- 0 2852 2765"/>
                              <a:gd name="T75" fmla="*/ 2852 h 152"/>
                              <a:gd name="T76" fmla="+- 0 8663 8579"/>
                              <a:gd name="T77" fmla="*/ T76 w 136"/>
                              <a:gd name="T78" fmla="+- 0 2829 2765"/>
                              <a:gd name="T79" fmla="*/ 2829 h 152"/>
                              <a:gd name="T80" fmla="+- 0 8619 8579"/>
                              <a:gd name="T81" fmla="*/ T80 w 136"/>
                              <a:gd name="T82" fmla="+- 0 2829 2765"/>
                              <a:gd name="T83" fmla="*/ 2829 h 152"/>
                              <a:gd name="T84" fmla="+- 0 8619 8579"/>
                              <a:gd name="T85" fmla="*/ T84 w 136"/>
                              <a:gd name="T86" fmla="+- 0 2813 2765"/>
                              <a:gd name="T87" fmla="*/ 2813 h 152"/>
                              <a:gd name="T88" fmla="+- 0 8627 8579"/>
                              <a:gd name="T89" fmla="*/ T88 w 136"/>
                              <a:gd name="T90" fmla="+- 0 2768 2765"/>
                              <a:gd name="T91" fmla="*/ 2768 h 152"/>
                              <a:gd name="T92" fmla="+- 0 8605 8579"/>
                              <a:gd name="T93" fmla="*/ T92 w 136"/>
                              <a:gd name="T94" fmla="+- 0 2779 2765"/>
                              <a:gd name="T95" fmla="*/ 2779 h 152"/>
                              <a:gd name="T96" fmla="+- 0 8598 8579"/>
                              <a:gd name="T97" fmla="*/ T96 w 136"/>
                              <a:gd name="T98" fmla="+- 0 2786 2765"/>
                              <a:gd name="T99" fmla="*/ 2786 h 152"/>
                              <a:gd name="T100" fmla="+- 0 8584 8579"/>
                              <a:gd name="T101" fmla="*/ T100 w 136"/>
                              <a:gd name="T102" fmla="+- 0 2809 2765"/>
                              <a:gd name="T103" fmla="*/ 2809 h 152"/>
                              <a:gd name="T104" fmla="+- 0 8579 8579"/>
                              <a:gd name="T105" fmla="*/ T104 w 136"/>
                              <a:gd name="T106" fmla="+- 0 2832 2765"/>
                              <a:gd name="T107" fmla="*/ 2832 h 152"/>
                              <a:gd name="T108" fmla="+- 0 8579 8579"/>
                              <a:gd name="T109" fmla="*/ T108 w 136"/>
                              <a:gd name="T110" fmla="+- 0 2842 2765"/>
                              <a:gd name="T111" fmla="*/ 2842 h 152"/>
                              <a:gd name="T112" fmla="+- 0 8581 8579"/>
                              <a:gd name="T113" fmla="*/ T112 w 136"/>
                              <a:gd name="T114" fmla="+- 0 2861 2765"/>
                              <a:gd name="T115" fmla="*/ 286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79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39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4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6" y="14"/>
                                </a:lnTo>
                                <a:lnTo>
                                  <a:pt x="19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8732" y="2765"/>
                            <a:ext cx="136" cy="152"/>
                          </a:xfrm>
                          <a:custGeom>
                            <a:avLst/>
                            <a:gdLst>
                              <a:gd name="T0" fmla="+- 0 8777 8732"/>
                              <a:gd name="T1" fmla="*/ T0 w 136"/>
                              <a:gd name="T2" fmla="+- 0 2797 2765"/>
                              <a:gd name="T3" fmla="*/ 2797 h 152"/>
                              <a:gd name="T4" fmla="+- 0 8784 8732"/>
                              <a:gd name="T5" fmla="*/ T4 w 136"/>
                              <a:gd name="T6" fmla="+- 0 2793 2765"/>
                              <a:gd name="T7" fmla="*/ 2793 h 152"/>
                              <a:gd name="T8" fmla="+- 0 8811 8732"/>
                              <a:gd name="T9" fmla="*/ T8 w 136"/>
                              <a:gd name="T10" fmla="+- 0 2793 2765"/>
                              <a:gd name="T11" fmla="*/ 2793 h 152"/>
                              <a:gd name="T12" fmla="+- 0 8818 8732"/>
                              <a:gd name="T13" fmla="*/ T12 w 136"/>
                              <a:gd name="T14" fmla="+- 0 2797 2765"/>
                              <a:gd name="T15" fmla="*/ 2797 h 152"/>
                              <a:gd name="T16" fmla="+- 0 8824 8732"/>
                              <a:gd name="T17" fmla="*/ T16 w 136"/>
                              <a:gd name="T18" fmla="+- 0 2802 2765"/>
                              <a:gd name="T19" fmla="*/ 2802 h 152"/>
                              <a:gd name="T20" fmla="+- 0 8827 8732"/>
                              <a:gd name="T21" fmla="*/ T20 w 136"/>
                              <a:gd name="T22" fmla="+- 0 2810 2765"/>
                              <a:gd name="T23" fmla="*/ 2810 h 152"/>
                              <a:gd name="T24" fmla="+- 0 8863 8732"/>
                              <a:gd name="T25" fmla="*/ T24 w 136"/>
                              <a:gd name="T26" fmla="+- 0 2804 2765"/>
                              <a:gd name="T27" fmla="*/ 2804 h 152"/>
                              <a:gd name="T28" fmla="+- 0 8857 8732"/>
                              <a:gd name="T29" fmla="*/ T28 w 136"/>
                              <a:gd name="T30" fmla="+- 0 2785 2765"/>
                              <a:gd name="T31" fmla="*/ 2785 h 152"/>
                              <a:gd name="T32" fmla="+- 0 8843 8732"/>
                              <a:gd name="T33" fmla="*/ T32 w 136"/>
                              <a:gd name="T34" fmla="+- 0 2775 2765"/>
                              <a:gd name="T35" fmla="*/ 2775 h 152"/>
                              <a:gd name="T36" fmla="+- 0 8837 8732"/>
                              <a:gd name="T37" fmla="*/ T36 w 136"/>
                              <a:gd name="T38" fmla="+- 0 2772 2765"/>
                              <a:gd name="T39" fmla="*/ 2772 h 152"/>
                              <a:gd name="T40" fmla="+- 0 8812 8732"/>
                              <a:gd name="T41" fmla="*/ T40 w 136"/>
                              <a:gd name="T42" fmla="+- 0 2766 2765"/>
                              <a:gd name="T43" fmla="*/ 2766 h 152"/>
                              <a:gd name="T44" fmla="+- 0 8798 8732"/>
                              <a:gd name="T45" fmla="*/ T44 w 136"/>
                              <a:gd name="T46" fmla="+- 0 2765 2765"/>
                              <a:gd name="T47" fmla="*/ 2765 h 152"/>
                              <a:gd name="T48" fmla="+- 0 8784 8732"/>
                              <a:gd name="T49" fmla="*/ T48 w 136"/>
                              <a:gd name="T50" fmla="+- 0 2766 2765"/>
                              <a:gd name="T51" fmla="*/ 2766 h 152"/>
                              <a:gd name="T52" fmla="+- 0 8760 8732"/>
                              <a:gd name="T53" fmla="*/ T52 w 136"/>
                              <a:gd name="T54" fmla="+- 0 2773 2765"/>
                              <a:gd name="T55" fmla="*/ 2773 h 152"/>
                              <a:gd name="T56" fmla="+- 0 8752 8732"/>
                              <a:gd name="T57" fmla="*/ T56 w 136"/>
                              <a:gd name="T58" fmla="+- 0 2778 2765"/>
                              <a:gd name="T59" fmla="*/ 2778 h 152"/>
                              <a:gd name="T60" fmla="+- 0 8737 8732"/>
                              <a:gd name="T61" fmla="*/ T60 w 136"/>
                              <a:gd name="T62" fmla="+- 0 2791 2765"/>
                              <a:gd name="T63" fmla="*/ 2791 h 152"/>
                              <a:gd name="T64" fmla="+- 0 8737 8732"/>
                              <a:gd name="T65" fmla="*/ T64 w 136"/>
                              <a:gd name="T66" fmla="+- 0 2831 2765"/>
                              <a:gd name="T67" fmla="*/ 2831 h 152"/>
                              <a:gd name="T68" fmla="+- 0 8755 8732"/>
                              <a:gd name="T69" fmla="*/ T68 w 136"/>
                              <a:gd name="T70" fmla="+- 0 2842 2765"/>
                              <a:gd name="T71" fmla="*/ 2842 h 152"/>
                              <a:gd name="T72" fmla="+- 0 8777 8732"/>
                              <a:gd name="T73" fmla="*/ T72 w 136"/>
                              <a:gd name="T74" fmla="+- 0 2852 2765"/>
                              <a:gd name="T75" fmla="*/ 2852 h 152"/>
                              <a:gd name="T76" fmla="+- 0 8802 8732"/>
                              <a:gd name="T77" fmla="*/ T76 w 136"/>
                              <a:gd name="T78" fmla="+- 0 2858 2765"/>
                              <a:gd name="T79" fmla="*/ 2858 h 152"/>
                              <a:gd name="T80" fmla="+- 0 8814 8732"/>
                              <a:gd name="T81" fmla="*/ T80 w 136"/>
                              <a:gd name="T82" fmla="+- 0 2861 2765"/>
                              <a:gd name="T83" fmla="*/ 2861 h 152"/>
                              <a:gd name="T84" fmla="+- 0 8824 8732"/>
                              <a:gd name="T85" fmla="*/ T84 w 136"/>
                              <a:gd name="T86" fmla="+- 0 2863 2765"/>
                              <a:gd name="T87" fmla="*/ 2863 h 152"/>
                              <a:gd name="T88" fmla="+- 0 8829 8732"/>
                              <a:gd name="T89" fmla="*/ T88 w 136"/>
                              <a:gd name="T90" fmla="+- 0 2869 2765"/>
                              <a:gd name="T91" fmla="*/ 2869 h 152"/>
                              <a:gd name="T92" fmla="+- 0 8829 8732"/>
                              <a:gd name="T93" fmla="*/ T92 w 136"/>
                              <a:gd name="T94" fmla="+- 0 2880 2765"/>
                              <a:gd name="T95" fmla="*/ 2880 h 152"/>
                              <a:gd name="T96" fmla="+- 0 8824 8732"/>
                              <a:gd name="T97" fmla="*/ T96 w 136"/>
                              <a:gd name="T98" fmla="+- 0 2884 2765"/>
                              <a:gd name="T99" fmla="*/ 2884 h 152"/>
                              <a:gd name="T100" fmla="+- 0 8817 8732"/>
                              <a:gd name="T101" fmla="*/ T100 w 136"/>
                              <a:gd name="T102" fmla="+- 0 2889 2765"/>
                              <a:gd name="T103" fmla="*/ 2889 h 152"/>
                              <a:gd name="T104" fmla="+- 0 8788 8732"/>
                              <a:gd name="T105" fmla="*/ T104 w 136"/>
                              <a:gd name="T106" fmla="+- 0 2889 2765"/>
                              <a:gd name="T107" fmla="*/ 2889 h 152"/>
                              <a:gd name="T108" fmla="+- 0 8781 8732"/>
                              <a:gd name="T109" fmla="*/ T108 w 136"/>
                              <a:gd name="T110" fmla="+- 0 2883 2765"/>
                              <a:gd name="T111" fmla="*/ 2883 h 152"/>
                              <a:gd name="T112" fmla="+- 0 8773 8732"/>
                              <a:gd name="T113" fmla="*/ T112 w 136"/>
                              <a:gd name="T114" fmla="+- 0 2878 2765"/>
                              <a:gd name="T115" fmla="*/ 2878 h 152"/>
                              <a:gd name="T116" fmla="+- 0 8771 8732"/>
                              <a:gd name="T117" fmla="*/ T116 w 136"/>
                              <a:gd name="T118" fmla="+- 0 2866 2765"/>
                              <a:gd name="T119" fmla="*/ 2866 h 152"/>
                              <a:gd name="T120" fmla="+- 0 8732 8732"/>
                              <a:gd name="T121" fmla="*/ T120 w 136"/>
                              <a:gd name="T122" fmla="+- 0 2872 2765"/>
                              <a:gd name="T123" fmla="*/ 2872 h 152"/>
                              <a:gd name="T124" fmla="+- 0 8737 8732"/>
                              <a:gd name="T125" fmla="*/ T124 w 136"/>
                              <a:gd name="T126" fmla="+- 0 2893 2765"/>
                              <a:gd name="T127" fmla="*/ 2893 h 152"/>
                              <a:gd name="T128" fmla="+- 0 8755 8732"/>
                              <a:gd name="T129" fmla="*/ T128 w 136"/>
                              <a:gd name="T130" fmla="+- 0 2905 2765"/>
                              <a:gd name="T131" fmla="*/ 2905 h 152"/>
                              <a:gd name="T132" fmla="+- 0 8765 8732"/>
                              <a:gd name="T133" fmla="*/ T132 w 136"/>
                              <a:gd name="T134" fmla="+- 0 2910 2765"/>
                              <a:gd name="T135" fmla="*/ 2910 h 152"/>
                              <a:gd name="T136" fmla="+- 0 8789 8732"/>
                              <a:gd name="T137" fmla="*/ T136 w 136"/>
                              <a:gd name="T138" fmla="+- 0 2916 2765"/>
                              <a:gd name="T139" fmla="*/ 2916 h 152"/>
                              <a:gd name="T140" fmla="+- 0 8802 8732"/>
                              <a:gd name="T141" fmla="*/ T140 w 136"/>
                              <a:gd name="T142" fmla="+- 0 2917 2765"/>
                              <a:gd name="T143" fmla="*/ 2917 h 152"/>
                              <a:gd name="T144" fmla="+- 0 8821 8732"/>
                              <a:gd name="T145" fmla="*/ T144 w 136"/>
                              <a:gd name="T146" fmla="+- 0 2915 2765"/>
                              <a:gd name="T147" fmla="*/ 2915 h 152"/>
                              <a:gd name="T148" fmla="+- 0 8843 8732"/>
                              <a:gd name="T149" fmla="*/ T148 w 136"/>
                              <a:gd name="T150" fmla="+- 0 2907 2765"/>
                              <a:gd name="T151" fmla="*/ 2907 h 152"/>
                              <a:gd name="T152" fmla="+- 0 8851 8732"/>
                              <a:gd name="T153" fmla="*/ T152 w 136"/>
                              <a:gd name="T154" fmla="+- 0 2903 2765"/>
                              <a:gd name="T155" fmla="*/ 2903 h 152"/>
                              <a:gd name="T156" fmla="+- 0 8868 8732"/>
                              <a:gd name="T157" fmla="*/ T156 w 136"/>
                              <a:gd name="T158" fmla="+- 0 2888 2765"/>
                              <a:gd name="T159" fmla="*/ 2888 h 152"/>
                              <a:gd name="T160" fmla="+- 0 8868 8732"/>
                              <a:gd name="T161" fmla="*/ T160 w 136"/>
                              <a:gd name="T162" fmla="+- 0 2850 2765"/>
                              <a:gd name="T163" fmla="*/ 2850 h 152"/>
                              <a:gd name="T164" fmla="+- 0 8856 8732"/>
                              <a:gd name="T165" fmla="*/ T164 w 136"/>
                              <a:gd name="T166" fmla="+- 0 2840 2765"/>
                              <a:gd name="T167" fmla="*/ 2840 h 152"/>
                              <a:gd name="T168" fmla="+- 0 8850 8732"/>
                              <a:gd name="T169" fmla="*/ T168 w 136"/>
                              <a:gd name="T170" fmla="+- 0 2836 2765"/>
                              <a:gd name="T171" fmla="*/ 2836 h 152"/>
                              <a:gd name="T172" fmla="+- 0 8826 8732"/>
                              <a:gd name="T173" fmla="*/ T172 w 136"/>
                              <a:gd name="T174" fmla="+- 0 2826 2765"/>
                              <a:gd name="T175" fmla="*/ 2826 h 152"/>
                              <a:gd name="T176" fmla="+- 0 8813 8732"/>
                              <a:gd name="T177" fmla="*/ T176 w 136"/>
                              <a:gd name="T178" fmla="+- 0 2823 2765"/>
                              <a:gd name="T179" fmla="*/ 2823 h 152"/>
                              <a:gd name="T180" fmla="+- 0 8782 8732"/>
                              <a:gd name="T181" fmla="*/ T180 w 136"/>
                              <a:gd name="T182" fmla="+- 0 2816 2765"/>
                              <a:gd name="T183" fmla="*/ 2816 h 152"/>
                              <a:gd name="T184" fmla="+- 0 8777 8732"/>
                              <a:gd name="T185" fmla="*/ T184 w 136"/>
                              <a:gd name="T186" fmla="+- 0 2812 2765"/>
                              <a:gd name="T187" fmla="*/ 2812 h 152"/>
                              <a:gd name="T188" fmla="+- 0 8773 8732"/>
                              <a:gd name="T189" fmla="*/ T188 w 136"/>
                              <a:gd name="T190" fmla="+- 0 2809 2765"/>
                              <a:gd name="T191" fmla="*/ 2809 h 152"/>
                              <a:gd name="T192" fmla="+- 0 8773 8732"/>
                              <a:gd name="T193" fmla="*/ T192 w 136"/>
                              <a:gd name="T194" fmla="+- 0 2800 2765"/>
                              <a:gd name="T195" fmla="*/ 2800 h 152"/>
                              <a:gd name="T196" fmla="+- 0 8777 8732"/>
                              <a:gd name="T197" fmla="*/ T196 w 136"/>
                              <a:gd name="T198" fmla="+- 0 2797 2765"/>
                              <a:gd name="T199" fmla="*/ 27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32"/>
                                </a:lnTo>
                                <a:lnTo>
                                  <a:pt x="92" y="37"/>
                                </a:lnTo>
                                <a:lnTo>
                                  <a:pt x="95" y="45"/>
                                </a:lnTo>
                                <a:lnTo>
                                  <a:pt x="131" y="39"/>
                                </a:lnTo>
                                <a:lnTo>
                                  <a:pt x="125" y="20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3" y="77"/>
                                </a:lnTo>
                                <a:lnTo>
                                  <a:pt x="45" y="87"/>
                                </a:lnTo>
                                <a:lnTo>
                                  <a:pt x="70" y="93"/>
                                </a:lnTo>
                                <a:lnTo>
                                  <a:pt x="82" y="96"/>
                                </a:lnTo>
                                <a:lnTo>
                                  <a:pt x="92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6" y="124"/>
                                </a:lnTo>
                                <a:lnTo>
                                  <a:pt x="49" y="118"/>
                                </a:lnTo>
                                <a:lnTo>
                                  <a:pt x="41" y="113"/>
                                </a:lnTo>
                                <a:lnTo>
                                  <a:pt x="39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7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8888" y="2765"/>
                            <a:ext cx="136" cy="152"/>
                          </a:xfrm>
                          <a:custGeom>
                            <a:avLst/>
                            <a:gdLst>
                              <a:gd name="T0" fmla="+- 0 8933 8888"/>
                              <a:gd name="T1" fmla="*/ T0 w 136"/>
                              <a:gd name="T2" fmla="+- 0 2797 2765"/>
                              <a:gd name="T3" fmla="*/ 2797 h 152"/>
                              <a:gd name="T4" fmla="+- 0 8940 8888"/>
                              <a:gd name="T5" fmla="*/ T4 w 136"/>
                              <a:gd name="T6" fmla="+- 0 2793 2765"/>
                              <a:gd name="T7" fmla="*/ 2793 h 152"/>
                              <a:gd name="T8" fmla="+- 0 8967 8888"/>
                              <a:gd name="T9" fmla="*/ T8 w 136"/>
                              <a:gd name="T10" fmla="+- 0 2793 2765"/>
                              <a:gd name="T11" fmla="*/ 2793 h 152"/>
                              <a:gd name="T12" fmla="+- 0 8973 8888"/>
                              <a:gd name="T13" fmla="*/ T12 w 136"/>
                              <a:gd name="T14" fmla="+- 0 2797 2765"/>
                              <a:gd name="T15" fmla="*/ 2797 h 152"/>
                              <a:gd name="T16" fmla="+- 0 8980 8888"/>
                              <a:gd name="T17" fmla="*/ T16 w 136"/>
                              <a:gd name="T18" fmla="+- 0 2802 2765"/>
                              <a:gd name="T19" fmla="*/ 2802 h 152"/>
                              <a:gd name="T20" fmla="+- 0 8982 8888"/>
                              <a:gd name="T21" fmla="*/ T20 w 136"/>
                              <a:gd name="T22" fmla="+- 0 2810 2765"/>
                              <a:gd name="T23" fmla="*/ 2810 h 152"/>
                              <a:gd name="T24" fmla="+- 0 9018 8888"/>
                              <a:gd name="T25" fmla="*/ T24 w 136"/>
                              <a:gd name="T26" fmla="+- 0 2804 2765"/>
                              <a:gd name="T27" fmla="*/ 2804 h 152"/>
                              <a:gd name="T28" fmla="+- 0 9013 8888"/>
                              <a:gd name="T29" fmla="*/ T28 w 136"/>
                              <a:gd name="T30" fmla="+- 0 2785 2765"/>
                              <a:gd name="T31" fmla="*/ 2785 h 152"/>
                              <a:gd name="T32" fmla="+- 0 8999 8888"/>
                              <a:gd name="T33" fmla="*/ T32 w 136"/>
                              <a:gd name="T34" fmla="+- 0 2775 2765"/>
                              <a:gd name="T35" fmla="*/ 2775 h 152"/>
                              <a:gd name="T36" fmla="+- 0 8993 8888"/>
                              <a:gd name="T37" fmla="*/ T36 w 136"/>
                              <a:gd name="T38" fmla="+- 0 2772 2765"/>
                              <a:gd name="T39" fmla="*/ 2772 h 152"/>
                              <a:gd name="T40" fmla="+- 0 8968 8888"/>
                              <a:gd name="T41" fmla="*/ T40 w 136"/>
                              <a:gd name="T42" fmla="+- 0 2766 2765"/>
                              <a:gd name="T43" fmla="*/ 2766 h 152"/>
                              <a:gd name="T44" fmla="+- 0 8954 8888"/>
                              <a:gd name="T45" fmla="*/ T44 w 136"/>
                              <a:gd name="T46" fmla="+- 0 2765 2765"/>
                              <a:gd name="T47" fmla="*/ 2765 h 152"/>
                              <a:gd name="T48" fmla="+- 0 8940 8888"/>
                              <a:gd name="T49" fmla="*/ T48 w 136"/>
                              <a:gd name="T50" fmla="+- 0 2766 2765"/>
                              <a:gd name="T51" fmla="*/ 2766 h 152"/>
                              <a:gd name="T52" fmla="+- 0 8916 8888"/>
                              <a:gd name="T53" fmla="*/ T52 w 136"/>
                              <a:gd name="T54" fmla="+- 0 2773 2765"/>
                              <a:gd name="T55" fmla="*/ 2773 h 152"/>
                              <a:gd name="T56" fmla="+- 0 8908 8888"/>
                              <a:gd name="T57" fmla="*/ T56 w 136"/>
                              <a:gd name="T58" fmla="+- 0 2778 2765"/>
                              <a:gd name="T59" fmla="*/ 2778 h 152"/>
                              <a:gd name="T60" fmla="+- 0 8893 8888"/>
                              <a:gd name="T61" fmla="*/ T60 w 136"/>
                              <a:gd name="T62" fmla="+- 0 2791 2765"/>
                              <a:gd name="T63" fmla="*/ 2791 h 152"/>
                              <a:gd name="T64" fmla="+- 0 8893 8888"/>
                              <a:gd name="T65" fmla="*/ T64 w 136"/>
                              <a:gd name="T66" fmla="+- 0 2831 2765"/>
                              <a:gd name="T67" fmla="*/ 2831 h 152"/>
                              <a:gd name="T68" fmla="+- 0 8910 8888"/>
                              <a:gd name="T69" fmla="*/ T68 w 136"/>
                              <a:gd name="T70" fmla="+- 0 2842 2765"/>
                              <a:gd name="T71" fmla="*/ 2842 h 152"/>
                              <a:gd name="T72" fmla="+- 0 8933 8888"/>
                              <a:gd name="T73" fmla="*/ T72 w 136"/>
                              <a:gd name="T74" fmla="+- 0 2852 2765"/>
                              <a:gd name="T75" fmla="*/ 2852 h 152"/>
                              <a:gd name="T76" fmla="+- 0 8957 8888"/>
                              <a:gd name="T77" fmla="*/ T76 w 136"/>
                              <a:gd name="T78" fmla="+- 0 2858 2765"/>
                              <a:gd name="T79" fmla="*/ 2858 h 152"/>
                              <a:gd name="T80" fmla="+- 0 8969 8888"/>
                              <a:gd name="T81" fmla="*/ T80 w 136"/>
                              <a:gd name="T82" fmla="+- 0 2861 2765"/>
                              <a:gd name="T83" fmla="*/ 2861 h 152"/>
                              <a:gd name="T84" fmla="+- 0 8979 8888"/>
                              <a:gd name="T85" fmla="*/ T84 w 136"/>
                              <a:gd name="T86" fmla="+- 0 2863 2765"/>
                              <a:gd name="T87" fmla="*/ 2863 h 152"/>
                              <a:gd name="T88" fmla="+- 0 8985 8888"/>
                              <a:gd name="T89" fmla="*/ T88 w 136"/>
                              <a:gd name="T90" fmla="+- 0 2869 2765"/>
                              <a:gd name="T91" fmla="*/ 2869 h 152"/>
                              <a:gd name="T92" fmla="+- 0 8985 8888"/>
                              <a:gd name="T93" fmla="*/ T92 w 136"/>
                              <a:gd name="T94" fmla="+- 0 2880 2765"/>
                              <a:gd name="T95" fmla="*/ 2880 h 152"/>
                              <a:gd name="T96" fmla="+- 0 8980 8888"/>
                              <a:gd name="T97" fmla="*/ T96 w 136"/>
                              <a:gd name="T98" fmla="+- 0 2884 2765"/>
                              <a:gd name="T99" fmla="*/ 2884 h 152"/>
                              <a:gd name="T100" fmla="+- 0 8972 8888"/>
                              <a:gd name="T101" fmla="*/ T100 w 136"/>
                              <a:gd name="T102" fmla="+- 0 2889 2765"/>
                              <a:gd name="T103" fmla="*/ 2889 h 152"/>
                              <a:gd name="T104" fmla="+- 0 8944 8888"/>
                              <a:gd name="T105" fmla="*/ T104 w 136"/>
                              <a:gd name="T106" fmla="+- 0 2889 2765"/>
                              <a:gd name="T107" fmla="*/ 2889 h 152"/>
                              <a:gd name="T108" fmla="+- 0 8936 8888"/>
                              <a:gd name="T109" fmla="*/ T108 w 136"/>
                              <a:gd name="T110" fmla="+- 0 2883 2765"/>
                              <a:gd name="T111" fmla="*/ 2883 h 152"/>
                              <a:gd name="T112" fmla="+- 0 8929 8888"/>
                              <a:gd name="T113" fmla="*/ T112 w 136"/>
                              <a:gd name="T114" fmla="+- 0 2878 2765"/>
                              <a:gd name="T115" fmla="*/ 2878 h 152"/>
                              <a:gd name="T116" fmla="+- 0 8926 8888"/>
                              <a:gd name="T117" fmla="*/ T116 w 136"/>
                              <a:gd name="T118" fmla="+- 0 2866 2765"/>
                              <a:gd name="T119" fmla="*/ 2866 h 152"/>
                              <a:gd name="T120" fmla="+- 0 8888 8888"/>
                              <a:gd name="T121" fmla="*/ T120 w 136"/>
                              <a:gd name="T122" fmla="+- 0 2872 2765"/>
                              <a:gd name="T123" fmla="*/ 2872 h 152"/>
                              <a:gd name="T124" fmla="+- 0 8893 8888"/>
                              <a:gd name="T125" fmla="*/ T124 w 136"/>
                              <a:gd name="T126" fmla="+- 0 2893 2765"/>
                              <a:gd name="T127" fmla="*/ 2893 h 152"/>
                              <a:gd name="T128" fmla="+- 0 8910 8888"/>
                              <a:gd name="T129" fmla="*/ T128 w 136"/>
                              <a:gd name="T130" fmla="+- 0 2905 2765"/>
                              <a:gd name="T131" fmla="*/ 2905 h 152"/>
                              <a:gd name="T132" fmla="+- 0 8920 8888"/>
                              <a:gd name="T133" fmla="*/ T132 w 136"/>
                              <a:gd name="T134" fmla="+- 0 2910 2765"/>
                              <a:gd name="T135" fmla="*/ 2910 h 152"/>
                              <a:gd name="T136" fmla="+- 0 8945 8888"/>
                              <a:gd name="T137" fmla="*/ T136 w 136"/>
                              <a:gd name="T138" fmla="+- 0 2916 2765"/>
                              <a:gd name="T139" fmla="*/ 2916 h 152"/>
                              <a:gd name="T140" fmla="+- 0 8957 8888"/>
                              <a:gd name="T141" fmla="*/ T140 w 136"/>
                              <a:gd name="T142" fmla="+- 0 2917 2765"/>
                              <a:gd name="T143" fmla="*/ 2917 h 152"/>
                              <a:gd name="T144" fmla="+- 0 8977 8888"/>
                              <a:gd name="T145" fmla="*/ T144 w 136"/>
                              <a:gd name="T146" fmla="+- 0 2915 2765"/>
                              <a:gd name="T147" fmla="*/ 2915 h 152"/>
                              <a:gd name="T148" fmla="+- 0 8999 8888"/>
                              <a:gd name="T149" fmla="*/ T148 w 136"/>
                              <a:gd name="T150" fmla="+- 0 2907 2765"/>
                              <a:gd name="T151" fmla="*/ 2907 h 152"/>
                              <a:gd name="T152" fmla="+- 0 9007 8888"/>
                              <a:gd name="T153" fmla="*/ T152 w 136"/>
                              <a:gd name="T154" fmla="+- 0 2903 2765"/>
                              <a:gd name="T155" fmla="*/ 2903 h 152"/>
                              <a:gd name="T156" fmla="+- 0 9023 8888"/>
                              <a:gd name="T157" fmla="*/ T156 w 136"/>
                              <a:gd name="T158" fmla="+- 0 2888 2765"/>
                              <a:gd name="T159" fmla="*/ 2888 h 152"/>
                              <a:gd name="T160" fmla="+- 0 9023 8888"/>
                              <a:gd name="T161" fmla="*/ T160 w 136"/>
                              <a:gd name="T162" fmla="+- 0 2850 2765"/>
                              <a:gd name="T163" fmla="*/ 2850 h 152"/>
                              <a:gd name="T164" fmla="+- 0 9011 8888"/>
                              <a:gd name="T165" fmla="*/ T164 w 136"/>
                              <a:gd name="T166" fmla="+- 0 2840 2765"/>
                              <a:gd name="T167" fmla="*/ 2840 h 152"/>
                              <a:gd name="T168" fmla="+- 0 9006 8888"/>
                              <a:gd name="T169" fmla="*/ T168 w 136"/>
                              <a:gd name="T170" fmla="+- 0 2836 2765"/>
                              <a:gd name="T171" fmla="*/ 2836 h 152"/>
                              <a:gd name="T172" fmla="+- 0 8982 8888"/>
                              <a:gd name="T173" fmla="*/ T172 w 136"/>
                              <a:gd name="T174" fmla="+- 0 2826 2765"/>
                              <a:gd name="T175" fmla="*/ 2826 h 152"/>
                              <a:gd name="T176" fmla="+- 0 8968 8888"/>
                              <a:gd name="T177" fmla="*/ T176 w 136"/>
                              <a:gd name="T178" fmla="+- 0 2823 2765"/>
                              <a:gd name="T179" fmla="*/ 2823 h 152"/>
                              <a:gd name="T180" fmla="+- 0 8938 8888"/>
                              <a:gd name="T181" fmla="*/ T180 w 136"/>
                              <a:gd name="T182" fmla="+- 0 2816 2765"/>
                              <a:gd name="T183" fmla="*/ 2816 h 152"/>
                              <a:gd name="T184" fmla="+- 0 8933 8888"/>
                              <a:gd name="T185" fmla="*/ T184 w 136"/>
                              <a:gd name="T186" fmla="+- 0 2812 2765"/>
                              <a:gd name="T187" fmla="*/ 2812 h 152"/>
                              <a:gd name="T188" fmla="+- 0 8929 8888"/>
                              <a:gd name="T189" fmla="*/ T188 w 136"/>
                              <a:gd name="T190" fmla="+- 0 2809 2765"/>
                              <a:gd name="T191" fmla="*/ 2809 h 152"/>
                              <a:gd name="T192" fmla="+- 0 8929 8888"/>
                              <a:gd name="T193" fmla="*/ T192 w 136"/>
                              <a:gd name="T194" fmla="+- 0 2800 2765"/>
                              <a:gd name="T195" fmla="*/ 2800 h 152"/>
                              <a:gd name="T196" fmla="+- 0 8933 8888"/>
                              <a:gd name="T197" fmla="*/ T196 w 136"/>
                              <a:gd name="T198" fmla="+- 0 2797 2765"/>
                              <a:gd name="T199" fmla="*/ 27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5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0" y="39"/>
                                </a:lnTo>
                                <a:lnTo>
                                  <a:pt x="125" y="20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2" y="77"/>
                                </a:lnTo>
                                <a:lnTo>
                                  <a:pt x="45" y="87"/>
                                </a:lnTo>
                                <a:lnTo>
                                  <a:pt x="69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3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2" y="140"/>
                                </a:lnTo>
                                <a:lnTo>
                                  <a:pt x="32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5" y="123"/>
                                </a:lnTo>
                                <a:lnTo>
                                  <a:pt x="135" y="85"/>
                                </a:lnTo>
                                <a:lnTo>
                                  <a:pt x="123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0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9048" y="2765"/>
                            <a:ext cx="150" cy="152"/>
                          </a:xfrm>
                          <a:custGeom>
                            <a:avLst/>
                            <a:gdLst>
                              <a:gd name="T0" fmla="+- 0 9158 9048"/>
                              <a:gd name="T1" fmla="*/ T0 w 150"/>
                              <a:gd name="T2" fmla="+- 0 2819 2765"/>
                              <a:gd name="T3" fmla="*/ 2819 h 152"/>
                              <a:gd name="T4" fmla="+- 0 9158 9048"/>
                              <a:gd name="T5" fmla="*/ T4 w 150"/>
                              <a:gd name="T6" fmla="+- 0 2863 2765"/>
                              <a:gd name="T7" fmla="*/ 2863 h 152"/>
                              <a:gd name="T8" fmla="+- 0 9148 9048"/>
                              <a:gd name="T9" fmla="*/ T8 w 150"/>
                              <a:gd name="T10" fmla="+- 0 2874 2765"/>
                              <a:gd name="T11" fmla="*/ 2874 h 152"/>
                              <a:gd name="T12" fmla="+- 0 9138 9048"/>
                              <a:gd name="T13" fmla="*/ T12 w 150"/>
                              <a:gd name="T14" fmla="+- 0 2886 2765"/>
                              <a:gd name="T15" fmla="*/ 2886 h 152"/>
                              <a:gd name="T16" fmla="+- 0 9108 9048"/>
                              <a:gd name="T17" fmla="*/ T16 w 150"/>
                              <a:gd name="T18" fmla="+- 0 2886 2765"/>
                              <a:gd name="T19" fmla="*/ 2886 h 152"/>
                              <a:gd name="T20" fmla="+- 0 9103 9048"/>
                              <a:gd name="T21" fmla="*/ T20 w 150"/>
                              <a:gd name="T22" fmla="+- 0 2917 2765"/>
                              <a:gd name="T23" fmla="*/ 2917 h 152"/>
                              <a:gd name="T24" fmla="+- 0 9123 9048"/>
                              <a:gd name="T25" fmla="*/ T24 w 150"/>
                              <a:gd name="T26" fmla="+- 0 2917 2765"/>
                              <a:gd name="T27" fmla="*/ 2917 h 152"/>
                              <a:gd name="T28" fmla="+- 0 9150 9048"/>
                              <a:gd name="T29" fmla="*/ T28 w 150"/>
                              <a:gd name="T30" fmla="+- 0 2912 2765"/>
                              <a:gd name="T31" fmla="*/ 2912 h 152"/>
                              <a:gd name="T32" fmla="+- 0 9169 9048"/>
                              <a:gd name="T33" fmla="*/ T32 w 150"/>
                              <a:gd name="T34" fmla="+- 0 2901 2765"/>
                              <a:gd name="T35" fmla="*/ 2901 h 152"/>
                              <a:gd name="T36" fmla="+- 0 9177 9048"/>
                              <a:gd name="T37" fmla="*/ T36 w 150"/>
                              <a:gd name="T38" fmla="+- 0 2895 2765"/>
                              <a:gd name="T39" fmla="*/ 2895 h 152"/>
                              <a:gd name="T40" fmla="+- 0 9191 9048"/>
                              <a:gd name="T41" fmla="*/ T40 w 150"/>
                              <a:gd name="T42" fmla="+- 0 2873 2765"/>
                              <a:gd name="T43" fmla="*/ 2873 h 152"/>
                              <a:gd name="T44" fmla="+- 0 9197 9048"/>
                              <a:gd name="T45" fmla="*/ T44 w 150"/>
                              <a:gd name="T46" fmla="+- 0 2850 2765"/>
                              <a:gd name="T47" fmla="*/ 2850 h 152"/>
                              <a:gd name="T48" fmla="+- 0 9198 9048"/>
                              <a:gd name="T49" fmla="*/ T48 w 150"/>
                              <a:gd name="T50" fmla="+- 0 2841 2765"/>
                              <a:gd name="T51" fmla="*/ 2841 h 152"/>
                              <a:gd name="T52" fmla="+- 0 9193 9048"/>
                              <a:gd name="T53" fmla="*/ T52 w 150"/>
                              <a:gd name="T54" fmla="+- 0 2814 2765"/>
                              <a:gd name="T55" fmla="*/ 2814 h 152"/>
                              <a:gd name="T56" fmla="+- 0 9183 9048"/>
                              <a:gd name="T57" fmla="*/ T56 w 150"/>
                              <a:gd name="T58" fmla="+- 0 2794 2765"/>
                              <a:gd name="T59" fmla="*/ 2794 h 152"/>
                              <a:gd name="T60" fmla="+- 0 9177 9048"/>
                              <a:gd name="T61" fmla="*/ T60 w 150"/>
                              <a:gd name="T62" fmla="+- 0 2787 2765"/>
                              <a:gd name="T63" fmla="*/ 2787 h 152"/>
                              <a:gd name="T64" fmla="+- 0 9155 9048"/>
                              <a:gd name="T65" fmla="*/ T64 w 150"/>
                              <a:gd name="T66" fmla="+- 0 2772 2765"/>
                              <a:gd name="T67" fmla="*/ 2772 h 152"/>
                              <a:gd name="T68" fmla="+- 0 9133 9048"/>
                              <a:gd name="T69" fmla="*/ T68 w 150"/>
                              <a:gd name="T70" fmla="+- 0 2766 2765"/>
                              <a:gd name="T71" fmla="*/ 2766 h 152"/>
                              <a:gd name="T72" fmla="+- 0 9123 9048"/>
                              <a:gd name="T73" fmla="*/ T72 w 150"/>
                              <a:gd name="T74" fmla="+- 0 2765 2765"/>
                              <a:gd name="T75" fmla="*/ 2765 h 152"/>
                              <a:gd name="T76" fmla="+- 0 9102 9048"/>
                              <a:gd name="T77" fmla="*/ T76 w 150"/>
                              <a:gd name="T78" fmla="+- 0 2765 2765"/>
                              <a:gd name="T79" fmla="*/ 2765 h 152"/>
                              <a:gd name="T80" fmla="+- 0 9084 9048"/>
                              <a:gd name="T81" fmla="*/ T80 w 150"/>
                              <a:gd name="T82" fmla="+- 0 2775 2765"/>
                              <a:gd name="T83" fmla="*/ 2775 h 152"/>
                              <a:gd name="T84" fmla="+- 0 9067 9048"/>
                              <a:gd name="T85" fmla="*/ T84 w 150"/>
                              <a:gd name="T86" fmla="+- 0 2784 2765"/>
                              <a:gd name="T87" fmla="*/ 2784 h 152"/>
                              <a:gd name="T88" fmla="+- 0 9058 9048"/>
                              <a:gd name="T89" fmla="*/ T88 w 150"/>
                              <a:gd name="T90" fmla="+- 0 2802 2765"/>
                              <a:gd name="T91" fmla="*/ 2802 h 152"/>
                              <a:gd name="T92" fmla="+- 0 9048 9048"/>
                              <a:gd name="T93" fmla="*/ T92 w 150"/>
                              <a:gd name="T94" fmla="+- 0 2820 2765"/>
                              <a:gd name="T95" fmla="*/ 2820 h 152"/>
                              <a:gd name="T96" fmla="+- 0 9048 9048"/>
                              <a:gd name="T97" fmla="*/ T96 w 150"/>
                              <a:gd name="T98" fmla="+- 0 2845 2765"/>
                              <a:gd name="T99" fmla="*/ 2845 h 152"/>
                              <a:gd name="T100" fmla="+- 0 9053 9048"/>
                              <a:gd name="T101" fmla="*/ T100 w 150"/>
                              <a:gd name="T102" fmla="+- 0 2871 2765"/>
                              <a:gd name="T103" fmla="*/ 2871 h 152"/>
                              <a:gd name="T104" fmla="+- 0 9058 9048"/>
                              <a:gd name="T105" fmla="*/ T104 w 150"/>
                              <a:gd name="T106" fmla="+- 0 2881 2765"/>
                              <a:gd name="T107" fmla="*/ 2881 h 152"/>
                              <a:gd name="T108" fmla="+- 0 9067 9048"/>
                              <a:gd name="T109" fmla="*/ T108 w 150"/>
                              <a:gd name="T110" fmla="+- 0 2899 2765"/>
                              <a:gd name="T111" fmla="*/ 2899 h 152"/>
                              <a:gd name="T112" fmla="+- 0 9085 9048"/>
                              <a:gd name="T113" fmla="*/ T112 w 150"/>
                              <a:gd name="T114" fmla="+- 0 2908 2765"/>
                              <a:gd name="T115" fmla="*/ 2908 h 152"/>
                              <a:gd name="T116" fmla="+- 0 9088 9048"/>
                              <a:gd name="T117" fmla="*/ T116 w 150"/>
                              <a:gd name="T118" fmla="+- 0 2863 2765"/>
                              <a:gd name="T119" fmla="*/ 2863 h 152"/>
                              <a:gd name="T120" fmla="+- 0 9088 9048"/>
                              <a:gd name="T121" fmla="*/ T120 w 150"/>
                              <a:gd name="T122" fmla="+- 0 2819 2765"/>
                              <a:gd name="T123" fmla="*/ 2819 h 152"/>
                              <a:gd name="T124" fmla="+- 0 9098 9048"/>
                              <a:gd name="T125" fmla="*/ T124 w 150"/>
                              <a:gd name="T126" fmla="+- 0 2808 2765"/>
                              <a:gd name="T127" fmla="*/ 2808 h 152"/>
                              <a:gd name="T128" fmla="+- 0 9108 9048"/>
                              <a:gd name="T129" fmla="*/ T128 w 150"/>
                              <a:gd name="T130" fmla="+- 0 2796 2765"/>
                              <a:gd name="T131" fmla="*/ 2796 h 152"/>
                              <a:gd name="T132" fmla="+- 0 9138 9048"/>
                              <a:gd name="T133" fmla="*/ T132 w 150"/>
                              <a:gd name="T134" fmla="+- 0 2796 2765"/>
                              <a:gd name="T135" fmla="*/ 2796 h 152"/>
                              <a:gd name="T136" fmla="+- 0 9148 9048"/>
                              <a:gd name="T137" fmla="*/ T136 w 150"/>
                              <a:gd name="T138" fmla="+- 0 2808 2765"/>
                              <a:gd name="T139" fmla="*/ 2808 h 152"/>
                              <a:gd name="T140" fmla="+- 0 9158 9048"/>
                              <a:gd name="T141" fmla="*/ T140 w 150"/>
                              <a:gd name="T142" fmla="+- 0 2819 2765"/>
                              <a:gd name="T143" fmla="*/ 28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9048" y="2765"/>
                            <a:ext cx="150" cy="152"/>
                          </a:xfrm>
                          <a:custGeom>
                            <a:avLst/>
                            <a:gdLst>
                              <a:gd name="T0" fmla="+- 0 9103 9048"/>
                              <a:gd name="T1" fmla="*/ T0 w 150"/>
                              <a:gd name="T2" fmla="+- 0 2917 2765"/>
                              <a:gd name="T3" fmla="*/ 2917 h 152"/>
                              <a:gd name="T4" fmla="+- 0 9108 9048"/>
                              <a:gd name="T5" fmla="*/ T4 w 150"/>
                              <a:gd name="T6" fmla="+- 0 2886 2765"/>
                              <a:gd name="T7" fmla="*/ 2886 h 152"/>
                              <a:gd name="T8" fmla="+- 0 9098 9048"/>
                              <a:gd name="T9" fmla="*/ T8 w 150"/>
                              <a:gd name="T10" fmla="+- 0 2874 2765"/>
                              <a:gd name="T11" fmla="*/ 2874 h 152"/>
                              <a:gd name="T12" fmla="+- 0 9088 9048"/>
                              <a:gd name="T13" fmla="*/ T12 w 150"/>
                              <a:gd name="T14" fmla="+- 0 2863 2765"/>
                              <a:gd name="T15" fmla="*/ 2863 h 152"/>
                              <a:gd name="T16" fmla="+- 0 9085 9048"/>
                              <a:gd name="T17" fmla="*/ T16 w 150"/>
                              <a:gd name="T18" fmla="+- 0 2908 2765"/>
                              <a:gd name="T19" fmla="*/ 2908 h 152"/>
                              <a:gd name="T20" fmla="+- 0 9103 9048"/>
                              <a:gd name="T21" fmla="*/ T20 w 150"/>
                              <a:gd name="T22" fmla="+- 0 2917 2765"/>
                              <a:gd name="T23" fmla="*/ 291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3"/>
                        <wps:cNvSpPr>
                          <a:spLocks/>
                        </wps:cNvSpPr>
                        <wps:spPr bwMode="auto">
                          <a:xfrm>
                            <a:off x="9228" y="2765"/>
                            <a:ext cx="132" cy="148"/>
                          </a:xfrm>
                          <a:custGeom>
                            <a:avLst/>
                            <a:gdLst>
                              <a:gd name="T0" fmla="+- 0 9360 9228"/>
                              <a:gd name="T1" fmla="*/ T0 w 132"/>
                              <a:gd name="T2" fmla="+- 0 2807 2765"/>
                              <a:gd name="T3" fmla="*/ 2807 h 148"/>
                              <a:gd name="T4" fmla="+- 0 9358 9228"/>
                              <a:gd name="T5" fmla="*/ T4 w 132"/>
                              <a:gd name="T6" fmla="+- 0 2798 2765"/>
                              <a:gd name="T7" fmla="*/ 2798 h 148"/>
                              <a:gd name="T8" fmla="+- 0 9356 9228"/>
                              <a:gd name="T9" fmla="*/ T8 w 132"/>
                              <a:gd name="T10" fmla="+- 0 2789 2765"/>
                              <a:gd name="T11" fmla="*/ 2789 h 148"/>
                              <a:gd name="T12" fmla="+- 0 9350 9228"/>
                              <a:gd name="T13" fmla="*/ T12 w 132"/>
                              <a:gd name="T14" fmla="+- 0 2781 2765"/>
                              <a:gd name="T15" fmla="*/ 2781 h 148"/>
                              <a:gd name="T16" fmla="+- 0 9345 9228"/>
                              <a:gd name="T17" fmla="*/ T16 w 132"/>
                              <a:gd name="T18" fmla="+- 0 2774 2765"/>
                              <a:gd name="T19" fmla="*/ 2774 h 148"/>
                              <a:gd name="T20" fmla="+- 0 9335 9228"/>
                              <a:gd name="T21" fmla="*/ T20 w 132"/>
                              <a:gd name="T22" fmla="+- 0 2770 2765"/>
                              <a:gd name="T23" fmla="*/ 2770 h 148"/>
                              <a:gd name="T24" fmla="+- 0 9324 9228"/>
                              <a:gd name="T25" fmla="*/ T24 w 132"/>
                              <a:gd name="T26" fmla="+- 0 2765 2765"/>
                              <a:gd name="T27" fmla="*/ 2765 h 148"/>
                              <a:gd name="T28" fmla="+- 0 9311 9228"/>
                              <a:gd name="T29" fmla="*/ T28 w 132"/>
                              <a:gd name="T30" fmla="+- 0 2765 2765"/>
                              <a:gd name="T31" fmla="*/ 2765 h 148"/>
                              <a:gd name="T32" fmla="+- 0 9291 9228"/>
                              <a:gd name="T33" fmla="*/ T32 w 132"/>
                              <a:gd name="T34" fmla="+- 0 2769 2765"/>
                              <a:gd name="T35" fmla="*/ 2769 h 148"/>
                              <a:gd name="T36" fmla="+- 0 9271 9228"/>
                              <a:gd name="T37" fmla="*/ T36 w 132"/>
                              <a:gd name="T38" fmla="+- 0 2782 2765"/>
                              <a:gd name="T39" fmla="*/ 2782 h 148"/>
                              <a:gd name="T40" fmla="+- 0 9263 9228"/>
                              <a:gd name="T41" fmla="*/ T40 w 132"/>
                              <a:gd name="T42" fmla="+- 0 2790 2765"/>
                              <a:gd name="T43" fmla="*/ 2790 h 148"/>
                              <a:gd name="T44" fmla="+- 0 9263 9228"/>
                              <a:gd name="T45" fmla="*/ T44 w 132"/>
                              <a:gd name="T46" fmla="+- 0 2768 2765"/>
                              <a:gd name="T47" fmla="*/ 2768 h 148"/>
                              <a:gd name="T48" fmla="+- 0 9228 9228"/>
                              <a:gd name="T49" fmla="*/ T48 w 132"/>
                              <a:gd name="T50" fmla="+- 0 2768 2765"/>
                              <a:gd name="T51" fmla="*/ 2768 h 148"/>
                              <a:gd name="T52" fmla="+- 0 9228 9228"/>
                              <a:gd name="T53" fmla="*/ T52 w 132"/>
                              <a:gd name="T54" fmla="+- 0 2914 2765"/>
                              <a:gd name="T55" fmla="*/ 2914 h 148"/>
                              <a:gd name="T56" fmla="+- 0 9266 9228"/>
                              <a:gd name="T57" fmla="*/ T56 w 132"/>
                              <a:gd name="T58" fmla="+- 0 2914 2765"/>
                              <a:gd name="T59" fmla="*/ 2914 h 148"/>
                              <a:gd name="T60" fmla="+- 0 9266 9228"/>
                              <a:gd name="T61" fmla="*/ T60 w 132"/>
                              <a:gd name="T62" fmla="+- 0 2824 2765"/>
                              <a:gd name="T63" fmla="*/ 2824 h 148"/>
                              <a:gd name="T64" fmla="+- 0 9269 9228"/>
                              <a:gd name="T65" fmla="*/ T64 w 132"/>
                              <a:gd name="T66" fmla="+- 0 2815 2765"/>
                              <a:gd name="T67" fmla="*/ 2815 h 148"/>
                              <a:gd name="T68" fmla="+- 0 9272 9228"/>
                              <a:gd name="T69" fmla="*/ T68 w 132"/>
                              <a:gd name="T70" fmla="+- 0 2806 2765"/>
                              <a:gd name="T71" fmla="*/ 2806 h 148"/>
                              <a:gd name="T72" fmla="+- 0 9280 9228"/>
                              <a:gd name="T73" fmla="*/ T72 w 132"/>
                              <a:gd name="T74" fmla="+- 0 2800 2765"/>
                              <a:gd name="T75" fmla="*/ 2800 h 148"/>
                              <a:gd name="T76" fmla="+- 0 9288 9228"/>
                              <a:gd name="T77" fmla="*/ T76 w 132"/>
                              <a:gd name="T78" fmla="+- 0 2795 2765"/>
                              <a:gd name="T79" fmla="*/ 2795 h 148"/>
                              <a:gd name="T80" fmla="+- 0 9306 9228"/>
                              <a:gd name="T81" fmla="*/ T80 w 132"/>
                              <a:gd name="T82" fmla="+- 0 2795 2765"/>
                              <a:gd name="T83" fmla="*/ 2795 h 148"/>
                              <a:gd name="T84" fmla="+- 0 9311 9228"/>
                              <a:gd name="T85" fmla="*/ T84 w 132"/>
                              <a:gd name="T86" fmla="+- 0 2798 2765"/>
                              <a:gd name="T87" fmla="*/ 2798 h 148"/>
                              <a:gd name="T88" fmla="+- 0 9317 9228"/>
                              <a:gd name="T89" fmla="*/ T88 w 132"/>
                              <a:gd name="T90" fmla="+- 0 2802 2765"/>
                              <a:gd name="T91" fmla="*/ 2802 h 148"/>
                              <a:gd name="T92" fmla="+- 0 9319 9228"/>
                              <a:gd name="T93" fmla="*/ T92 w 132"/>
                              <a:gd name="T94" fmla="+- 0 2809 2765"/>
                              <a:gd name="T95" fmla="*/ 2809 h 148"/>
                              <a:gd name="T96" fmla="+- 0 9322 9228"/>
                              <a:gd name="T97" fmla="*/ T96 w 132"/>
                              <a:gd name="T98" fmla="+- 0 2816 2765"/>
                              <a:gd name="T99" fmla="*/ 2816 h 148"/>
                              <a:gd name="T100" fmla="+- 0 9322 9228"/>
                              <a:gd name="T101" fmla="*/ T100 w 132"/>
                              <a:gd name="T102" fmla="+- 0 2914 2765"/>
                              <a:gd name="T103" fmla="*/ 2914 h 148"/>
                              <a:gd name="T104" fmla="+- 0 9360 9228"/>
                              <a:gd name="T105" fmla="*/ T104 w 132"/>
                              <a:gd name="T106" fmla="+- 0 2914 2765"/>
                              <a:gd name="T107" fmla="*/ 2914 h 148"/>
                              <a:gd name="T108" fmla="+- 0 9360 9228"/>
                              <a:gd name="T109" fmla="*/ T108 w 132"/>
                              <a:gd name="T110" fmla="+- 0 2807 2765"/>
                              <a:gd name="T111" fmla="*/ 280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2"/>
                                </a:moveTo>
                                <a:lnTo>
                                  <a:pt x="130" y="33"/>
                                </a:lnTo>
                                <a:lnTo>
                                  <a:pt x="128" y="24"/>
                                </a:lnTo>
                                <a:lnTo>
                                  <a:pt x="122" y="16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3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5" y="25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59"/>
                                </a:lnTo>
                                <a:lnTo>
                                  <a:pt x="41" y="50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60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89" y="37"/>
                                </a:lnTo>
                                <a:lnTo>
                                  <a:pt x="91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C6A5" id="Group 52" o:spid="_x0000_s1026" style="position:absolute;margin-left:414pt;margin-top:128.75pt;width:61pt;height:24.1pt;z-index:-251626496;mso-position-horizontal-relative:page;mso-position-vertical-relative:page" coordorigin="8280,2575" coordsize="122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">
                <v:shape id="Freeform 60" o:spid="_x0000_s1027" style="position:absolute;left:8420;top:2715;width:141;height:199;visibility:visible;mso-wrap-style:square;v-text-anchor:top" coordsize="14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" path="m141,199r,-34l41,165,41,,,,,199r141,xe" fillcolor="#151313" stroked="f">
                  <v:path arrowok="t" o:connecttype="custom" o:connectlocs="141,2914;141,2880;41,2880;41,2715;0,2715;0,2914;141,2914" o:connectangles="0,0,0,0,0,0,0"/>
                </v:shape>
                <v:shape id="Freeform 59" o:spid="_x0000_s1028" style="position:absolute;left:8579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" path="m100,8l77,1,66,,48,3,40,48r8,-9l56,30r24,l89,38r8,9l97,64r-13,l99,87r36,l135,72,129,44,121,27r-4,-5l100,8xe" fillcolor="#151313" stroked="f">
                  <v:path arrowok="t" o:connecttype="custom" o:connectlocs="100,2773;77,2766;66,2765;48,2768;40,2813;48,2804;56,2795;80,2795;89,2803;97,2812;97,2829;84,2829;99,2852;135,2852;135,2837;129,2809;121,2792;117,2787;100,2773" o:connectangles="0,0,0,0,0,0,0,0,0,0,0,0,0,0,0,0,0,0,0"/>
                </v:shape>
                <v:shape id="Freeform 58" o:spid="_x0000_s1029" style="position:absolute;left:8579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" path="m2,96r7,23l14,127r24,18l60,151r10,1l100,146r10,-5l126,130r7,-21l95,102r-3,11l86,118r-7,5l57,123r-9,-9l39,104r,-17l99,87,84,64r-44,l40,48,48,3,26,14r-7,7l5,44,,67,,77,2,96xe" fillcolor="#151313" stroked="f">
                  <v:path arrowok="t" o:connecttype="custom" o:connectlocs="2,2861;9,2884;14,2892;38,2910;60,2916;70,2917;100,2911;110,2906;126,2895;133,2874;95,2867;92,2878;86,2883;79,2888;57,2888;48,2879;39,2869;39,2852;99,2852;84,2829;40,2829;40,2813;48,2768;26,2779;19,2786;5,2809;0,2832;0,2842;2,2861" o:connectangles="0,0,0,0,0,0,0,0,0,0,0,0,0,0,0,0,0,0,0,0,0,0,0,0,0,0,0,0,0"/>
                </v:shape>
                <v:shape id="Freeform 57" o:spid="_x0000_s1030" style="position:absolute;left:8732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" path="m45,32r7,-4l79,28r7,4l92,37r3,8l131,39,125,20,111,10,105,7,80,1,66,,52,1,28,8r-8,5l5,26r,40l23,77,45,87r25,6l82,96r10,2l97,104r,11l92,119r-7,5l56,124r-7,-6l41,113,39,101,,107r5,21l23,140r10,5l57,151r13,1l89,150r22,-8l119,138r17,-15l136,85,124,75r-6,-4l94,61,81,58,50,51,45,47,41,44r,-9l45,32xe" fillcolor="#151313" stroked="f">
                  <v:path arrowok="t" o:connecttype="custom" o:connectlocs="45,2797;52,2793;79,2793;86,2797;92,2802;95,2810;131,2804;125,2785;111,2775;105,2772;80,2766;66,2765;52,2766;28,2773;20,2778;5,2791;5,2831;23,2842;45,2852;70,2858;82,2861;92,2863;97,2869;97,2880;92,2884;85,2889;56,2889;49,2883;41,2878;39,2866;0,2872;5,2893;23,2905;33,2910;57,2916;70,2917;89,2915;111,2907;119,2903;136,2888;136,2850;124,2840;118,2836;94,2826;81,2823;50,2816;45,2812;41,2809;41,2800;45,2797" o:connectangles="0,0,0,0,0,0,0,0,0,0,0,0,0,0,0,0,0,0,0,0,0,0,0,0,0,0,0,0,0,0,0,0,0,0,0,0,0,0,0,0,0,0,0,0,0,0,0,0,0,0"/>
                </v:shape>
                <v:shape id="Freeform 56" o:spid="_x0000_s1031" style="position:absolute;left:8888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" path="m45,32r7,-4l79,28r6,4l92,37r2,8l130,39,125,20,111,10,105,7,80,1,66,,52,1,28,8r-8,5l5,26r,40l22,77,45,87r24,6l81,96r10,2l97,104r,11l92,119r-8,5l56,124r-8,-6l41,113,38,101,,107r5,21l22,140r10,5l57,151r12,1l89,150r22,-8l119,138r16,-15l135,85,123,75r-5,-4l94,61,80,58,50,51,45,47,41,44r,-9l45,32xe" fillcolor="#151313" stroked="f">
                  <v:path arrowok="t" o:connecttype="custom" o:connectlocs="45,2797;52,2793;79,2793;85,2797;92,2802;94,2810;130,2804;125,2785;111,2775;105,2772;80,2766;66,2765;52,2766;28,2773;20,2778;5,2791;5,2831;22,2842;45,2852;69,2858;81,2861;91,2863;97,2869;97,2880;92,2884;84,2889;56,2889;48,2883;41,2878;38,2866;0,2872;5,2893;22,2905;32,2910;57,2916;69,2917;89,2915;111,2907;119,2903;135,2888;135,2850;123,2840;118,2836;94,2826;80,2823;50,2816;45,2812;41,2809;41,2800;45,2797" o:connectangles="0,0,0,0,0,0,0,0,0,0,0,0,0,0,0,0,0,0,0,0,0,0,0,0,0,0,0,0,0,0,0,0,0,0,0,0,0,0,0,0,0,0,0,0,0,0,0,0,0,0"/>
                </v:shape>
                <v:shape id="Freeform 55" o:spid="_x0000_s1032" style="position:absolute;left:9048;top:27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" path="m110,54r,44l100,109,90,121r-30,l55,152r20,l102,147r19,-11l129,130r14,-22l149,85r1,-9l145,49,135,29r-6,-7l107,7,85,1,75,,54,,36,10,19,19,10,37,,55,,80r5,26l10,116r9,18l37,143,40,98r,-44l50,43,60,31r30,l100,43r10,11xe" fillcolor="#151313" stroked="f">
                  <v:path arrowok="t" o:connecttype="custom" o:connectlocs="110,2819;110,2863;100,2874;90,2886;60,2886;55,2917;75,2917;102,2912;121,2901;129,2895;143,2873;149,2850;150,2841;145,2814;135,2794;129,2787;107,2772;85,2766;75,2765;54,2765;36,2775;19,2784;10,2802;0,2820;0,2845;5,2871;10,2881;19,2899;37,2908;40,2863;40,2819;50,2808;60,2796;90,2796;100,2808;110,2819" o:connectangles="0,0,0,0,0,0,0,0,0,0,0,0,0,0,0,0,0,0,0,0,0,0,0,0,0,0,0,0,0,0,0,0,0,0,0,0"/>
                </v:shape>
                <v:shape id="Freeform 54" o:spid="_x0000_s1033" style="position:absolute;left:9048;top:27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" path="m55,152r5,-31l50,109,40,98r-3,45l55,152xe" fillcolor="#151313" stroked="f">
                  <v:path arrowok="t" o:connecttype="custom" o:connectlocs="55,2917;60,2886;50,2874;40,2863;37,2908;55,2917" o:connectangles="0,0,0,0,0,0"/>
                </v:shape>
                <v:shape id="Freeform 53" o:spid="_x0000_s1034" style="position:absolute;left:9228;top:2765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" path="m132,42r-2,-9l128,24r-6,-8l117,9,107,5,96,,83,,63,4,43,17r-8,8l35,3,,3,,149r38,l38,59r3,-9l44,41r8,-6l60,30r18,l83,33r6,4l91,44r3,7l94,149r38,l132,42xe" fillcolor="#151313" stroked="f">
                  <v:path arrowok="t" o:connecttype="custom" o:connectlocs="132,2807;130,2798;128,2789;122,2781;117,2774;107,2770;96,2765;83,2765;63,2769;43,2782;35,2790;35,2768;0,2768;0,2914;38,2914;38,2824;41,2815;44,2806;52,2800;60,2795;78,2795;83,2798;89,2802;91,2809;94,2816;94,2914;132,2914;132,2807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4667885</wp:posOffset>
                </wp:positionH>
                <wp:positionV relativeFrom="page">
                  <wp:posOffset>1631950</wp:posOffset>
                </wp:positionV>
                <wp:extent cx="702310" cy="344805"/>
                <wp:effectExtent l="0" t="0" r="0" b="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344805"/>
                          <a:chOff x="7351" y="2570"/>
                          <a:chExt cx="1106" cy="543"/>
                        </a:xfrm>
                      </wpg:grpSpPr>
                      <wps:wsp>
                        <wps:cNvPr id="45" name="Freeform 51"/>
                        <wps:cNvSpPr>
                          <a:spLocks/>
                        </wps:cNvSpPr>
                        <wps:spPr bwMode="auto">
                          <a:xfrm>
                            <a:off x="7491" y="2710"/>
                            <a:ext cx="163" cy="207"/>
                          </a:xfrm>
                          <a:custGeom>
                            <a:avLst/>
                            <a:gdLst>
                              <a:gd name="T0" fmla="+- 0 7555 7491"/>
                              <a:gd name="T1" fmla="*/ T0 w 163"/>
                              <a:gd name="T2" fmla="+- 0 2883 2710"/>
                              <a:gd name="T3" fmla="*/ 2883 h 207"/>
                              <a:gd name="T4" fmla="+- 0 7534 7491"/>
                              <a:gd name="T5" fmla="*/ T4 w 163"/>
                              <a:gd name="T6" fmla="+- 0 2864 2710"/>
                              <a:gd name="T7" fmla="*/ 2864 h 207"/>
                              <a:gd name="T8" fmla="+- 0 7491 7491"/>
                              <a:gd name="T9" fmla="*/ T8 w 163"/>
                              <a:gd name="T10" fmla="+- 0 2848 2710"/>
                              <a:gd name="T11" fmla="*/ 2848 h 207"/>
                              <a:gd name="T12" fmla="+- 0 7509 7491"/>
                              <a:gd name="T13" fmla="*/ T12 w 163"/>
                              <a:gd name="T14" fmla="+- 0 2893 2710"/>
                              <a:gd name="T15" fmla="*/ 2893 h 207"/>
                              <a:gd name="T16" fmla="+- 0 7540 7491"/>
                              <a:gd name="T17" fmla="*/ T16 w 163"/>
                              <a:gd name="T18" fmla="+- 0 2912 2710"/>
                              <a:gd name="T19" fmla="*/ 2912 h 207"/>
                              <a:gd name="T20" fmla="+- 0 7573 7491"/>
                              <a:gd name="T21" fmla="*/ T20 w 163"/>
                              <a:gd name="T22" fmla="+- 0 2917 2710"/>
                              <a:gd name="T23" fmla="*/ 2917 h 207"/>
                              <a:gd name="T24" fmla="+- 0 7607 7491"/>
                              <a:gd name="T25" fmla="*/ T24 w 163"/>
                              <a:gd name="T26" fmla="+- 0 2913 2710"/>
                              <a:gd name="T27" fmla="*/ 2913 h 207"/>
                              <a:gd name="T28" fmla="+- 0 7634 7491"/>
                              <a:gd name="T29" fmla="*/ T28 w 163"/>
                              <a:gd name="T30" fmla="+- 0 2903 2710"/>
                              <a:gd name="T31" fmla="*/ 2903 h 207"/>
                              <a:gd name="T32" fmla="+- 0 7654 7491"/>
                              <a:gd name="T33" fmla="*/ T32 w 163"/>
                              <a:gd name="T34" fmla="+- 0 2872 2710"/>
                              <a:gd name="T35" fmla="*/ 2872 h 207"/>
                              <a:gd name="T36" fmla="+- 0 7646 7491"/>
                              <a:gd name="T37" fmla="*/ T36 w 163"/>
                              <a:gd name="T38" fmla="+- 0 2823 2710"/>
                              <a:gd name="T39" fmla="*/ 2823 h 207"/>
                              <a:gd name="T40" fmla="+- 0 7623 7491"/>
                              <a:gd name="T41" fmla="*/ T40 w 163"/>
                              <a:gd name="T42" fmla="+- 0 2803 2710"/>
                              <a:gd name="T43" fmla="*/ 2803 h 207"/>
                              <a:gd name="T44" fmla="+- 0 7593 7491"/>
                              <a:gd name="T45" fmla="*/ T44 w 163"/>
                              <a:gd name="T46" fmla="+- 0 2792 2710"/>
                              <a:gd name="T47" fmla="*/ 2792 h 207"/>
                              <a:gd name="T48" fmla="+- 0 7550 7491"/>
                              <a:gd name="T49" fmla="*/ T48 w 163"/>
                              <a:gd name="T50" fmla="+- 0 2782 2710"/>
                              <a:gd name="T51" fmla="*/ 2782 h 207"/>
                              <a:gd name="T52" fmla="+- 0 7537 7491"/>
                              <a:gd name="T53" fmla="*/ T52 w 163"/>
                              <a:gd name="T54" fmla="+- 0 2770 2710"/>
                              <a:gd name="T55" fmla="*/ 2770 h 207"/>
                              <a:gd name="T56" fmla="+- 0 7543 7491"/>
                              <a:gd name="T57" fmla="*/ T56 w 163"/>
                              <a:gd name="T58" fmla="+- 0 2751 2710"/>
                              <a:gd name="T59" fmla="*/ 2751 h 207"/>
                              <a:gd name="T60" fmla="+- 0 7588 7491"/>
                              <a:gd name="T61" fmla="*/ T60 w 163"/>
                              <a:gd name="T62" fmla="+- 0 2743 2710"/>
                              <a:gd name="T63" fmla="*/ 2743 h 207"/>
                              <a:gd name="T64" fmla="+- 0 7605 7491"/>
                              <a:gd name="T65" fmla="*/ T64 w 163"/>
                              <a:gd name="T66" fmla="+- 0 2757 2710"/>
                              <a:gd name="T67" fmla="*/ 2757 h 207"/>
                              <a:gd name="T68" fmla="+- 0 7628 7491"/>
                              <a:gd name="T69" fmla="*/ T68 w 163"/>
                              <a:gd name="T70" fmla="+- 0 2771 2710"/>
                              <a:gd name="T71" fmla="*/ 2771 h 207"/>
                              <a:gd name="T72" fmla="+- 0 7646 7491"/>
                              <a:gd name="T73" fmla="*/ T72 w 163"/>
                              <a:gd name="T74" fmla="+- 0 2757 2710"/>
                              <a:gd name="T75" fmla="*/ 2757 h 207"/>
                              <a:gd name="T76" fmla="+- 0 7628 7491"/>
                              <a:gd name="T77" fmla="*/ T76 w 163"/>
                              <a:gd name="T78" fmla="+- 0 2726 2710"/>
                              <a:gd name="T79" fmla="*/ 2726 h 207"/>
                              <a:gd name="T80" fmla="+- 0 7582 7491"/>
                              <a:gd name="T81" fmla="*/ T80 w 163"/>
                              <a:gd name="T82" fmla="+- 0 2710 2710"/>
                              <a:gd name="T83" fmla="*/ 2710 h 207"/>
                              <a:gd name="T84" fmla="+- 0 7543 7491"/>
                              <a:gd name="T85" fmla="*/ T84 w 163"/>
                              <a:gd name="T86" fmla="+- 0 2713 2710"/>
                              <a:gd name="T87" fmla="*/ 2713 h 207"/>
                              <a:gd name="T88" fmla="+- 0 7515 7491"/>
                              <a:gd name="T89" fmla="*/ T88 w 163"/>
                              <a:gd name="T90" fmla="+- 0 2724 2710"/>
                              <a:gd name="T91" fmla="*/ 2724 h 207"/>
                              <a:gd name="T92" fmla="+- 0 7498 7491"/>
                              <a:gd name="T93" fmla="*/ T92 w 163"/>
                              <a:gd name="T94" fmla="+- 0 2750 2710"/>
                              <a:gd name="T95" fmla="*/ 2750 h 207"/>
                              <a:gd name="T96" fmla="+- 0 7498 7491"/>
                              <a:gd name="T97" fmla="*/ T96 w 163"/>
                              <a:gd name="T98" fmla="+- 0 2773 2710"/>
                              <a:gd name="T99" fmla="*/ 2773 h 207"/>
                              <a:gd name="T100" fmla="+- 0 7516 7491"/>
                              <a:gd name="T101" fmla="*/ T100 w 163"/>
                              <a:gd name="T102" fmla="+- 0 2806 2710"/>
                              <a:gd name="T103" fmla="*/ 2806 h 207"/>
                              <a:gd name="T104" fmla="+- 0 7550 7491"/>
                              <a:gd name="T105" fmla="*/ T104 w 163"/>
                              <a:gd name="T106" fmla="+- 0 2822 2710"/>
                              <a:gd name="T107" fmla="*/ 2822 h 207"/>
                              <a:gd name="T108" fmla="+- 0 7587 7491"/>
                              <a:gd name="T109" fmla="*/ T108 w 163"/>
                              <a:gd name="T110" fmla="+- 0 2832 2710"/>
                              <a:gd name="T111" fmla="*/ 2832 h 207"/>
                              <a:gd name="T112" fmla="+- 0 7605 7491"/>
                              <a:gd name="T113" fmla="*/ T112 w 163"/>
                              <a:gd name="T114" fmla="+- 0 2838 2710"/>
                              <a:gd name="T115" fmla="*/ 2838 h 207"/>
                              <a:gd name="T116" fmla="+- 0 7613 7491"/>
                              <a:gd name="T117" fmla="*/ T116 w 163"/>
                              <a:gd name="T118" fmla="+- 0 2848 2710"/>
                              <a:gd name="T119" fmla="*/ 2848 h 207"/>
                              <a:gd name="T120" fmla="+- 0 7603 7491"/>
                              <a:gd name="T121" fmla="*/ T120 w 163"/>
                              <a:gd name="T122" fmla="+- 0 2875 2710"/>
                              <a:gd name="T123" fmla="*/ 2875 h 207"/>
                              <a:gd name="T124" fmla="+- 0 7574 7491"/>
                              <a:gd name="T125" fmla="*/ T124 w 163"/>
                              <a:gd name="T126" fmla="+- 0 2883 2710"/>
                              <a:gd name="T127" fmla="*/ 288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3" h="207">
                                <a:moveTo>
                                  <a:pt x="83" y="173"/>
                                </a:moveTo>
                                <a:lnTo>
                                  <a:pt x="64" y="173"/>
                                </a:lnTo>
                                <a:lnTo>
                                  <a:pt x="53" y="164"/>
                                </a:lnTo>
                                <a:lnTo>
                                  <a:pt x="43" y="154"/>
                                </a:lnTo>
                                <a:lnTo>
                                  <a:pt x="39" y="135"/>
                                </a:lnTo>
                                <a:lnTo>
                                  <a:pt x="0" y="138"/>
                                </a:lnTo>
                                <a:lnTo>
                                  <a:pt x="6" y="164"/>
                                </a:lnTo>
                                <a:lnTo>
                                  <a:pt x="18" y="183"/>
                                </a:lnTo>
                                <a:lnTo>
                                  <a:pt x="24" y="190"/>
                                </a:lnTo>
                                <a:lnTo>
                                  <a:pt x="49" y="202"/>
                                </a:lnTo>
                                <a:lnTo>
                                  <a:pt x="72" y="207"/>
                                </a:lnTo>
                                <a:lnTo>
                                  <a:pt x="82" y="207"/>
                                </a:lnTo>
                                <a:lnTo>
                                  <a:pt x="90" y="207"/>
                                </a:lnTo>
                                <a:lnTo>
                                  <a:pt x="116" y="203"/>
                                </a:lnTo>
                                <a:lnTo>
                                  <a:pt x="126" y="200"/>
                                </a:lnTo>
                                <a:lnTo>
                                  <a:pt x="143" y="193"/>
                                </a:lnTo>
                                <a:lnTo>
                                  <a:pt x="153" y="178"/>
                                </a:lnTo>
                                <a:lnTo>
                                  <a:pt x="163" y="162"/>
                                </a:lnTo>
                                <a:lnTo>
                                  <a:pt x="163" y="126"/>
                                </a:lnTo>
                                <a:lnTo>
                                  <a:pt x="155" y="113"/>
                                </a:lnTo>
                                <a:lnTo>
                                  <a:pt x="147" y="100"/>
                                </a:lnTo>
                                <a:lnTo>
                                  <a:pt x="132" y="93"/>
                                </a:lnTo>
                                <a:lnTo>
                                  <a:pt x="126" y="90"/>
                                </a:lnTo>
                                <a:lnTo>
                                  <a:pt x="102" y="82"/>
                                </a:lnTo>
                                <a:lnTo>
                                  <a:pt x="89" y="79"/>
                                </a:lnTo>
                                <a:lnTo>
                                  <a:pt x="59" y="72"/>
                                </a:lnTo>
                                <a:lnTo>
                                  <a:pt x="52" y="65"/>
                                </a:lnTo>
                                <a:lnTo>
                                  <a:pt x="46" y="60"/>
                                </a:lnTo>
                                <a:lnTo>
                                  <a:pt x="46" y="45"/>
                                </a:lnTo>
                                <a:lnTo>
                                  <a:pt x="52" y="41"/>
                                </a:lnTo>
                                <a:lnTo>
                                  <a:pt x="62" y="33"/>
                                </a:lnTo>
                                <a:lnTo>
                                  <a:pt x="97" y="33"/>
                                </a:lnTo>
                                <a:lnTo>
                                  <a:pt x="105" y="40"/>
                                </a:lnTo>
                                <a:lnTo>
                                  <a:pt x="114" y="47"/>
                                </a:lnTo>
                                <a:lnTo>
                                  <a:pt x="116" y="62"/>
                                </a:lnTo>
                                <a:lnTo>
                                  <a:pt x="137" y="61"/>
                                </a:lnTo>
                                <a:lnTo>
                                  <a:pt x="157" y="61"/>
                                </a:lnTo>
                                <a:lnTo>
                                  <a:pt x="155" y="47"/>
                                </a:lnTo>
                                <a:lnTo>
                                  <a:pt x="144" y="24"/>
                                </a:lnTo>
                                <a:lnTo>
                                  <a:pt x="137" y="16"/>
                                </a:lnTo>
                                <a:lnTo>
                                  <a:pt x="114" y="5"/>
                                </a:lnTo>
                                <a:lnTo>
                                  <a:pt x="91" y="0"/>
                                </a:lnTo>
                                <a:lnTo>
                                  <a:pt x="80" y="0"/>
                                </a:lnTo>
                                <a:lnTo>
                                  <a:pt x="52" y="3"/>
                                </a:lnTo>
                                <a:lnTo>
                                  <a:pt x="41" y="7"/>
                                </a:lnTo>
                                <a:lnTo>
                                  <a:pt x="24" y="14"/>
                                </a:lnTo>
                                <a:lnTo>
                                  <a:pt x="16" y="27"/>
                                </a:lnTo>
                                <a:lnTo>
                                  <a:pt x="7" y="40"/>
                                </a:lnTo>
                                <a:lnTo>
                                  <a:pt x="7" y="56"/>
                                </a:lnTo>
                                <a:lnTo>
                                  <a:pt x="7" y="63"/>
                                </a:lnTo>
                                <a:lnTo>
                                  <a:pt x="17" y="87"/>
                                </a:lnTo>
                                <a:lnTo>
                                  <a:pt x="25" y="96"/>
                                </a:lnTo>
                                <a:lnTo>
                                  <a:pt x="35" y="103"/>
                                </a:lnTo>
                                <a:lnTo>
                                  <a:pt x="59" y="112"/>
                                </a:lnTo>
                                <a:lnTo>
                                  <a:pt x="71" y="116"/>
                                </a:lnTo>
                                <a:lnTo>
                                  <a:pt x="96" y="122"/>
                                </a:lnTo>
                                <a:lnTo>
                                  <a:pt x="103" y="125"/>
                                </a:lnTo>
                                <a:lnTo>
                                  <a:pt x="114" y="128"/>
                                </a:lnTo>
                                <a:lnTo>
                                  <a:pt x="118" y="133"/>
                                </a:lnTo>
                                <a:lnTo>
                                  <a:pt x="122" y="138"/>
                                </a:lnTo>
                                <a:lnTo>
                                  <a:pt x="122" y="156"/>
                                </a:lnTo>
                                <a:lnTo>
                                  <a:pt x="112" y="165"/>
                                </a:lnTo>
                                <a:lnTo>
                                  <a:pt x="102" y="173"/>
                                </a:lnTo>
                                <a:lnTo>
                                  <a:pt x="83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7677" y="2765"/>
                            <a:ext cx="136" cy="152"/>
                          </a:xfrm>
                          <a:custGeom>
                            <a:avLst/>
                            <a:gdLst>
                              <a:gd name="T0" fmla="+- 0 7805 7677"/>
                              <a:gd name="T1" fmla="*/ T0 w 136"/>
                              <a:gd name="T2" fmla="+- 0 2885 2765"/>
                              <a:gd name="T3" fmla="*/ 2885 h 152"/>
                              <a:gd name="T4" fmla="+- 0 7805 7677"/>
                              <a:gd name="T5" fmla="*/ T4 w 136"/>
                              <a:gd name="T6" fmla="+- 0 2866 2765"/>
                              <a:gd name="T7" fmla="*/ 2866 h 152"/>
                              <a:gd name="T8" fmla="+- 0 7805 7677"/>
                              <a:gd name="T9" fmla="*/ T8 w 136"/>
                              <a:gd name="T10" fmla="+- 0 2840 2765"/>
                              <a:gd name="T11" fmla="*/ 2840 h 152"/>
                              <a:gd name="T12" fmla="+- 0 7805 7677"/>
                              <a:gd name="T13" fmla="*/ T12 w 136"/>
                              <a:gd name="T14" fmla="+- 0 2796 2765"/>
                              <a:gd name="T15" fmla="*/ 2796 h 152"/>
                              <a:gd name="T16" fmla="+- 0 7800 7677"/>
                              <a:gd name="T17" fmla="*/ T16 w 136"/>
                              <a:gd name="T18" fmla="+- 0 2787 2765"/>
                              <a:gd name="T19" fmla="*/ 2787 h 152"/>
                              <a:gd name="T20" fmla="+- 0 7795 7677"/>
                              <a:gd name="T21" fmla="*/ T20 w 136"/>
                              <a:gd name="T22" fmla="+- 0 2777 2765"/>
                              <a:gd name="T23" fmla="*/ 2777 h 152"/>
                              <a:gd name="T24" fmla="+- 0 7782 7677"/>
                              <a:gd name="T25" fmla="*/ T24 w 136"/>
                              <a:gd name="T26" fmla="+- 0 2771 2765"/>
                              <a:gd name="T27" fmla="*/ 2771 h 152"/>
                              <a:gd name="T28" fmla="+- 0 7770 7677"/>
                              <a:gd name="T29" fmla="*/ T28 w 136"/>
                              <a:gd name="T30" fmla="+- 0 2765 2765"/>
                              <a:gd name="T31" fmla="*/ 2765 h 152"/>
                              <a:gd name="T32" fmla="+- 0 7744 7677"/>
                              <a:gd name="T33" fmla="*/ T32 w 136"/>
                              <a:gd name="T34" fmla="+- 0 2765 2765"/>
                              <a:gd name="T35" fmla="*/ 2765 h 152"/>
                              <a:gd name="T36" fmla="+- 0 7737 7677"/>
                              <a:gd name="T37" fmla="*/ T36 w 136"/>
                              <a:gd name="T38" fmla="+- 0 2765 2765"/>
                              <a:gd name="T39" fmla="*/ 2765 h 152"/>
                              <a:gd name="T40" fmla="+- 0 7710 7677"/>
                              <a:gd name="T41" fmla="*/ T40 w 136"/>
                              <a:gd name="T42" fmla="+- 0 2771 2765"/>
                              <a:gd name="T43" fmla="*/ 2771 h 152"/>
                              <a:gd name="T44" fmla="+- 0 7701 7677"/>
                              <a:gd name="T45" fmla="*/ T44 w 136"/>
                              <a:gd name="T46" fmla="+- 0 2775 2765"/>
                              <a:gd name="T47" fmla="*/ 2775 h 152"/>
                              <a:gd name="T48" fmla="+- 0 7687 7677"/>
                              <a:gd name="T49" fmla="*/ T48 w 136"/>
                              <a:gd name="T50" fmla="+- 0 2785 2765"/>
                              <a:gd name="T51" fmla="*/ 2785 h 152"/>
                              <a:gd name="T52" fmla="+- 0 7681 7677"/>
                              <a:gd name="T53" fmla="*/ T52 w 136"/>
                              <a:gd name="T54" fmla="+- 0 2806 2765"/>
                              <a:gd name="T55" fmla="*/ 2806 h 152"/>
                              <a:gd name="T56" fmla="+- 0 7716 7677"/>
                              <a:gd name="T57" fmla="*/ T56 w 136"/>
                              <a:gd name="T58" fmla="+- 0 2813 2765"/>
                              <a:gd name="T59" fmla="*/ 2813 h 152"/>
                              <a:gd name="T60" fmla="+- 0 7720 7677"/>
                              <a:gd name="T61" fmla="*/ T60 w 136"/>
                              <a:gd name="T62" fmla="+- 0 2803 2765"/>
                              <a:gd name="T63" fmla="*/ 2803 h 152"/>
                              <a:gd name="T64" fmla="+- 0 7725 7677"/>
                              <a:gd name="T65" fmla="*/ T64 w 136"/>
                              <a:gd name="T66" fmla="+- 0 2799 2765"/>
                              <a:gd name="T67" fmla="*/ 2799 h 152"/>
                              <a:gd name="T68" fmla="+- 0 7731 7677"/>
                              <a:gd name="T69" fmla="*/ T68 w 136"/>
                              <a:gd name="T70" fmla="+- 0 2795 2765"/>
                              <a:gd name="T71" fmla="*/ 2795 h 152"/>
                              <a:gd name="T72" fmla="+- 0 7757 7677"/>
                              <a:gd name="T73" fmla="*/ T72 w 136"/>
                              <a:gd name="T74" fmla="+- 0 2795 2765"/>
                              <a:gd name="T75" fmla="*/ 2795 h 152"/>
                              <a:gd name="T76" fmla="+- 0 7762 7677"/>
                              <a:gd name="T77" fmla="*/ T76 w 136"/>
                              <a:gd name="T78" fmla="+- 0 2799 2765"/>
                              <a:gd name="T79" fmla="*/ 2799 h 152"/>
                              <a:gd name="T80" fmla="+- 0 7767 7677"/>
                              <a:gd name="T81" fmla="*/ T80 w 136"/>
                              <a:gd name="T82" fmla="+- 0 2804 2765"/>
                              <a:gd name="T83" fmla="*/ 2804 h 152"/>
                              <a:gd name="T84" fmla="+- 0 7767 7677"/>
                              <a:gd name="T85" fmla="*/ T84 w 136"/>
                              <a:gd name="T86" fmla="+- 0 2819 2765"/>
                              <a:gd name="T87" fmla="*/ 2819 h 152"/>
                              <a:gd name="T88" fmla="+- 0 7757 7677"/>
                              <a:gd name="T89" fmla="*/ T88 w 136"/>
                              <a:gd name="T90" fmla="+- 0 2823 2765"/>
                              <a:gd name="T91" fmla="*/ 2823 h 152"/>
                              <a:gd name="T92" fmla="+- 0 7730 7677"/>
                              <a:gd name="T93" fmla="*/ T92 w 136"/>
                              <a:gd name="T94" fmla="+- 0 2828 2765"/>
                              <a:gd name="T95" fmla="*/ 2828 h 152"/>
                              <a:gd name="T96" fmla="+- 0 7710 7677"/>
                              <a:gd name="T97" fmla="*/ T96 w 136"/>
                              <a:gd name="T98" fmla="+- 0 2832 2765"/>
                              <a:gd name="T99" fmla="*/ 2832 h 152"/>
                              <a:gd name="T100" fmla="+- 0 7700 7677"/>
                              <a:gd name="T101" fmla="*/ T100 w 136"/>
                              <a:gd name="T102" fmla="+- 0 2837 2765"/>
                              <a:gd name="T103" fmla="*/ 2837 h 152"/>
                              <a:gd name="T104" fmla="+- 0 7689 7677"/>
                              <a:gd name="T105" fmla="*/ T104 w 136"/>
                              <a:gd name="T106" fmla="+- 0 2842 2765"/>
                              <a:gd name="T107" fmla="*/ 2842 h 152"/>
                              <a:gd name="T108" fmla="+- 0 7683 7677"/>
                              <a:gd name="T109" fmla="*/ T108 w 136"/>
                              <a:gd name="T110" fmla="+- 0 2852 2765"/>
                              <a:gd name="T111" fmla="*/ 2852 h 152"/>
                              <a:gd name="T112" fmla="+- 0 7677 7677"/>
                              <a:gd name="T113" fmla="*/ T112 w 136"/>
                              <a:gd name="T114" fmla="+- 0 2862 2765"/>
                              <a:gd name="T115" fmla="*/ 2862 h 152"/>
                              <a:gd name="T116" fmla="+- 0 7677 7677"/>
                              <a:gd name="T117" fmla="*/ T116 w 136"/>
                              <a:gd name="T118" fmla="+- 0 2893 2765"/>
                              <a:gd name="T119" fmla="*/ 2893 h 152"/>
                              <a:gd name="T120" fmla="+- 0 7690 7677"/>
                              <a:gd name="T121" fmla="*/ T120 w 136"/>
                              <a:gd name="T122" fmla="+- 0 2905 2765"/>
                              <a:gd name="T123" fmla="*/ 2905 h 152"/>
                              <a:gd name="T124" fmla="+- 0 7703 7677"/>
                              <a:gd name="T125" fmla="*/ T124 w 136"/>
                              <a:gd name="T126" fmla="+- 0 2917 2765"/>
                              <a:gd name="T127" fmla="*/ 2917 h 152"/>
                              <a:gd name="T128" fmla="+- 0 7726 7677"/>
                              <a:gd name="T129" fmla="*/ T128 w 136"/>
                              <a:gd name="T130" fmla="+- 0 2917 2765"/>
                              <a:gd name="T131" fmla="*/ 2917 h 152"/>
                              <a:gd name="T132" fmla="+- 0 7716 7677"/>
                              <a:gd name="T133" fmla="*/ T132 w 136"/>
                              <a:gd name="T134" fmla="+- 0 2878 2765"/>
                              <a:gd name="T135" fmla="*/ 2878 h 152"/>
                              <a:gd name="T136" fmla="+- 0 7716 7677"/>
                              <a:gd name="T137" fmla="*/ T136 w 136"/>
                              <a:gd name="T138" fmla="+- 0 2862 2765"/>
                              <a:gd name="T139" fmla="*/ 2862 h 152"/>
                              <a:gd name="T140" fmla="+- 0 7723 7677"/>
                              <a:gd name="T141" fmla="*/ T140 w 136"/>
                              <a:gd name="T142" fmla="+- 0 2856 2765"/>
                              <a:gd name="T143" fmla="*/ 2856 h 152"/>
                              <a:gd name="T144" fmla="+- 0 7728 7677"/>
                              <a:gd name="T145" fmla="*/ T144 w 136"/>
                              <a:gd name="T146" fmla="+- 0 2853 2765"/>
                              <a:gd name="T147" fmla="*/ 2853 h 152"/>
                              <a:gd name="T148" fmla="+- 0 7744 7677"/>
                              <a:gd name="T149" fmla="*/ T148 w 136"/>
                              <a:gd name="T150" fmla="+- 0 2850 2765"/>
                              <a:gd name="T151" fmla="*/ 2850 h 152"/>
                              <a:gd name="T152" fmla="+- 0 7760 7677"/>
                              <a:gd name="T153" fmla="*/ T152 w 136"/>
                              <a:gd name="T154" fmla="+- 0 2846 2765"/>
                              <a:gd name="T155" fmla="*/ 2846 h 152"/>
                              <a:gd name="T156" fmla="+- 0 7767 7677"/>
                              <a:gd name="T157" fmla="*/ T156 w 136"/>
                              <a:gd name="T158" fmla="+- 0 2844 2765"/>
                              <a:gd name="T159" fmla="*/ 2844 h 152"/>
                              <a:gd name="T160" fmla="+- 0 7767 7677"/>
                              <a:gd name="T161" fmla="*/ T160 w 136"/>
                              <a:gd name="T162" fmla="+- 0 2865 2765"/>
                              <a:gd name="T163" fmla="*/ 2865 h 152"/>
                              <a:gd name="T164" fmla="+- 0 7766 7677"/>
                              <a:gd name="T165" fmla="*/ T164 w 136"/>
                              <a:gd name="T166" fmla="+- 0 2870 2765"/>
                              <a:gd name="T167" fmla="*/ 2870 h 152"/>
                              <a:gd name="T168" fmla="+- 0 7764 7677"/>
                              <a:gd name="T169" fmla="*/ T168 w 136"/>
                              <a:gd name="T170" fmla="+- 0 2878 2765"/>
                              <a:gd name="T171" fmla="*/ 2878 h 152"/>
                              <a:gd name="T172" fmla="+- 0 7757 7677"/>
                              <a:gd name="T173" fmla="*/ T172 w 136"/>
                              <a:gd name="T174" fmla="+- 0 2883 2765"/>
                              <a:gd name="T175" fmla="*/ 2883 h 152"/>
                              <a:gd name="T176" fmla="+- 0 7747 7677"/>
                              <a:gd name="T177" fmla="*/ T176 w 136"/>
                              <a:gd name="T178" fmla="+- 0 2890 2765"/>
                              <a:gd name="T179" fmla="*/ 2890 h 152"/>
                              <a:gd name="T180" fmla="+- 0 7728 7677"/>
                              <a:gd name="T181" fmla="*/ T180 w 136"/>
                              <a:gd name="T182" fmla="+- 0 2890 2765"/>
                              <a:gd name="T183" fmla="*/ 2890 h 152"/>
                              <a:gd name="T184" fmla="+- 0 7738 7677"/>
                              <a:gd name="T185" fmla="*/ T184 w 136"/>
                              <a:gd name="T186" fmla="+- 0 2917 2765"/>
                              <a:gd name="T187" fmla="*/ 2917 h 152"/>
                              <a:gd name="T188" fmla="+- 0 7749 7677"/>
                              <a:gd name="T189" fmla="*/ T188 w 136"/>
                              <a:gd name="T190" fmla="+- 0 2912 2765"/>
                              <a:gd name="T191" fmla="*/ 2912 h 152"/>
                              <a:gd name="T192" fmla="+- 0 7761 7677"/>
                              <a:gd name="T193" fmla="*/ T192 w 136"/>
                              <a:gd name="T194" fmla="+- 0 2907 2765"/>
                              <a:gd name="T195" fmla="*/ 2907 h 152"/>
                              <a:gd name="T196" fmla="+- 0 7771 7677"/>
                              <a:gd name="T197" fmla="*/ T196 w 136"/>
                              <a:gd name="T198" fmla="+- 0 2898 2765"/>
                              <a:gd name="T199" fmla="*/ 2898 h 152"/>
                              <a:gd name="T200" fmla="+- 0 7772 7677"/>
                              <a:gd name="T201" fmla="*/ T200 w 136"/>
                              <a:gd name="T202" fmla="+- 0 2902 2765"/>
                              <a:gd name="T203" fmla="*/ 2902 h 152"/>
                              <a:gd name="T204" fmla="+- 0 7774 7677"/>
                              <a:gd name="T205" fmla="*/ T204 w 136"/>
                              <a:gd name="T206" fmla="+- 0 2910 2765"/>
                              <a:gd name="T207" fmla="*/ 2910 h 152"/>
                              <a:gd name="T208" fmla="+- 0 7776 7677"/>
                              <a:gd name="T209" fmla="*/ T208 w 136"/>
                              <a:gd name="T210" fmla="+- 0 2914 2765"/>
                              <a:gd name="T211" fmla="*/ 2914 h 152"/>
                              <a:gd name="T212" fmla="+- 0 7814 7677"/>
                              <a:gd name="T213" fmla="*/ T212 w 136"/>
                              <a:gd name="T214" fmla="+- 0 2914 2765"/>
                              <a:gd name="T215" fmla="*/ 2914 h 152"/>
                              <a:gd name="T216" fmla="+- 0 7809 7677"/>
                              <a:gd name="T217" fmla="*/ T216 w 136"/>
                              <a:gd name="T218" fmla="+- 0 2903 2765"/>
                              <a:gd name="T219" fmla="*/ 2903 h 152"/>
                              <a:gd name="T220" fmla="+- 0 7807 7677"/>
                              <a:gd name="T221" fmla="*/ T220 w 136"/>
                              <a:gd name="T222" fmla="+- 0 2894 2765"/>
                              <a:gd name="T223" fmla="*/ 2894 h 152"/>
                              <a:gd name="T224" fmla="+- 0 7805 7677"/>
                              <a:gd name="T225" fmla="*/ T224 w 136"/>
                              <a:gd name="T226" fmla="+- 0 2885 2765"/>
                              <a:gd name="T227" fmla="*/ 288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8"/>
                                </a:lnTo>
                                <a:lnTo>
                                  <a:pt x="48" y="34"/>
                                </a:lnTo>
                                <a:lnTo>
                                  <a:pt x="54" y="30"/>
                                </a:lnTo>
                                <a:lnTo>
                                  <a:pt x="80" y="30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8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4" y="142"/>
                                </a:lnTo>
                                <a:lnTo>
                                  <a:pt x="94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9"/>
                                </a:lnTo>
                                <a:lnTo>
                                  <a:pt x="137" y="149"/>
                                </a:lnTo>
                                <a:lnTo>
                                  <a:pt x="132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7677" y="2765"/>
                            <a:ext cx="136" cy="152"/>
                          </a:xfrm>
                          <a:custGeom>
                            <a:avLst/>
                            <a:gdLst>
                              <a:gd name="T0" fmla="+- 0 7726 7677"/>
                              <a:gd name="T1" fmla="*/ T0 w 136"/>
                              <a:gd name="T2" fmla="+- 0 2917 2765"/>
                              <a:gd name="T3" fmla="*/ 2917 h 152"/>
                              <a:gd name="T4" fmla="+- 0 7738 7677"/>
                              <a:gd name="T5" fmla="*/ T4 w 136"/>
                              <a:gd name="T6" fmla="+- 0 2917 2765"/>
                              <a:gd name="T7" fmla="*/ 2917 h 152"/>
                              <a:gd name="T8" fmla="+- 0 7728 7677"/>
                              <a:gd name="T9" fmla="*/ T8 w 136"/>
                              <a:gd name="T10" fmla="+- 0 2890 2765"/>
                              <a:gd name="T11" fmla="*/ 2890 h 152"/>
                              <a:gd name="T12" fmla="+- 0 7722 7677"/>
                              <a:gd name="T13" fmla="*/ T12 w 136"/>
                              <a:gd name="T14" fmla="+- 0 2884 2765"/>
                              <a:gd name="T15" fmla="*/ 2884 h 152"/>
                              <a:gd name="T16" fmla="+- 0 7716 7677"/>
                              <a:gd name="T17" fmla="*/ T16 w 136"/>
                              <a:gd name="T18" fmla="+- 0 2878 2765"/>
                              <a:gd name="T19" fmla="*/ 2878 h 152"/>
                              <a:gd name="T20" fmla="+- 0 7726 7677"/>
                              <a:gd name="T21" fmla="*/ T20 w 136"/>
                              <a:gd name="T22" fmla="+- 0 2917 2765"/>
                              <a:gd name="T23" fmla="*/ 291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7826" y="2710"/>
                            <a:ext cx="98" cy="204"/>
                          </a:xfrm>
                          <a:custGeom>
                            <a:avLst/>
                            <a:gdLst>
                              <a:gd name="T0" fmla="+- 0 7886 7826"/>
                              <a:gd name="T1" fmla="*/ T0 w 98"/>
                              <a:gd name="T2" fmla="+- 0 2768 2710"/>
                              <a:gd name="T3" fmla="*/ 2768 h 204"/>
                              <a:gd name="T4" fmla="+- 0 7886 7826"/>
                              <a:gd name="T5" fmla="*/ T4 w 98"/>
                              <a:gd name="T6" fmla="+- 0 2747 2710"/>
                              <a:gd name="T7" fmla="*/ 2747 h 204"/>
                              <a:gd name="T8" fmla="+- 0 7893 7826"/>
                              <a:gd name="T9" fmla="*/ T8 w 98"/>
                              <a:gd name="T10" fmla="+- 0 2739 2710"/>
                              <a:gd name="T11" fmla="*/ 2739 h 204"/>
                              <a:gd name="T12" fmla="+- 0 7910 7826"/>
                              <a:gd name="T13" fmla="*/ T12 w 98"/>
                              <a:gd name="T14" fmla="+- 0 2739 2710"/>
                              <a:gd name="T15" fmla="*/ 2739 h 204"/>
                              <a:gd name="T16" fmla="+- 0 7919 7826"/>
                              <a:gd name="T17" fmla="*/ T16 w 98"/>
                              <a:gd name="T18" fmla="+- 0 2742 2710"/>
                              <a:gd name="T19" fmla="*/ 2742 h 204"/>
                              <a:gd name="T20" fmla="+- 0 7924 7826"/>
                              <a:gd name="T21" fmla="*/ T20 w 98"/>
                              <a:gd name="T22" fmla="+- 0 2715 2710"/>
                              <a:gd name="T23" fmla="*/ 2715 h 204"/>
                              <a:gd name="T24" fmla="+- 0 7909 7826"/>
                              <a:gd name="T25" fmla="*/ T24 w 98"/>
                              <a:gd name="T26" fmla="+- 0 2710 2710"/>
                              <a:gd name="T27" fmla="*/ 2710 h 204"/>
                              <a:gd name="T28" fmla="+- 0 7876 7826"/>
                              <a:gd name="T29" fmla="*/ T28 w 98"/>
                              <a:gd name="T30" fmla="+- 0 2710 2710"/>
                              <a:gd name="T31" fmla="*/ 2710 h 204"/>
                              <a:gd name="T32" fmla="+- 0 7866 7826"/>
                              <a:gd name="T33" fmla="*/ T32 w 98"/>
                              <a:gd name="T34" fmla="+- 0 2715 2710"/>
                              <a:gd name="T35" fmla="*/ 2715 h 204"/>
                              <a:gd name="T36" fmla="+- 0 7855 7826"/>
                              <a:gd name="T37" fmla="*/ T36 w 98"/>
                              <a:gd name="T38" fmla="+- 0 2721 2710"/>
                              <a:gd name="T39" fmla="*/ 2721 h 204"/>
                              <a:gd name="T40" fmla="+- 0 7852 7826"/>
                              <a:gd name="T41" fmla="*/ T40 w 98"/>
                              <a:gd name="T42" fmla="+- 0 2730 2710"/>
                              <a:gd name="T43" fmla="*/ 2730 h 204"/>
                              <a:gd name="T44" fmla="+- 0 7848 7826"/>
                              <a:gd name="T45" fmla="*/ T44 w 98"/>
                              <a:gd name="T46" fmla="+- 0 2739 2710"/>
                              <a:gd name="T47" fmla="*/ 2739 h 204"/>
                              <a:gd name="T48" fmla="+- 0 7848 7826"/>
                              <a:gd name="T49" fmla="*/ T48 w 98"/>
                              <a:gd name="T50" fmla="+- 0 2768 2710"/>
                              <a:gd name="T51" fmla="*/ 2768 h 204"/>
                              <a:gd name="T52" fmla="+- 0 7826 7826"/>
                              <a:gd name="T53" fmla="*/ T52 w 98"/>
                              <a:gd name="T54" fmla="+- 0 2768 2710"/>
                              <a:gd name="T55" fmla="*/ 2768 h 204"/>
                              <a:gd name="T56" fmla="+- 0 7826 7826"/>
                              <a:gd name="T57" fmla="*/ T56 w 98"/>
                              <a:gd name="T58" fmla="+- 0 2799 2710"/>
                              <a:gd name="T59" fmla="*/ 2799 h 204"/>
                              <a:gd name="T60" fmla="+- 0 7848 7826"/>
                              <a:gd name="T61" fmla="*/ T60 w 98"/>
                              <a:gd name="T62" fmla="+- 0 2799 2710"/>
                              <a:gd name="T63" fmla="*/ 2799 h 204"/>
                              <a:gd name="T64" fmla="+- 0 7848 7826"/>
                              <a:gd name="T65" fmla="*/ T64 w 98"/>
                              <a:gd name="T66" fmla="+- 0 2914 2710"/>
                              <a:gd name="T67" fmla="*/ 2914 h 204"/>
                              <a:gd name="T68" fmla="+- 0 7886 7826"/>
                              <a:gd name="T69" fmla="*/ T68 w 98"/>
                              <a:gd name="T70" fmla="+- 0 2914 2710"/>
                              <a:gd name="T71" fmla="*/ 2914 h 204"/>
                              <a:gd name="T72" fmla="+- 0 7886 7826"/>
                              <a:gd name="T73" fmla="*/ T72 w 98"/>
                              <a:gd name="T74" fmla="+- 0 2799 2710"/>
                              <a:gd name="T75" fmla="*/ 2799 h 204"/>
                              <a:gd name="T76" fmla="+- 0 7915 7826"/>
                              <a:gd name="T77" fmla="*/ T76 w 98"/>
                              <a:gd name="T78" fmla="+- 0 2799 2710"/>
                              <a:gd name="T79" fmla="*/ 2799 h 204"/>
                              <a:gd name="T80" fmla="+- 0 7915 7826"/>
                              <a:gd name="T81" fmla="*/ T80 w 98"/>
                              <a:gd name="T82" fmla="+- 0 2768 2710"/>
                              <a:gd name="T83" fmla="*/ 2768 h 204"/>
                              <a:gd name="T84" fmla="+- 0 7886 7826"/>
                              <a:gd name="T85" fmla="*/ T84 w 98"/>
                              <a:gd name="T86" fmla="+- 0 2768 2710"/>
                              <a:gd name="T87" fmla="*/ 276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" h="204">
                                <a:moveTo>
                                  <a:pt x="60" y="58"/>
                                </a:moveTo>
                                <a:lnTo>
                                  <a:pt x="60" y="37"/>
                                </a:lnTo>
                                <a:lnTo>
                                  <a:pt x="67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32"/>
                                </a:lnTo>
                                <a:lnTo>
                                  <a:pt x="98" y="5"/>
                                </a:lnTo>
                                <a:lnTo>
                                  <a:pt x="83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29" y="11"/>
                                </a:lnTo>
                                <a:lnTo>
                                  <a:pt x="26" y="20"/>
                                </a:lnTo>
                                <a:lnTo>
                                  <a:pt x="22" y="29"/>
                                </a:lnTo>
                                <a:lnTo>
                                  <a:pt x="22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89"/>
                                </a:lnTo>
                                <a:lnTo>
                                  <a:pt x="22" y="89"/>
                                </a:lnTo>
                                <a:lnTo>
                                  <a:pt x="22" y="204"/>
                                </a:lnTo>
                                <a:lnTo>
                                  <a:pt x="60" y="204"/>
                                </a:lnTo>
                                <a:lnTo>
                                  <a:pt x="60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58"/>
                                </a:lnTo>
                                <a:lnTo>
                                  <a:pt x="6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925" y="2765"/>
                            <a:ext cx="136" cy="152"/>
                          </a:xfrm>
                          <a:custGeom>
                            <a:avLst/>
                            <a:gdLst>
                              <a:gd name="T0" fmla="+- 0 8025 7925"/>
                              <a:gd name="T1" fmla="*/ T0 w 136"/>
                              <a:gd name="T2" fmla="+- 0 2773 2765"/>
                              <a:gd name="T3" fmla="*/ 2773 h 152"/>
                              <a:gd name="T4" fmla="+- 0 8002 7925"/>
                              <a:gd name="T5" fmla="*/ T4 w 136"/>
                              <a:gd name="T6" fmla="+- 0 2766 2765"/>
                              <a:gd name="T7" fmla="*/ 2766 h 152"/>
                              <a:gd name="T8" fmla="+- 0 7992 7925"/>
                              <a:gd name="T9" fmla="*/ T8 w 136"/>
                              <a:gd name="T10" fmla="+- 0 2765 2765"/>
                              <a:gd name="T11" fmla="*/ 2765 h 152"/>
                              <a:gd name="T12" fmla="+- 0 7974 7925"/>
                              <a:gd name="T13" fmla="*/ T12 w 136"/>
                              <a:gd name="T14" fmla="+- 0 2768 2765"/>
                              <a:gd name="T15" fmla="*/ 2768 h 152"/>
                              <a:gd name="T16" fmla="+- 0 7965 7925"/>
                              <a:gd name="T17" fmla="*/ T16 w 136"/>
                              <a:gd name="T18" fmla="+- 0 2813 2765"/>
                              <a:gd name="T19" fmla="*/ 2813 h 152"/>
                              <a:gd name="T20" fmla="+- 0 7973 7925"/>
                              <a:gd name="T21" fmla="*/ T20 w 136"/>
                              <a:gd name="T22" fmla="+- 0 2804 2765"/>
                              <a:gd name="T23" fmla="*/ 2804 h 152"/>
                              <a:gd name="T24" fmla="+- 0 7981 7925"/>
                              <a:gd name="T25" fmla="*/ T24 w 136"/>
                              <a:gd name="T26" fmla="+- 0 2795 2765"/>
                              <a:gd name="T27" fmla="*/ 2795 h 152"/>
                              <a:gd name="T28" fmla="+- 0 8006 7925"/>
                              <a:gd name="T29" fmla="*/ T28 w 136"/>
                              <a:gd name="T30" fmla="+- 0 2795 2765"/>
                              <a:gd name="T31" fmla="*/ 2795 h 152"/>
                              <a:gd name="T32" fmla="+- 0 8014 7925"/>
                              <a:gd name="T33" fmla="*/ T32 w 136"/>
                              <a:gd name="T34" fmla="+- 0 2803 2765"/>
                              <a:gd name="T35" fmla="*/ 2803 h 152"/>
                              <a:gd name="T36" fmla="+- 0 8022 7925"/>
                              <a:gd name="T37" fmla="*/ T36 w 136"/>
                              <a:gd name="T38" fmla="+- 0 2812 2765"/>
                              <a:gd name="T39" fmla="*/ 2812 h 152"/>
                              <a:gd name="T40" fmla="+- 0 8023 7925"/>
                              <a:gd name="T41" fmla="*/ T40 w 136"/>
                              <a:gd name="T42" fmla="+- 0 2829 2765"/>
                              <a:gd name="T43" fmla="*/ 2829 h 152"/>
                              <a:gd name="T44" fmla="+- 0 8010 7925"/>
                              <a:gd name="T45" fmla="*/ T44 w 136"/>
                              <a:gd name="T46" fmla="+- 0 2829 2765"/>
                              <a:gd name="T47" fmla="*/ 2829 h 152"/>
                              <a:gd name="T48" fmla="+- 0 8025 7925"/>
                              <a:gd name="T49" fmla="*/ T48 w 136"/>
                              <a:gd name="T50" fmla="+- 0 2852 2765"/>
                              <a:gd name="T51" fmla="*/ 2852 h 152"/>
                              <a:gd name="T52" fmla="+- 0 8061 7925"/>
                              <a:gd name="T53" fmla="*/ T52 w 136"/>
                              <a:gd name="T54" fmla="+- 0 2852 2765"/>
                              <a:gd name="T55" fmla="*/ 2852 h 152"/>
                              <a:gd name="T56" fmla="+- 0 8060 7925"/>
                              <a:gd name="T57" fmla="*/ T56 w 136"/>
                              <a:gd name="T58" fmla="+- 0 2837 2765"/>
                              <a:gd name="T59" fmla="*/ 2837 h 152"/>
                              <a:gd name="T60" fmla="+- 0 8054 7925"/>
                              <a:gd name="T61" fmla="*/ T60 w 136"/>
                              <a:gd name="T62" fmla="+- 0 2809 2765"/>
                              <a:gd name="T63" fmla="*/ 2809 h 152"/>
                              <a:gd name="T64" fmla="+- 0 8047 7925"/>
                              <a:gd name="T65" fmla="*/ T64 w 136"/>
                              <a:gd name="T66" fmla="+- 0 2792 2765"/>
                              <a:gd name="T67" fmla="*/ 2792 h 152"/>
                              <a:gd name="T68" fmla="+- 0 8043 7925"/>
                              <a:gd name="T69" fmla="*/ T68 w 136"/>
                              <a:gd name="T70" fmla="+- 0 2787 2765"/>
                              <a:gd name="T71" fmla="*/ 2787 h 152"/>
                              <a:gd name="T72" fmla="+- 0 8025 7925"/>
                              <a:gd name="T73" fmla="*/ T72 w 136"/>
                              <a:gd name="T74" fmla="+- 0 2773 2765"/>
                              <a:gd name="T75" fmla="*/ 27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7925" y="2765"/>
                            <a:ext cx="136" cy="152"/>
                          </a:xfrm>
                          <a:custGeom>
                            <a:avLst/>
                            <a:gdLst>
                              <a:gd name="T0" fmla="+- 0 7927 7925"/>
                              <a:gd name="T1" fmla="*/ T0 w 136"/>
                              <a:gd name="T2" fmla="+- 0 2861 2765"/>
                              <a:gd name="T3" fmla="*/ 2861 h 152"/>
                              <a:gd name="T4" fmla="+- 0 7935 7925"/>
                              <a:gd name="T5" fmla="*/ T4 w 136"/>
                              <a:gd name="T6" fmla="+- 0 2884 2765"/>
                              <a:gd name="T7" fmla="*/ 2884 h 152"/>
                              <a:gd name="T8" fmla="+- 0 7939 7925"/>
                              <a:gd name="T9" fmla="*/ T8 w 136"/>
                              <a:gd name="T10" fmla="+- 0 2892 2765"/>
                              <a:gd name="T11" fmla="*/ 2892 h 152"/>
                              <a:gd name="T12" fmla="+- 0 7963 7925"/>
                              <a:gd name="T13" fmla="*/ T12 w 136"/>
                              <a:gd name="T14" fmla="+- 0 2910 2765"/>
                              <a:gd name="T15" fmla="*/ 2910 h 152"/>
                              <a:gd name="T16" fmla="+- 0 7985 7925"/>
                              <a:gd name="T17" fmla="*/ T16 w 136"/>
                              <a:gd name="T18" fmla="+- 0 2916 2765"/>
                              <a:gd name="T19" fmla="*/ 2916 h 152"/>
                              <a:gd name="T20" fmla="+- 0 7996 7925"/>
                              <a:gd name="T21" fmla="*/ T20 w 136"/>
                              <a:gd name="T22" fmla="+- 0 2917 2765"/>
                              <a:gd name="T23" fmla="*/ 2917 h 152"/>
                              <a:gd name="T24" fmla="+- 0 8025 7925"/>
                              <a:gd name="T25" fmla="*/ T24 w 136"/>
                              <a:gd name="T26" fmla="+- 0 2911 2765"/>
                              <a:gd name="T27" fmla="*/ 2911 h 152"/>
                              <a:gd name="T28" fmla="+- 0 8035 7925"/>
                              <a:gd name="T29" fmla="*/ T28 w 136"/>
                              <a:gd name="T30" fmla="+- 0 2906 2765"/>
                              <a:gd name="T31" fmla="*/ 2906 h 152"/>
                              <a:gd name="T32" fmla="+- 0 8051 7925"/>
                              <a:gd name="T33" fmla="*/ T32 w 136"/>
                              <a:gd name="T34" fmla="+- 0 2895 2765"/>
                              <a:gd name="T35" fmla="*/ 2895 h 152"/>
                              <a:gd name="T36" fmla="+- 0 8059 7925"/>
                              <a:gd name="T37" fmla="*/ T36 w 136"/>
                              <a:gd name="T38" fmla="+- 0 2874 2765"/>
                              <a:gd name="T39" fmla="*/ 2874 h 152"/>
                              <a:gd name="T40" fmla="+- 0 8020 7925"/>
                              <a:gd name="T41" fmla="*/ T40 w 136"/>
                              <a:gd name="T42" fmla="+- 0 2867 2765"/>
                              <a:gd name="T43" fmla="*/ 2867 h 152"/>
                              <a:gd name="T44" fmla="+- 0 8017 7925"/>
                              <a:gd name="T45" fmla="*/ T44 w 136"/>
                              <a:gd name="T46" fmla="+- 0 2878 2765"/>
                              <a:gd name="T47" fmla="*/ 2878 h 152"/>
                              <a:gd name="T48" fmla="+- 0 8011 7925"/>
                              <a:gd name="T49" fmla="*/ T48 w 136"/>
                              <a:gd name="T50" fmla="+- 0 2883 2765"/>
                              <a:gd name="T51" fmla="*/ 2883 h 152"/>
                              <a:gd name="T52" fmla="+- 0 8005 7925"/>
                              <a:gd name="T53" fmla="*/ T52 w 136"/>
                              <a:gd name="T54" fmla="+- 0 2888 2765"/>
                              <a:gd name="T55" fmla="*/ 2888 h 152"/>
                              <a:gd name="T56" fmla="+- 0 7983 7925"/>
                              <a:gd name="T57" fmla="*/ T56 w 136"/>
                              <a:gd name="T58" fmla="+- 0 2888 2765"/>
                              <a:gd name="T59" fmla="*/ 2888 h 152"/>
                              <a:gd name="T60" fmla="+- 0 7974 7925"/>
                              <a:gd name="T61" fmla="*/ T60 w 136"/>
                              <a:gd name="T62" fmla="+- 0 2879 2765"/>
                              <a:gd name="T63" fmla="*/ 2879 h 152"/>
                              <a:gd name="T64" fmla="+- 0 7965 7925"/>
                              <a:gd name="T65" fmla="*/ T64 w 136"/>
                              <a:gd name="T66" fmla="+- 0 2869 2765"/>
                              <a:gd name="T67" fmla="*/ 2869 h 152"/>
                              <a:gd name="T68" fmla="+- 0 7965 7925"/>
                              <a:gd name="T69" fmla="*/ T68 w 136"/>
                              <a:gd name="T70" fmla="+- 0 2852 2765"/>
                              <a:gd name="T71" fmla="*/ 2852 h 152"/>
                              <a:gd name="T72" fmla="+- 0 8025 7925"/>
                              <a:gd name="T73" fmla="*/ T72 w 136"/>
                              <a:gd name="T74" fmla="+- 0 2852 2765"/>
                              <a:gd name="T75" fmla="*/ 2852 h 152"/>
                              <a:gd name="T76" fmla="+- 0 8010 7925"/>
                              <a:gd name="T77" fmla="*/ T76 w 136"/>
                              <a:gd name="T78" fmla="+- 0 2829 2765"/>
                              <a:gd name="T79" fmla="*/ 2829 h 152"/>
                              <a:gd name="T80" fmla="+- 0 7965 7925"/>
                              <a:gd name="T81" fmla="*/ T80 w 136"/>
                              <a:gd name="T82" fmla="+- 0 2829 2765"/>
                              <a:gd name="T83" fmla="*/ 2829 h 152"/>
                              <a:gd name="T84" fmla="+- 0 7965 7925"/>
                              <a:gd name="T85" fmla="*/ T84 w 136"/>
                              <a:gd name="T86" fmla="+- 0 2813 2765"/>
                              <a:gd name="T87" fmla="*/ 2813 h 152"/>
                              <a:gd name="T88" fmla="+- 0 7974 7925"/>
                              <a:gd name="T89" fmla="*/ T88 w 136"/>
                              <a:gd name="T90" fmla="+- 0 2768 2765"/>
                              <a:gd name="T91" fmla="*/ 2768 h 152"/>
                              <a:gd name="T92" fmla="+- 0 7952 7925"/>
                              <a:gd name="T93" fmla="*/ T92 w 136"/>
                              <a:gd name="T94" fmla="+- 0 2779 2765"/>
                              <a:gd name="T95" fmla="*/ 2779 h 152"/>
                              <a:gd name="T96" fmla="+- 0 7944 7925"/>
                              <a:gd name="T97" fmla="*/ T96 w 136"/>
                              <a:gd name="T98" fmla="+- 0 2786 2765"/>
                              <a:gd name="T99" fmla="*/ 2786 h 152"/>
                              <a:gd name="T100" fmla="+- 0 7931 7925"/>
                              <a:gd name="T101" fmla="*/ T100 w 136"/>
                              <a:gd name="T102" fmla="+- 0 2809 2765"/>
                              <a:gd name="T103" fmla="*/ 2809 h 152"/>
                              <a:gd name="T104" fmla="+- 0 7926 7925"/>
                              <a:gd name="T105" fmla="*/ T104 w 136"/>
                              <a:gd name="T106" fmla="+- 0 2832 2765"/>
                              <a:gd name="T107" fmla="*/ 2832 h 152"/>
                              <a:gd name="T108" fmla="+- 0 7925 7925"/>
                              <a:gd name="T109" fmla="*/ T108 w 136"/>
                              <a:gd name="T110" fmla="+- 0 2842 2765"/>
                              <a:gd name="T111" fmla="*/ 2842 h 152"/>
                              <a:gd name="T112" fmla="+- 0 7927 7925"/>
                              <a:gd name="T113" fmla="*/ T112 w 136"/>
                              <a:gd name="T114" fmla="+- 0 2861 2765"/>
                              <a:gd name="T115" fmla="*/ 286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8076" y="2717"/>
                            <a:ext cx="86" cy="200"/>
                          </a:xfrm>
                          <a:custGeom>
                            <a:avLst/>
                            <a:gdLst>
                              <a:gd name="T0" fmla="+- 0 8148 8076"/>
                              <a:gd name="T1" fmla="*/ T0 w 86"/>
                              <a:gd name="T2" fmla="+- 0 2885 2717"/>
                              <a:gd name="T3" fmla="*/ 2885 h 200"/>
                              <a:gd name="T4" fmla="+- 0 8139 8076"/>
                              <a:gd name="T5" fmla="*/ T4 w 86"/>
                              <a:gd name="T6" fmla="+- 0 2885 2717"/>
                              <a:gd name="T7" fmla="*/ 2885 h 200"/>
                              <a:gd name="T8" fmla="+- 0 8134 8076"/>
                              <a:gd name="T9" fmla="*/ T8 w 86"/>
                              <a:gd name="T10" fmla="+- 0 2881 2717"/>
                              <a:gd name="T11" fmla="*/ 2881 h 200"/>
                              <a:gd name="T12" fmla="+- 0 8132 8076"/>
                              <a:gd name="T13" fmla="*/ T12 w 86"/>
                              <a:gd name="T14" fmla="+- 0 2875 2717"/>
                              <a:gd name="T15" fmla="*/ 2875 h 200"/>
                              <a:gd name="T16" fmla="+- 0 8132 8076"/>
                              <a:gd name="T17" fmla="*/ T16 w 86"/>
                              <a:gd name="T18" fmla="+- 0 2799 2717"/>
                              <a:gd name="T19" fmla="*/ 2799 h 200"/>
                              <a:gd name="T20" fmla="+- 0 8159 8076"/>
                              <a:gd name="T21" fmla="*/ T20 w 86"/>
                              <a:gd name="T22" fmla="+- 0 2799 2717"/>
                              <a:gd name="T23" fmla="*/ 2799 h 200"/>
                              <a:gd name="T24" fmla="+- 0 8159 8076"/>
                              <a:gd name="T25" fmla="*/ T24 w 86"/>
                              <a:gd name="T26" fmla="+- 0 2768 2717"/>
                              <a:gd name="T27" fmla="*/ 2768 h 200"/>
                              <a:gd name="T28" fmla="+- 0 8132 8076"/>
                              <a:gd name="T29" fmla="*/ T28 w 86"/>
                              <a:gd name="T30" fmla="+- 0 2768 2717"/>
                              <a:gd name="T31" fmla="*/ 2768 h 200"/>
                              <a:gd name="T32" fmla="+- 0 8132 8076"/>
                              <a:gd name="T33" fmla="*/ T32 w 86"/>
                              <a:gd name="T34" fmla="+- 0 2717 2717"/>
                              <a:gd name="T35" fmla="*/ 2717 h 200"/>
                              <a:gd name="T36" fmla="+- 0 8110 8076"/>
                              <a:gd name="T37" fmla="*/ T36 w 86"/>
                              <a:gd name="T38" fmla="+- 0 2730 2717"/>
                              <a:gd name="T39" fmla="*/ 2730 h 200"/>
                              <a:gd name="T40" fmla="+- 0 8094 8076"/>
                              <a:gd name="T41" fmla="*/ T40 w 86"/>
                              <a:gd name="T42" fmla="+- 0 2740 2717"/>
                              <a:gd name="T43" fmla="*/ 2740 h 200"/>
                              <a:gd name="T44" fmla="+- 0 8094 8076"/>
                              <a:gd name="T45" fmla="*/ T44 w 86"/>
                              <a:gd name="T46" fmla="+- 0 2768 2717"/>
                              <a:gd name="T47" fmla="*/ 2768 h 200"/>
                              <a:gd name="T48" fmla="+- 0 8076 8076"/>
                              <a:gd name="T49" fmla="*/ T48 w 86"/>
                              <a:gd name="T50" fmla="+- 0 2768 2717"/>
                              <a:gd name="T51" fmla="*/ 2768 h 200"/>
                              <a:gd name="T52" fmla="+- 0 8076 8076"/>
                              <a:gd name="T53" fmla="*/ T52 w 86"/>
                              <a:gd name="T54" fmla="+- 0 2799 2717"/>
                              <a:gd name="T55" fmla="*/ 2799 h 200"/>
                              <a:gd name="T56" fmla="+- 0 8094 8076"/>
                              <a:gd name="T57" fmla="*/ T56 w 86"/>
                              <a:gd name="T58" fmla="+- 0 2799 2717"/>
                              <a:gd name="T59" fmla="*/ 2799 h 200"/>
                              <a:gd name="T60" fmla="+- 0 8094 8076"/>
                              <a:gd name="T61" fmla="*/ T60 w 86"/>
                              <a:gd name="T62" fmla="+- 0 2883 2717"/>
                              <a:gd name="T63" fmla="*/ 2883 h 200"/>
                              <a:gd name="T64" fmla="+- 0 8095 8076"/>
                              <a:gd name="T65" fmla="*/ T64 w 86"/>
                              <a:gd name="T66" fmla="+- 0 2889 2717"/>
                              <a:gd name="T67" fmla="*/ 2889 h 200"/>
                              <a:gd name="T68" fmla="+- 0 8097 8076"/>
                              <a:gd name="T69" fmla="*/ T68 w 86"/>
                              <a:gd name="T70" fmla="+- 0 2899 2717"/>
                              <a:gd name="T71" fmla="*/ 2899 h 200"/>
                              <a:gd name="T72" fmla="+- 0 8100 8076"/>
                              <a:gd name="T73" fmla="*/ T72 w 86"/>
                              <a:gd name="T74" fmla="+- 0 2904 2717"/>
                              <a:gd name="T75" fmla="*/ 2904 h 200"/>
                              <a:gd name="T76" fmla="+- 0 8104 8076"/>
                              <a:gd name="T77" fmla="*/ T76 w 86"/>
                              <a:gd name="T78" fmla="+- 0 2910 2717"/>
                              <a:gd name="T79" fmla="*/ 2910 h 200"/>
                              <a:gd name="T80" fmla="+- 0 8113 8076"/>
                              <a:gd name="T81" fmla="*/ T80 w 86"/>
                              <a:gd name="T82" fmla="+- 0 2913 2717"/>
                              <a:gd name="T83" fmla="*/ 2913 h 200"/>
                              <a:gd name="T84" fmla="+- 0 8121 8076"/>
                              <a:gd name="T85" fmla="*/ T84 w 86"/>
                              <a:gd name="T86" fmla="+- 0 2917 2717"/>
                              <a:gd name="T87" fmla="*/ 2917 h 200"/>
                              <a:gd name="T88" fmla="+- 0 8148 8076"/>
                              <a:gd name="T89" fmla="*/ T88 w 86"/>
                              <a:gd name="T90" fmla="+- 0 2917 2717"/>
                              <a:gd name="T91" fmla="*/ 2917 h 200"/>
                              <a:gd name="T92" fmla="+- 0 8162 8076"/>
                              <a:gd name="T93" fmla="*/ T92 w 86"/>
                              <a:gd name="T94" fmla="+- 0 2911 2717"/>
                              <a:gd name="T95" fmla="*/ 2911 h 200"/>
                              <a:gd name="T96" fmla="+- 0 8159 8076"/>
                              <a:gd name="T97" fmla="*/ T96 w 86"/>
                              <a:gd name="T98" fmla="+- 0 2881 2717"/>
                              <a:gd name="T99" fmla="*/ 2881 h 200"/>
                              <a:gd name="T100" fmla="+- 0 8148 8076"/>
                              <a:gd name="T101" fmla="*/ T100 w 86"/>
                              <a:gd name="T102" fmla="+- 0 2885 2717"/>
                              <a:gd name="T103" fmla="*/ 288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3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8167" y="2768"/>
                            <a:ext cx="149" cy="204"/>
                          </a:xfrm>
                          <a:custGeom>
                            <a:avLst/>
                            <a:gdLst>
                              <a:gd name="T0" fmla="+- 0 8176 8167"/>
                              <a:gd name="T1" fmla="*/ T0 w 149"/>
                              <a:gd name="T2" fmla="+- 0 2940 2768"/>
                              <a:gd name="T3" fmla="*/ 2940 h 204"/>
                              <a:gd name="T4" fmla="+- 0 8180 8167"/>
                              <a:gd name="T5" fmla="*/ T4 w 149"/>
                              <a:gd name="T6" fmla="+- 0 2970 2768"/>
                              <a:gd name="T7" fmla="*/ 2970 h 204"/>
                              <a:gd name="T8" fmla="+- 0 8190 8167"/>
                              <a:gd name="T9" fmla="*/ T8 w 149"/>
                              <a:gd name="T10" fmla="+- 0 2973 2768"/>
                              <a:gd name="T11" fmla="*/ 2973 h 204"/>
                              <a:gd name="T12" fmla="+- 0 8213 8167"/>
                              <a:gd name="T13" fmla="*/ T12 w 149"/>
                              <a:gd name="T14" fmla="+- 0 2973 2768"/>
                              <a:gd name="T15" fmla="*/ 2973 h 204"/>
                              <a:gd name="T16" fmla="+- 0 8221 8167"/>
                              <a:gd name="T17" fmla="*/ T16 w 149"/>
                              <a:gd name="T18" fmla="+- 0 2970 2768"/>
                              <a:gd name="T19" fmla="*/ 2970 h 204"/>
                              <a:gd name="T20" fmla="+- 0 8230 8167"/>
                              <a:gd name="T21" fmla="*/ T20 w 149"/>
                              <a:gd name="T22" fmla="+- 0 2968 2768"/>
                              <a:gd name="T23" fmla="*/ 2968 h 204"/>
                              <a:gd name="T24" fmla="+- 0 8236 8167"/>
                              <a:gd name="T25" fmla="*/ T24 w 149"/>
                              <a:gd name="T26" fmla="+- 0 2964 2768"/>
                              <a:gd name="T27" fmla="*/ 2964 h 204"/>
                              <a:gd name="T28" fmla="+- 0 8242 8167"/>
                              <a:gd name="T29" fmla="*/ T28 w 149"/>
                              <a:gd name="T30" fmla="+- 0 2960 2768"/>
                              <a:gd name="T31" fmla="*/ 2960 h 204"/>
                              <a:gd name="T32" fmla="+- 0 8246 8167"/>
                              <a:gd name="T33" fmla="*/ T32 w 149"/>
                              <a:gd name="T34" fmla="+- 0 2953 2768"/>
                              <a:gd name="T35" fmla="*/ 2953 h 204"/>
                              <a:gd name="T36" fmla="+- 0 8251 8167"/>
                              <a:gd name="T37" fmla="*/ T36 w 149"/>
                              <a:gd name="T38" fmla="+- 0 2946 2768"/>
                              <a:gd name="T39" fmla="*/ 2946 h 204"/>
                              <a:gd name="T40" fmla="+- 0 8256 8167"/>
                              <a:gd name="T41" fmla="*/ T40 w 149"/>
                              <a:gd name="T42" fmla="+- 0 2933 2768"/>
                              <a:gd name="T43" fmla="*/ 2933 h 204"/>
                              <a:gd name="T44" fmla="+- 0 8265 8167"/>
                              <a:gd name="T45" fmla="*/ T44 w 149"/>
                              <a:gd name="T46" fmla="+- 0 2908 2768"/>
                              <a:gd name="T47" fmla="*/ 2908 h 204"/>
                              <a:gd name="T48" fmla="+- 0 8270 8167"/>
                              <a:gd name="T49" fmla="*/ T48 w 149"/>
                              <a:gd name="T50" fmla="+- 0 2894 2768"/>
                              <a:gd name="T51" fmla="*/ 2894 h 204"/>
                              <a:gd name="T52" fmla="+- 0 8278 8167"/>
                              <a:gd name="T53" fmla="*/ T52 w 149"/>
                              <a:gd name="T54" fmla="+- 0 2873 2768"/>
                              <a:gd name="T55" fmla="*/ 2873 h 204"/>
                              <a:gd name="T56" fmla="+- 0 8288 8167"/>
                              <a:gd name="T57" fmla="*/ T56 w 149"/>
                              <a:gd name="T58" fmla="+- 0 2846 2768"/>
                              <a:gd name="T59" fmla="*/ 2846 h 204"/>
                              <a:gd name="T60" fmla="+- 0 8298 8167"/>
                              <a:gd name="T61" fmla="*/ T60 w 149"/>
                              <a:gd name="T62" fmla="+- 0 2818 2768"/>
                              <a:gd name="T63" fmla="*/ 2818 h 204"/>
                              <a:gd name="T64" fmla="+- 0 8307 8167"/>
                              <a:gd name="T65" fmla="*/ T64 w 149"/>
                              <a:gd name="T66" fmla="+- 0 2793 2768"/>
                              <a:gd name="T67" fmla="*/ 2793 h 204"/>
                              <a:gd name="T68" fmla="+- 0 8314 8167"/>
                              <a:gd name="T69" fmla="*/ T68 w 149"/>
                              <a:gd name="T70" fmla="+- 0 2775 2768"/>
                              <a:gd name="T71" fmla="*/ 2775 h 204"/>
                              <a:gd name="T72" fmla="+- 0 8316 8167"/>
                              <a:gd name="T73" fmla="*/ T72 w 149"/>
                              <a:gd name="T74" fmla="+- 0 2768 2768"/>
                              <a:gd name="T75" fmla="*/ 2768 h 204"/>
                              <a:gd name="T76" fmla="+- 0 8277 8167"/>
                              <a:gd name="T77" fmla="*/ T76 w 149"/>
                              <a:gd name="T78" fmla="+- 0 2768 2768"/>
                              <a:gd name="T79" fmla="*/ 2768 h 204"/>
                              <a:gd name="T80" fmla="+- 0 8271 8167"/>
                              <a:gd name="T81" fmla="*/ T80 w 149"/>
                              <a:gd name="T82" fmla="+- 0 2786 2768"/>
                              <a:gd name="T83" fmla="*/ 2786 h 204"/>
                              <a:gd name="T84" fmla="+- 0 8262 8167"/>
                              <a:gd name="T85" fmla="*/ T84 w 149"/>
                              <a:gd name="T86" fmla="+- 0 2812 2768"/>
                              <a:gd name="T87" fmla="*/ 2812 h 204"/>
                              <a:gd name="T88" fmla="+- 0 8253 8167"/>
                              <a:gd name="T89" fmla="*/ T88 w 149"/>
                              <a:gd name="T90" fmla="+- 0 2840 2768"/>
                              <a:gd name="T91" fmla="*/ 2840 h 204"/>
                              <a:gd name="T92" fmla="+- 0 8246 8167"/>
                              <a:gd name="T93" fmla="*/ T92 w 149"/>
                              <a:gd name="T94" fmla="+- 0 2862 2768"/>
                              <a:gd name="T95" fmla="*/ 2862 h 204"/>
                              <a:gd name="T96" fmla="+- 0 8243 8167"/>
                              <a:gd name="T97" fmla="*/ T96 w 149"/>
                              <a:gd name="T98" fmla="+- 0 2872 2768"/>
                              <a:gd name="T99" fmla="*/ 2872 h 204"/>
                              <a:gd name="T100" fmla="+- 0 8237 8167"/>
                              <a:gd name="T101" fmla="*/ T100 w 149"/>
                              <a:gd name="T102" fmla="+- 0 2854 2768"/>
                              <a:gd name="T103" fmla="*/ 2854 h 204"/>
                              <a:gd name="T104" fmla="+- 0 8228 8167"/>
                              <a:gd name="T105" fmla="*/ T104 w 149"/>
                              <a:gd name="T106" fmla="+- 0 2828 2768"/>
                              <a:gd name="T107" fmla="*/ 2828 h 204"/>
                              <a:gd name="T108" fmla="+- 0 8219 8167"/>
                              <a:gd name="T109" fmla="*/ T108 w 149"/>
                              <a:gd name="T110" fmla="+- 0 2800 2768"/>
                              <a:gd name="T111" fmla="*/ 2800 h 204"/>
                              <a:gd name="T112" fmla="+- 0 8211 8167"/>
                              <a:gd name="T113" fmla="*/ T112 w 149"/>
                              <a:gd name="T114" fmla="+- 0 2778 2768"/>
                              <a:gd name="T115" fmla="*/ 2778 h 204"/>
                              <a:gd name="T116" fmla="+- 0 8208 8167"/>
                              <a:gd name="T117" fmla="*/ T116 w 149"/>
                              <a:gd name="T118" fmla="+- 0 2768 2768"/>
                              <a:gd name="T119" fmla="*/ 2768 h 204"/>
                              <a:gd name="T120" fmla="+- 0 8167 8167"/>
                              <a:gd name="T121" fmla="*/ T120 w 149"/>
                              <a:gd name="T122" fmla="+- 0 2768 2768"/>
                              <a:gd name="T123" fmla="*/ 2768 h 204"/>
                              <a:gd name="T124" fmla="+- 0 8169 8167"/>
                              <a:gd name="T125" fmla="*/ T124 w 149"/>
                              <a:gd name="T126" fmla="+- 0 2773 2768"/>
                              <a:gd name="T127" fmla="*/ 2773 h 204"/>
                              <a:gd name="T128" fmla="+- 0 8175 8167"/>
                              <a:gd name="T129" fmla="*/ T128 w 149"/>
                              <a:gd name="T130" fmla="+- 0 2788 2768"/>
                              <a:gd name="T131" fmla="*/ 2788 h 204"/>
                              <a:gd name="T132" fmla="+- 0 8183 8167"/>
                              <a:gd name="T133" fmla="*/ T132 w 149"/>
                              <a:gd name="T134" fmla="+- 0 2811 2768"/>
                              <a:gd name="T135" fmla="*/ 2811 h 204"/>
                              <a:gd name="T136" fmla="+- 0 8194 8167"/>
                              <a:gd name="T137" fmla="*/ T136 w 149"/>
                              <a:gd name="T138" fmla="+- 0 2838 2768"/>
                              <a:gd name="T139" fmla="*/ 2838 h 204"/>
                              <a:gd name="T140" fmla="+- 0 8204 8167"/>
                              <a:gd name="T141" fmla="*/ T140 w 149"/>
                              <a:gd name="T142" fmla="+- 0 2866 2768"/>
                              <a:gd name="T143" fmla="*/ 2866 h 204"/>
                              <a:gd name="T144" fmla="+- 0 8213 8167"/>
                              <a:gd name="T145" fmla="*/ T144 w 149"/>
                              <a:gd name="T146" fmla="+- 0 2890 2768"/>
                              <a:gd name="T147" fmla="*/ 2890 h 204"/>
                              <a:gd name="T148" fmla="+- 0 8220 8167"/>
                              <a:gd name="T149" fmla="*/ T148 w 149"/>
                              <a:gd name="T150" fmla="+- 0 2907 2768"/>
                              <a:gd name="T151" fmla="*/ 2907 h 204"/>
                              <a:gd name="T152" fmla="+- 0 8222 8167"/>
                              <a:gd name="T153" fmla="*/ T152 w 149"/>
                              <a:gd name="T154" fmla="+- 0 2914 2768"/>
                              <a:gd name="T155" fmla="*/ 2914 h 204"/>
                              <a:gd name="T156" fmla="+- 0 8219 8167"/>
                              <a:gd name="T157" fmla="*/ T156 w 149"/>
                              <a:gd name="T158" fmla="+- 0 2926 2768"/>
                              <a:gd name="T159" fmla="*/ 2926 h 204"/>
                              <a:gd name="T160" fmla="+- 0 8213 8167"/>
                              <a:gd name="T161" fmla="*/ T160 w 149"/>
                              <a:gd name="T162" fmla="+- 0 2934 2768"/>
                              <a:gd name="T163" fmla="*/ 2934 h 204"/>
                              <a:gd name="T164" fmla="+- 0 8206 8167"/>
                              <a:gd name="T165" fmla="*/ T164 w 149"/>
                              <a:gd name="T166" fmla="+- 0 2942 2768"/>
                              <a:gd name="T167" fmla="*/ 2942 h 204"/>
                              <a:gd name="T168" fmla="+- 0 8185 8167"/>
                              <a:gd name="T169" fmla="*/ T168 w 149"/>
                              <a:gd name="T170" fmla="+- 0 2942 2768"/>
                              <a:gd name="T171" fmla="*/ 2942 h 204"/>
                              <a:gd name="T172" fmla="+- 0 8176 8167"/>
                              <a:gd name="T173" fmla="*/ T172 w 149"/>
                              <a:gd name="T174" fmla="+- 0 2940 2768"/>
                              <a:gd name="T175" fmla="*/ 294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3" y="202"/>
                                </a:lnTo>
                                <a:lnTo>
                                  <a:pt x="23" y="205"/>
                                </a:lnTo>
                                <a:lnTo>
                                  <a:pt x="46" y="205"/>
                                </a:lnTo>
                                <a:lnTo>
                                  <a:pt x="54" y="202"/>
                                </a:lnTo>
                                <a:lnTo>
                                  <a:pt x="63" y="200"/>
                                </a:lnTo>
                                <a:lnTo>
                                  <a:pt x="69" y="196"/>
                                </a:lnTo>
                                <a:lnTo>
                                  <a:pt x="75" y="192"/>
                                </a:lnTo>
                                <a:lnTo>
                                  <a:pt x="79" y="185"/>
                                </a:lnTo>
                                <a:lnTo>
                                  <a:pt x="84" y="178"/>
                                </a:lnTo>
                                <a:lnTo>
                                  <a:pt x="89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7" y="7"/>
                                </a:lnTo>
                                <a:lnTo>
                                  <a:pt x="149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9" y="94"/>
                                </a:lnTo>
                                <a:lnTo>
                                  <a:pt x="76" y="104"/>
                                </a:lnTo>
                                <a:lnTo>
                                  <a:pt x="70" y="86"/>
                                </a:lnTo>
                                <a:lnTo>
                                  <a:pt x="61" y="60"/>
                                </a:lnTo>
                                <a:lnTo>
                                  <a:pt x="52" y="32"/>
                                </a:lnTo>
                                <a:lnTo>
                                  <a:pt x="44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3"/>
                                </a:lnTo>
                                <a:lnTo>
                                  <a:pt x="27" y="70"/>
                                </a:lnTo>
                                <a:lnTo>
                                  <a:pt x="37" y="98"/>
                                </a:lnTo>
                                <a:lnTo>
                                  <a:pt x="46" y="122"/>
                                </a:lnTo>
                                <a:lnTo>
                                  <a:pt x="53" y="139"/>
                                </a:lnTo>
                                <a:lnTo>
                                  <a:pt x="55" y="146"/>
                                </a:lnTo>
                                <a:lnTo>
                                  <a:pt x="52" y="158"/>
                                </a:lnTo>
                                <a:lnTo>
                                  <a:pt x="46" y="166"/>
                                </a:lnTo>
                                <a:lnTo>
                                  <a:pt x="39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6EF14" id="Group 43" o:spid="_x0000_s1026" style="position:absolute;margin-left:367.55pt;margin-top:128.5pt;width:55.3pt;height:27.15pt;z-index:-251627520;mso-position-horizontal-relative:page;mso-position-vertical-relative:page" coordorigin="7351,2570" coordsize="110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">
                <v:shape id="Freeform 51" o:spid="_x0000_s1027" style="position:absolute;left:7491;top:2710;width:163;height:207;visibility:visible;mso-wrap-style:square;v-text-anchor:top" coordsize="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" path="m83,173r-19,l53,164,43,154,39,135,,138r6,26l18,183r6,7l49,202r23,5l82,207r8,l116,203r10,-3l143,193r10,-15l163,162r,-36l155,113r-8,-13l132,93r-6,-3l102,82,89,79,59,72,52,65,46,60r,-15l52,41,62,33r35,l105,40r9,7l116,62r21,-1l157,61,155,47,144,24r-7,-8l114,5,91,,80,,52,3,41,7,24,14,16,27,7,40r,16l7,63,17,87r8,9l35,103r24,9l71,116r25,6l103,125r11,3l118,133r4,5l122,156r-10,9l102,173r-19,xe" fillcolor="#151313" stroked="f">
                  <v:path arrowok="t" o:connecttype="custom" o:connectlocs="64,2883;43,2864;0,2848;18,2893;49,2912;82,2917;116,2913;143,2903;163,2872;155,2823;132,2803;102,2792;59,2782;46,2770;52,2751;97,2743;114,2757;137,2771;155,2757;137,2726;91,2710;52,2713;24,2724;7,2750;7,2773;25,2806;59,2822;96,2832;114,2838;122,2848;112,2875;83,2883" o:connectangles="0,0,0,0,0,0,0,0,0,0,0,0,0,0,0,0,0,0,0,0,0,0,0,0,0,0,0,0,0,0,0,0"/>
                </v:shape>
                <v:shape id="Freeform 50" o:spid="_x0000_s1028" style="position:absolute;left:7677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" path="m128,120r,-19l128,75r,-44l123,22,118,12,105,6,93,,67,,60,,33,6r-9,4l10,20,4,41r35,7l43,38r5,-4l54,30r26,l85,34r5,5l90,54,80,58,53,63,33,67,23,72,12,77,6,87,,97r,31l13,140r13,12l49,152,39,113r,-16l46,91r5,-3l67,85,83,81r7,-2l90,100r-1,5l87,113r-7,5l70,125r-19,l61,152r11,-5l84,142r10,-9l95,137r2,8l99,149r38,l132,138r-2,-9l128,120xe" fillcolor="#151313" stroked="f">
                  <v:path arrowok="t" o:connecttype="custom" o:connectlocs="128,2885;128,2866;128,2840;128,2796;123,2787;118,2777;105,2771;93,2765;67,2765;60,2765;33,2771;24,2775;10,2785;4,2806;39,2813;43,2803;48,2799;54,2795;80,2795;85,2799;90,2804;90,2819;80,2823;53,2828;33,2832;23,2837;12,2842;6,2852;0,2862;0,2893;13,2905;26,2917;49,2917;39,2878;39,2862;46,2856;51,2853;67,2850;83,2846;90,2844;90,2865;89,2870;87,2878;80,2883;70,2890;51,2890;61,2917;72,2912;84,2907;94,2898;95,2902;97,2910;99,2914;137,2914;132,2903;130,2894;128,2885" o:connectangles="0,0,0,0,0,0,0,0,0,0,0,0,0,0,0,0,0,0,0,0,0,0,0,0,0,0,0,0,0,0,0,0,0,0,0,0,0,0,0,0,0,0,0,0,0,0,0,0,0,0,0,0,0,0,0,0,0"/>
                </v:shape>
                <v:shape id="Freeform 49" o:spid="_x0000_s1029" style="position:absolute;left:7677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" path="m49,152r12,l51,125r-6,-6l39,113r10,39xe" fillcolor="#151313" stroked="f">
                  <v:path arrowok="t" o:connecttype="custom" o:connectlocs="49,2917;61,2917;51,2890;45,2884;39,2878;49,2917" o:connectangles="0,0,0,0,0,0"/>
                </v:shape>
                <v:shape id="Freeform 48" o:spid="_x0000_s1030" style="position:absolute;left:7826;top:2710;width:98;height:204;visibility:visible;mso-wrap-style:square;v-text-anchor:top" coordsize="98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" path="m60,58r,-21l67,29r17,l93,32,98,5,83,,50,,40,5,29,11r-3,9l22,29r,29l,58,,89r22,l22,204r38,l60,89r29,l89,58r-29,xe" fillcolor="#151313" stroked="f">
                  <v:path arrowok="t" o:connecttype="custom" o:connectlocs="60,2768;60,2747;67,2739;84,2739;93,2742;98,2715;83,2710;50,2710;40,2715;29,2721;26,2730;22,2739;22,2768;0,2768;0,2799;22,2799;22,2914;60,2914;60,2799;89,2799;89,2768;60,2768" o:connectangles="0,0,0,0,0,0,0,0,0,0,0,0,0,0,0,0,0,0,0,0,0,0"/>
                </v:shape>
                <v:shape id="Freeform 47" o:spid="_x0000_s1031" style="position:absolute;left:7925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" path="m100,8l77,1,67,,49,3,40,48r8,-9l56,30r25,l89,38r8,9l98,64r-13,l100,87r36,l135,72,129,44,122,27r-4,-5l100,8xe" fillcolor="#151313" stroked="f">
                  <v:path arrowok="t" o:connecttype="custom" o:connectlocs="100,2773;77,2766;67,2765;49,2768;40,2813;48,2804;56,2795;81,2795;89,2803;97,2812;98,2829;85,2829;100,2852;136,2852;135,2837;129,2809;122,2792;118,2787;100,2773" o:connectangles="0,0,0,0,0,0,0,0,0,0,0,0,0,0,0,0,0,0,0"/>
                </v:shape>
                <v:shape id="Freeform 46" o:spid="_x0000_s1032" style="position:absolute;left:7925;top:2765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" path="m2,96r8,23l14,127r24,18l60,151r11,1l100,146r10,-5l126,130r8,-21l95,102r-3,11l86,118r-6,5l58,123r-9,-9l40,104r,-17l100,87,85,64r-45,l40,48,49,3,27,14r-8,7l6,44,1,67,,77,2,96xe" fillcolor="#151313" stroked="f">
                  <v:path arrowok="t" o:connecttype="custom" o:connectlocs="2,2861;10,2884;14,2892;38,2910;60,2916;71,2917;100,2911;110,2906;126,2895;134,2874;95,2867;92,2878;86,2883;80,2888;58,2888;49,2879;40,2869;40,2852;100,2852;85,2829;40,2829;40,2813;49,2768;27,2779;19,2786;6,2809;1,2832;0,2842;2,2861" o:connectangles="0,0,0,0,0,0,0,0,0,0,0,0,0,0,0,0,0,0,0,0,0,0,0,0,0,0,0,0,0"/>
                </v:shape>
                <v:shape id="Freeform 45" o:spid="_x0000_s1033" style="position:absolute;left:8076;top:2717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" path="m72,168r-9,l58,164r-2,-6l56,82r27,l83,51r-27,l56,,34,13,18,23r,28l,51,,82r18,l18,166r1,6l21,182r3,5l28,193r9,3l45,200r27,l86,194,83,164r-11,4xe" fillcolor="#151313" stroked="f">
                  <v:path arrowok="t" o:connecttype="custom" o:connectlocs="72,2885;63,2885;58,2881;56,2875;56,2799;83,2799;83,2768;56,2768;56,2717;34,2730;18,2740;18,2768;0,2768;0,2799;18,2799;18,2883;19,2889;21,2899;24,2904;28,2910;37,2913;45,2917;72,2917;86,2911;83,2881;72,2885" o:connectangles="0,0,0,0,0,0,0,0,0,0,0,0,0,0,0,0,0,0,0,0,0,0,0,0,0,0"/>
                </v:shape>
                <v:shape id="Freeform 44" o:spid="_x0000_s1034" style="position:absolute;left:8167;top:2768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" path="m9,172r4,30l23,205r23,l54,202r9,-2l69,196r6,-4l79,185r5,-7l89,165r9,-25l103,126r8,-21l121,78,131,50r9,-25l147,7,149,,110,r-6,18l95,44,86,72,79,94r-3,10l70,86,61,60,52,32,44,10,41,,,,2,5,8,20r8,23l27,70,37,98r9,24l53,139r2,7l52,158r-6,8l39,174r-21,l9,172xe" fillcolor="#151313" stroked="f">
                  <v:path arrowok="t" o:connecttype="custom" o:connectlocs="9,2940;13,2970;23,2973;46,2973;54,2970;63,2968;69,2964;75,2960;79,2953;84,2946;89,2933;98,2908;103,2894;111,2873;121,2846;131,2818;140,2793;147,2775;149,2768;110,2768;104,2786;95,2812;86,2840;79,2862;76,2872;70,2854;61,2828;52,2800;44,2778;41,2768;0,2768;2,2773;8,2788;16,2811;27,2838;37,2866;46,2890;53,2907;55,2914;52,2926;46,2934;39,2942;18,2942;9,2940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ge">
                  <wp:posOffset>1633855</wp:posOffset>
                </wp:positionV>
                <wp:extent cx="440055" cy="304800"/>
                <wp:effectExtent l="0" t="0" r="0" b="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304800"/>
                          <a:chOff x="3842" y="2573"/>
                          <a:chExt cx="693" cy="480"/>
                        </a:xfrm>
                      </wpg:grpSpPr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982" y="2713"/>
                            <a:ext cx="159" cy="200"/>
                          </a:xfrm>
                          <a:custGeom>
                            <a:avLst/>
                            <a:gdLst>
                              <a:gd name="T0" fmla="+- 0 4019 3982"/>
                              <a:gd name="T1" fmla="*/ T0 w 159"/>
                              <a:gd name="T2" fmla="+- 0 2914 2713"/>
                              <a:gd name="T3" fmla="*/ 2914 h 200"/>
                              <a:gd name="T4" fmla="+- 0 4019 3982"/>
                              <a:gd name="T5" fmla="*/ T4 w 159"/>
                              <a:gd name="T6" fmla="+- 0 2783 2713"/>
                              <a:gd name="T7" fmla="*/ 2783 h 200"/>
                              <a:gd name="T8" fmla="+- 0 4021 3982"/>
                              <a:gd name="T9" fmla="*/ T8 w 159"/>
                              <a:gd name="T10" fmla="+- 0 2786 2713"/>
                              <a:gd name="T11" fmla="*/ 2786 h 200"/>
                              <a:gd name="T12" fmla="+- 0 4029 3982"/>
                              <a:gd name="T13" fmla="*/ T12 w 159"/>
                              <a:gd name="T14" fmla="+- 0 2799 2713"/>
                              <a:gd name="T15" fmla="*/ 2799 h 200"/>
                              <a:gd name="T16" fmla="+- 0 4042 3982"/>
                              <a:gd name="T17" fmla="*/ T16 w 159"/>
                              <a:gd name="T18" fmla="+- 0 2820 2713"/>
                              <a:gd name="T19" fmla="*/ 2820 h 200"/>
                              <a:gd name="T20" fmla="+- 0 4057 3982"/>
                              <a:gd name="T21" fmla="*/ T20 w 159"/>
                              <a:gd name="T22" fmla="+- 0 2844 2713"/>
                              <a:gd name="T23" fmla="*/ 2844 h 200"/>
                              <a:gd name="T24" fmla="+- 0 4073 3982"/>
                              <a:gd name="T25" fmla="*/ T24 w 159"/>
                              <a:gd name="T26" fmla="+- 0 2870 2713"/>
                              <a:gd name="T27" fmla="*/ 2870 h 200"/>
                              <a:gd name="T28" fmla="+- 0 4087 3982"/>
                              <a:gd name="T29" fmla="*/ T28 w 159"/>
                              <a:gd name="T30" fmla="+- 0 2892 2713"/>
                              <a:gd name="T31" fmla="*/ 2892 h 200"/>
                              <a:gd name="T32" fmla="+- 0 4096 3982"/>
                              <a:gd name="T33" fmla="*/ T32 w 159"/>
                              <a:gd name="T34" fmla="+- 0 2908 2713"/>
                              <a:gd name="T35" fmla="*/ 2908 h 200"/>
                              <a:gd name="T36" fmla="+- 0 4100 3982"/>
                              <a:gd name="T37" fmla="*/ T36 w 159"/>
                              <a:gd name="T38" fmla="+- 0 2914 2713"/>
                              <a:gd name="T39" fmla="*/ 2914 h 200"/>
                              <a:gd name="T40" fmla="+- 0 4141 3982"/>
                              <a:gd name="T41" fmla="*/ T40 w 159"/>
                              <a:gd name="T42" fmla="+- 0 2914 2713"/>
                              <a:gd name="T43" fmla="*/ 2914 h 200"/>
                              <a:gd name="T44" fmla="+- 0 4141 3982"/>
                              <a:gd name="T45" fmla="*/ T44 w 159"/>
                              <a:gd name="T46" fmla="+- 0 2713 2713"/>
                              <a:gd name="T47" fmla="*/ 2713 h 200"/>
                              <a:gd name="T48" fmla="+- 0 4103 3982"/>
                              <a:gd name="T49" fmla="*/ T48 w 159"/>
                              <a:gd name="T50" fmla="+- 0 2713 2713"/>
                              <a:gd name="T51" fmla="*/ 2713 h 200"/>
                              <a:gd name="T52" fmla="+- 0 4103 3982"/>
                              <a:gd name="T53" fmla="*/ T52 w 159"/>
                              <a:gd name="T54" fmla="+- 0 2847 2713"/>
                              <a:gd name="T55" fmla="*/ 2847 h 200"/>
                              <a:gd name="T56" fmla="+- 0 4101 3982"/>
                              <a:gd name="T57" fmla="*/ T56 w 159"/>
                              <a:gd name="T58" fmla="+- 0 2843 2713"/>
                              <a:gd name="T59" fmla="*/ 2843 h 200"/>
                              <a:gd name="T60" fmla="+- 0 4092 3982"/>
                              <a:gd name="T61" fmla="*/ T60 w 159"/>
                              <a:gd name="T62" fmla="+- 0 2828 2713"/>
                              <a:gd name="T63" fmla="*/ 2828 h 200"/>
                              <a:gd name="T64" fmla="+- 0 4079 3982"/>
                              <a:gd name="T65" fmla="*/ T64 w 159"/>
                              <a:gd name="T66" fmla="+- 0 2807 2713"/>
                              <a:gd name="T67" fmla="*/ 2807 h 200"/>
                              <a:gd name="T68" fmla="+- 0 4063 3982"/>
                              <a:gd name="T69" fmla="*/ T68 w 159"/>
                              <a:gd name="T70" fmla="+- 0 2782 2713"/>
                              <a:gd name="T71" fmla="*/ 2782 h 200"/>
                              <a:gd name="T72" fmla="+- 0 4048 3982"/>
                              <a:gd name="T73" fmla="*/ T72 w 159"/>
                              <a:gd name="T74" fmla="+- 0 2757 2713"/>
                              <a:gd name="T75" fmla="*/ 2757 h 200"/>
                              <a:gd name="T76" fmla="+- 0 4034 3982"/>
                              <a:gd name="T77" fmla="*/ T76 w 159"/>
                              <a:gd name="T78" fmla="+- 0 2735 2713"/>
                              <a:gd name="T79" fmla="*/ 2735 h 200"/>
                              <a:gd name="T80" fmla="+- 0 4025 3982"/>
                              <a:gd name="T81" fmla="*/ T80 w 159"/>
                              <a:gd name="T82" fmla="+- 0 2719 2713"/>
                              <a:gd name="T83" fmla="*/ 2719 h 200"/>
                              <a:gd name="T84" fmla="+- 0 4021 3982"/>
                              <a:gd name="T85" fmla="*/ T84 w 159"/>
                              <a:gd name="T86" fmla="+- 0 2713 2713"/>
                              <a:gd name="T87" fmla="*/ 2713 h 200"/>
                              <a:gd name="T88" fmla="+- 0 3982 3982"/>
                              <a:gd name="T89" fmla="*/ T88 w 159"/>
                              <a:gd name="T90" fmla="+- 0 2713 2713"/>
                              <a:gd name="T91" fmla="*/ 2713 h 200"/>
                              <a:gd name="T92" fmla="+- 0 3982 3982"/>
                              <a:gd name="T93" fmla="*/ T92 w 159"/>
                              <a:gd name="T94" fmla="+- 0 2914 2713"/>
                              <a:gd name="T95" fmla="*/ 2914 h 200"/>
                              <a:gd name="T96" fmla="+- 0 4019 3982"/>
                              <a:gd name="T97" fmla="*/ T96 w 159"/>
                              <a:gd name="T98" fmla="+- 0 2914 2713"/>
                              <a:gd name="T99" fmla="*/ 291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37" y="201"/>
                                </a:moveTo>
                                <a:lnTo>
                                  <a:pt x="37" y="70"/>
                                </a:lnTo>
                                <a:lnTo>
                                  <a:pt x="39" y="73"/>
                                </a:lnTo>
                                <a:lnTo>
                                  <a:pt x="47" y="86"/>
                                </a:lnTo>
                                <a:lnTo>
                                  <a:pt x="60" y="107"/>
                                </a:lnTo>
                                <a:lnTo>
                                  <a:pt x="75" y="131"/>
                                </a:lnTo>
                                <a:lnTo>
                                  <a:pt x="91" y="157"/>
                                </a:lnTo>
                                <a:lnTo>
                                  <a:pt x="105" y="179"/>
                                </a:lnTo>
                                <a:lnTo>
                                  <a:pt x="114" y="195"/>
                                </a:lnTo>
                                <a:lnTo>
                                  <a:pt x="118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0" y="115"/>
                                </a:lnTo>
                                <a:lnTo>
                                  <a:pt x="97" y="94"/>
                                </a:lnTo>
                                <a:lnTo>
                                  <a:pt x="81" y="69"/>
                                </a:lnTo>
                                <a:lnTo>
                                  <a:pt x="66" y="44"/>
                                </a:lnTo>
                                <a:lnTo>
                                  <a:pt x="52" y="22"/>
                                </a:lnTo>
                                <a:lnTo>
                                  <a:pt x="43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4236" y="2713"/>
                            <a:ext cx="159" cy="200"/>
                          </a:xfrm>
                          <a:custGeom>
                            <a:avLst/>
                            <a:gdLst>
                              <a:gd name="T0" fmla="+- 0 4345 4236"/>
                              <a:gd name="T1" fmla="*/ T0 w 159"/>
                              <a:gd name="T2" fmla="+- 0 2713 2713"/>
                              <a:gd name="T3" fmla="*/ 2713 h 200"/>
                              <a:gd name="T4" fmla="+- 0 4236 4236"/>
                              <a:gd name="T5" fmla="*/ T4 w 159"/>
                              <a:gd name="T6" fmla="+- 0 2713 2713"/>
                              <a:gd name="T7" fmla="*/ 2713 h 200"/>
                              <a:gd name="T8" fmla="+- 0 4236 4236"/>
                              <a:gd name="T9" fmla="*/ T8 w 159"/>
                              <a:gd name="T10" fmla="+- 0 2747 2713"/>
                              <a:gd name="T11" fmla="*/ 2747 h 200"/>
                              <a:gd name="T12" fmla="+- 0 4295 4236"/>
                              <a:gd name="T13" fmla="*/ T12 w 159"/>
                              <a:gd name="T14" fmla="+- 0 2747 2713"/>
                              <a:gd name="T15" fmla="*/ 2747 h 200"/>
                              <a:gd name="T16" fmla="+- 0 4295 4236"/>
                              <a:gd name="T17" fmla="*/ T16 w 159"/>
                              <a:gd name="T18" fmla="+- 0 2914 2713"/>
                              <a:gd name="T19" fmla="*/ 2914 h 200"/>
                              <a:gd name="T20" fmla="+- 0 4336 4236"/>
                              <a:gd name="T21" fmla="*/ T20 w 159"/>
                              <a:gd name="T22" fmla="+- 0 2914 2713"/>
                              <a:gd name="T23" fmla="*/ 2914 h 200"/>
                              <a:gd name="T24" fmla="+- 0 4336 4236"/>
                              <a:gd name="T25" fmla="*/ T24 w 159"/>
                              <a:gd name="T26" fmla="+- 0 2747 2713"/>
                              <a:gd name="T27" fmla="*/ 2747 h 200"/>
                              <a:gd name="T28" fmla="+- 0 4395 4236"/>
                              <a:gd name="T29" fmla="*/ T28 w 159"/>
                              <a:gd name="T30" fmla="+- 0 2747 2713"/>
                              <a:gd name="T31" fmla="*/ 2747 h 200"/>
                              <a:gd name="T32" fmla="+- 0 4395 4236"/>
                              <a:gd name="T33" fmla="*/ T32 w 159"/>
                              <a:gd name="T34" fmla="+- 0 2713 2713"/>
                              <a:gd name="T35" fmla="*/ 2713 h 200"/>
                              <a:gd name="T36" fmla="+- 0 4345 4236"/>
                              <a:gd name="T37" fmla="*/ T36 w 159"/>
                              <a:gd name="T38" fmla="+- 0 2713 2713"/>
                              <a:gd name="T39" fmla="*/ 27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201"/>
                                </a:lnTo>
                                <a:lnTo>
                                  <a:pt x="100" y="201"/>
                                </a:lnTo>
                                <a:lnTo>
                                  <a:pt x="100" y="34"/>
                                </a:lnTo>
                                <a:lnTo>
                                  <a:pt x="159" y="34"/>
                                </a:lnTo>
                                <a:lnTo>
                                  <a:pt x="159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303C" id="Group 40" o:spid="_x0000_s1026" style="position:absolute;margin-left:192.1pt;margin-top:128.65pt;width:34.65pt;height:24pt;z-index:-251628544;mso-position-horizontal-relative:page;mso-position-vertical-relative:page" coordorigin="3842,2573" coordsize="69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">
                <v:shape id="Freeform 42" o:spid="_x0000_s1027" style="position:absolute;left:3982;top:2713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" path="m37,201l37,70r2,3l47,86r13,21l75,131r16,26l105,179r9,16l118,201r41,l159,,121,r,134l119,130r-9,-15l97,94,81,69,66,44,52,22,43,6,39,,,,,201r37,xe" fillcolor="#151313" stroked="f">
                  <v:path arrowok="t" o:connecttype="custom" o:connectlocs="37,2914;37,2783;39,2786;47,2799;60,2820;75,2844;91,2870;105,2892;114,2908;118,2914;159,2914;159,2713;121,2713;121,2847;119,2843;110,2828;97,2807;81,2782;66,2757;52,2735;43,2719;39,2713;0,2713;0,2914;37,2914" o:connectangles="0,0,0,0,0,0,0,0,0,0,0,0,0,0,0,0,0,0,0,0,0,0,0,0,0"/>
                </v:shape>
                <v:shape id="Freeform 41" o:spid="_x0000_s1028" style="position:absolute;left:4236;top:2713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" path="m109,l,,,34r59,l59,201r41,l100,34r59,l159,,109,xe" fillcolor="#151313" stroked="f">
                  <v:path arrowok="t" o:connecttype="custom" o:connectlocs="109,2713;0,2713;0,2747;59,2747;59,2914;100,2914;100,2747;159,2747;159,2713;109,271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ge">
                  <wp:posOffset>1631950</wp:posOffset>
                </wp:positionV>
                <wp:extent cx="363220" cy="309245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3421" y="2570"/>
                          <a:chExt cx="572" cy="487"/>
                        </a:xfrm>
                      </wpg:grpSpPr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3561" y="2713"/>
                            <a:ext cx="168" cy="200"/>
                          </a:xfrm>
                          <a:custGeom>
                            <a:avLst/>
                            <a:gdLst>
                              <a:gd name="T0" fmla="+- 0 3723 3561"/>
                              <a:gd name="T1" fmla="*/ T0 w 168"/>
                              <a:gd name="T2" fmla="+- 0 2858 2713"/>
                              <a:gd name="T3" fmla="*/ 2858 h 200"/>
                              <a:gd name="T4" fmla="+- 0 3724 3561"/>
                              <a:gd name="T5" fmla="*/ T4 w 168"/>
                              <a:gd name="T6" fmla="+- 0 2854 2713"/>
                              <a:gd name="T7" fmla="*/ 2854 h 200"/>
                              <a:gd name="T8" fmla="+- 0 3729 3561"/>
                              <a:gd name="T9" fmla="*/ T8 w 168"/>
                              <a:gd name="T10" fmla="+- 0 2828 2713"/>
                              <a:gd name="T11" fmla="*/ 2828 h 200"/>
                              <a:gd name="T12" fmla="+- 0 3729 3561"/>
                              <a:gd name="T13" fmla="*/ T12 w 168"/>
                              <a:gd name="T14" fmla="+- 0 2816 2713"/>
                              <a:gd name="T15" fmla="*/ 2816 h 200"/>
                              <a:gd name="T16" fmla="+- 0 3729 3561"/>
                              <a:gd name="T17" fmla="*/ T16 w 168"/>
                              <a:gd name="T18" fmla="+- 0 2802 2713"/>
                              <a:gd name="T19" fmla="*/ 2802 h 200"/>
                              <a:gd name="T20" fmla="+- 0 3725 3561"/>
                              <a:gd name="T21" fmla="*/ T20 w 168"/>
                              <a:gd name="T22" fmla="+- 0 2778 2713"/>
                              <a:gd name="T23" fmla="*/ 2778 h 200"/>
                              <a:gd name="T24" fmla="+- 0 3723 3561"/>
                              <a:gd name="T25" fmla="*/ T24 w 168"/>
                              <a:gd name="T26" fmla="+- 0 2768 2713"/>
                              <a:gd name="T27" fmla="*/ 2768 h 200"/>
                              <a:gd name="T28" fmla="+- 0 3716 3561"/>
                              <a:gd name="T29" fmla="*/ T28 w 168"/>
                              <a:gd name="T30" fmla="+- 0 2749 2713"/>
                              <a:gd name="T31" fmla="*/ 2749 h 200"/>
                              <a:gd name="T32" fmla="+- 0 3704 3561"/>
                              <a:gd name="T33" fmla="*/ T32 w 168"/>
                              <a:gd name="T34" fmla="+- 0 2736 2713"/>
                              <a:gd name="T35" fmla="*/ 2736 h 200"/>
                              <a:gd name="T36" fmla="+- 0 3691 3561"/>
                              <a:gd name="T37" fmla="*/ T36 w 168"/>
                              <a:gd name="T38" fmla="+- 0 2722 2713"/>
                              <a:gd name="T39" fmla="*/ 2722 h 200"/>
                              <a:gd name="T40" fmla="+- 0 3673 3561"/>
                              <a:gd name="T41" fmla="*/ T40 w 168"/>
                              <a:gd name="T42" fmla="+- 0 2717 2713"/>
                              <a:gd name="T43" fmla="*/ 2717 h 200"/>
                              <a:gd name="T44" fmla="+- 0 3660 3561"/>
                              <a:gd name="T45" fmla="*/ T44 w 168"/>
                              <a:gd name="T46" fmla="+- 0 2713 2713"/>
                              <a:gd name="T47" fmla="*/ 2713 h 200"/>
                              <a:gd name="T48" fmla="+- 0 3561 3561"/>
                              <a:gd name="T49" fmla="*/ T48 w 168"/>
                              <a:gd name="T50" fmla="+- 0 2713 2713"/>
                              <a:gd name="T51" fmla="*/ 2713 h 200"/>
                              <a:gd name="T52" fmla="+- 0 3561 3561"/>
                              <a:gd name="T53" fmla="*/ T52 w 168"/>
                              <a:gd name="T54" fmla="+- 0 2914 2713"/>
                              <a:gd name="T55" fmla="*/ 2914 h 200"/>
                              <a:gd name="T56" fmla="+- 0 3660 3561"/>
                              <a:gd name="T57" fmla="*/ T56 w 168"/>
                              <a:gd name="T58" fmla="+- 0 2914 2713"/>
                              <a:gd name="T59" fmla="*/ 2914 h 200"/>
                              <a:gd name="T60" fmla="+- 0 3666 3561"/>
                              <a:gd name="T61" fmla="*/ T60 w 168"/>
                              <a:gd name="T62" fmla="+- 0 2876 2713"/>
                              <a:gd name="T63" fmla="*/ 2876 h 200"/>
                              <a:gd name="T64" fmla="+- 0 3656 3561"/>
                              <a:gd name="T65" fmla="*/ T64 w 168"/>
                              <a:gd name="T66" fmla="+- 0 2878 2713"/>
                              <a:gd name="T67" fmla="*/ 2878 h 200"/>
                              <a:gd name="T68" fmla="+- 0 3649 3561"/>
                              <a:gd name="T69" fmla="*/ T68 w 168"/>
                              <a:gd name="T70" fmla="+- 0 2880 2713"/>
                              <a:gd name="T71" fmla="*/ 2880 h 200"/>
                              <a:gd name="T72" fmla="+- 0 3602 3561"/>
                              <a:gd name="T73" fmla="*/ T72 w 168"/>
                              <a:gd name="T74" fmla="+- 0 2880 2713"/>
                              <a:gd name="T75" fmla="*/ 2880 h 200"/>
                              <a:gd name="T76" fmla="+- 0 3602 3561"/>
                              <a:gd name="T77" fmla="*/ T76 w 168"/>
                              <a:gd name="T78" fmla="+- 0 2747 2713"/>
                              <a:gd name="T79" fmla="*/ 2747 h 200"/>
                              <a:gd name="T80" fmla="+- 0 3645 3561"/>
                              <a:gd name="T81" fmla="*/ T80 w 168"/>
                              <a:gd name="T82" fmla="+- 0 2747 2713"/>
                              <a:gd name="T83" fmla="*/ 2747 h 200"/>
                              <a:gd name="T84" fmla="+- 0 3653 3561"/>
                              <a:gd name="T85" fmla="*/ T84 w 168"/>
                              <a:gd name="T86" fmla="+- 0 2749 2713"/>
                              <a:gd name="T87" fmla="*/ 2749 h 200"/>
                              <a:gd name="T88" fmla="+- 0 3664 3561"/>
                              <a:gd name="T89" fmla="*/ T88 w 168"/>
                              <a:gd name="T90" fmla="+- 0 2752 2713"/>
                              <a:gd name="T91" fmla="*/ 2752 h 200"/>
                              <a:gd name="T92" fmla="+- 0 3672 3561"/>
                              <a:gd name="T93" fmla="*/ T92 w 168"/>
                              <a:gd name="T94" fmla="+- 0 2759 2713"/>
                              <a:gd name="T95" fmla="*/ 2759 h 200"/>
                              <a:gd name="T96" fmla="+- 0 3679 3561"/>
                              <a:gd name="T97" fmla="*/ T96 w 168"/>
                              <a:gd name="T98" fmla="+- 0 2766 2713"/>
                              <a:gd name="T99" fmla="*/ 2766 h 200"/>
                              <a:gd name="T100" fmla="+- 0 3683 3561"/>
                              <a:gd name="T101" fmla="*/ T100 w 168"/>
                              <a:gd name="T102" fmla="+- 0 2778 2713"/>
                              <a:gd name="T103" fmla="*/ 2778 h 200"/>
                              <a:gd name="T104" fmla="+- 0 3687 3561"/>
                              <a:gd name="T105" fmla="*/ T104 w 168"/>
                              <a:gd name="T106" fmla="+- 0 2791 2713"/>
                              <a:gd name="T107" fmla="*/ 2791 h 200"/>
                              <a:gd name="T108" fmla="+- 0 3687 3561"/>
                              <a:gd name="T109" fmla="*/ T108 w 168"/>
                              <a:gd name="T110" fmla="+- 0 2837 2713"/>
                              <a:gd name="T111" fmla="*/ 2837 h 200"/>
                              <a:gd name="T112" fmla="+- 0 3683 3561"/>
                              <a:gd name="T113" fmla="*/ T112 w 168"/>
                              <a:gd name="T114" fmla="+- 0 2850 2713"/>
                              <a:gd name="T115" fmla="*/ 2850 h 200"/>
                              <a:gd name="T116" fmla="+- 0 3679 3561"/>
                              <a:gd name="T117" fmla="*/ T116 w 168"/>
                              <a:gd name="T118" fmla="+- 0 2864 2713"/>
                              <a:gd name="T119" fmla="*/ 2864 h 200"/>
                              <a:gd name="T120" fmla="+- 0 3673 3561"/>
                              <a:gd name="T121" fmla="*/ T120 w 168"/>
                              <a:gd name="T122" fmla="+- 0 2910 2713"/>
                              <a:gd name="T123" fmla="*/ 2910 h 200"/>
                              <a:gd name="T124" fmla="+- 0 3691 3561"/>
                              <a:gd name="T125" fmla="*/ T124 w 168"/>
                              <a:gd name="T126" fmla="+- 0 2904 2713"/>
                              <a:gd name="T127" fmla="*/ 2904 h 200"/>
                              <a:gd name="T128" fmla="+- 0 3702 3561"/>
                              <a:gd name="T129" fmla="*/ T128 w 168"/>
                              <a:gd name="T130" fmla="+- 0 2894 2713"/>
                              <a:gd name="T131" fmla="*/ 2894 h 200"/>
                              <a:gd name="T132" fmla="+- 0 3718 3561"/>
                              <a:gd name="T133" fmla="*/ T132 w 168"/>
                              <a:gd name="T134" fmla="+- 0 2870 2713"/>
                              <a:gd name="T135" fmla="*/ 2870 h 200"/>
                              <a:gd name="T136" fmla="+- 0 3723 3561"/>
                              <a:gd name="T137" fmla="*/ T136 w 168"/>
                              <a:gd name="T138" fmla="+- 0 2858 2713"/>
                              <a:gd name="T139" fmla="*/ 28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3"/>
                                </a:lnTo>
                                <a:lnTo>
                                  <a:pt x="168" y="89"/>
                                </a:lnTo>
                                <a:lnTo>
                                  <a:pt x="164" y="65"/>
                                </a:lnTo>
                                <a:lnTo>
                                  <a:pt x="162" y="55"/>
                                </a:lnTo>
                                <a:lnTo>
                                  <a:pt x="155" y="36"/>
                                </a:lnTo>
                                <a:lnTo>
                                  <a:pt x="143" y="23"/>
                                </a:lnTo>
                                <a:lnTo>
                                  <a:pt x="130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9" y="201"/>
                                </a:lnTo>
                                <a:lnTo>
                                  <a:pt x="105" y="163"/>
                                </a:lnTo>
                                <a:lnTo>
                                  <a:pt x="95" y="165"/>
                                </a:lnTo>
                                <a:lnTo>
                                  <a:pt x="88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9"/>
                                </a:lnTo>
                                <a:lnTo>
                                  <a:pt x="111" y="46"/>
                                </a:lnTo>
                                <a:lnTo>
                                  <a:pt x="118" y="53"/>
                                </a:lnTo>
                                <a:lnTo>
                                  <a:pt x="122" y="65"/>
                                </a:lnTo>
                                <a:lnTo>
                                  <a:pt x="126" y="78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7"/>
                                </a:lnTo>
                                <a:lnTo>
                                  <a:pt x="130" y="191"/>
                                </a:lnTo>
                                <a:lnTo>
                                  <a:pt x="141" y="181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3561" y="2713"/>
                            <a:ext cx="168" cy="200"/>
                          </a:xfrm>
                          <a:custGeom>
                            <a:avLst/>
                            <a:gdLst>
                              <a:gd name="T0" fmla="+- 0 3673 3561"/>
                              <a:gd name="T1" fmla="*/ T0 w 168"/>
                              <a:gd name="T2" fmla="+- 0 2910 2713"/>
                              <a:gd name="T3" fmla="*/ 2910 h 200"/>
                              <a:gd name="T4" fmla="+- 0 3679 3561"/>
                              <a:gd name="T5" fmla="*/ T4 w 168"/>
                              <a:gd name="T6" fmla="+- 0 2864 2713"/>
                              <a:gd name="T7" fmla="*/ 2864 h 200"/>
                              <a:gd name="T8" fmla="+- 0 3673 3561"/>
                              <a:gd name="T9" fmla="*/ T8 w 168"/>
                              <a:gd name="T10" fmla="+- 0 2870 2713"/>
                              <a:gd name="T11" fmla="*/ 2870 h 200"/>
                              <a:gd name="T12" fmla="+- 0 3666 3561"/>
                              <a:gd name="T13" fmla="*/ T12 w 168"/>
                              <a:gd name="T14" fmla="+- 0 2876 2713"/>
                              <a:gd name="T15" fmla="*/ 2876 h 200"/>
                              <a:gd name="T16" fmla="+- 0 3660 3561"/>
                              <a:gd name="T17" fmla="*/ T16 w 168"/>
                              <a:gd name="T18" fmla="+- 0 2914 2713"/>
                              <a:gd name="T19" fmla="*/ 2914 h 200"/>
                              <a:gd name="T20" fmla="+- 0 3673 3561"/>
                              <a:gd name="T21" fmla="*/ T20 w 168"/>
                              <a:gd name="T22" fmla="+- 0 2910 2713"/>
                              <a:gd name="T23" fmla="*/ 29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7"/>
                                </a:moveTo>
                                <a:lnTo>
                                  <a:pt x="118" y="151"/>
                                </a:lnTo>
                                <a:lnTo>
                                  <a:pt x="112" y="157"/>
                                </a:lnTo>
                                <a:lnTo>
                                  <a:pt x="105" y="163"/>
                                </a:lnTo>
                                <a:lnTo>
                                  <a:pt x="99" y="201"/>
                                </a:lnTo>
                                <a:lnTo>
                                  <a:pt x="112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3755" y="2710"/>
                            <a:ext cx="97" cy="207"/>
                          </a:xfrm>
                          <a:custGeom>
                            <a:avLst/>
                            <a:gdLst>
                              <a:gd name="T0" fmla="+- 0 3847 3755"/>
                              <a:gd name="T1" fmla="*/ T0 w 97"/>
                              <a:gd name="T2" fmla="+- 0 2882 2710"/>
                              <a:gd name="T3" fmla="*/ 2882 h 207"/>
                              <a:gd name="T4" fmla="+- 0 3822 3755"/>
                              <a:gd name="T5" fmla="*/ T4 w 97"/>
                              <a:gd name="T6" fmla="+- 0 2873 2710"/>
                              <a:gd name="T7" fmla="*/ 2873 h 207"/>
                              <a:gd name="T8" fmla="+- 0 3825 3755"/>
                              <a:gd name="T9" fmla="*/ T8 w 97"/>
                              <a:gd name="T10" fmla="+- 0 2913 2710"/>
                              <a:gd name="T11" fmla="*/ 2913 h 207"/>
                              <a:gd name="T12" fmla="+- 0 3845 3755"/>
                              <a:gd name="T13" fmla="*/ T12 w 97"/>
                              <a:gd name="T14" fmla="+- 0 2917 2710"/>
                              <a:gd name="T15" fmla="*/ 2917 h 207"/>
                              <a:gd name="T16" fmla="+- 0 3853 3755"/>
                              <a:gd name="T17" fmla="*/ T16 w 97"/>
                              <a:gd name="T18" fmla="+- 0 2917 2710"/>
                              <a:gd name="T19" fmla="*/ 2917 h 207"/>
                              <a:gd name="T20" fmla="+- 0 3853 3755"/>
                              <a:gd name="T21" fmla="*/ T20 w 97"/>
                              <a:gd name="T22" fmla="+- 0 2883 2710"/>
                              <a:gd name="T23" fmla="*/ 2883 h 207"/>
                              <a:gd name="T24" fmla="+- 0 3847 3755"/>
                              <a:gd name="T25" fmla="*/ T24 w 97"/>
                              <a:gd name="T26" fmla="+- 0 2882 2710"/>
                              <a:gd name="T27" fmla="*/ 288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2" y="172"/>
                                </a:moveTo>
                                <a:lnTo>
                                  <a:pt x="67" y="163"/>
                                </a:lnTo>
                                <a:lnTo>
                                  <a:pt x="70" y="203"/>
                                </a:lnTo>
                                <a:lnTo>
                                  <a:pt x="90" y="207"/>
                                </a:lnTo>
                                <a:lnTo>
                                  <a:pt x="98" y="207"/>
                                </a:lnTo>
                                <a:lnTo>
                                  <a:pt x="98" y="173"/>
                                </a:lnTo>
                                <a:lnTo>
                                  <a:pt x="92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3755" y="2710"/>
                            <a:ext cx="97" cy="207"/>
                          </a:xfrm>
                          <a:custGeom>
                            <a:avLst/>
                            <a:gdLst>
                              <a:gd name="T0" fmla="+- 0 3759 3755"/>
                              <a:gd name="T1" fmla="*/ T0 w 97"/>
                              <a:gd name="T2" fmla="+- 0 2846 2710"/>
                              <a:gd name="T3" fmla="*/ 2846 h 207"/>
                              <a:gd name="T4" fmla="+- 0 3768 3755"/>
                              <a:gd name="T5" fmla="*/ T4 w 97"/>
                              <a:gd name="T6" fmla="+- 0 2870 2710"/>
                              <a:gd name="T7" fmla="*/ 2870 h 207"/>
                              <a:gd name="T8" fmla="+- 0 3778 3755"/>
                              <a:gd name="T9" fmla="*/ T8 w 97"/>
                              <a:gd name="T10" fmla="+- 0 2885 2710"/>
                              <a:gd name="T11" fmla="*/ 2885 h 207"/>
                              <a:gd name="T12" fmla="+- 0 3782 3755"/>
                              <a:gd name="T13" fmla="*/ T12 w 97"/>
                              <a:gd name="T14" fmla="+- 0 2890 2710"/>
                              <a:gd name="T15" fmla="*/ 2890 h 207"/>
                              <a:gd name="T16" fmla="+- 0 3800 3755"/>
                              <a:gd name="T17" fmla="*/ T16 w 97"/>
                              <a:gd name="T18" fmla="+- 0 2904 2710"/>
                              <a:gd name="T19" fmla="*/ 2904 h 207"/>
                              <a:gd name="T20" fmla="+- 0 3825 3755"/>
                              <a:gd name="T21" fmla="*/ T20 w 97"/>
                              <a:gd name="T22" fmla="+- 0 2913 2710"/>
                              <a:gd name="T23" fmla="*/ 2913 h 207"/>
                              <a:gd name="T24" fmla="+- 0 3822 3755"/>
                              <a:gd name="T25" fmla="*/ T24 w 97"/>
                              <a:gd name="T26" fmla="+- 0 2873 2710"/>
                              <a:gd name="T27" fmla="*/ 2873 h 207"/>
                              <a:gd name="T28" fmla="+- 0 3813 3755"/>
                              <a:gd name="T29" fmla="*/ T28 w 97"/>
                              <a:gd name="T30" fmla="+- 0 2865 2710"/>
                              <a:gd name="T31" fmla="*/ 2865 h 207"/>
                              <a:gd name="T32" fmla="+- 0 3803 3755"/>
                              <a:gd name="T33" fmla="*/ T32 w 97"/>
                              <a:gd name="T34" fmla="+- 0 2849 2710"/>
                              <a:gd name="T35" fmla="*/ 2849 h 207"/>
                              <a:gd name="T36" fmla="+- 0 3798 3755"/>
                              <a:gd name="T37" fmla="*/ T36 w 97"/>
                              <a:gd name="T38" fmla="+- 0 2825 2710"/>
                              <a:gd name="T39" fmla="*/ 2825 h 207"/>
                              <a:gd name="T40" fmla="+- 0 3797 3755"/>
                              <a:gd name="T41" fmla="*/ T40 w 97"/>
                              <a:gd name="T42" fmla="+- 0 2813 2710"/>
                              <a:gd name="T43" fmla="*/ 2813 h 207"/>
                              <a:gd name="T44" fmla="+- 0 3800 3755"/>
                              <a:gd name="T45" fmla="*/ T44 w 97"/>
                              <a:gd name="T46" fmla="+- 0 2790 2710"/>
                              <a:gd name="T47" fmla="*/ 2790 h 207"/>
                              <a:gd name="T48" fmla="+- 0 3808 3755"/>
                              <a:gd name="T49" fmla="*/ T48 w 97"/>
                              <a:gd name="T50" fmla="+- 0 2769 2710"/>
                              <a:gd name="T51" fmla="*/ 2769 h 207"/>
                              <a:gd name="T52" fmla="+- 0 3812 3755"/>
                              <a:gd name="T53" fmla="*/ T52 w 97"/>
                              <a:gd name="T54" fmla="+- 0 2762 2710"/>
                              <a:gd name="T55" fmla="*/ 2762 h 207"/>
                              <a:gd name="T56" fmla="+- 0 3817 3755"/>
                              <a:gd name="T57" fmla="*/ T56 w 97"/>
                              <a:gd name="T58" fmla="+- 0 2758 2710"/>
                              <a:gd name="T59" fmla="*/ 2758 h 207"/>
                              <a:gd name="T60" fmla="+- 0 3840 3755"/>
                              <a:gd name="T61" fmla="*/ T60 w 97"/>
                              <a:gd name="T62" fmla="+- 0 2746 2710"/>
                              <a:gd name="T63" fmla="*/ 2746 h 207"/>
                              <a:gd name="T64" fmla="+- 0 3853 3755"/>
                              <a:gd name="T65" fmla="*/ T64 w 97"/>
                              <a:gd name="T66" fmla="+- 0 2745 2710"/>
                              <a:gd name="T67" fmla="*/ 2745 h 207"/>
                              <a:gd name="T68" fmla="+- 0 3859 3755"/>
                              <a:gd name="T69" fmla="*/ T68 w 97"/>
                              <a:gd name="T70" fmla="+- 0 2745 2710"/>
                              <a:gd name="T71" fmla="*/ 2745 h 207"/>
                              <a:gd name="T72" fmla="+- 0 3884 3755"/>
                              <a:gd name="T73" fmla="*/ T72 w 97"/>
                              <a:gd name="T74" fmla="+- 0 2754 2710"/>
                              <a:gd name="T75" fmla="*/ 2754 h 207"/>
                              <a:gd name="T76" fmla="+- 0 3893 3755"/>
                              <a:gd name="T77" fmla="*/ T76 w 97"/>
                              <a:gd name="T78" fmla="+- 0 2762 2710"/>
                              <a:gd name="T79" fmla="*/ 2762 h 207"/>
                              <a:gd name="T80" fmla="+- 0 3902 3755"/>
                              <a:gd name="T81" fmla="*/ T80 w 97"/>
                              <a:gd name="T82" fmla="+- 0 2777 2710"/>
                              <a:gd name="T83" fmla="*/ 2777 h 207"/>
                              <a:gd name="T84" fmla="+- 0 3907 3755"/>
                              <a:gd name="T85" fmla="*/ T84 w 97"/>
                              <a:gd name="T86" fmla="+- 0 2801 2710"/>
                              <a:gd name="T87" fmla="*/ 2801 h 207"/>
                              <a:gd name="T88" fmla="+- 0 3908 3755"/>
                              <a:gd name="T89" fmla="*/ T88 w 97"/>
                              <a:gd name="T90" fmla="+- 0 2813 2710"/>
                              <a:gd name="T91" fmla="*/ 2813 h 207"/>
                              <a:gd name="T92" fmla="+- 0 3905 3755"/>
                              <a:gd name="T93" fmla="*/ T92 w 97"/>
                              <a:gd name="T94" fmla="+- 0 2837 2710"/>
                              <a:gd name="T95" fmla="*/ 2837 h 207"/>
                              <a:gd name="T96" fmla="+- 0 3897 3755"/>
                              <a:gd name="T97" fmla="*/ T96 w 97"/>
                              <a:gd name="T98" fmla="+- 0 2858 2710"/>
                              <a:gd name="T99" fmla="*/ 2858 h 207"/>
                              <a:gd name="T100" fmla="+- 0 3892 3755"/>
                              <a:gd name="T101" fmla="*/ T100 w 97"/>
                              <a:gd name="T102" fmla="+- 0 2865 2710"/>
                              <a:gd name="T103" fmla="*/ 2865 h 207"/>
                              <a:gd name="T104" fmla="+- 0 3889 3755"/>
                              <a:gd name="T105" fmla="*/ T104 w 97"/>
                              <a:gd name="T106" fmla="+- 0 2869 2710"/>
                              <a:gd name="T107" fmla="*/ 2869 h 207"/>
                              <a:gd name="T108" fmla="+- 0 3865 3755"/>
                              <a:gd name="T109" fmla="*/ T108 w 97"/>
                              <a:gd name="T110" fmla="+- 0 2881 2710"/>
                              <a:gd name="T111" fmla="*/ 2881 h 207"/>
                              <a:gd name="T112" fmla="+- 0 3853 3755"/>
                              <a:gd name="T113" fmla="*/ T112 w 97"/>
                              <a:gd name="T114" fmla="+- 0 2883 2710"/>
                              <a:gd name="T115" fmla="*/ 2883 h 207"/>
                              <a:gd name="T116" fmla="+- 0 3853 3755"/>
                              <a:gd name="T117" fmla="*/ T116 w 97"/>
                              <a:gd name="T118" fmla="+- 0 2917 2710"/>
                              <a:gd name="T119" fmla="*/ 2917 h 207"/>
                              <a:gd name="T120" fmla="+- 0 3878 3755"/>
                              <a:gd name="T121" fmla="*/ T120 w 97"/>
                              <a:gd name="T122" fmla="+- 0 2914 2710"/>
                              <a:gd name="T123" fmla="*/ 2914 h 207"/>
                              <a:gd name="T124" fmla="+- 0 3903 3755"/>
                              <a:gd name="T125" fmla="*/ T124 w 97"/>
                              <a:gd name="T126" fmla="+- 0 2905 2710"/>
                              <a:gd name="T127" fmla="*/ 2905 h 207"/>
                              <a:gd name="T128" fmla="+- 0 3918 3755"/>
                              <a:gd name="T129" fmla="*/ T128 w 97"/>
                              <a:gd name="T130" fmla="+- 0 2895 2710"/>
                              <a:gd name="T131" fmla="*/ 2895 h 207"/>
                              <a:gd name="T132" fmla="+- 0 3923 3755"/>
                              <a:gd name="T133" fmla="*/ T132 w 97"/>
                              <a:gd name="T134" fmla="+- 0 2890 2710"/>
                              <a:gd name="T135" fmla="*/ 2890 h 207"/>
                              <a:gd name="T136" fmla="+- 0 3939 3755"/>
                              <a:gd name="T137" fmla="*/ T136 w 97"/>
                              <a:gd name="T138" fmla="+- 0 2866 2710"/>
                              <a:gd name="T139" fmla="*/ 2866 h 207"/>
                              <a:gd name="T140" fmla="+- 0 3947 3755"/>
                              <a:gd name="T141" fmla="*/ T140 w 97"/>
                              <a:gd name="T142" fmla="+- 0 2841 2710"/>
                              <a:gd name="T143" fmla="*/ 2841 h 207"/>
                              <a:gd name="T144" fmla="+- 0 3949 3755"/>
                              <a:gd name="T145" fmla="*/ T144 w 97"/>
                              <a:gd name="T146" fmla="+- 0 2822 2710"/>
                              <a:gd name="T147" fmla="*/ 2822 h 207"/>
                              <a:gd name="T148" fmla="+- 0 3950 3755"/>
                              <a:gd name="T149" fmla="*/ T148 w 97"/>
                              <a:gd name="T150" fmla="+- 0 2814 2710"/>
                              <a:gd name="T151" fmla="*/ 2814 h 207"/>
                              <a:gd name="T152" fmla="+- 0 3945 3755"/>
                              <a:gd name="T153" fmla="*/ T152 w 97"/>
                              <a:gd name="T154" fmla="+- 0 2780 2710"/>
                              <a:gd name="T155" fmla="*/ 2780 h 207"/>
                              <a:gd name="T156" fmla="+- 0 3936 3755"/>
                              <a:gd name="T157" fmla="*/ T156 w 97"/>
                              <a:gd name="T158" fmla="+- 0 2757 2710"/>
                              <a:gd name="T159" fmla="*/ 2757 h 207"/>
                              <a:gd name="T160" fmla="+- 0 3927 3755"/>
                              <a:gd name="T161" fmla="*/ T160 w 97"/>
                              <a:gd name="T162" fmla="+- 0 2742 2710"/>
                              <a:gd name="T163" fmla="*/ 2742 h 207"/>
                              <a:gd name="T164" fmla="+- 0 3905 3755"/>
                              <a:gd name="T165" fmla="*/ T164 w 97"/>
                              <a:gd name="T166" fmla="+- 0 2724 2710"/>
                              <a:gd name="T167" fmla="*/ 2724 h 207"/>
                              <a:gd name="T168" fmla="+- 0 3880 3755"/>
                              <a:gd name="T169" fmla="*/ T168 w 97"/>
                              <a:gd name="T170" fmla="+- 0 2714 2710"/>
                              <a:gd name="T171" fmla="*/ 2714 h 207"/>
                              <a:gd name="T172" fmla="+- 0 3860 3755"/>
                              <a:gd name="T173" fmla="*/ T172 w 97"/>
                              <a:gd name="T174" fmla="+- 0 2710 2710"/>
                              <a:gd name="T175" fmla="*/ 2710 h 207"/>
                              <a:gd name="T176" fmla="+- 0 3852 3755"/>
                              <a:gd name="T177" fmla="*/ T176 w 97"/>
                              <a:gd name="T178" fmla="+- 0 2710 2710"/>
                              <a:gd name="T179" fmla="*/ 2710 h 207"/>
                              <a:gd name="T180" fmla="+- 0 3846 3755"/>
                              <a:gd name="T181" fmla="*/ T180 w 97"/>
                              <a:gd name="T182" fmla="+- 0 2710 2710"/>
                              <a:gd name="T183" fmla="*/ 2710 h 207"/>
                              <a:gd name="T184" fmla="+- 0 3820 3755"/>
                              <a:gd name="T185" fmla="*/ T184 w 97"/>
                              <a:gd name="T186" fmla="+- 0 2714 2710"/>
                              <a:gd name="T187" fmla="*/ 2714 h 207"/>
                              <a:gd name="T188" fmla="+- 0 3809 3755"/>
                              <a:gd name="T189" fmla="*/ T188 w 97"/>
                              <a:gd name="T190" fmla="+- 0 2718 2710"/>
                              <a:gd name="T191" fmla="*/ 2718 h 207"/>
                              <a:gd name="T192" fmla="+- 0 3795 3755"/>
                              <a:gd name="T193" fmla="*/ T192 w 97"/>
                              <a:gd name="T194" fmla="+- 0 2724 2710"/>
                              <a:gd name="T195" fmla="*/ 2724 h 207"/>
                              <a:gd name="T196" fmla="+- 0 3783 3755"/>
                              <a:gd name="T197" fmla="*/ T196 w 97"/>
                              <a:gd name="T198" fmla="+- 0 2736 2710"/>
                              <a:gd name="T199" fmla="*/ 2736 h 207"/>
                              <a:gd name="T200" fmla="+- 0 3771 3755"/>
                              <a:gd name="T201" fmla="*/ T200 w 97"/>
                              <a:gd name="T202" fmla="+- 0 2748 2710"/>
                              <a:gd name="T203" fmla="*/ 2748 h 207"/>
                              <a:gd name="T204" fmla="+- 0 3765 3755"/>
                              <a:gd name="T205" fmla="*/ T204 w 97"/>
                              <a:gd name="T206" fmla="+- 0 2763 2710"/>
                              <a:gd name="T207" fmla="*/ 2763 h 207"/>
                              <a:gd name="T208" fmla="+- 0 3759 3755"/>
                              <a:gd name="T209" fmla="*/ T208 w 97"/>
                              <a:gd name="T210" fmla="+- 0 2779 2710"/>
                              <a:gd name="T211" fmla="*/ 2779 h 207"/>
                              <a:gd name="T212" fmla="+- 0 3756 3755"/>
                              <a:gd name="T213" fmla="*/ T212 w 97"/>
                              <a:gd name="T214" fmla="+- 0 2804 2710"/>
                              <a:gd name="T215" fmla="*/ 2804 h 207"/>
                              <a:gd name="T216" fmla="+- 0 3755 3755"/>
                              <a:gd name="T217" fmla="*/ T216 w 97"/>
                              <a:gd name="T218" fmla="+- 0 2815 2710"/>
                              <a:gd name="T219" fmla="*/ 2815 h 207"/>
                              <a:gd name="T220" fmla="+- 0 3759 3755"/>
                              <a:gd name="T221" fmla="*/ T220 w 97"/>
                              <a:gd name="T222" fmla="+- 0 2846 2710"/>
                              <a:gd name="T223" fmla="*/ 28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3" y="160"/>
                                </a:lnTo>
                                <a:lnTo>
                                  <a:pt x="23" y="175"/>
                                </a:lnTo>
                                <a:lnTo>
                                  <a:pt x="27" y="180"/>
                                </a:lnTo>
                                <a:lnTo>
                                  <a:pt x="45" y="194"/>
                                </a:lnTo>
                                <a:lnTo>
                                  <a:pt x="70" y="203"/>
                                </a:lnTo>
                                <a:lnTo>
                                  <a:pt x="67" y="163"/>
                                </a:lnTo>
                                <a:lnTo>
                                  <a:pt x="58" y="155"/>
                                </a:lnTo>
                                <a:lnTo>
                                  <a:pt x="48" y="139"/>
                                </a:lnTo>
                                <a:lnTo>
                                  <a:pt x="43" y="115"/>
                                </a:lnTo>
                                <a:lnTo>
                                  <a:pt x="42" y="103"/>
                                </a:lnTo>
                                <a:lnTo>
                                  <a:pt x="45" y="80"/>
                                </a:lnTo>
                                <a:lnTo>
                                  <a:pt x="53" y="59"/>
                                </a:lnTo>
                                <a:lnTo>
                                  <a:pt x="57" y="52"/>
                                </a:lnTo>
                                <a:lnTo>
                                  <a:pt x="62" y="48"/>
                                </a:lnTo>
                                <a:lnTo>
                                  <a:pt x="85" y="36"/>
                                </a:lnTo>
                                <a:lnTo>
                                  <a:pt x="98" y="35"/>
                                </a:lnTo>
                                <a:lnTo>
                                  <a:pt x="104" y="35"/>
                                </a:lnTo>
                                <a:lnTo>
                                  <a:pt x="129" y="44"/>
                                </a:lnTo>
                                <a:lnTo>
                                  <a:pt x="138" y="52"/>
                                </a:lnTo>
                                <a:lnTo>
                                  <a:pt x="147" y="67"/>
                                </a:lnTo>
                                <a:lnTo>
                                  <a:pt x="152" y="91"/>
                                </a:lnTo>
                                <a:lnTo>
                                  <a:pt x="153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7" y="155"/>
                                </a:lnTo>
                                <a:lnTo>
                                  <a:pt x="134" y="159"/>
                                </a:lnTo>
                                <a:lnTo>
                                  <a:pt x="110" y="171"/>
                                </a:lnTo>
                                <a:lnTo>
                                  <a:pt x="98" y="173"/>
                                </a:lnTo>
                                <a:lnTo>
                                  <a:pt x="98" y="207"/>
                                </a:lnTo>
                                <a:lnTo>
                                  <a:pt x="123" y="204"/>
                                </a:lnTo>
                                <a:lnTo>
                                  <a:pt x="148" y="195"/>
                                </a:lnTo>
                                <a:lnTo>
                                  <a:pt x="163" y="185"/>
                                </a:lnTo>
                                <a:lnTo>
                                  <a:pt x="168" y="180"/>
                                </a:lnTo>
                                <a:lnTo>
                                  <a:pt x="184" y="156"/>
                                </a:lnTo>
                                <a:lnTo>
                                  <a:pt x="192" y="131"/>
                                </a:lnTo>
                                <a:lnTo>
                                  <a:pt x="194" y="112"/>
                                </a:lnTo>
                                <a:lnTo>
                                  <a:pt x="195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50" y="14"/>
                                </a:lnTo>
                                <a:lnTo>
                                  <a:pt x="125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1" y="0"/>
                                </a:lnTo>
                                <a:lnTo>
                                  <a:pt x="65" y="4"/>
                                </a:lnTo>
                                <a:lnTo>
                                  <a:pt x="54" y="8"/>
                                </a:lnTo>
                                <a:lnTo>
                                  <a:pt x="40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10" y="53"/>
                                </a:lnTo>
                                <a:lnTo>
                                  <a:pt x="4" y="69"/>
                                </a:lnTo>
                                <a:lnTo>
                                  <a:pt x="1" y="94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7FCDF" id="Group 35" o:spid="_x0000_s1026" style="position:absolute;margin-left:171.05pt;margin-top:128.5pt;width:28.6pt;height:24.35pt;z-index:-251629568;mso-position-horizontal-relative:page;mso-position-vertical-relative:page" coordorigin="3421,2570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">
                <v:shape id="Freeform 39" o:spid="_x0000_s1027" style="position:absolute;left:3561;top:271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" path="m162,145r1,-4l168,115r,-12l168,89,164,65,162,55,155,36,143,23,130,9,112,4,99,,,,,201r99,l105,163r-10,2l88,167r-47,l41,34r43,l92,36r11,3l111,46r7,7l122,65r4,13l126,124r-4,13l118,151r-6,46l130,191r11,-10l157,157r5,-12xe" fillcolor="#151313" stroked="f">
                  <v:path arrowok="t" o:connecttype="custom" o:connectlocs="162,2858;163,2854;168,2828;168,2816;168,2802;164,2778;162,2768;155,2749;143,2736;130,2722;112,2717;99,2713;0,2713;0,2914;99,2914;105,2876;95,2878;88,2880;41,2880;41,2747;84,2747;92,2749;103,2752;111,2759;118,2766;122,2778;126,2791;126,2837;122,2850;118,2864;112,2910;130,2904;141,2894;157,2870;162,2858" o:connectangles="0,0,0,0,0,0,0,0,0,0,0,0,0,0,0,0,0,0,0,0,0,0,0,0,0,0,0,0,0,0,0,0,0,0,0"/>
                </v:shape>
                <v:shape id="Freeform 38" o:spid="_x0000_s1028" style="position:absolute;left:3561;top:271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" path="m112,197r6,-46l112,157r-7,6l99,201r13,-4xe" fillcolor="#151313" stroked="f">
                  <v:path arrowok="t" o:connecttype="custom" o:connectlocs="112,2910;118,2864;112,2870;105,2876;99,2914;112,2910" o:connectangles="0,0,0,0,0,0"/>
                </v:shape>
                <v:shape id="Freeform 37" o:spid="_x0000_s1029" style="position:absolute;left:3755;top:271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" path="m92,172l67,163r3,40l90,207r8,l98,173r-6,-1xe" fillcolor="#151313" stroked="f">
                  <v:path arrowok="t" o:connecttype="custom" o:connectlocs="92,2882;67,2873;70,2913;90,2917;98,2917;98,2883;92,2882" o:connectangles="0,0,0,0,0,0,0"/>
                </v:shape>
                <v:shape id="Freeform 36" o:spid="_x0000_s1030" style="position:absolute;left:3755;top:271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" path="m4,136r9,24l23,175r4,5l45,194r25,9l67,163r-9,-8l48,139,43,115,42,103,45,80,53,59r4,-7l62,48,85,36,98,35r6,l129,44r9,8l147,67r5,24l153,103r-3,24l142,148r-5,7l134,159r-24,12l98,173r,34l123,204r25,-9l163,185r5,-5l184,156r8,-25l194,112r1,-8l190,70,181,47,172,32,150,14,125,4,105,,97,,91,,65,4,54,8,40,14,28,26,16,38,10,53,4,69,1,94,,105r4,31xe" fillcolor="#151313" stroked="f">
                  <v:path arrowok="t" o:connecttype="custom" o:connectlocs="4,2846;13,2870;23,2885;27,2890;45,2904;70,2913;67,2873;58,2865;48,2849;43,2825;42,2813;45,2790;53,2769;57,2762;62,2758;85,2746;98,2745;104,2745;129,2754;138,2762;147,2777;152,2801;153,2813;150,2837;142,2858;137,2865;134,2869;110,2881;98,2883;98,2917;123,2914;148,2905;163,2895;168,2890;184,2866;192,2841;194,2822;195,2814;190,2780;181,2757;172,2742;150,2724;125,2714;105,2710;97,2710;91,2710;65,2714;54,2718;40,2724;28,2736;16,2748;10,2763;4,2779;1,2804;0,2815;4,2846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1939290</wp:posOffset>
                </wp:positionH>
                <wp:positionV relativeFrom="page">
                  <wp:posOffset>1666875</wp:posOffset>
                </wp:positionV>
                <wp:extent cx="350520" cy="274320"/>
                <wp:effectExtent l="0" t="0" r="0" b="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274320"/>
                          <a:chOff x="3054" y="2625"/>
                          <a:chExt cx="552" cy="432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3194" y="2765"/>
                            <a:ext cx="150" cy="152"/>
                          </a:xfrm>
                          <a:custGeom>
                            <a:avLst/>
                            <a:gdLst>
                              <a:gd name="T0" fmla="+- 0 3305 3194"/>
                              <a:gd name="T1" fmla="*/ T0 w 150"/>
                              <a:gd name="T2" fmla="+- 0 2820 2765"/>
                              <a:gd name="T3" fmla="*/ 2820 h 152"/>
                              <a:gd name="T4" fmla="+- 0 3305 3194"/>
                              <a:gd name="T5" fmla="*/ T4 w 150"/>
                              <a:gd name="T6" fmla="+- 0 2863 2765"/>
                              <a:gd name="T7" fmla="*/ 2863 h 152"/>
                              <a:gd name="T8" fmla="+- 0 3295 3194"/>
                              <a:gd name="T9" fmla="*/ T8 w 150"/>
                              <a:gd name="T10" fmla="+- 0 2874 2765"/>
                              <a:gd name="T11" fmla="*/ 2874 h 152"/>
                              <a:gd name="T12" fmla="+- 0 3284 3194"/>
                              <a:gd name="T13" fmla="*/ T12 w 150"/>
                              <a:gd name="T14" fmla="+- 0 2886 2765"/>
                              <a:gd name="T15" fmla="*/ 2886 h 152"/>
                              <a:gd name="T16" fmla="+- 0 3254 3194"/>
                              <a:gd name="T17" fmla="*/ T16 w 150"/>
                              <a:gd name="T18" fmla="+- 0 2886 2765"/>
                              <a:gd name="T19" fmla="*/ 2886 h 152"/>
                              <a:gd name="T20" fmla="+- 0 3250 3194"/>
                              <a:gd name="T21" fmla="*/ T20 w 150"/>
                              <a:gd name="T22" fmla="+- 0 2917 2765"/>
                              <a:gd name="T23" fmla="*/ 2917 h 152"/>
                              <a:gd name="T24" fmla="+- 0 3269 3194"/>
                              <a:gd name="T25" fmla="*/ T24 w 150"/>
                              <a:gd name="T26" fmla="+- 0 2917 2765"/>
                              <a:gd name="T27" fmla="*/ 2917 h 152"/>
                              <a:gd name="T28" fmla="+- 0 3296 3194"/>
                              <a:gd name="T29" fmla="*/ T28 w 150"/>
                              <a:gd name="T30" fmla="+- 0 2912 2765"/>
                              <a:gd name="T31" fmla="*/ 2912 h 152"/>
                              <a:gd name="T32" fmla="+- 0 3316 3194"/>
                              <a:gd name="T33" fmla="*/ T32 w 150"/>
                              <a:gd name="T34" fmla="+- 0 2901 2765"/>
                              <a:gd name="T35" fmla="*/ 2901 h 152"/>
                              <a:gd name="T36" fmla="+- 0 3323 3194"/>
                              <a:gd name="T37" fmla="*/ T36 w 150"/>
                              <a:gd name="T38" fmla="+- 0 2895 2765"/>
                              <a:gd name="T39" fmla="*/ 2895 h 152"/>
                              <a:gd name="T40" fmla="+- 0 3338 3194"/>
                              <a:gd name="T41" fmla="*/ T40 w 150"/>
                              <a:gd name="T42" fmla="+- 0 2873 2765"/>
                              <a:gd name="T43" fmla="*/ 2873 h 152"/>
                              <a:gd name="T44" fmla="+- 0 3343 3194"/>
                              <a:gd name="T45" fmla="*/ T44 w 150"/>
                              <a:gd name="T46" fmla="+- 0 2851 2765"/>
                              <a:gd name="T47" fmla="*/ 2851 h 152"/>
                              <a:gd name="T48" fmla="+- 0 3344 3194"/>
                              <a:gd name="T49" fmla="*/ T48 w 150"/>
                              <a:gd name="T50" fmla="+- 0 2841 2765"/>
                              <a:gd name="T51" fmla="*/ 2841 h 152"/>
                              <a:gd name="T52" fmla="+- 0 3339 3194"/>
                              <a:gd name="T53" fmla="*/ T52 w 150"/>
                              <a:gd name="T54" fmla="+- 0 2814 2765"/>
                              <a:gd name="T55" fmla="*/ 2814 h 152"/>
                              <a:gd name="T56" fmla="+- 0 3329 3194"/>
                              <a:gd name="T57" fmla="*/ T56 w 150"/>
                              <a:gd name="T58" fmla="+- 0 2794 2765"/>
                              <a:gd name="T59" fmla="*/ 2794 h 152"/>
                              <a:gd name="T60" fmla="+- 0 3323 3194"/>
                              <a:gd name="T61" fmla="*/ T60 w 150"/>
                              <a:gd name="T62" fmla="+- 0 2787 2765"/>
                              <a:gd name="T63" fmla="*/ 2787 h 152"/>
                              <a:gd name="T64" fmla="+- 0 3301 3194"/>
                              <a:gd name="T65" fmla="*/ T64 w 150"/>
                              <a:gd name="T66" fmla="+- 0 2772 2765"/>
                              <a:gd name="T67" fmla="*/ 2772 h 152"/>
                              <a:gd name="T68" fmla="+- 0 3279 3194"/>
                              <a:gd name="T69" fmla="*/ T68 w 150"/>
                              <a:gd name="T70" fmla="+- 0 2766 2765"/>
                              <a:gd name="T71" fmla="*/ 2766 h 152"/>
                              <a:gd name="T72" fmla="+- 0 3269 3194"/>
                              <a:gd name="T73" fmla="*/ T72 w 150"/>
                              <a:gd name="T74" fmla="+- 0 2765 2765"/>
                              <a:gd name="T75" fmla="*/ 2765 h 152"/>
                              <a:gd name="T76" fmla="+- 0 3248 3194"/>
                              <a:gd name="T77" fmla="*/ T76 w 150"/>
                              <a:gd name="T78" fmla="+- 0 2765 2765"/>
                              <a:gd name="T79" fmla="*/ 2765 h 152"/>
                              <a:gd name="T80" fmla="+- 0 3231 3194"/>
                              <a:gd name="T81" fmla="*/ T80 w 150"/>
                              <a:gd name="T82" fmla="+- 0 2775 2765"/>
                              <a:gd name="T83" fmla="*/ 2775 h 152"/>
                              <a:gd name="T84" fmla="+- 0 3213 3194"/>
                              <a:gd name="T85" fmla="*/ T84 w 150"/>
                              <a:gd name="T86" fmla="+- 0 2784 2765"/>
                              <a:gd name="T87" fmla="*/ 2784 h 152"/>
                              <a:gd name="T88" fmla="+- 0 3204 3194"/>
                              <a:gd name="T89" fmla="*/ T88 w 150"/>
                              <a:gd name="T90" fmla="+- 0 2802 2765"/>
                              <a:gd name="T91" fmla="*/ 2802 h 152"/>
                              <a:gd name="T92" fmla="+- 0 3194 3194"/>
                              <a:gd name="T93" fmla="*/ T92 w 150"/>
                              <a:gd name="T94" fmla="+- 0 2820 2765"/>
                              <a:gd name="T95" fmla="*/ 2820 h 152"/>
                              <a:gd name="T96" fmla="+- 0 3195 3194"/>
                              <a:gd name="T97" fmla="*/ T96 w 150"/>
                              <a:gd name="T98" fmla="+- 0 2845 2765"/>
                              <a:gd name="T99" fmla="*/ 2845 h 152"/>
                              <a:gd name="T100" fmla="+- 0 3200 3194"/>
                              <a:gd name="T101" fmla="*/ T100 w 150"/>
                              <a:gd name="T102" fmla="+- 0 2872 2765"/>
                              <a:gd name="T103" fmla="*/ 2872 h 152"/>
                              <a:gd name="T104" fmla="+- 0 3204 3194"/>
                              <a:gd name="T105" fmla="*/ T104 w 150"/>
                              <a:gd name="T106" fmla="+- 0 2882 2765"/>
                              <a:gd name="T107" fmla="*/ 2882 h 152"/>
                              <a:gd name="T108" fmla="+- 0 3213 3194"/>
                              <a:gd name="T109" fmla="*/ T108 w 150"/>
                              <a:gd name="T110" fmla="+- 0 2899 2765"/>
                              <a:gd name="T111" fmla="*/ 2899 h 152"/>
                              <a:gd name="T112" fmla="+- 0 3231 3194"/>
                              <a:gd name="T113" fmla="*/ T112 w 150"/>
                              <a:gd name="T114" fmla="+- 0 2908 2765"/>
                              <a:gd name="T115" fmla="*/ 2908 h 152"/>
                              <a:gd name="T116" fmla="+- 0 3234 3194"/>
                              <a:gd name="T117" fmla="*/ T116 w 150"/>
                              <a:gd name="T118" fmla="+- 0 2863 2765"/>
                              <a:gd name="T119" fmla="*/ 2863 h 152"/>
                              <a:gd name="T120" fmla="+- 0 3234 3194"/>
                              <a:gd name="T121" fmla="*/ T120 w 150"/>
                              <a:gd name="T122" fmla="+- 0 2820 2765"/>
                              <a:gd name="T123" fmla="*/ 2820 h 152"/>
                              <a:gd name="T124" fmla="+- 0 3244 3194"/>
                              <a:gd name="T125" fmla="*/ T124 w 150"/>
                              <a:gd name="T126" fmla="+- 0 2808 2765"/>
                              <a:gd name="T127" fmla="*/ 2808 h 152"/>
                              <a:gd name="T128" fmla="+- 0 3254 3194"/>
                              <a:gd name="T129" fmla="*/ T128 w 150"/>
                              <a:gd name="T130" fmla="+- 0 2797 2765"/>
                              <a:gd name="T131" fmla="*/ 2797 h 152"/>
                              <a:gd name="T132" fmla="+- 0 3284 3194"/>
                              <a:gd name="T133" fmla="*/ T132 w 150"/>
                              <a:gd name="T134" fmla="+- 0 2797 2765"/>
                              <a:gd name="T135" fmla="*/ 2797 h 152"/>
                              <a:gd name="T136" fmla="+- 0 3295 3194"/>
                              <a:gd name="T137" fmla="*/ T136 w 150"/>
                              <a:gd name="T138" fmla="+- 0 2808 2765"/>
                              <a:gd name="T139" fmla="*/ 2808 h 152"/>
                              <a:gd name="T140" fmla="+- 0 3305 3194"/>
                              <a:gd name="T141" fmla="*/ T140 w 150"/>
                              <a:gd name="T142" fmla="+- 0 2820 2765"/>
                              <a:gd name="T143" fmla="*/ 28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1" y="55"/>
                                </a:moveTo>
                                <a:lnTo>
                                  <a:pt x="111" y="98"/>
                                </a:lnTo>
                                <a:lnTo>
                                  <a:pt x="101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6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2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4" y="108"/>
                                </a:lnTo>
                                <a:lnTo>
                                  <a:pt x="149" y="86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7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1" y="80"/>
                                </a:lnTo>
                                <a:lnTo>
                                  <a:pt x="6" y="107"/>
                                </a:lnTo>
                                <a:lnTo>
                                  <a:pt x="10" y="117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5"/>
                                </a:lnTo>
                                <a:lnTo>
                                  <a:pt x="50" y="43"/>
                                </a:lnTo>
                                <a:lnTo>
                                  <a:pt x="60" y="32"/>
                                </a:lnTo>
                                <a:lnTo>
                                  <a:pt x="90" y="32"/>
                                </a:lnTo>
                                <a:lnTo>
                                  <a:pt x="101" y="43"/>
                                </a:lnTo>
                                <a:lnTo>
                                  <a:pt x="1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3194" y="2765"/>
                            <a:ext cx="150" cy="152"/>
                          </a:xfrm>
                          <a:custGeom>
                            <a:avLst/>
                            <a:gdLst>
                              <a:gd name="T0" fmla="+- 0 3250 3194"/>
                              <a:gd name="T1" fmla="*/ T0 w 150"/>
                              <a:gd name="T2" fmla="+- 0 2917 2765"/>
                              <a:gd name="T3" fmla="*/ 2917 h 152"/>
                              <a:gd name="T4" fmla="+- 0 3254 3194"/>
                              <a:gd name="T5" fmla="*/ T4 w 150"/>
                              <a:gd name="T6" fmla="+- 0 2886 2765"/>
                              <a:gd name="T7" fmla="*/ 2886 h 152"/>
                              <a:gd name="T8" fmla="+- 0 3244 3194"/>
                              <a:gd name="T9" fmla="*/ T8 w 150"/>
                              <a:gd name="T10" fmla="+- 0 2874 2765"/>
                              <a:gd name="T11" fmla="*/ 2874 h 152"/>
                              <a:gd name="T12" fmla="+- 0 3234 3194"/>
                              <a:gd name="T13" fmla="*/ T12 w 150"/>
                              <a:gd name="T14" fmla="+- 0 2863 2765"/>
                              <a:gd name="T15" fmla="*/ 2863 h 152"/>
                              <a:gd name="T16" fmla="+- 0 3231 3194"/>
                              <a:gd name="T17" fmla="*/ T16 w 150"/>
                              <a:gd name="T18" fmla="+- 0 2908 2765"/>
                              <a:gd name="T19" fmla="*/ 2908 h 152"/>
                              <a:gd name="T20" fmla="+- 0 3250 3194"/>
                              <a:gd name="T21" fmla="*/ T20 w 150"/>
                              <a:gd name="T22" fmla="+- 0 2917 2765"/>
                              <a:gd name="T23" fmla="*/ 291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6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3373" y="2765"/>
                            <a:ext cx="94" cy="148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94"/>
                              <a:gd name="T2" fmla="+- 0 2860 2765"/>
                              <a:gd name="T3" fmla="*/ 2860 h 148"/>
                              <a:gd name="T4" fmla="+- 0 3373 3373"/>
                              <a:gd name="T5" fmla="*/ T4 w 94"/>
                              <a:gd name="T6" fmla="+- 0 2914 2765"/>
                              <a:gd name="T7" fmla="*/ 2914 h 148"/>
                              <a:gd name="T8" fmla="+- 0 3411 3373"/>
                              <a:gd name="T9" fmla="*/ T8 w 94"/>
                              <a:gd name="T10" fmla="+- 0 2914 2765"/>
                              <a:gd name="T11" fmla="*/ 2914 h 148"/>
                              <a:gd name="T12" fmla="+- 0 3411 3373"/>
                              <a:gd name="T13" fmla="*/ T12 w 94"/>
                              <a:gd name="T14" fmla="+- 0 2869 2765"/>
                              <a:gd name="T15" fmla="*/ 2869 h 148"/>
                              <a:gd name="T16" fmla="+- 0 3411 3373"/>
                              <a:gd name="T17" fmla="*/ T16 w 94"/>
                              <a:gd name="T18" fmla="+- 0 2851 2765"/>
                              <a:gd name="T19" fmla="*/ 2851 h 148"/>
                              <a:gd name="T20" fmla="+- 0 3413 3373"/>
                              <a:gd name="T21" fmla="*/ T20 w 94"/>
                              <a:gd name="T22" fmla="+- 0 2827 2765"/>
                              <a:gd name="T23" fmla="*/ 2827 h 148"/>
                              <a:gd name="T24" fmla="+- 0 3414 3373"/>
                              <a:gd name="T25" fmla="*/ T24 w 94"/>
                              <a:gd name="T26" fmla="+- 0 2820 2765"/>
                              <a:gd name="T27" fmla="*/ 2820 h 148"/>
                              <a:gd name="T28" fmla="+- 0 3418 3373"/>
                              <a:gd name="T29" fmla="*/ T28 w 94"/>
                              <a:gd name="T30" fmla="+- 0 2809 2765"/>
                              <a:gd name="T31" fmla="*/ 2809 h 148"/>
                              <a:gd name="T32" fmla="+- 0 3423 3373"/>
                              <a:gd name="T33" fmla="*/ T32 w 94"/>
                              <a:gd name="T34" fmla="+- 0 2804 2765"/>
                              <a:gd name="T35" fmla="*/ 2804 h 148"/>
                              <a:gd name="T36" fmla="+- 0 3429 3373"/>
                              <a:gd name="T37" fmla="*/ T36 w 94"/>
                              <a:gd name="T38" fmla="+- 0 2800 2765"/>
                              <a:gd name="T39" fmla="*/ 2800 h 148"/>
                              <a:gd name="T40" fmla="+- 0 3445 3373"/>
                              <a:gd name="T41" fmla="*/ T40 w 94"/>
                              <a:gd name="T42" fmla="+- 0 2800 2765"/>
                              <a:gd name="T43" fmla="*/ 2800 h 148"/>
                              <a:gd name="T44" fmla="+- 0 3455 3373"/>
                              <a:gd name="T45" fmla="*/ T44 w 94"/>
                              <a:gd name="T46" fmla="+- 0 2806 2765"/>
                              <a:gd name="T47" fmla="*/ 2806 h 148"/>
                              <a:gd name="T48" fmla="+- 0 3467 3373"/>
                              <a:gd name="T49" fmla="*/ T48 w 94"/>
                              <a:gd name="T50" fmla="+- 0 2773 2765"/>
                              <a:gd name="T51" fmla="*/ 2773 h 148"/>
                              <a:gd name="T52" fmla="+- 0 3455 3373"/>
                              <a:gd name="T53" fmla="*/ T52 w 94"/>
                              <a:gd name="T54" fmla="+- 0 2765 2765"/>
                              <a:gd name="T55" fmla="*/ 2765 h 148"/>
                              <a:gd name="T56" fmla="+- 0 3432 3373"/>
                              <a:gd name="T57" fmla="*/ T56 w 94"/>
                              <a:gd name="T58" fmla="+- 0 2765 2765"/>
                              <a:gd name="T59" fmla="*/ 2765 h 148"/>
                              <a:gd name="T60" fmla="+- 0 3425 3373"/>
                              <a:gd name="T61" fmla="*/ T60 w 94"/>
                              <a:gd name="T62" fmla="+- 0 2770 2765"/>
                              <a:gd name="T63" fmla="*/ 2770 h 148"/>
                              <a:gd name="T64" fmla="+- 0 3418 3373"/>
                              <a:gd name="T65" fmla="*/ T64 w 94"/>
                              <a:gd name="T66" fmla="+- 0 2775 2765"/>
                              <a:gd name="T67" fmla="*/ 2775 h 148"/>
                              <a:gd name="T68" fmla="+- 0 3408 3373"/>
                              <a:gd name="T69" fmla="*/ T68 w 94"/>
                              <a:gd name="T70" fmla="+- 0 2789 2765"/>
                              <a:gd name="T71" fmla="*/ 2789 h 148"/>
                              <a:gd name="T72" fmla="+- 0 3408 3373"/>
                              <a:gd name="T73" fmla="*/ T72 w 94"/>
                              <a:gd name="T74" fmla="+- 0 2769 2765"/>
                              <a:gd name="T75" fmla="*/ 2769 h 148"/>
                              <a:gd name="T76" fmla="+- 0 3373 3373"/>
                              <a:gd name="T77" fmla="*/ T76 w 94"/>
                              <a:gd name="T78" fmla="+- 0 2769 2765"/>
                              <a:gd name="T79" fmla="*/ 2769 h 148"/>
                              <a:gd name="T80" fmla="+- 0 3373 3373"/>
                              <a:gd name="T81" fmla="*/ T80 w 94"/>
                              <a:gd name="T82" fmla="+- 0 2860 2765"/>
                              <a:gd name="T83" fmla="*/ 286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2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8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4"/>
                                </a:lnTo>
                                <a:lnTo>
                                  <a:pt x="3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E5AA8" id="Group 31" o:spid="_x0000_s1026" style="position:absolute;margin-left:152.7pt;margin-top:131.25pt;width:27.6pt;height:21.6pt;z-index:-251630592;mso-position-horizontal-relative:page;mso-position-vertical-relative:page" coordorigin="3054,2625" coordsize="5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">
                <v:shape id="Freeform 34" o:spid="_x0000_s1027" style="position:absolute;left:3194;top:27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" path="m111,55r,43l101,109,90,121r-30,l56,152r19,l102,147r20,-11l129,130r15,-22l149,86r1,-10l145,49,135,29r-6,-7l107,7,85,1,75,,54,,37,10,19,19,10,37,,55,1,80r5,27l10,117r9,17l37,143,40,98r,-43l50,43,60,32r30,l101,43r10,12xe" fillcolor="#151313" stroked="f">
                  <v:path arrowok="t" o:connecttype="custom" o:connectlocs="111,2820;111,2863;101,2874;90,2886;60,2886;56,2917;75,2917;102,2912;122,2901;129,2895;144,2873;149,2851;150,2841;145,2814;135,2794;129,2787;107,2772;85,2766;75,2765;54,2765;37,2775;19,2784;10,2802;0,2820;1,2845;6,2872;10,2882;19,2899;37,2908;40,2863;40,2820;50,2808;60,2797;90,2797;101,2808;111,2820" o:connectangles="0,0,0,0,0,0,0,0,0,0,0,0,0,0,0,0,0,0,0,0,0,0,0,0,0,0,0,0,0,0,0,0,0,0,0,0"/>
                </v:shape>
                <v:shape id="Freeform 33" o:spid="_x0000_s1028" style="position:absolute;left:3194;top:2765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" path="m56,152r4,-31l50,109,40,98r-3,45l56,152xe" fillcolor="#151313" stroked="f">
                  <v:path arrowok="t" o:connecttype="custom" o:connectlocs="56,2917;60,2886;50,2874;40,2863;37,2908;56,2917" o:connectangles="0,0,0,0,0,0"/>
                </v:shape>
                <v:shape id="Freeform 32" o:spid="_x0000_s1029" style="position:absolute;left:3373;top:2765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" path="m,95r,54l38,149r,-45l38,86,40,62r1,-7l45,44r5,-5l56,35r16,l82,41,94,8,82,,59,,52,5r-7,5l35,24,35,4,,4,,95xe" fillcolor="#151313" stroked="f">
                  <v:path arrowok="t" o:connecttype="custom" o:connectlocs="0,2860;0,2914;38,2914;38,2869;38,2851;40,2827;41,2820;45,2809;50,2804;56,2800;72,2800;82,2806;94,2773;82,2765;59,2765;52,2770;45,2775;35,2789;35,2769;0,2769;0,286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1629410</wp:posOffset>
                </wp:positionH>
                <wp:positionV relativeFrom="page">
                  <wp:posOffset>1631950</wp:posOffset>
                </wp:positionV>
                <wp:extent cx="363220" cy="309245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09245"/>
                          <a:chOff x="2566" y="2570"/>
                          <a:chExt cx="572" cy="487"/>
                        </a:xfrm>
                      </wpg:grpSpPr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2706" y="2713"/>
                            <a:ext cx="168" cy="200"/>
                          </a:xfrm>
                          <a:custGeom>
                            <a:avLst/>
                            <a:gdLst>
                              <a:gd name="T0" fmla="+- 0 2868 2706"/>
                              <a:gd name="T1" fmla="*/ T0 w 168"/>
                              <a:gd name="T2" fmla="+- 0 2858 2713"/>
                              <a:gd name="T3" fmla="*/ 2858 h 200"/>
                              <a:gd name="T4" fmla="+- 0 2869 2706"/>
                              <a:gd name="T5" fmla="*/ T4 w 168"/>
                              <a:gd name="T6" fmla="+- 0 2854 2713"/>
                              <a:gd name="T7" fmla="*/ 2854 h 200"/>
                              <a:gd name="T8" fmla="+- 0 2873 2706"/>
                              <a:gd name="T9" fmla="*/ T8 w 168"/>
                              <a:gd name="T10" fmla="+- 0 2828 2713"/>
                              <a:gd name="T11" fmla="*/ 2828 h 200"/>
                              <a:gd name="T12" fmla="+- 0 2874 2706"/>
                              <a:gd name="T13" fmla="*/ T12 w 168"/>
                              <a:gd name="T14" fmla="+- 0 2816 2713"/>
                              <a:gd name="T15" fmla="*/ 2816 h 200"/>
                              <a:gd name="T16" fmla="+- 0 2873 2706"/>
                              <a:gd name="T17" fmla="*/ T16 w 168"/>
                              <a:gd name="T18" fmla="+- 0 2802 2713"/>
                              <a:gd name="T19" fmla="*/ 2802 h 200"/>
                              <a:gd name="T20" fmla="+- 0 2870 2706"/>
                              <a:gd name="T21" fmla="*/ T20 w 168"/>
                              <a:gd name="T22" fmla="+- 0 2778 2713"/>
                              <a:gd name="T23" fmla="*/ 2778 h 200"/>
                              <a:gd name="T24" fmla="+- 0 2867 2706"/>
                              <a:gd name="T25" fmla="*/ T24 w 168"/>
                              <a:gd name="T26" fmla="+- 0 2768 2713"/>
                              <a:gd name="T27" fmla="*/ 2768 h 200"/>
                              <a:gd name="T28" fmla="+- 0 2861 2706"/>
                              <a:gd name="T29" fmla="*/ T28 w 168"/>
                              <a:gd name="T30" fmla="+- 0 2749 2713"/>
                              <a:gd name="T31" fmla="*/ 2749 h 200"/>
                              <a:gd name="T32" fmla="+- 0 2848 2706"/>
                              <a:gd name="T33" fmla="*/ T32 w 168"/>
                              <a:gd name="T34" fmla="+- 0 2736 2713"/>
                              <a:gd name="T35" fmla="*/ 2736 h 200"/>
                              <a:gd name="T36" fmla="+- 0 2835 2706"/>
                              <a:gd name="T37" fmla="*/ T36 w 168"/>
                              <a:gd name="T38" fmla="+- 0 2722 2713"/>
                              <a:gd name="T39" fmla="*/ 2722 h 200"/>
                              <a:gd name="T40" fmla="+- 0 2818 2706"/>
                              <a:gd name="T41" fmla="*/ T40 w 168"/>
                              <a:gd name="T42" fmla="+- 0 2717 2713"/>
                              <a:gd name="T43" fmla="*/ 2717 h 200"/>
                              <a:gd name="T44" fmla="+- 0 2805 2706"/>
                              <a:gd name="T45" fmla="*/ T44 w 168"/>
                              <a:gd name="T46" fmla="+- 0 2713 2713"/>
                              <a:gd name="T47" fmla="*/ 2713 h 200"/>
                              <a:gd name="T48" fmla="+- 0 2706 2706"/>
                              <a:gd name="T49" fmla="*/ T48 w 168"/>
                              <a:gd name="T50" fmla="+- 0 2713 2713"/>
                              <a:gd name="T51" fmla="*/ 2713 h 200"/>
                              <a:gd name="T52" fmla="+- 0 2706 2706"/>
                              <a:gd name="T53" fmla="*/ T52 w 168"/>
                              <a:gd name="T54" fmla="+- 0 2914 2713"/>
                              <a:gd name="T55" fmla="*/ 2914 h 200"/>
                              <a:gd name="T56" fmla="+- 0 2804 2706"/>
                              <a:gd name="T57" fmla="*/ T56 w 168"/>
                              <a:gd name="T58" fmla="+- 0 2914 2713"/>
                              <a:gd name="T59" fmla="*/ 2914 h 200"/>
                              <a:gd name="T60" fmla="+- 0 2811 2706"/>
                              <a:gd name="T61" fmla="*/ T60 w 168"/>
                              <a:gd name="T62" fmla="+- 0 2876 2713"/>
                              <a:gd name="T63" fmla="*/ 2876 h 200"/>
                              <a:gd name="T64" fmla="+- 0 2801 2706"/>
                              <a:gd name="T65" fmla="*/ T64 w 168"/>
                              <a:gd name="T66" fmla="+- 0 2878 2713"/>
                              <a:gd name="T67" fmla="*/ 2878 h 200"/>
                              <a:gd name="T68" fmla="+- 0 2793 2706"/>
                              <a:gd name="T69" fmla="*/ T68 w 168"/>
                              <a:gd name="T70" fmla="+- 0 2880 2713"/>
                              <a:gd name="T71" fmla="*/ 2880 h 200"/>
                              <a:gd name="T72" fmla="+- 0 2746 2706"/>
                              <a:gd name="T73" fmla="*/ T72 w 168"/>
                              <a:gd name="T74" fmla="+- 0 2880 2713"/>
                              <a:gd name="T75" fmla="*/ 2880 h 200"/>
                              <a:gd name="T76" fmla="+- 0 2746 2706"/>
                              <a:gd name="T77" fmla="*/ T76 w 168"/>
                              <a:gd name="T78" fmla="+- 0 2747 2713"/>
                              <a:gd name="T79" fmla="*/ 2747 h 200"/>
                              <a:gd name="T80" fmla="+- 0 2789 2706"/>
                              <a:gd name="T81" fmla="*/ T80 w 168"/>
                              <a:gd name="T82" fmla="+- 0 2747 2713"/>
                              <a:gd name="T83" fmla="*/ 2747 h 200"/>
                              <a:gd name="T84" fmla="+- 0 2798 2706"/>
                              <a:gd name="T85" fmla="*/ T84 w 168"/>
                              <a:gd name="T86" fmla="+- 0 2749 2713"/>
                              <a:gd name="T87" fmla="*/ 2749 h 200"/>
                              <a:gd name="T88" fmla="+- 0 2809 2706"/>
                              <a:gd name="T89" fmla="*/ T88 w 168"/>
                              <a:gd name="T90" fmla="+- 0 2752 2713"/>
                              <a:gd name="T91" fmla="*/ 2752 h 200"/>
                              <a:gd name="T92" fmla="+- 0 2816 2706"/>
                              <a:gd name="T93" fmla="*/ T92 w 168"/>
                              <a:gd name="T94" fmla="+- 0 2759 2713"/>
                              <a:gd name="T95" fmla="*/ 2759 h 200"/>
                              <a:gd name="T96" fmla="+- 0 2824 2706"/>
                              <a:gd name="T97" fmla="*/ T96 w 168"/>
                              <a:gd name="T98" fmla="+- 0 2766 2713"/>
                              <a:gd name="T99" fmla="*/ 2766 h 200"/>
                              <a:gd name="T100" fmla="+- 0 2828 2706"/>
                              <a:gd name="T101" fmla="*/ T100 w 168"/>
                              <a:gd name="T102" fmla="+- 0 2778 2713"/>
                              <a:gd name="T103" fmla="*/ 2778 h 200"/>
                              <a:gd name="T104" fmla="+- 0 2832 2706"/>
                              <a:gd name="T105" fmla="*/ T104 w 168"/>
                              <a:gd name="T106" fmla="+- 0 2791 2713"/>
                              <a:gd name="T107" fmla="*/ 2791 h 200"/>
                              <a:gd name="T108" fmla="+- 0 2832 2706"/>
                              <a:gd name="T109" fmla="*/ T108 w 168"/>
                              <a:gd name="T110" fmla="+- 0 2837 2713"/>
                              <a:gd name="T111" fmla="*/ 2837 h 200"/>
                              <a:gd name="T112" fmla="+- 0 2828 2706"/>
                              <a:gd name="T113" fmla="*/ T112 w 168"/>
                              <a:gd name="T114" fmla="+- 0 2850 2713"/>
                              <a:gd name="T115" fmla="*/ 2850 h 200"/>
                              <a:gd name="T116" fmla="+- 0 2824 2706"/>
                              <a:gd name="T117" fmla="*/ T116 w 168"/>
                              <a:gd name="T118" fmla="+- 0 2864 2713"/>
                              <a:gd name="T119" fmla="*/ 2864 h 200"/>
                              <a:gd name="T120" fmla="+- 0 2818 2706"/>
                              <a:gd name="T121" fmla="*/ T120 w 168"/>
                              <a:gd name="T122" fmla="+- 0 2910 2713"/>
                              <a:gd name="T123" fmla="*/ 2910 h 200"/>
                              <a:gd name="T124" fmla="+- 0 2836 2706"/>
                              <a:gd name="T125" fmla="*/ T124 w 168"/>
                              <a:gd name="T126" fmla="+- 0 2904 2713"/>
                              <a:gd name="T127" fmla="*/ 2904 h 200"/>
                              <a:gd name="T128" fmla="+- 0 2846 2706"/>
                              <a:gd name="T129" fmla="*/ T128 w 168"/>
                              <a:gd name="T130" fmla="+- 0 2894 2713"/>
                              <a:gd name="T131" fmla="*/ 2894 h 200"/>
                              <a:gd name="T132" fmla="+- 0 2862 2706"/>
                              <a:gd name="T133" fmla="*/ T132 w 168"/>
                              <a:gd name="T134" fmla="+- 0 2870 2713"/>
                              <a:gd name="T135" fmla="*/ 2870 h 200"/>
                              <a:gd name="T136" fmla="+- 0 2868 2706"/>
                              <a:gd name="T137" fmla="*/ T136 w 168"/>
                              <a:gd name="T138" fmla="+- 0 2858 2713"/>
                              <a:gd name="T139" fmla="*/ 28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7" y="115"/>
                                </a:lnTo>
                                <a:lnTo>
                                  <a:pt x="168" y="103"/>
                                </a:lnTo>
                                <a:lnTo>
                                  <a:pt x="167" y="89"/>
                                </a:lnTo>
                                <a:lnTo>
                                  <a:pt x="164" y="65"/>
                                </a:lnTo>
                                <a:lnTo>
                                  <a:pt x="161" y="55"/>
                                </a:lnTo>
                                <a:lnTo>
                                  <a:pt x="155" y="36"/>
                                </a:lnTo>
                                <a:lnTo>
                                  <a:pt x="142" y="23"/>
                                </a:lnTo>
                                <a:lnTo>
                                  <a:pt x="129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8" y="201"/>
                                </a:lnTo>
                                <a:lnTo>
                                  <a:pt x="105" y="163"/>
                                </a:lnTo>
                                <a:lnTo>
                                  <a:pt x="95" y="165"/>
                                </a:lnTo>
                                <a:lnTo>
                                  <a:pt x="87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34"/>
                                </a:lnTo>
                                <a:lnTo>
                                  <a:pt x="83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9"/>
                                </a:lnTo>
                                <a:lnTo>
                                  <a:pt x="110" y="46"/>
                                </a:lnTo>
                                <a:lnTo>
                                  <a:pt x="118" y="53"/>
                                </a:lnTo>
                                <a:lnTo>
                                  <a:pt x="122" y="65"/>
                                </a:lnTo>
                                <a:lnTo>
                                  <a:pt x="126" y="78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7"/>
                                </a:lnTo>
                                <a:lnTo>
                                  <a:pt x="130" y="191"/>
                                </a:lnTo>
                                <a:lnTo>
                                  <a:pt x="140" y="181"/>
                                </a:lnTo>
                                <a:lnTo>
                                  <a:pt x="156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706" y="2713"/>
                            <a:ext cx="168" cy="200"/>
                          </a:xfrm>
                          <a:custGeom>
                            <a:avLst/>
                            <a:gdLst>
                              <a:gd name="T0" fmla="+- 0 2818 2706"/>
                              <a:gd name="T1" fmla="*/ T0 w 168"/>
                              <a:gd name="T2" fmla="+- 0 2910 2713"/>
                              <a:gd name="T3" fmla="*/ 2910 h 200"/>
                              <a:gd name="T4" fmla="+- 0 2824 2706"/>
                              <a:gd name="T5" fmla="*/ T4 w 168"/>
                              <a:gd name="T6" fmla="+- 0 2864 2713"/>
                              <a:gd name="T7" fmla="*/ 2864 h 200"/>
                              <a:gd name="T8" fmla="+- 0 2817 2706"/>
                              <a:gd name="T9" fmla="*/ T8 w 168"/>
                              <a:gd name="T10" fmla="+- 0 2870 2713"/>
                              <a:gd name="T11" fmla="*/ 2870 h 200"/>
                              <a:gd name="T12" fmla="+- 0 2811 2706"/>
                              <a:gd name="T13" fmla="*/ T12 w 168"/>
                              <a:gd name="T14" fmla="+- 0 2876 2713"/>
                              <a:gd name="T15" fmla="*/ 2876 h 200"/>
                              <a:gd name="T16" fmla="+- 0 2804 2706"/>
                              <a:gd name="T17" fmla="*/ T16 w 168"/>
                              <a:gd name="T18" fmla="+- 0 2914 2713"/>
                              <a:gd name="T19" fmla="*/ 2914 h 200"/>
                              <a:gd name="T20" fmla="+- 0 2818 2706"/>
                              <a:gd name="T21" fmla="*/ T20 w 168"/>
                              <a:gd name="T22" fmla="+- 0 2910 2713"/>
                              <a:gd name="T23" fmla="*/ 29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7"/>
                                </a:moveTo>
                                <a:lnTo>
                                  <a:pt x="118" y="151"/>
                                </a:lnTo>
                                <a:lnTo>
                                  <a:pt x="111" y="157"/>
                                </a:lnTo>
                                <a:lnTo>
                                  <a:pt x="105" y="163"/>
                                </a:lnTo>
                                <a:lnTo>
                                  <a:pt x="98" y="201"/>
                                </a:lnTo>
                                <a:lnTo>
                                  <a:pt x="112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2900" y="2710"/>
                            <a:ext cx="97" cy="207"/>
                          </a:xfrm>
                          <a:custGeom>
                            <a:avLst/>
                            <a:gdLst>
                              <a:gd name="T0" fmla="+- 0 2991 2900"/>
                              <a:gd name="T1" fmla="*/ T0 w 97"/>
                              <a:gd name="T2" fmla="+- 0 2882 2710"/>
                              <a:gd name="T3" fmla="*/ 2882 h 207"/>
                              <a:gd name="T4" fmla="+- 0 2966 2900"/>
                              <a:gd name="T5" fmla="*/ T4 w 97"/>
                              <a:gd name="T6" fmla="+- 0 2873 2710"/>
                              <a:gd name="T7" fmla="*/ 2873 h 207"/>
                              <a:gd name="T8" fmla="+- 0 2969 2900"/>
                              <a:gd name="T9" fmla="*/ T8 w 97"/>
                              <a:gd name="T10" fmla="+- 0 2913 2710"/>
                              <a:gd name="T11" fmla="*/ 2913 h 207"/>
                              <a:gd name="T12" fmla="+- 0 2989 2900"/>
                              <a:gd name="T13" fmla="*/ T12 w 97"/>
                              <a:gd name="T14" fmla="+- 0 2917 2710"/>
                              <a:gd name="T15" fmla="*/ 2917 h 207"/>
                              <a:gd name="T16" fmla="+- 0 2997 2900"/>
                              <a:gd name="T17" fmla="*/ T16 w 97"/>
                              <a:gd name="T18" fmla="+- 0 2917 2710"/>
                              <a:gd name="T19" fmla="*/ 2917 h 207"/>
                              <a:gd name="T20" fmla="+- 0 2997 2900"/>
                              <a:gd name="T21" fmla="*/ T20 w 97"/>
                              <a:gd name="T22" fmla="+- 0 2883 2710"/>
                              <a:gd name="T23" fmla="*/ 2883 h 207"/>
                              <a:gd name="T24" fmla="+- 0 2991 2900"/>
                              <a:gd name="T25" fmla="*/ T24 w 97"/>
                              <a:gd name="T26" fmla="+- 0 2882 2710"/>
                              <a:gd name="T27" fmla="*/ 2882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91" y="172"/>
                                </a:moveTo>
                                <a:lnTo>
                                  <a:pt x="66" y="163"/>
                                </a:lnTo>
                                <a:lnTo>
                                  <a:pt x="69" y="203"/>
                                </a:lnTo>
                                <a:lnTo>
                                  <a:pt x="89" y="207"/>
                                </a:lnTo>
                                <a:lnTo>
                                  <a:pt x="97" y="207"/>
                                </a:lnTo>
                                <a:lnTo>
                                  <a:pt x="97" y="173"/>
                                </a:lnTo>
                                <a:lnTo>
                                  <a:pt x="9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2900" y="2710"/>
                            <a:ext cx="97" cy="207"/>
                          </a:xfrm>
                          <a:custGeom>
                            <a:avLst/>
                            <a:gdLst>
                              <a:gd name="T0" fmla="+- 0 2904 2900"/>
                              <a:gd name="T1" fmla="*/ T0 w 97"/>
                              <a:gd name="T2" fmla="+- 0 2846 2710"/>
                              <a:gd name="T3" fmla="*/ 2846 h 207"/>
                              <a:gd name="T4" fmla="+- 0 2913 2900"/>
                              <a:gd name="T5" fmla="*/ T4 w 97"/>
                              <a:gd name="T6" fmla="+- 0 2870 2710"/>
                              <a:gd name="T7" fmla="*/ 2870 h 207"/>
                              <a:gd name="T8" fmla="+- 0 2922 2900"/>
                              <a:gd name="T9" fmla="*/ T8 w 97"/>
                              <a:gd name="T10" fmla="+- 0 2885 2710"/>
                              <a:gd name="T11" fmla="*/ 2885 h 207"/>
                              <a:gd name="T12" fmla="+- 0 2926 2900"/>
                              <a:gd name="T13" fmla="*/ T12 w 97"/>
                              <a:gd name="T14" fmla="+- 0 2890 2710"/>
                              <a:gd name="T15" fmla="*/ 2890 h 207"/>
                              <a:gd name="T16" fmla="+- 0 2945 2900"/>
                              <a:gd name="T17" fmla="*/ T16 w 97"/>
                              <a:gd name="T18" fmla="+- 0 2904 2710"/>
                              <a:gd name="T19" fmla="*/ 2904 h 207"/>
                              <a:gd name="T20" fmla="+- 0 2969 2900"/>
                              <a:gd name="T21" fmla="*/ T20 w 97"/>
                              <a:gd name="T22" fmla="+- 0 2913 2710"/>
                              <a:gd name="T23" fmla="*/ 2913 h 207"/>
                              <a:gd name="T24" fmla="+- 0 2966 2900"/>
                              <a:gd name="T25" fmla="*/ T24 w 97"/>
                              <a:gd name="T26" fmla="+- 0 2873 2710"/>
                              <a:gd name="T27" fmla="*/ 2873 h 207"/>
                              <a:gd name="T28" fmla="+- 0 2957 2900"/>
                              <a:gd name="T29" fmla="*/ T28 w 97"/>
                              <a:gd name="T30" fmla="+- 0 2865 2710"/>
                              <a:gd name="T31" fmla="*/ 2865 h 207"/>
                              <a:gd name="T32" fmla="+- 0 2948 2900"/>
                              <a:gd name="T33" fmla="*/ T32 w 97"/>
                              <a:gd name="T34" fmla="+- 0 2849 2710"/>
                              <a:gd name="T35" fmla="*/ 2849 h 207"/>
                              <a:gd name="T36" fmla="+- 0 2942 2900"/>
                              <a:gd name="T37" fmla="*/ T36 w 97"/>
                              <a:gd name="T38" fmla="+- 0 2825 2710"/>
                              <a:gd name="T39" fmla="*/ 2825 h 207"/>
                              <a:gd name="T40" fmla="+- 0 2941 2900"/>
                              <a:gd name="T41" fmla="*/ T40 w 97"/>
                              <a:gd name="T42" fmla="+- 0 2813 2710"/>
                              <a:gd name="T43" fmla="*/ 2813 h 207"/>
                              <a:gd name="T44" fmla="+- 0 2944 2900"/>
                              <a:gd name="T45" fmla="*/ T44 w 97"/>
                              <a:gd name="T46" fmla="+- 0 2790 2710"/>
                              <a:gd name="T47" fmla="*/ 2790 h 207"/>
                              <a:gd name="T48" fmla="+- 0 2952 2900"/>
                              <a:gd name="T49" fmla="*/ T48 w 97"/>
                              <a:gd name="T50" fmla="+- 0 2769 2710"/>
                              <a:gd name="T51" fmla="*/ 2769 h 207"/>
                              <a:gd name="T52" fmla="+- 0 2957 2900"/>
                              <a:gd name="T53" fmla="*/ T52 w 97"/>
                              <a:gd name="T54" fmla="+- 0 2762 2710"/>
                              <a:gd name="T55" fmla="*/ 2762 h 207"/>
                              <a:gd name="T56" fmla="+- 0 2961 2900"/>
                              <a:gd name="T57" fmla="*/ T56 w 97"/>
                              <a:gd name="T58" fmla="+- 0 2758 2710"/>
                              <a:gd name="T59" fmla="*/ 2758 h 207"/>
                              <a:gd name="T60" fmla="+- 0 2985 2900"/>
                              <a:gd name="T61" fmla="*/ T60 w 97"/>
                              <a:gd name="T62" fmla="+- 0 2746 2710"/>
                              <a:gd name="T63" fmla="*/ 2746 h 207"/>
                              <a:gd name="T64" fmla="+- 0 2997 2900"/>
                              <a:gd name="T65" fmla="*/ T64 w 97"/>
                              <a:gd name="T66" fmla="+- 0 2745 2710"/>
                              <a:gd name="T67" fmla="*/ 2745 h 207"/>
                              <a:gd name="T68" fmla="+- 0 3003 2900"/>
                              <a:gd name="T69" fmla="*/ T68 w 97"/>
                              <a:gd name="T70" fmla="+- 0 2745 2710"/>
                              <a:gd name="T71" fmla="*/ 2745 h 207"/>
                              <a:gd name="T72" fmla="+- 0 3028 2900"/>
                              <a:gd name="T73" fmla="*/ T72 w 97"/>
                              <a:gd name="T74" fmla="+- 0 2754 2710"/>
                              <a:gd name="T75" fmla="*/ 2754 h 207"/>
                              <a:gd name="T76" fmla="+- 0 3037 2900"/>
                              <a:gd name="T77" fmla="*/ T76 w 97"/>
                              <a:gd name="T78" fmla="+- 0 2762 2710"/>
                              <a:gd name="T79" fmla="*/ 2762 h 207"/>
                              <a:gd name="T80" fmla="+- 0 3046 2900"/>
                              <a:gd name="T81" fmla="*/ T80 w 97"/>
                              <a:gd name="T82" fmla="+- 0 2777 2710"/>
                              <a:gd name="T83" fmla="*/ 2777 h 207"/>
                              <a:gd name="T84" fmla="+- 0 3052 2900"/>
                              <a:gd name="T85" fmla="*/ T84 w 97"/>
                              <a:gd name="T86" fmla="+- 0 2801 2710"/>
                              <a:gd name="T87" fmla="*/ 2801 h 207"/>
                              <a:gd name="T88" fmla="+- 0 3052 2900"/>
                              <a:gd name="T89" fmla="*/ T88 w 97"/>
                              <a:gd name="T90" fmla="+- 0 2813 2710"/>
                              <a:gd name="T91" fmla="*/ 2813 h 207"/>
                              <a:gd name="T92" fmla="+- 0 3050 2900"/>
                              <a:gd name="T93" fmla="*/ T92 w 97"/>
                              <a:gd name="T94" fmla="+- 0 2837 2710"/>
                              <a:gd name="T95" fmla="*/ 2837 h 207"/>
                              <a:gd name="T96" fmla="+- 0 3042 2900"/>
                              <a:gd name="T97" fmla="*/ T96 w 97"/>
                              <a:gd name="T98" fmla="+- 0 2858 2710"/>
                              <a:gd name="T99" fmla="*/ 2858 h 207"/>
                              <a:gd name="T100" fmla="+- 0 3037 2900"/>
                              <a:gd name="T101" fmla="*/ T100 w 97"/>
                              <a:gd name="T102" fmla="+- 0 2865 2710"/>
                              <a:gd name="T103" fmla="*/ 2865 h 207"/>
                              <a:gd name="T104" fmla="+- 0 3033 2900"/>
                              <a:gd name="T105" fmla="*/ T104 w 97"/>
                              <a:gd name="T106" fmla="+- 0 2869 2710"/>
                              <a:gd name="T107" fmla="*/ 2869 h 207"/>
                              <a:gd name="T108" fmla="+- 0 3009 2900"/>
                              <a:gd name="T109" fmla="*/ T108 w 97"/>
                              <a:gd name="T110" fmla="+- 0 2881 2710"/>
                              <a:gd name="T111" fmla="*/ 2881 h 207"/>
                              <a:gd name="T112" fmla="+- 0 2997 2900"/>
                              <a:gd name="T113" fmla="*/ T112 w 97"/>
                              <a:gd name="T114" fmla="+- 0 2883 2710"/>
                              <a:gd name="T115" fmla="*/ 2883 h 207"/>
                              <a:gd name="T116" fmla="+- 0 2997 2900"/>
                              <a:gd name="T117" fmla="*/ T116 w 97"/>
                              <a:gd name="T118" fmla="+- 0 2917 2710"/>
                              <a:gd name="T119" fmla="*/ 2917 h 207"/>
                              <a:gd name="T120" fmla="+- 0 3022 2900"/>
                              <a:gd name="T121" fmla="*/ T120 w 97"/>
                              <a:gd name="T122" fmla="+- 0 2914 2710"/>
                              <a:gd name="T123" fmla="*/ 2914 h 207"/>
                              <a:gd name="T124" fmla="+- 0 3047 2900"/>
                              <a:gd name="T125" fmla="*/ T124 w 97"/>
                              <a:gd name="T126" fmla="+- 0 2905 2710"/>
                              <a:gd name="T127" fmla="*/ 2905 h 207"/>
                              <a:gd name="T128" fmla="+- 0 3062 2900"/>
                              <a:gd name="T129" fmla="*/ T128 w 97"/>
                              <a:gd name="T130" fmla="+- 0 2895 2710"/>
                              <a:gd name="T131" fmla="*/ 2895 h 207"/>
                              <a:gd name="T132" fmla="+- 0 3068 2900"/>
                              <a:gd name="T133" fmla="*/ T132 w 97"/>
                              <a:gd name="T134" fmla="+- 0 2890 2710"/>
                              <a:gd name="T135" fmla="*/ 2890 h 207"/>
                              <a:gd name="T136" fmla="+- 0 3083 2900"/>
                              <a:gd name="T137" fmla="*/ T136 w 97"/>
                              <a:gd name="T138" fmla="+- 0 2866 2710"/>
                              <a:gd name="T139" fmla="*/ 2866 h 207"/>
                              <a:gd name="T140" fmla="+- 0 3091 2900"/>
                              <a:gd name="T141" fmla="*/ T140 w 97"/>
                              <a:gd name="T142" fmla="+- 0 2841 2710"/>
                              <a:gd name="T143" fmla="*/ 2841 h 207"/>
                              <a:gd name="T144" fmla="+- 0 3094 2900"/>
                              <a:gd name="T145" fmla="*/ T144 w 97"/>
                              <a:gd name="T146" fmla="+- 0 2822 2710"/>
                              <a:gd name="T147" fmla="*/ 2822 h 207"/>
                              <a:gd name="T148" fmla="+- 0 3094 2900"/>
                              <a:gd name="T149" fmla="*/ T148 w 97"/>
                              <a:gd name="T150" fmla="+- 0 2814 2710"/>
                              <a:gd name="T151" fmla="*/ 2814 h 207"/>
                              <a:gd name="T152" fmla="+- 0 3090 2900"/>
                              <a:gd name="T153" fmla="*/ T152 w 97"/>
                              <a:gd name="T154" fmla="+- 0 2780 2710"/>
                              <a:gd name="T155" fmla="*/ 2780 h 207"/>
                              <a:gd name="T156" fmla="+- 0 3081 2900"/>
                              <a:gd name="T157" fmla="*/ T156 w 97"/>
                              <a:gd name="T158" fmla="+- 0 2757 2710"/>
                              <a:gd name="T159" fmla="*/ 2757 h 207"/>
                              <a:gd name="T160" fmla="+- 0 3072 2900"/>
                              <a:gd name="T161" fmla="*/ T160 w 97"/>
                              <a:gd name="T162" fmla="+- 0 2742 2710"/>
                              <a:gd name="T163" fmla="*/ 2742 h 207"/>
                              <a:gd name="T164" fmla="+- 0 3049 2900"/>
                              <a:gd name="T165" fmla="*/ T164 w 97"/>
                              <a:gd name="T166" fmla="+- 0 2724 2710"/>
                              <a:gd name="T167" fmla="*/ 2724 h 207"/>
                              <a:gd name="T168" fmla="+- 0 3024 2900"/>
                              <a:gd name="T169" fmla="*/ T168 w 97"/>
                              <a:gd name="T170" fmla="+- 0 2714 2710"/>
                              <a:gd name="T171" fmla="*/ 2714 h 207"/>
                              <a:gd name="T172" fmla="+- 0 3005 2900"/>
                              <a:gd name="T173" fmla="*/ T172 w 97"/>
                              <a:gd name="T174" fmla="+- 0 2710 2710"/>
                              <a:gd name="T175" fmla="*/ 2710 h 207"/>
                              <a:gd name="T176" fmla="+- 0 2997 2900"/>
                              <a:gd name="T177" fmla="*/ T176 w 97"/>
                              <a:gd name="T178" fmla="+- 0 2710 2710"/>
                              <a:gd name="T179" fmla="*/ 2710 h 207"/>
                              <a:gd name="T180" fmla="+- 0 2990 2900"/>
                              <a:gd name="T181" fmla="*/ T180 w 97"/>
                              <a:gd name="T182" fmla="+- 0 2710 2710"/>
                              <a:gd name="T183" fmla="*/ 2710 h 207"/>
                              <a:gd name="T184" fmla="+- 0 2964 2900"/>
                              <a:gd name="T185" fmla="*/ T184 w 97"/>
                              <a:gd name="T186" fmla="+- 0 2714 2710"/>
                              <a:gd name="T187" fmla="*/ 2714 h 207"/>
                              <a:gd name="T188" fmla="+- 0 2954 2900"/>
                              <a:gd name="T189" fmla="*/ T188 w 97"/>
                              <a:gd name="T190" fmla="+- 0 2718 2710"/>
                              <a:gd name="T191" fmla="*/ 2718 h 207"/>
                              <a:gd name="T192" fmla="+- 0 2939 2900"/>
                              <a:gd name="T193" fmla="*/ T192 w 97"/>
                              <a:gd name="T194" fmla="+- 0 2724 2710"/>
                              <a:gd name="T195" fmla="*/ 2724 h 207"/>
                              <a:gd name="T196" fmla="+- 0 2928 2900"/>
                              <a:gd name="T197" fmla="*/ T196 w 97"/>
                              <a:gd name="T198" fmla="+- 0 2736 2710"/>
                              <a:gd name="T199" fmla="*/ 2736 h 207"/>
                              <a:gd name="T200" fmla="+- 0 2916 2900"/>
                              <a:gd name="T201" fmla="*/ T200 w 97"/>
                              <a:gd name="T202" fmla="+- 0 2748 2710"/>
                              <a:gd name="T203" fmla="*/ 2748 h 207"/>
                              <a:gd name="T204" fmla="+- 0 2909 2900"/>
                              <a:gd name="T205" fmla="*/ T204 w 97"/>
                              <a:gd name="T206" fmla="+- 0 2763 2710"/>
                              <a:gd name="T207" fmla="*/ 2763 h 207"/>
                              <a:gd name="T208" fmla="+- 0 2904 2900"/>
                              <a:gd name="T209" fmla="*/ T208 w 97"/>
                              <a:gd name="T210" fmla="+- 0 2779 2710"/>
                              <a:gd name="T211" fmla="*/ 2779 h 207"/>
                              <a:gd name="T212" fmla="+- 0 2900 2900"/>
                              <a:gd name="T213" fmla="*/ T212 w 97"/>
                              <a:gd name="T214" fmla="+- 0 2804 2710"/>
                              <a:gd name="T215" fmla="*/ 2804 h 207"/>
                              <a:gd name="T216" fmla="+- 0 2900 2900"/>
                              <a:gd name="T217" fmla="*/ T216 w 97"/>
                              <a:gd name="T218" fmla="+- 0 2815 2710"/>
                              <a:gd name="T219" fmla="*/ 2815 h 207"/>
                              <a:gd name="T220" fmla="+- 0 2904 2900"/>
                              <a:gd name="T221" fmla="*/ T220 w 97"/>
                              <a:gd name="T222" fmla="+- 0 2846 2710"/>
                              <a:gd name="T223" fmla="*/ 284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" h="207">
                                <a:moveTo>
                                  <a:pt x="4" y="136"/>
                                </a:moveTo>
                                <a:lnTo>
                                  <a:pt x="13" y="160"/>
                                </a:lnTo>
                                <a:lnTo>
                                  <a:pt x="22" y="175"/>
                                </a:lnTo>
                                <a:lnTo>
                                  <a:pt x="26" y="180"/>
                                </a:lnTo>
                                <a:lnTo>
                                  <a:pt x="45" y="194"/>
                                </a:lnTo>
                                <a:lnTo>
                                  <a:pt x="69" y="203"/>
                                </a:lnTo>
                                <a:lnTo>
                                  <a:pt x="66" y="163"/>
                                </a:lnTo>
                                <a:lnTo>
                                  <a:pt x="57" y="155"/>
                                </a:lnTo>
                                <a:lnTo>
                                  <a:pt x="48" y="139"/>
                                </a:lnTo>
                                <a:lnTo>
                                  <a:pt x="42" y="115"/>
                                </a:lnTo>
                                <a:lnTo>
                                  <a:pt x="41" y="103"/>
                                </a:lnTo>
                                <a:lnTo>
                                  <a:pt x="44" y="80"/>
                                </a:lnTo>
                                <a:lnTo>
                                  <a:pt x="52" y="59"/>
                                </a:lnTo>
                                <a:lnTo>
                                  <a:pt x="57" y="52"/>
                                </a:lnTo>
                                <a:lnTo>
                                  <a:pt x="61" y="48"/>
                                </a:lnTo>
                                <a:lnTo>
                                  <a:pt x="85" y="36"/>
                                </a:lnTo>
                                <a:lnTo>
                                  <a:pt x="97" y="35"/>
                                </a:lnTo>
                                <a:lnTo>
                                  <a:pt x="103" y="35"/>
                                </a:lnTo>
                                <a:lnTo>
                                  <a:pt x="128" y="44"/>
                                </a:lnTo>
                                <a:lnTo>
                                  <a:pt x="137" y="52"/>
                                </a:lnTo>
                                <a:lnTo>
                                  <a:pt x="146" y="67"/>
                                </a:lnTo>
                                <a:lnTo>
                                  <a:pt x="152" y="91"/>
                                </a:lnTo>
                                <a:lnTo>
                                  <a:pt x="152" y="103"/>
                                </a:lnTo>
                                <a:lnTo>
                                  <a:pt x="150" y="127"/>
                                </a:lnTo>
                                <a:lnTo>
                                  <a:pt x="142" y="148"/>
                                </a:lnTo>
                                <a:lnTo>
                                  <a:pt x="137" y="155"/>
                                </a:lnTo>
                                <a:lnTo>
                                  <a:pt x="133" y="159"/>
                                </a:lnTo>
                                <a:lnTo>
                                  <a:pt x="109" y="171"/>
                                </a:lnTo>
                                <a:lnTo>
                                  <a:pt x="97" y="173"/>
                                </a:lnTo>
                                <a:lnTo>
                                  <a:pt x="97" y="207"/>
                                </a:lnTo>
                                <a:lnTo>
                                  <a:pt x="122" y="204"/>
                                </a:lnTo>
                                <a:lnTo>
                                  <a:pt x="147" y="195"/>
                                </a:lnTo>
                                <a:lnTo>
                                  <a:pt x="162" y="185"/>
                                </a:lnTo>
                                <a:lnTo>
                                  <a:pt x="168" y="180"/>
                                </a:lnTo>
                                <a:lnTo>
                                  <a:pt x="183" y="156"/>
                                </a:lnTo>
                                <a:lnTo>
                                  <a:pt x="191" y="131"/>
                                </a:lnTo>
                                <a:lnTo>
                                  <a:pt x="194" y="112"/>
                                </a:lnTo>
                                <a:lnTo>
                                  <a:pt x="194" y="104"/>
                                </a:lnTo>
                                <a:lnTo>
                                  <a:pt x="190" y="70"/>
                                </a:lnTo>
                                <a:lnTo>
                                  <a:pt x="181" y="47"/>
                                </a:lnTo>
                                <a:lnTo>
                                  <a:pt x="172" y="32"/>
                                </a:lnTo>
                                <a:lnTo>
                                  <a:pt x="149" y="14"/>
                                </a:lnTo>
                                <a:lnTo>
                                  <a:pt x="124" y="4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90" y="0"/>
                                </a:lnTo>
                                <a:lnTo>
                                  <a:pt x="64" y="4"/>
                                </a:lnTo>
                                <a:lnTo>
                                  <a:pt x="54" y="8"/>
                                </a:lnTo>
                                <a:lnTo>
                                  <a:pt x="39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38"/>
                                </a:lnTo>
                                <a:lnTo>
                                  <a:pt x="9" y="53"/>
                                </a:lnTo>
                                <a:lnTo>
                                  <a:pt x="4" y="69"/>
                                </a:lnTo>
                                <a:lnTo>
                                  <a:pt x="0" y="94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C0070" id="Group 26" o:spid="_x0000_s1026" style="position:absolute;margin-left:128.3pt;margin-top:128.5pt;width:28.6pt;height:24.35pt;z-index:-251631616;mso-position-horizontal-relative:page;mso-position-vertical-relative:page" coordorigin="2566,2570" coordsize="57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">
                <v:shape id="Freeform 30" o:spid="_x0000_s1027" style="position:absolute;left:2706;top:271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" path="m162,145r1,-4l167,115r1,-12l167,89,164,65,161,55,155,36,142,23,129,9,112,4,99,,,,,201r98,l105,163r-10,2l87,167r-47,l40,34r43,l92,36r11,3l110,46r8,7l122,65r4,13l126,124r-4,13l118,151r-6,46l130,191r10,-10l156,157r6,-12xe" fillcolor="#151313" stroked="f">
                  <v:path arrowok="t" o:connecttype="custom" o:connectlocs="162,2858;163,2854;167,2828;168,2816;167,2802;164,2778;161,2768;155,2749;142,2736;129,2722;112,2717;99,2713;0,2713;0,2914;98,2914;105,2876;95,2878;87,2880;40,2880;40,2747;83,2747;92,2749;103,2752;110,2759;118,2766;122,2778;126,2791;126,2837;122,2850;118,2864;112,2910;130,2904;140,2894;156,2870;162,2858" o:connectangles="0,0,0,0,0,0,0,0,0,0,0,0,0,0,0,0,0,0,0,0,0,0,0,0,0,0,0,0,0,0,0,0,0,0,0"/>
                </v:shape>
                <v:shape id="Freeform 29" o:spid="_x0000_s1028" style="position:absolute;left:2706;top:2713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" path="m112,197r6,-46l111,157r-6,6l98,201r14,-4xe" fillcolor="#151313" stroked="f">
                  <v:path arrowok="t" o:connecttype="custom" o:connectlocs="112,2910;118,2864;111,2870;105,2876;98,2914;112,2910" o:connectangles="0,0,0,0,0,0"/>
                </v:shape>
                <v:shape id="Freeform 28" o:spid="_x0000_s1029" style="position:absolute;left:2900;top:271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" path="m91,172l66,163r3,40l89,207r8,l97,173r-6,-1xe" fillcolor="#151313" stroked="f">
                  <v:path arrowok="t" o:connecttype="custom" o:connectlocs="91,2882;66,2873;69,2913;89,2917;97,2917;97,2883;91,2882" o:connectangles="0,0,0,0,0,0,0"/>
                </v:shape>
                <v:shape id="Freeform 27" o:spid="_x0000_s1030" style="position:absolute;left:2900;top:2710;width:97;height:207;visibility:visible;mso-wrap-style:square;v-text-anchor:top" coordsize="9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" path="m4,136r9,24l22,175r4,5l45,194r24,9l66,163r-9,-8l48,139,42,115,41,103,44,80,52,59r5,-7l61,48,85,36,97,35r6,l128,44r9,8l146,67r6,24l152,103r-2,24l142,148r-5,7l133,159r-24,12l97,173r,34l122,204r25,-9l162,185r6,-5l183,156r8,-25l194,112r,-8l190,70,181,47,172,32,149,14,124,4,105,,97,,90,,64,4,54,8,39,14,28,26,16,38,9,53,4,69,,94r,11l4,136xe" fillcolor="#151313" stroked="f">
                  <v:path arrowok="t" o:connecttype="custom" o:connectlocs="4,2846;13,2870;22,2885;26,2890;45,2904;69,2913;66,2873;57,2865;48,2849;42,2825;41,2813;44,2790;52,2769;57,2762;61,2758;85,2746;97,2745;103,2745;128,2754;137,2762;146,2777;152,2801;152,2813;150,2837;142,2858;137,2865;133,2869;109,2881;97,2883;97,2917;122,2914;147,2905;162,2895;168,2890;183,2866;191,2841;194,2822;194,2814;190,2780;181,2757;172,2742;149,2724;124,2714;105,2710;97,2710;90,2710;64,2714;54,2718;39,2724;28,2736;16,2748;9,2763;4,2779;0,2804;0,2815;4,2846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1515110</wp:posOffset>
                </wp:positionH>
                <wp:positionV relativeFrom="page">
                  <wp:posOffset>9934575</wp:posOffset>
                </wp:positionV>
                <wp:extent cx="60960" cy="91440"/>
                <wp:effectExtent l="635" t="0" r="5080" b="381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2386" y="15645"/>
                          <a:chExt cx="96" cy="144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2386" y="15645"/>
                            <a:ext cx="96" cy="144"/>
                          </a:xfrm>
                          <a:custGeom>
                            <a:avLst/>
                            <a:gdLst>
                              <a:gd name="T0" fmla="+- 0 2411 2386"/>
                              <a:gd name="T1" fmla="*/ T0 w 96"/>
                              <a:gd name="T2" fmla="+- 0 15722 15645"/>
                              <a:gd name="T3" fmla="*/ 15722 h 144"/>
                              <a:gd name="T4" fmla="+- 0 2421 2386"/>
                              <a:gd name="T5" fmla="*/ T4 w 96"/>
                              <a:gd name="T6" fmla="+- 0 15712 15645"/>
                              <a:gd name="T7" fmla="*/ 15712 h 144"/>
                              <a:gd name="T8" fmla="+- 0 2442 2386"/>
                              <a:gd name="T9" fmla="*/ T8 w 96"/>
                              <a:gd name="T10" fmla="+- 0 15712 15645"/>
                              <a:gd name="T11" fmla="*/ 15712 h 144"/>
                              <a:gd name="T12" fmla="+- 0 2448 2386"/>
                              <a:gd name="T13" fmla="*/ T12 w 96"/>
                              <a:gd name="T14" fmla="+- 0 15718 15645"/>
                              <a:gd name="T15" fmla="*/ 15718 h 144"/>
                              <a:gd name="T16" fmla="+- 0 2454 2386"/>
                              <a:gd name="T17" fmla="*/ T16 w 96"/>
                              <a:gd name="T18" fmla="+- 0 15725 15645"/>
                              <a:gd name="T19" fmla="*/ 15725 h 144"/>
                              <a:gd name="T20" fmla="+- 0 2454 2386"/>
                              <a:gd name="T21" fmla="*/ T20 w 96"/>
                              <a:gd name="T22" fmla="+- 0 15752 15645"/>
                              <a:gd name="T23" fmla="*/ 15752 h 144"/>
                              <a:gd name="T24" fmla="+- 0 2448 2386"/>
                              <a:gd name="T25" fmla="*/ T24 w 96"/>
                              <a:gd name="T26" fmla="+- 0 15759 15645"/>
                              <a:gd name="T27" fmla="*/ 15759 h 144"/>
                              <a:gd name="T28" fmla="+- 0 2442 2386"/>
                              <a:gd name="T29" fmla="*/ T28 w 96"/>
                              <a:gd name="T30" fmla="+- 0 15766 15645"/>
                              <a:gd name="T31" fmla="*/ 15766 h 144"/>
                              <a:gd name="T32" fmla="+- 0 2426 2386"/>
                              <a:gd name="T33" fmla="*/ T32 w 96"/>
                              <a:gd name="T34" fmla="+- 0 15766 15645"/>
                              <a:gd name="T35" fmla="*/ 15766 h 144"/>
                              <a:gd name="T36" fmla="+- 0 2420 2386"/>
                              <a:gd name="T37" fmla="*/ T36 w 96"/>
                              <a:gd name="T38" fmla="+- 0 15761 15645"/>
                              <a:gd name="T39" fmla="*/ 15761 h 144"/>
                              <a:gd name="T40" fmla="+- 0 2414 2386"/>
                              <a:gd name="T41" fmla="*/ T40 w 96"/>
                              <a:gd name="T42" fmla="+- 0 15755 15645"/>
                              <a:gd name="T43" fmla="*/ 15755 h 144"/>
                              <a:gd name="T44" fmla="+- 0 2413 2386"/>
                              <a:gd name="T45" fmla="*/ T44 w 96"/>
                              <a:gd name="T46" fmla="+- 0 15746 15645"/>
                              <a:gd name="T47" fmla="*/ 15746 h 144"/>
                              <a:gd name="T48" fmla="+- 0 2386 2386"/>
                              <a:gd name="T49" fmla="*/ T48 w 96"/>
                              <a:gd name="T50" fmla="+- 0 15749 15645"/>
                              <a:gd name="T51" fmla="*/ 15749 h 144"/>
                              <a:gd name="T52" fmla="+- 0 2388 2386"/>
                              <a:gd name="T53" fmla="*/ T52 w 96"/>
                              <a:gd name="T54" fmla="+- 0 15767 15645"/>
                              <a:gd name="T55" fmla="*/ 15767 h 144"/>
                              <a:gd name="T56" fmla="+- 0 2401 2386"/>
                              <a:gd name="T57" fmla="*/ T56 w 96"/>
                              <a:gd name="T58" fmla="+- 0 15778 15645"/>
                              <a:gd name="T59" fmla="*/ 15778 h 144"/>
                              <a:gd name="T60" fmla="+- 0 2413 2386"/>
                              <a:gd name="T61" fmla="*/ T60 w 96"/>
                              <a:gd name="T62" fmla="+- 0 15788 15645"/>
                              <a:gd name="T63" fmla="*/ 15788 h 144"/>
                              <a:gd name="T64" fmla="+- 0 2433 2386"/>
                              <a:gd name="T65" fmla="*/ T64 w 96"/>
                              <a:gd name="T66" fmla="+- 0 15788 15645"/>
                              <a:gd name="T67" fmla="*/ 15788 h 144"/>
                              <a:gd name="T68" fmla="+- 0 2438 2386"/>
                              <a:gd name="T69" fmla="*/ T68 w 96"/>
                              <a:gd name="T70" fmla="+- 0 15788 15645"/>
                              <a:gd name="T71" fmla="*/ 15788 h 144"/>
                              <a:gd name="T72" fmla="+- 0 2463 2386"/>
                              <a:gd name="T73" fmla="*/ T72 w 96"/>
                              <a:gd name="T74" fmla="+- 0 15778 15645"/>
                              <a:gd name="T75" fmla="*/ 15778 h 144"/>
                              <a:gd name="T76" fmla="+- 0 2472 2386"/>
                              <a:gd name="T77" fmla="*/ T76 w 96"/>
                              <a:gd name="T78" fmla="+- 0 15769 15645"/>
                              <a:gd name="T79" fmla="*/ 15769 h 144"/>
                              <a:gd name="T80" fmla="+- 0 2482 2386"/>
                              <a:gd name="T81" fmla="*/ T80 w 96"/>
                              <a:gd name="T82" fmla="+- 0 15755 15645"/>
                              <a:gd name="T83" fmla="*/ 15755 h 144"/>
                              <a:gd name="T84" fmla="+- 0 2482 2386"/>
                              <a:gd name="T85" fmla="*/ T84 w 96"/>
                              <a:gd name="T86" fmla="+- 0 15717 15645"/>
                              <a:gd name="T87" fmla="*/ 15717 h 144"/>
                              <a:gd name="T88" fmla="+- 0 2469 2386"/>
                              <a:gd name="T89" fmla="*/ T88 w 96"/>
                              <a:gd name="T90" fmla="+- 0 15703 15645"/>
                              <a:gd name="T91" fmla="*/ 15703 h 144"/>
                              <a:gd name="T92" fmla="+- 0 2457 2386"/>
                              <a:gd name="T93" fmla="*/ T92 w 96"/>
                              <a:gd name="T94" fmla="+- 0 15690 15645"/>
                              <a:gd name="T95" fmla="*/ 15690 h 144"/>
                              <a:gd name="T96" fmla="+- 0 2429 2386"/>
                              <a:gd name="T97" fmla="*/ T96 w 96"/>
                              <a:gd name="T98" fmla="+- 0 15690 15645"/>
                              <a:gd name="T99" fmla="*/ 15690 h 144"/>
                              <a:gd name="T100" fmla="+- 0 2420 2386"/>
                              <a:gd name="T101" fmla="*/ T100 w 96"/>
                              <a:gd name="T102" fmla="+- 0 15695 15645"/>
                              <a:gd name="T103" fmla="*/ 15695 h 144"/>
                              <a:gd name="T104" fmla="+- 0 2424 2386"/>
                              <a:gd name="T105" fmla="*/ T104 w 96"/>
                              <a:gd name="T106" fmla="+- 0 15670 15645"/>
                              <a:gd name="T107" fmla="*/ 15670 h 144"/>
                              <a:gd name="T108" fmla="+- 0 2476 2386"/>
                              <a:gd name="T109" fmla="*/ T108 w 96"/>
                              <a:gd name="T110" fmla="+- 0 15670 15645"/>
                              <a:gd name="T111" fmla="*/ 15670 h 144"/>
                              <a:gd name="T112" fmla="+- 0 2476 2386"/>
                              <a:gd name="T113" fmla="*/ T112 w 96"/>
                              <a:gd name="T114" fmla="+- 0 15645 15645"/>
                              <a:gd name="T115" fmla="*/ 15645 h 144"/>
                              <a:gd name="T116" fmla="+- 0 2403 2386"/>
                              <a:gd name="T117" fmla="*/ T116 w 96"/>
                              <a:gd name="T118" fmla="+- 0 15645 15645"/>
                              <a:gd name="T119" fmla="*/ 15645 h 144"/>
                              <a:gd name="T120" fmla="+- 0 2402 2386"/>
                              <a:gd name="T121" fmla="*/ T120 w 96"/>
                              <a:gd name="T122" fmla="+- 0 15653 15645"/>
                              <a:gd name="T123" fmla="*/ 15653 h 144"/>
                              <a:gd name="T124" fmla="+- 0 2397 2386"/>
                              <a:gd name="T125" fmla="*/ T124 w 96"/>
                              <a:gd name="T126" fmla="+- 0 15679 15645"/>
                              <a:gd name="T127" fmla="*/ 15679 h 144"/>
                              <a:gd name="T128" fmla="+- 0 2392 2386"/>
                              <a:gd name="T129" fmla="*/ T128 w 96"/>
                              <a:gd name="T130" fmla="+- 0 15706 15645"/>
                              <a:gd name="T131" fmla="*/ 15706 h 144"/>
                              <a:gd name="T132" fmla="+- 0 2389 2386"/>
                              <a:gd name="T133" fmla="*/ T132 w 96"/>
                              <a:gd name="T134" fmla="+- 0 15719 15645"/>
                              <a:gd name="T135" fmla="*/ 15719 h 144"/>
                              <a:gd name="T136" fmla="+- 0 2411 2386"/>
                              <a:gd name="T137" fmla="*/ T136 w 96"/>
                              <a:gd name="T138" fmla="+- 0 15722 15645"/>
                              <a:gd name="T139" fmla="*/ 1572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5" y="77"/>
                                </a:moveTo>
                                <a:lnTo>
                                  <a:pt x="35" y="67"/>
                                </a:lnTo>
                                <a:lnTo>
                                  <a:pt x="56" y="67"/>
                                </a:lnTo>
                                <a:lnTo>
                                  <a:pt x="62" y="73"/>
                                </a:lnTo>
                                <a:lnTo>
                                  <a:pt x="68" y="80"/>
                                </a:lnTo>
                                <a:lnTo>
                                  <a:pt x="68" y="107"/>
                                </a:lnTo>
                                <a:lnTo>
                                  <a:pt x="62" y="114"/>
                                </a:lnTo>
                                <a:lnTo>
                                  <a:pt x="56" y="121"/>
                                </a:lnTo>
                                <a:lnTo>
                                  <a:pt x="40" y="121"/>
                                </a:lnTo>
                                <a:lnTo>
                                  <a:pt x="34" y="116"/>
                                </a:lnTo>
                                <a:lnTo>
                                  <a:pt x="28" y="110"/>
                                </a:lnTo>
                                <a:lnTo>
                                  <a:pt x="27" y="101"/>
                                </a:lnTo>
                                <a:lnTo>
                                  <a:pt x="0" y="104"/>
                                </a:lnTo>
                                <a:lnTo>
                                  <a:pt x="2" y="122"/>
                                </a:lnTo>
                                <a:lnTo>
                                  <a:pt x="15" y="133"/>
                                </a:lnTo>
                                <a:lnTo>
                                  <a:pt x="27" y="143"/>
                                </a:lnTo>
                                <a:lnTo>
                                  <a:pt x="47" y="143"/>
                                </a:lnTo>
                                <a:lnTo>
                                  <a:pt x="52" y="143"/>
                                </a:lnTo>
                                <a:lnTo>
                                  <a:pt x="77" y="133"/>
                                </a:lnTo>
                                <a:lnTo>
                                  <a:pt x="86" y="124"/>
                                </a:lnTo>
                                <a:lnTo>
                                  <a:pt x="96" y="110"/>
                                </a:lnTo>
                                <a:lnTo>
                                  <a:pt x="96" y="72"/>
                                </a:lnTo>
                                <a:lnTo>
                                  <a:pt x="83" y="58"/>
                                </a:lnTo>
                                <a:lnTo>
                                  <a:pt x="71" y="45"/>
                                </a:lnTo>
                                <a:lnTo>
                                  <a:pt x="43" y="45"/>
                                </a:lnTo>
                                <a:lnTo>
                                  <a:pt x="34" y="50"/>
                                </a:lnTo>
                                <a:lnTo>
                                  <a:pt x="3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8"/>
                                </a:lnTo>
                                <a:lnTo>
                                  <a:pt x="11" y="34"/>
                                </a:lnTo>
                                <a:lnTo>
                                  <a:pt x="6" y="61"/>
                                </a:lnTo>
                                <a:lnTo>
                                  <a:pt x="3" y="74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7E68" id="Group 24" o:spid="_x0000_s1026" style="position:absolute;margin-left:119.3pt;margin-top:782.25pt;width:4.8pt;height:7.2pt;z-index:-251632640;mso-position-horizontal-relative:page;mso-position-vertical-relative:page" coordorigin="2386,15645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">
                <v:shape id="Freeform 25" o:spid="_x0000_s1027" style="position:absolute;left:2386;top:15645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" path="m25,77l35,67r21,l62,73r6,7l68,107r-6,7l56,121r-16,l34,116r-6,-6l27,101,,104r2,18l15,133r12,10l47,143r5,l77,133r9,-9l96,110r,-38l83,58,71,45r-28,l34,50,38,25r52,l90,,17,,16,8,11,34,6,61,3,74r22,3xe" fillcolor="#151313" stroked="f">
                  <v:path arrowok="t" o:connecttype="custom" o:connectlocs="25,15722;35,15712;56,15712;62,15718;68,15725;68,15752;62,15759;56,15766;40,15766;34,15761;28,15755;27,15746;0,15749;2,15767;15,15778;27,15788;47,15788;52,15788;77,15778;86,15769;96,15755;96,15717;83,15703;71,15690;43,15690;34,15695;38,15670;90,15670;90,15645;17,15645;16,15653;11,15679;6,15706;3,15719;25,15722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9867900</wp:posOffset>
                </wp:positionV>
                <wp:extent cx="597535" cy="220980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220980"/>
                          <a:chOff x="1473" y="15540"/>
                          <a:chExt cx="941" cy="348"/>
                        </a:xfrm>
                      </wpg:grpSpPr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1573" y="15640"/>
                            <a:ext cx="116" cy="148"/>
                          </a:xfrm>
                          <a:custGeom>
                            <a:avLst/>
                            <a:gdLst>
                              <a:gd name="T0" fmla="+- 0 1582 1573"/>
                              <a:gd name="T1" fmla="*/ T0 w 116"/>
                              <a:gd name="T2" fmla="+- 0 15767 15640"/>
                              <a:gd name="T3" fmla="*/ 15767 h 148"/>
                              <a:gd name="T4" fmla="+- 0 1590 1573"/>
                              <a:gd name="T5" fmla="*/ T4 w 116"/>
                              <a:gd name="T6" fmla="+- 0 15776 15640"/>
                              <a:gd name="T7" fmla="*/ 15776 h 148"/>
                              <a:gd name="T8" fmla="+- 0 1594 1573"/>
                              <a:gd name="T9" fmla="*/ T8 w 116"/>
                              <a:gd name="T10" fmla="+- 0 15779 15640"/>
                              <a:gd name="T11" fmla="*/ 15779 h 148"/>
                              <a:gd name="T12" fmla="+- 0 1618 1573"/>
                              <a:gd name="T13" fmla="*/ T12 w 116"/>
                              <a:gd name="T14" fmla="+- 0 15787 15640"/>
                              <a:gd name="T15" fmla="*/ 15787 h 148"/>
                              <a:gd name="T16" fmla="+- 0 1632 1573"/>
                              <a:gd name="T17" fmla="*/ T16 w 116"/>
                              <a:gd name="T18" fmla="+- 0 15788 15640"/>
                              <a:gd name="T19" fmla="*/ 15788 h 148"/>
                              <a:gd name="T20" fmla="+- 0 1650 1573"/>
                              <a:gd name="T21" fmla="*/ T20 w 116"/>
                              <a:gd name="T22" fmla="+- 0 15788 15640"/>
                              <a:gd name="T23" fmla="*/ 15788 h 148"/>
                              <a:gd name="T24" fmla="+- 0 1663 1573"/>
                              <a:gd name="T25" fmla="*/ T24 w 116"/>
                              <a:gd name="T26" fmla="+- 0 15783 15640"/>
                              <a:gd name="T27" fmla="*/ 15783 h 148"/>
                              <a:gd name="T28" fmla="+- 0 1675 1573"/>
                              <a:gd name="T29" fmla="*/ T28 w 116"/>
                              <a:gd name="T30" fmla="+- 0 15778 15640"/>
                              <a:gd name="T31" fmla="*/ 15778 h 148"/>
                              <a:gd name="T32" fmla="+- 0 1682 1573"/>
                              <a:gd name="T33" fmla="*/ T32 w 116"/>
                              <a:gd name="T34" fmla="+- 0 15767 15640"/>
                              <a:gd name="T35" fmla="*/ 15767 h 148"/>
                              <a:gd name="T36" fmla="+- 0 1689 1573"/>
                              <a:gd name="T37" fmla="*/ T36 w 116"/>
                              <a:gd name="T38" fmla="+- 0 15756 15640"/>
                              <a:gd name="T39" fmla="*/ 15756 h 148"/>
                              <a:gd name="T40" fmla="+- 0 1689 1573"/>
                              <a:gd name="T41" fmla="*/ T40 w 116"/>
                              <a:gd name="T42" fmla="+- 0 15731 15640"/>
                              <a:gd name="T43" fmla="*/ 15731 h 148"/>
                              <a:gd name="T44" fmla="+- 0 1683 1573"/>
                              <a:gd name="T45" fmla="*/ T44 w 116"/>
                              <a:gd name="T46" fmla="+- 0 15721 15640"/>
                              <a:gd name="T47" fmla="*/ 15721 h 148"/>
                              <a:gd name="T48" fmla="+- 0 1678 1573"/>
                              <a:gd name="T49" fmla="*/ T48 w 116"/>
                              <a:gd name="T50" fmla="+- 0 15712 15640"/>
                              <a:gd name="T51" fmla="*/ 15712 h 148"/>
                              <a:gd name="T52" fmla="+- 0 1667 1573"/>
                              <a:gd name="T53" fmla="*/ T52 w 116"/>
                              <a:gd name="T54" fmla="+- 0 15707 15640"/>
                              <a:gd name="T55" fmla="*/ 15707 h 148"/>
                              <a:gd name="T56" fmla="+- 0 1657 1573"/>
                              <a:gd name="T57" fmla="*/ T56 w 116"/>
                              <a:gd name="T58" fmla="+- 0 15701 15640"/>
                              <a:gd name="T59" fmla="*/ 15701 h 148"/>
                              <a:gd name="T60" fmla="+- 0 1636 1573"/>
                              <a:gd name="T61" fmla="*/ T60 w 116"/>
                              <a:gd name="T62" fmla="+- 0 15696 15640"/>
                              <a:gd name="T63" fmla="*/ 15696 h 148"/>
                              <a:gd name="T64" fmla="+- 0 1615 1573"/>
                              <a:gd name="T65" fmla="*/ T64 w 116"/>
                              <a:gd name="T66" fmla="+- 0 15691 15640"/>
                              <a:gd name="T67" fmla="*/ 15691 h 148"/>
                              <a:gd name="T68" fmla="+- 0 1610 1573"/>
                              <a:gd name="T69" fmla="*/ T68 w 116"/>
                              <a:gd name="T70" fmla="+- 0 15687 15640"/>
                              <a:gd name="T71" fmla="*/ 15687 h 148"/>
                              <a:gd name="T72" fmla="+- 0 1605 1573"/>
                              <a:gd name="T73" fmla="*/ T72 w 116"/>
                              <a:gd name="T74" fmla="+- 0 15683 15640"/>
                              <a:gd name="T75" fmla="*/ 15683 h 148"/>
                              <a:gd name="T76" fmla="+- 0 1605 1573"/>
                              <a:gd name="T77" fmla="*/ T76 w 116"/>
                              <a:gd name="T78" fmla="+- 0 15673 15640"/>
                              <a:gd name="T79" fmla="*/ 15673 h 148"/>
                              <a:gd name="T80" fmla="+- 0 1610 1573"/>
                              <a:gd name="T81" fmla="*/ T80 w 116"/>
                              <a:gd name="T82" fmla="+- 0 15669 15640"/>
                              <a:gd name="T83" fmla="*/ 15669 h 148"/>
                              <a:gd name="T84" fmla="+- 0 1617 1573"/>
                              <a:gd name="T85" fmla="*/ T84 w 116"/>
                              <a:gd name="T86" fmla="+- 0 15664 15640"/>
                              <a:gd name="T87" fmla="*/ 15664 h 148"/>
                              <a:gd name="T88" fmla="+- 0 1642 1573"/>
                              <a:gd name="T89" fmla="*/ T88 w 116"/>
                              <a:gd name="T90" fmla="+- 0 15664 15640"/>
                              <a:gd name="T91" fmla="*/ 15664 h 148"/>
                              <a:gd name="T92" fmla="+- 0 1648 1573"/>
                              <a:gd name="T93" fmla="*/ T92 w 116"/>
                              <a:gd name="T94" fmla="+- 0 15669 15640"/>
                              <a:gd name="T95" fmla="*/ 15669 h 148"/>
                              <a:gd name="T96" fmla="+- 0 1654 1573"/>
                              <a:gd name="T97" fmla="*/ T96 w 116"/>
                              <a:gd name="T98" fmla="+- 0 15674 15640"/>
                              <a:gd name="T99" fmla="*/ 15674 h 148"/>
                              <a:gd name="T100" fmla="+- 0 1656 1573"/>
                              <a:gd name="T101" fmla="*/ T100 w 116"/>
                              <a:gd name="T102" fmla="+- 0 15685 15640"/>
                              <a:gd name="T103" fmla="*/ 15685 h 148"/>
                              <a:gd name="T104" fmla="+- 0 1685 1573"/>
                              <a:gd name="T105" fmla="*/ T104 w 116"/>
                              <a:gd name="T106" fmla="+- 0 15684 15640"/>
                              <a:gd name="T107" fmla="*/ 15684 h 148"/>
                              <a:gd name="T108" fmla="+- 0 1684 1573"/>
                              <a:gd name="T109" fmla="*/ T108 w 116"/>
                              <a:gd name="T110" fmla="+- 0 15664 15640"/>
                              <a:gd name="T111" fmla="*/ 15664 h 148"/>
                              <a:gd name="T112" fmla="+- 0 1671 1573"/>
                              <a:gd name="T113" fmla="*/ T112 w 116"/>
                              <a:gd name="T114" fmla="+- 0 15652 15640"/>
                              <a:gd name="T115" fmla="*/ 15652 h 148"/>
                              <a:gd name="T116" fmla="+- 0 1668 1573"/>
                              <a:gd name="T117" fmla="*/ T116 w 116"/>
                              <a:gd name="T118" fmla="+- 0 15650 15640"/>
                              <a:gd name="T119" fmla="*/ 15650 h 148"/>
                              <a:gd name="T120" fmla="+- 0 1644 1573"/>
                              <a:gd name="T121" fmla="*/ T120 w 116"/>
                              <a:gd name="T122" fmla="+- 0 15641 15640"/>
                              <a:gd name="T123" fmla="*/ 15641 h 148"/>
                              <a:gd name="T124" fmla="+- 0 1630 1573"/>
                              <a:gd name="T125" fmla="*/ T124 w 116"/>
                              <a:gd name="T126" fmla="+- 0 15640 15640"/>
                              <a:gd name="T127" fmla="*/ 15640 h 148"/>
                              <a:gd name="T128" fmla="+- 0 1613 1573"/>
                              <a:gd name="T129" fmla="*/ T128 w 116"/>
                              <a:gd name="T130" fmla="+- 0 15640 15640"/>
                              <a:gd name="T131" fmla="*/ 15640 h 148"/>
                              <a:gd name="T132" fmla="+- 0 1602 1573"/>
                              <a:gd name="T133" fmla="*/ T132 w 116"/>
                              <a:gd name="T134" fmla="+- 0 15645 15640"/>
                              <a:gd name="T135" fmla="*/ 15645 h 148"/>
                              <a:gd name="T136" fmla="+- 0 1590 1573"/>
                              <a:gd name="T137" fmla="*/ T136 w 116"/>
                              <a:gd name="T138" fmla="+- 0 15650 15640"/>
                              <a:gd name="T139" fmla="*/ 15650 h 148"/>
                              <a:gd name="T140" fmla="+- 0 1584 1573"/>
                              <a:gd name="T141" fmla="*/ T140 w 116"/>
                              <a:gd name="T142" fmla="+- 0 15660 15640"/>
                              <a:gd name="T143" fmla="*/ 15660 h 148"/>
                              <a:gd name="T144" fmla="+- 0 1578 1573"/>
                              <a:gd name="T145" fmla="*/ T144 w 116"/>
                              <a:gd name="T146" fmla="+- 0 15669 15640"/>
                              <a:gd name="T147" fmla="*/ 15669 h 148"/>
                              <a:gd name="T148" fmla="+- 0 1578 1573"/>
                              <a:gd name="T149" fmla="*/ T148 w 116"/>
                              <a:gd name="T150" fmla="+- 0 15697 15640"/>
                              <a:gd name="T151" fmla="*/ 15697 h 148"/>
                              <a:gd name="T152" fmla="+- 0 1591 1573"/>
                              <a:gd name="T153" fmla="*/ T152 w 116"/>
                              <a:gd name="T154" fmla="+- 0 15709 15640"/>
                              <a:gd name="T155" fmla="*/ 15709 h 148"/>
                              <a:gd name="T156" fmla="+- 0 1600 1573"/>
                              <a:gd name="T157" fmla="*/ T156 w 116"/>
                              <a:gd name="T158" fmla="+- 0 15717 15640"/>
                              <a:gd name="T159" fmla="*/ 15717 h 148"/>
                              <a:gd name="T160" fmla="+- 0 1624 1573"/>
                              <a:gd name="T161" fmla="*/ T160 w 116"/>
                              <a:gd name="T162" fmla="+- 0 15723 15640"/>
                              <a:gd name="T163" fmla="*/ 15723 h 148"/>
                              <a:gd name="T164" fmla="+- 0 1642 1573"/>
                              <a:gd name="T165" fmla="*/ T164 w 116"/>
                              <a:gd name="T166" fmla="+- 0 15728 15640"/>
                              <a:gd name="T167" fmla="*/ 15728 h 148"/>
                              <a:gd name="T168" fmla="+- 0 1647 1573"/>
                              <a:gd name="T169" fmla="*/ T168 w 116"/>
                              <a:gd name="T170" fmla="+- 0 15729 15640"/>
                              <a:gd name="T171" fmla="*/ 15729 h 148"/>
                              <a:gd name="T172" fmla="+- 0 1654 1573"/>
                              <a:gd name="T173" fmla="*/ T172 w 116"/>
                              <a:gd name="T174" fmla="+- 0 15732 15640"/>
                              <a:gd name="T175" fmla="*/ 15732 h 148"/>
                              <a:gd name="T176" fmla="+- 0 1660 1573"/>
                              <a:gd name="T177" fmla="*/ T176 w 116"/>
                              <a:gd name="T178" fmla="+- 0 15739 15640"/>
                              <a:gd name="T179" fmla="*/ 15739 h 148"/>
                              <a:gd name="T180" fmla="+- 0 1660 1573"/>
                              <a:gd name="T181" fmla="*/ T180 w 116"/>
                              <a:gd name="T182" fmla="+- 0 15752 15640"/>
                              <a:gd name="T183" fmla="*/ 15752 h 148"/>
                              <a:gd name="T184" fmla="+- 0 1653 1573"/>
                              <a:gd name="T185" fmla="*/ T184 w 116"/>
                              <a:gd name="T186" fmla="+- 0 15758 15640"/>
                              <a:gd name="T187" fmla="*/ 15758 h 148"/>
                              <a:gd name="T188" fmla="+- 0 1646 1573"/>
                              <a:gd name="T189" fmla="*/ T188 w 116"/>
                              <a:gd name="T190" fmla="+- 0 15764 15640"/>
                              <a:gd name="T191" fmla="*/ 15764 h 148"/>
                              <a:gd name="T192" fmla="+- 0 1619 1573"/>
                              <a:gd name="T193" fmla="*/ T192 w 116"/>
                              <a:gd name="T194" fmla="+- 0 15764 15640"/>
                              <a:gd name="T195" fmla="*/ 15764 h 148"/>
                              <a:gd name="T196" fmla="+- 0 1611 1573"/>
                              <a:gd name="T197" fmla="*/ T196 w 116"/>
                              <a:gd name="T198" fmla="+- 0 15757 15640"/>
                              <a:gd name="T199" fmla="*/ 15757 h 148"/>
                              <a:gd name="T200" fmla="+- 0 1603 1573"/>
                              <a:gd name="T201" fmla="*/ T200 w 116"/>
                              <a:gd name="T202" fmla="+- 0 15751 15640"/>
                              <a:gd name="T203" fmla="*/ 15751 h 148"/>
                              <a:gd name="T204" fmla="+- 0 1601 1573"/>
                              <a:gd name="T205" fmla="*/ T204 w 116"/>
                              <a:gd name="T206" fmla="+- 0 15736 15640"/>
                              <a:gd name="T207" fmla="*/ 15736 h 148"/>
                              <a:gd name="T208" fmla="+- 0 1573 1573"/>
                              <a:gd name="T209" fmla="*/ T208 w 116"/>
                              <a:gd name="T210" fmla="+- 0 15739 15640"/>
                              <a:gd name="T211" fmla="*/ 15739 h 148"/>
                              <a:gd name="T212" fmla="+- 0 1582 1573"/>
                              <a:gd name="T213" fmla="*/ T212 w 116"/>
                              <a:gd name="T214" fmla="+- 0 15767 15640"/>
                              <a:gd name="T215" fmla="*/ 157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" h="148">
                                <a:moveTo>
                                  <a:pt x="9" y="127"/>
                                </a:moveTo>
                                <a:lnTo>
                                  <a:pt x="17" y="136"/>
                                </a:lnTo>
                                <a:lnTo>
                                  <a:pt x="21" y="139"/>
                                </a:lnTo>
                                <a:lnTo>
                                  <a:pt x="45" y="147"/>
                                </a:lnTo>
                                <a:lnTo>
                                  <a:pt x="59" y="148"/>
                                </a:lnTo>
                                <a:lnTo>
                                  <a:pt x="77" y="148"/>
                                </a:lnTo>
                                <a:lnTo>
                                  <a:pt x="90" y="143"/>
                                </a:lnTo>
                                <a:lnTo>
                                  <a:pt x="102" y="138"/>
                                </a:lnTo>
                                <a:lnTo>
                                  <a:pt x="109" y="127"/>
                                </a:lnTo>
                                <a:lnTo>
                                  <a:pt x="116" y="116"/>
                                </a:lnTo>
                                <a:lnTo>
                                  <a:pt x="116" y="91"/>
                                </a:lnTo>
                                <a:lnTo>
                                  <a:pt x="110" y="81"/>
                                </a:lnTo>
                                <a:lnTo>
                                  <a:pt x="105" y="72"/>
                                </a:lnTo>
                                <a:lnTo>
                                  <a:pt x="94" y="67"/>
                                </a:lnTo>
                                <a:lnTo>
                                  <a:pt x="84" y="61"/>
                                </a:lnTo>
                                <a:lnTo>
                                  <a:pt x="63" y="56"/>
                                </a:lnTo>
                                <a:lnTo>
                                  <a:pt x="42" y="51"/>
                                </a:lnTo>
                                <a:lnTo>
                                  <a:pt x="37" y="47"/>
                                </a:lnTo>
                                <a:lnTo>
                                  <a:pt x="32" y="43"/>
                                </a:lnTo>
                                <a:lnTo>
                                  <a:pt x="32" y="33"/>
                                </a:lnTo>
                                <a:lnTo>
                                  <a:pt x="37" y="29"/>
                                </a:lnTo>
                                <a:lnTo>
                                  <a:pt x="44" y="24"/>
                                </a:lnTo>
                                <a:lnTo>
                                  <a:pt x="69" y="24"/>
                                </a:lnTo>
                                <a:lnTo>
                                  <a:pt x="75" y="29"/>
                                </a:lnTo>
                                <a:lnTo>
                                  <a:pt x="81" y="34"/>
                                </a:lnTo>
                                <a:lnTo>
                                  <a:pt x="83" y="45"/>
                                </a:lnTo>
                                <a:lnTo>
                                  <a:pt x="112" y="44"/>
                                </a:lnTo>
                                <a:lnTo>
                                  <a:pt x="111" y="24"/>
                                </a:lnTo>
                                <a:lnTo>
                                  <a:pt x="98" y="12"/>
                                </a:lnTo>
                                <a:lnTo>
                                  <a:pt x="95" y="10"/>
                                </a:lnTo>
                                <a:lnTo>
                                  <a:pt x="71" y="1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9" y="5"/>
                                </a:lnTo>
                                <a:lnTo>
                                  <a:pt x="17" y="10"/>
                                </a:lnTo>
                                <a:lnTo>
                                  <a:pt x="11" y="20"/>
                                </a:lnTo>
                                <a:lnTo>
                                  <a:pt x="5" y="29"/>
                                </a:lnTo>
                                <a:lnTo>
                                  <a:pt x="5" y="57"/>
                                </a:lnTo>
                                <a:lnTo>
                                  <a:pt x="18" y="69"/>
                                </a:lnTo>
                                <a:lnTo>
                                  <a:pt x="27" y="77"/>
                                </a:lnTo>
                                <a:lnTo>
                                  <a:pt x="51" y="83"/>
                                </a:lnTo>
                                <a:lnTo>
                                  <a:pt x="69" y="88"/>
                                </a:lnTo>
                                <a:lnTo>
                                  <a:pt x="74" y="89"/>
                                </a:lnTo>
                                <a:lnTo>
                                  <a:pt x="81" y="92"/>
                                </a:lnTo>
                                <a:lnTo>
                                  <a:pt x="87" y="99"/>
                                </a:lnTo>
                                <a:lnTo>
                                  <a:pt x="87" y="112"/>
                                </a:lnTo>
                                <a:lnTo>
                                  <a:pt x="80" y="118"/>
                                </a:lnTo>
                                <a:lnTo>
                                  <a:pt x="73" y="124"/>
                                </a:lnTo>
                                <a:lnTo>
                                  <a:pt x="46" y="124"/>
                                </a:lnTo>
                                <a:lnTo>
                                  <a:pt x="38" y="117"/>
                                </a:lnTo>
                                <a:lnTo>
                                  <a:pt x="30" y="111"/>
                                </a:lnTo>
                                <a:lnTo>
                                  <a:pt x="28" y="96"/>
                                </a:lnTo>
                                <a:lnTo>
                                  <a:pt x="0" y="99"/>
                                </a:lnTo>
                                <a:lnTo>
                                  <a:pt x="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1707" y="15680"/>
                            <a:ext cx="98" cy="108"/>
                          </a:xfrm>
                          <a:custGeom>
                            <a:avLst/>
                            <a:gdLst>
                              <a:gd name="T0" fmla="+- 0 1735 1707"/>
                              <a:gd name="T1" fmla="*/ T0 w 98"/>
                              <a:gd name="T2" fmla="+- 0 15751 15680"/>
                              <a:gd name="T3" fmla="*/ 15751 h 108"/>
                              <a:gd name="T4" fmla="+- 0 1735 1707"/>
                              <a:gd name="T5" fmla="*/ T4 w 98"/>
                              <a:gd name="T6" fmla="+- 0 15715 15680"/>
                              <a:gd name="T7" fmla="*/ 15715 h 108"/>
                              <a:gd name="T8" fmla="+- 0 1741 1707"/>
                              <a:gd name="T9" fmla="*/ T8 w 98"/>
                              <a:gd name="T10" fmla="+- 0 15708 15680"/>
                              <a:gd name="T11" fmla="*/ 15708 h 108"/>
                              <a:gd name="T12" fmla="+- 0 1747 1707"/>
                              <a:gd name="T13" fmla="*/ T12 w 98"/>
                              <a:gd name="T14" fmla="+- 0 15701 15680"/>
                              <a:gd name="T15" fmla="*/ 15701 h 108"/>
                              <a:gd name="T16" fmla="+- 0 1765 1707"/>
                              <a:gd name="T17" fmla="*/ T16 w 98"/>
                              <a:gd name="T18" fmla="+- 0 15701 15680"/>
                              <a:gd name="T19" fmla="*/ 15701 h 108"/>
                              <a:gd name="T20" fmla="+- 0 1770 1707"/>
                              <a:gd name="T21" fmla="*/ T20 w 98"/>
                              <a:gd name="T22" fmla="+- 0 15705 15680"/>
                              <a:gd name="T23" fmla="*/ 15705 h 108"/>
                              <a:gd name="T24" fmla="+- 0 1775 1707"/>
                              <a:gd name="T25" fmla="*/ T24 w 98"/>
                              <a:gd name="T26" fmla="+- 0 15710 15680"/>
                              <a:gd name="T27" fmla="*/ 15710 h 108"/>
                              <a:gd name="T28" fmla="+- 0 1776 1707"/>
                              <a:gd name="T29" fmla="*/ T28 w 98"/>
                              <a:gd name="T30" fmla="+- 0 15718 15680"/>
                              <a:gd name="T31" fmla="*/ 15718 h 108"/>
                              <a:gd name="T32" fmla="+- 0 1804 1707"/>
                              <a:gd name="T33" fmla="*/ T32 w 98"/>
                              <a:gd name="T34" fmla="+- 0 15713 15680"/>
                              <a:gd name="T35" fmla="*/ 15713 h 108"/>
                              <a:gd name="T36" fmla="+- 0 1799 1707"/>
                              <a:gd name="T37" fmla="*/ T36 w 98"/>
                              <a:gd name="T38" fmla="+- 0 15696 15680"/>
                              <a:gd name="T39" fmla="*/ 15696 h 108"/>
                              <a:gd name="T40" fmla="+- 0 1787 1707"/>
                              <a:gd name="T41" fmla="*/ T40 w 98"/>
                              <a:gd name="T42" fmla="+- 0 15688 15680"/>
                              <a:gd name="T43" fmla="*/ 15688 h 108"/>
                              <a:gd name="T44" fmla="+- 0 1776 1707"/>
                              <a:gd name="T45" fmla="*/ T44 w 98"/>
                              <a:gd name="T46" fmla="+- 0 15680 15680"/>
                              <a:gd name="T47" fmla="*/ 15680 h 108"/>
                              <a:gd name="T48" fmla="+- 0 1734 1707"/>
                              <a:gd name="T49" fmla="*/ T48 w 98"/>
                              <a:gd name="T50" fmla="+- 0 15680 15680"/>
                              <a:gd name="T51" fmla="*/ 15680 h 108"/>
                              <a:gd name="T52" fmla="+- 0 1721 1707"/>
                              <a:gd name="T53" fmla="*/ T52 w 98"/>
                              <a:gd name="T54" fmla="+- 0 15694 15680"/>
                              <a:gd name="T55" fmla="*/ 15694 h 108"/>
                              <a:gd name="T56" fmla="+- 0 1719 1707"/>
                              <a:gd name="T57" fmla="*/ T56 w 98"/>
                              <a:gd name="T58" fmla="+- 0 15696 15680"/>
                              <a:gd name="T59" fmla="*/ 15696 h 108"/>
                              <a:gd name="T60" fmla="+- 0 1708 1707"/>
                              <a:gd name="T61" fmla="*/ T60 w 98"/>
                              <a:gd name="T62" fmla="+- 0 15721 15680"/>
                              <a:gd name="T63" fmla="*/ 15721 h 108"/>
                              <a:gd name="T64" fmla="+- 0 1707 1707"/>
                              <a:gd name="T65" fmla="*/ T64 w 98"/>
                              <a:gd name="T66" fmla="+- 0 15734 15680"/>
                              <a:gd name="T67" fmla="*/ 15734 h 108"/>
                              <a:gd name="T68" fmla="+- 0 1707 1707"/>
                              <a:gd name="T69" fmla="*/ T68 w 98"/>
                              <a:gd name="T70" fmla="+- 0 15738 15680"/>
                              <a:gd name="T71" fmla="*/ 15738 h 108"/>
                              <a:gd name="T72" fmla="+- 0 1714 1707"/>
                              <a:gd name="T73" fmla="*/ T72 w 98"/>
                              <a:gd name="T74" fmla="+- 0 15764 15680"/>
                              <a:gd name="T75" fmla="*/ 15764 h 108"/>
                              <a:gd name="T76" fmla="+- 0 1721 1707"/>
                              <a:gd name="T77" fmla="*/ T76 w 98"/>
                              <a:gd name="T78" fmla="+- 0 15774 15680"/>
                              <a:gd name="T79" fmla="*/ 15774 h 108"/>
                              <a:gd name="T80" fmla="+- 0 1734 1707"/>
                              <a:gd name="T81" fmla="*/ T80 w 98"/>
                              <a:gd name="T82" fmla="+- 0 15788 15680"/>
                              <a:gd name="T83" fmla="*/ 15788 h 108"/>
                              <a:gd name="T84" fmla="+- 0 1777 1707"/>
                              <a:gd name="T85" fmla="*/ T84 w 98"/>
                              <a:gd name="T86" fmla="+- 0 15788 15680"/>
                              <a:gd name="T87" fmla="*/ 15788 h 108"/>
                              <a:gd name="T88" fmla="+- 0 1789 1707"/>
                              <a:gd name="T89" fmla="*/ T88 w 98"/>
                              <a:gd name="T90" fmla="+- 0 15779 15680"/>
                              <a:gd name="T91" fmla="*/ 15779 h 108"/>
                              <a:gd name="T92" fmla="+- 0 1801 1707"/>
                              <a:gd name="T93" fmla="*/ T92 w 98"/>
                              <a:gd name="T94" fmla="+- 0 15769 15680"/>
                              <a:gd name="T95" fmla="*/ 15769 h 108"/>
                              <a:gd name="T96" fmla="+- 0 1805 1707"/>
                              <a:gd name="T97" fmla="*/ T96 w 98"/>
                              <a:gd name="T98" fmla="+- 0 15751 15680"/>
                              <a:gd name="T99" fmla="*/ 15751 h 108"/>
                              <a:gd name="T100" fmla="+- 0 1778 17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1776 17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1771 17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1766 17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1748 17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1741 17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1735 17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4" y="28"/>
                                </a:lnTo>
                                <a:lnTo>
                                  <a:pt x="40" y="21"/>
                                </a:lnTo>
                                <a:lnTo>
                                  <a:pt x="58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69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0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4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27"/>
                              <a:gd name="T2" fmla="+- 0 15643 15643"/>
                              <a:gd name="T3" fmla="*/ 15643 h 143"/>
                              <a:gd name="T4" fmla="+- 0 1824 1824"/>
                              <a:gd name="T5" fmla="*/ T4 w 27"/>
                              <a:gd name="T6" fmla="+- 0 15668 15643"/>
                              <a:gd name="T7" fmla="*/ 15668 h 143"/>
                              <a:gd name="T8" fmla="+- 0 1852 1824"/>
                              <a:gd name="T9" fmla="*/ T8 w 27"/>
                              <a:gd name="T10" fmla="+- 0 15668 15643"/>
                              <a:gd name="T11" fmla="*/ 15668 h 143"/>
                              <a:gd name="T12" fmla="+- 0 1852 1824"/>
                              <a:gd name="T13" fmla="*/ T12 w 27"/>
                              <a:gd name="T14" fmla="+- 0 15643 15643"/>
                              <a:gd name="T15" fmla="*/ 15643 h 143"/>
                              <a:gd name="T16" fmla="+- 0 1824 1824"/>
                              <a:gd name="T17" fmla="*/ T16 w 27"/>
                              <a:gd name="T18" fmla="+- 0 15643 15643"/>
                              <a:gd name="T19" fmla="*/ 1564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28" y="25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824" y="15643"/>
                            <a:ext cx="27" cy="143"/>
                          </a:xfrm>
                          <a:custGeom>
                            <a:avLst/>
                            <a:gdLst>
                              <a:gd name="T0" fmla="+- 0 1852 1824"/>
                              <a:gd name="T1" fmla="*/ T0 w 27"/>
                              <a:gd name="T2" fmla="+- 0 15746 15643"/>
                              <a:gd name="T3" fmla="*/ 15746 h 143"/>
                              <a:gd name="T4" fmla="+- 0 1852 1824"/>
                              <a:gd name="T5" fmla="*/ T4 w 27"/>
                              <a:gd name="T6" fmla="+- 0 15682 15643"/>
                              <a:gd name="T7" fmla="*/ 15682 h 143"/>
                              <a:gd name="T8" fmla="+- 0 1824 1824"/>
                              <a:gd name="T9" fmla="*/ T8 w 27"/>
                              <a:gd name="T10" fmla="+- 0 15682 15643"/>
                              <a:gd name="T11" fmla="*/ 15682 h 143"/>
                              <a:gd name="T12" fmla="+- 0 1824 1824"/>
                              <a:gd name="T13" fmla="*/ T12 w 27"/>
                              <a:gd name="T14" fmla="+- 0 15786 15643"/>
                              <a:gd name="T15" fmla="*/ 15786 h 143"/>
                              <a:gd name="T16" fmla="+- 0 1852 1824"/>
                              <a:gd name="T17" fmla="*/ T16 w 27"/>
                              <a:gd name="T18" fmla="+- 0 15786 15643"/>
                              <a:gd name="T19" fmla="*/ 15786 h 143"/>
                              <a:gd name="T20" fmla="+- 0 1852 1824"/>
                              <a:gd name="T21" fmla="*/ T20 w 27"/>
                              <a:gd name="T22" fmla="+- 0 15746 15643"/>
                              <a:gd name="T23" fmla="*/ 1574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43">
                                <a:moveTo>
                                  <a:pt x="28" y="103"/>
                                </a:moveTo>
                                <a:lnTo>
                                  <a:pt x="28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882 1872"/>
                              <a:gd name="T1" fmla="*/ T0 w 97"/>
                              <a:gd name="T2" fmla="+- 0 15770 15680"/>
                              <a:gd name="T3" fmla="*/ 15770 h 108"/>
                              <a:gd name="T4" fmla="+- 0 1886 1872"/>
                              <a:gd name="T5" fmla="*/ T4 w 97"/>
                              <a:gd name="T6" fmla="+- 0 15775 15680"/>
                              <a:gd name="T7" fmla="*/ 15775 h 108"/>
                              <a:gd name="T8" fmla="+- 0 1909 1872"/>
                              <a:gd name="T9" fmla="*/ T8 w 97"/>
                              <a:gd name="T10" fmla="+- 0 15786 15680"/>
                              <a:gd name="T11" fmla="*/ 15786 h 108"/>
                              <a:gd name="T12" fmla="+- 0 1922 1872"/>
                              <a:gd name="T13" fmla="*/ T12 w 97"/>
                              <a:gd name="T14" fmla="+- 0 15788 15680"/>
                              <a:gd name="T15" fmla="*/ 15788 h 108"/>
                              <a:gd name="T16" fmla="+- 0 1939 1872"/>
                              <a:gd name="T17" fmla="*/ T16 w 97"/>
                              <a:gd name="T18" fmla="+- 0 15788 15680"/>
                              <a:gd name="T19" fmla="*/ 15788 h 108"/>
                              <a:gd name="T20" fmla="+- 0 1951 1872"/>
                              <a:gd name="T21" fmla="*/ T20 w 97"/>
                              <a:gd name="T22" fmla="+- 0 15780 15680"/>
                              <a:gd name="T23" fmla="*/ 15780 h 108"/>
                              <a:gd name="T24" fmla="+- 0 1962 1872"/>
                              <a:gd name="T25" fmla="*/ T24 w 97"/>
                              <a:gd name="T26" fmla="+- 0 15772 15680"/>
                              <a:gd name="T27" fmla="*/ 15772 h 108"/>
                              <a:gd name="T28" fmla="+- 0 1967 1872"/>
                              <a:gd name="T29" fmla="*/ T28 w 97"/>
                              <a:gd name="T30" fmla="+- 0 15757 15680"/>
                              <a:gd name="T31" fmla="*/ 15757 h 108"/>
                              <a:gd name="T32" fmla="+- 0 1940 1872"/>
                              <a:gd name="T33" fmla="*/ T32 w 97"/>
                              <a:gd name="T34" fmla="+- 0 15753 15680"/>
                              <a:gd name="T35" fmla="*/ 15753 h 108"/>
                              <a:gd name="T36" fmla="+- 0 1938 1872"/>
                              <a:gd name="T37" fmla="*/ T36 w 97"/>
                              <a:gd name="T38" fmla="+- 0 15761 15680"/>
                              <a:gd name="T39" fmla="*/ 15761 h 108"/>
                              <a:gd name="T40" fmla="+- 0 1933 1872"/>
                              <a:gd name="T41" fmla="*/ T40 w 97"/>
                              <a:gd name="T42" fmla="+- 0 15764 15680"/>
                              <a:gd name="T43" fmla="*/ 15764 h 108"/>
                              <a:gd name="T44" fmla="+- 0 1929 1872"/>
                              <a:gd name="T45" fmla="*/ T44 w 97"/>
                              <a:gd name="T46" fmla="+- 0 15768 15680"/>
                              <a:gd name="T47" fmla="*/ 15768 h 108"/>
                              <a:gd name="T48" fmla="+- 0 1913 1872"/>
                              <a:gd name="T49" fmla="*/ T48 w 97"/>
                              <a:gd name="T50" fmla="+- 0 15768 15680"/>
                              <a:gd name="T51" fmla="*/ 15768 h 108"/>
                              <a:gd name="T52" fmla="+- 0 1907 1872"/>
                              <a:gd name="T53" fmla="*/ T52 w 97"/>
                              <a:gd name="T54" fmla="+- 0 15761 15680"/>
                              <a:gd name="T55" fmla="*/ 15761 h 108"/>
                              <a:gd name="T56" fmla="+- 0 1900 1872"/>
                              <a:gd name="T57" fmla="*/ T56 w 97"/>
                              <a:gd name="T58" fmla="+- 0 15754 15680"/>
                              <a:gd name="T59" fmla="*/ 15754 h 108"/>
                              <a:gd name="T60" fmla="+- 0 1900 1872"/>
                              <a:gd name="T61" fmla="*/ T60 w 97"/>
                              <a:gd name="T62" fmla="+- 0 15742 15680"/>
                              <a:gd name="T63" fmla="*/ 15742 h 108"/>
                              <a:gd name="T64" fmla="+- 0 1955 1872"/>
                              <a:gd name="T65" fmla="*/ T64 w 97"/>
                              <a:gd name="T66" fmla="+- 0 15742 15680"/>
                              <a:gd name="T67" fmla="*/ 15742 h 108"/>
                              <a:gd name="T68" fmla="+- 0 1941 1872"/>
                              <a:gd name="T69" fmla="*/ T68 w 97"/>
                              <a:gd name="T70" fmla="+- 0 15725 15680"/>
                              <a:gd name="T71" fmla="*/ 15725 h 108"/>
                              <a:gd name="T72" fmla="+- 0 1900 1872"/>
                              <a:gd name="T73" fmla="*/ T72 w 97"/>
                              <a:gd name="T74" fmla="+- 0 15725 15680"/>
                              <a:gd name="T75" fmla="*/ 15725 h 108"/>
                              <a:gd name="T76" fmla="+- 0 1900 1872"/>
                              <a:gd name="T77" fmla="*/ T76 w 97"/>
                              <a:gd name="T78" fmla="+- 0 15714 15680"/>
                              <a:gd name="T79" fmla="*/ 15714 h 108"/>
                              <a:gd name="T80" fmla="+- 0 1906 1872"/>
                              <a:gd name="T81" fmla="*/ T80 w 97"/>
                              <a:gd name="T82" fmla="+- 0 15707 15680"/>
                              <a:gd name="T83" fmla="*/ 15707 h 108"/>
                              <a:gd name="T84" fmla="+- 0 1912 1872"/>
                              <a:gd name="T85" fmla="*/ T84 w 97"/>
                              <a:gd name="T86" fmla="+- 0 15701 15680"/>
                              <a:gd name="T87" fmla="*/ 15701 h 108"/>
                              <a:gd name="T88" fmla="+- 0 1921 1872"/>
                              <a:gd name="T89" fmla="*/ T88 w 97"/>
                              <a:gd name="T90" fmla="+- 0 15701 15680"/>
                              <a:gd name="T91" fmla="*/ 15701 h 108"/>
                              <a:gd name="T92" fmla="+- 0 1919 1872"/>
                              <a:gd name="T93" fmla="*/ T92 w 97"/>
                              <a:gd name="T94" fmla="+- 0 15680 15680"/>
                              <a:gd name="T95" fmla="*/ 15680 h 108"/>
                              <a:gd name="T96" fmla="+- 0 1899 1872"/>
                              <a:gd name="T97" fmla="*/ T96 w 97"/>
                              <a:gd name="T98" fmla="+- 0 15680 15680"/>
                              <a:gd name="T99" fmla="*/ 15680 h 108"/>
                              <a:gd name="T100" fmla="+- 0 1885 1872"/>
                              <a:gd name="T101" fmla="*/ T100 w 97"/>
                              <a:gd name="T102" fmla="+- 0 15694 15680"/>
                              <a:gd name="T103" fmla="*/ 15694 h 108"/>
                              <a:gd name="T104" fmla="+- 0 1883 1872"/>
                              <a:gd name="T105" fmla="*/ T104 w 97"/>
                              <a:gd name="T106" fmla="+- 0 15697 15680"/>
                              <a:gd name="T107" fmla="*/ 15697 h 108"/>
                              <a:gd name="T108" fmla="+- 0 1873 1872"/>
                              <a:gd name="T109" fmla="*/ T108 w 97"/>
                              <a:gd name="T110" fmla="+- 0 15721 15680"/>
                              <a:gd name="T111" fmla="*/ 15721 h 108"/>
                              <a:gd name="T112" fmla="+- 0 1872 1872"/>
                              <a:gd name="T113" fmla="*/ T112 w 97"/>
                              <a:gd name="T114" fmla="+- 0 15735 15680"/>
                              <a:gd name="T115" fmla="*/ 15735 h 108"/>
                              <a:gd name="T116" fmla="+- 0 1872 1872"/>
                              <a:gd name="T117" fmla="*/ T116 w 97"/>
                              <a:gd name="T118" fmla="+- 0 15756 15680"/>
                              <a:gd name="T119" fmla="*/ 15756 h 108"/>
                              <a:gd name="T120" fmla="+- 0 1882 1872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0" y="90"/>
                                </a:moveTo>
                                <a:lnTo>
                                  <a:pt x="14" y="95"/>
                                </a:lnTo>
                                <a:lnTo>
                                  <a:pt x="37" y="106"/>
                                </a:lnTo>
                                <a:lnTo>
                                  <a:pt x="50" y="108"/>
                                </a:lnTo>
                                <a:lnTo>
                                  <a:pt x="67" y="108"/>
                                </a:lnTo>
                                <a:lnTo>
                                  <a:pt x="79" y="100"/>
                                </a:lnTo>
                                <a:lnTo>
                                  <a:pt x="90" y="92"/>
                                </a:lnTo>
                                <a:lnTo>
                                  <a:pt x="95" y="77"/>
                                </a:lnTo>
                                <a:lnTo>
                                  <a:pt x="68" y="73"/>
                                </a:lnTo>
                                <a:lnTo>
                                  <a:pt x="66" y="81"/>
                                </a:lnTo>
                                <a:lnTo>
                                  <a:pt x="61" y="84"/>
                                </a:lnTo>
                                <a:lnTo>
                                  <a:pt x="57" y="88"/>
                                </a:lnTo>
                                <a:lnTo>
                                  <a:pt x="41" y="88"/>
                                </a:lnTo>
                                <a:lnTo>
                                  <a:pt x="35" y="81"/>
                                </a:lnTo>
                                <a:lnTo>
                                  <a:pt x="28" y="74"/>
                                </a:lnTo>
                                <a:lnTo>
                                  <a:pt x="28" y="62"/>
                                </a:lnTo>
                                <a:lnTo>
                                  <a:pt x="83" y="62"/>
                                </a:lnTo>
                                <a:lnTo>
                                  <a:pt x="69" y="45"/>
                                </a:lnTo>
                                <a:lnTo>
                                  <a:pt x="28" y="45"/>
                                </a:lnTo>
                                <a:lnTo>
                                  <a:pt x="28" y="34"/>
                                </a:lnTo>
                                <a:lnTo>
                                  <a:pt x="34" y="27"/>
                                </a:lnTo>
                                <a:lnTo>
                                  <a:pt x="40" y="21"/>
                                </a:lnTo>
                                <a:lnTo>
                                  <a:pt x="49" y="21"/>
                                </a:lnTo>
                                <a:lnTo>
                                  <a:pt x="47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14"/>
                                </a:lnTo>
                                <a:lnTo>
                                  <a:pt x="11" y="17"/>
                                </a:lnTo>
                                <a:lnTo>
                                  <a:pt x="1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872" y="15680"/>
                            <a:ext cx="97" cy="108"/>
                          </a:xfrm>
                          <a:custGeom>
                            <a:avLst/>
                            <a:gdLst>
                              <a:gd name="T0" fmla="+- 0 1943 1872"/>
                              <a:gd name="T1" fmla="*/ T0 w 97"/>
                              <a:gd name="T2" fmla="+- 0 15680 15680"/>
                              <a:gd name="T3" fmla="*/ 15680 h 108"/>
                              <a:gd name="T4" fmla="+- 0 1919 1872"/>
                              <a:gd name="T5" fmla="*/ T4 w 97"/>
                              <a:gd name="T6" fmla="+- 0 15680 15680"/>
                              <a:gd name="T7" fmla="*/ 15680 h 108"/>
                              <a:gd name="T8" fmla="+- 0 1921 1872"/>
                              <a:gd name="T9" fmla="*/ T8 w 97"/>
                              <a:gd name="T10" fmla="+- 0 15701 15680"/>
                              <a:gd name="T11" fmla="*/ 15701 h 108"/>
                              <a:gd name="T12" fmla="+- 0 1929 1872"/>
                              <a:gd name="T13" fmla="*/ T12 w 97"/>
                              <a:gd name="T14" fmla="+- 0 15701 15680"/>
                              <a:gd name="T15" fmla="*/ 15701 h 108"/>
                              <a:gd name="T16" fmla="+- 0 1935 1872"/>
                              <a:gd name="T17" fmla="*/ T16 w 97"/>
                              <a:gd name="T18" fmla="+- 0 15707 15680"/>
                              <a:gd name="T19" fmla="*/ 15707 h 108"/>
                              <a:gd name="T20" fmla="+- 0 1941 1872"/>
                              <a:gd name="T21" fmla="*/ T20 w 97"/>
                              <a:gd name="T22" fmla="+- 0 15713 15680"/>
                              <a:gd name="T23" fmla="*/ 15713 h 108"/>
                              <a:gd name="T24" fmla="+- 0 1941 1872"/>
                              <a:gd name="T25" fmla="*/ T24 w 97"/>
                              <a:gd name="T26" fmla="+- 0 15725 15680"/>
                              <a:gd name="T27" fmla="*/ 15725 h 108"/>
                              <a:gd name="T28" fmla="+- 0 1955 1872"/>
                              <a:gd name="T29" fmla="*/ T28 w 97"/>
                              <a:gd name="T30" fmla="+- 0 15742 15680"/>
                              <a:gd name="T31" fmla="*/ 15742 h 108"/>
                              <a:gd name="T32" fmla="+- 0 1969 1872"/>
                              <a:gd name="T33" fmla="*/ T32 w 97"/>
                              <a:gd name="T34" fmla="+- 0 15742 15680"/>
                              <a:gd name="T35" fmla="*/ 15742 h 108"/>
                              <a:gd name="T36" fmla="+- 0 1968 1872"/>
                              <a:gd name="T37" fmla="*/ T36 w 97"/>
                              <a:gd name="T38" fmla="+- 0 15726 15680"/>
                              <a:gd name="T39" fmla="*/ 15726 h 108"/>
                              <a:gd name="T40" fmla="+- 0 1961 1872"/>
                              <a:gd name="T41" fmla="*/ T40 w 97"/>
                              <a:gd name="T42" fmla="+- 0 15703 15680"/>
                              <a:gd name="T43" fmla="*/ 15703 h 108"/>
                              <a:gd name="T44" fmla="+- 0 1956 1872"/>
                              <a:gd name="T45" fmla="*/ T44 w 97"/>
                              <a:gd name="T46" fmla="+- 0 15695 15680"/>
                              <a:gd name="T47" fmla="*/ 15695 h 108"/>
                              <a:gd name="T48" fmla="+- 0 1943 1872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7" y="0"/>
                                </a:lnTo>
                                <a:lnTo>
                                  <a:pt x="49" y="21"/>
                                </a:lnTo>
                                <a:lnTo>
                                  <a:pt x="57" y="21"/>
                                </a:lnTo>
                                <a:lnTo>
                                  <a:pt x="63" y="27"/>
                                </a:lnTo>
                                <a:lnTo>
                                  <a:pt x="69" y="33"/>
                                </a:lnTo>
                                <a:lnTo>
                                  <a:pt x="69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4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991" y="15680"/>
                            <a:ext cx="95" cy="106"/>
                          </a:xfrm>
                          <a:custGeom>
                            <a:avLst/>
                            <a:gdLst>
                              <a:gd name="T0" fmla="+- 0 2085 1991"/>
                              <a:gd name="T1" fmla="*/ T0 w 95"/>
                              <a:gd name="T2" fmla="+- 0 15709 15680"/>
                              <a:gd name="T3" fmla="*/ 15709 h 106"/>
                              <a:gd name="T4" fmla="+- 0 2084 1991"/>
                              <a:gd name="T5" fmla="*/ T4 w 95"/>
                              <a:gd name="T6" fmla="+- 0 15703 15680"/>
                              <a:gd name="T7" fmla="*/ 15703 h 106"/>
                              <a:gd name="T8" fmla="+- 0 2082 1991"/>
                              <a:gd name="T9" fmla="*/ T8 w 95"/>
                              <a:gd name="T10" fmla="+- 0 15696 15680"/>
                              <a:gd name="T11" fmla="*/ 15696 h 106"/>
                              <a:gd name="T12" fmla="+- 0 2079 1991"/>
                              <a:gd name="T13" fmla="*/ T12 w 95"/>
                              <a:gd name="T14" fmla="+- 0 15691 15680"/>
                              <a:gd name="T15" fmla="*/ 15691 h 106"/>
                              <a:gd name="T16" fmla="+- 0 2075 1991"/>
                              <a:gd name="T17" fmla="*/ T16 w 95"/>
                              <a:gd name="T18" fmla="+- 0 15686 15680"/>
                              <a:gd name="T19" fmla="*/ 15686 h 106"/>
                              <a:gd name="T20" fmla="+- 0 2067 1991"/>
                              <a:gd name="T21" fmla="*/ T20 w 95"/>
                              <a:gd name="T22" fmla="+- 0 15683 15680"/>
                              <a:gd name="T23" fmla="*/ 15683 h 106"/>
                              <a:gd name="T24" fmla="+- 0 2060 1991"/>
                              <a:gd name="T25" fmla="*/ T24 w 95"/>
                              <a:gd name="T26" fmla="+- 0 15680 15680"/>
                              <a:gd name="T27" fmla="*/ 15680 h 106"/>
                              <a:gd name="T28" fmla="+- 0 2030 1991"/>
                              <a:gd name="T29" fmla="*/ T28 w 95"/>
                              <a:gd name="T30" fmla="+- 0 15680 15680"/>
                              <a:gd name="T31" fmla="*/ 15680 h 106"/>
                              <a:gd name="T32" fmla="+- 0 2016 1991"/>
                              <a:gd name="T33" fmla="*/ T32 w 95"/>
                              <a:gd name="T34" fmla="+- 0 15697 15680"/>
                              <a:gd name="T35" fmla="*/ 15697 h 106"/>
                              <a:gd name="T36" fmla="+- 0 2016 1991"/>
                              <a:gd name="T37" fmla="*/ T36 w 95"/>
                              <a:gd name="T38" fmla="+- 0 15682 15680"/>
                              <a:gd name="T39" fmla="*/ 15682 h 106"/>
                              <a:gd name="T40" fmla="+- 0 1991 1991"/>
                              <a:gd name="T41" fmla="*/ T40 w 95"/>
                              <a:gd name="T42" fmla="+- 0 15682 15680"/>
                              <a:gd name="T43" fmla="*/ 15682 h 106"/>
                              <a:gd name="T44" fmla="+- 0 1991 1991"/>
                              <a:gd name="T45" fmla="*/ T44 w 95"/>
                              <a:gd name="T46" fmla="+- 0 15786 15680"/>
                              <a:gd name="T47" fmla="*/ 15786 h 106"/>
                              <a:gd name="T48" fmla="+- 0 2018 1991"/>
                              <a:gd name="T49" fmla="*/ T48 w 95"/>
                              <a:gd name="T50" fmla="+- 0 15786 15680"/>
                              <a:gd name="T51" fmla="*/ 15786 h 106"/>
                              <a:gd name="T52" fmla="+- 0 2018 1991"/>
                              <a:gd name="T53" fmla="*/ T52 w 95"/>
                              <a:gd name="T54" fmla="+- 0 15721 15680"/>
                              <a:gd name="T55" fmla="*/ 15721 h 106"/>
                              <a:gd name="T56" fmla="+- 0 2020 1991"/>
                              <a:gd name="T57" fmla="*/ T56 w 95"/>
                              <a:gd name="T58" fmla="+- 0 15715 15680"/>
                              <a:gd name="T59" fmla="*/ 15715 h 106"/>
                              <a:gd name="T60" fmla="+- 0 2023 1991"/>
                              <a:gd name="T61" fmla="*/ T60 w 95"/>
                              <a:gd name="T62" fmla="+- 0 15709 15680"/>
                              <a:gd name="T63" fmla="*/ 15709 h 106"/>
                              <a:gd name="T64" fmla="+- 0 2028 1991"/>
                              <a:gd name="T65" fmla="*/ T64 w 95"/>
                              <a:gd name="T66" fmla="+- 0 15705 15680"/>
                              <a:gd name="T67" fmla="*/ 15705 h 106"/>
                              <a:gd name="T68" fmla="+- 0 2034 1991"/>
                              <a:gd name="T69" fmla="*/ T68 w 95"/>
                              <a:gd name="T70" fmla="+- 0 15701 15680"/>
                              <a:gd name="T71" fmla="*/ 15701 h 106"/>
                              <a:gd name="T72" fmla="+- 0 2047 1991"/>
                              <a:gd name="T73" fmla="*/ T72 w 95"/>
                              <a:gd name="T74" fmla="+- 0 15701 15680"/>
                              <a:gd name="T75" fmla="*/ 15701 h 106"/>
                              <a:gd name="T76" fmla="+- 0 2054 1991"/>
                              <a:gd name="T77" fmla="*/ T76 w 95"/>
                              <a:gd name="T78" fmla="+- 0 15706 15680"/>
                              <a:gd name="T79" fmla="*/ 15706 h 106"/>
                              <a:gd name="T80" fmla="+- 0 2056 1991"/>
                              <a:gd name="T81" fmla="*/ T80 w 95"/>
                              <a:gd name="T82" fmla="+- 0 15711 15680"/>
                              <a:gd name="T83" fmla="*/ 15711 h 106"/>
                              <a:gd name="T84" fmla="+- 0 2058 1991"/>
                              <a:gd name="T85" fmla="*/ T84 w 95"/>
                              <a:gd name="T86" fmla="+- 0 15716 15680"/>
                              <a:gd name="T87" fmla="*/ 15716 h 106"/>
                              <a:gd name="T88" fmla="+- 0 2058 1991"/>
                              <a:gd name="T89" fmla="*/ T88 w 95"/>
                              <a:gd name="T90" fmla="+- 0 15786 15680"/>
                              <a:gd name="T91" fmla="*/ 15786 h 106"/>
                              <a:gd name="T92" fmla="+- 0 2085 1991"/>
                              <a:gd name="T93" fmla="*/ T92 w 95"/>
                              <a:gd name="T94" fmla="+- 0 15786 15680"/>
                              <a:gd name="T95" fmla="*/ 15786 h 106"/>
                              <a:gd name="T96" fmla="+- 0 2085 1991"/>
                              <a:gd name="T97" fmla="*/ T96 w 95"/>
                              <a:gd name="T98" fmla="+- 0 15709 15680"/>
                              <a:gd name="T99" fmla="*/ 1570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6">
                                <a:moveTo>
                                  <a:pt x="94" y="29"/>
                                </a:moveTo>
                                <a:lnTo>
                                  <a:pt x="93" y="23"/>
                                </a:lnTo>
                                <a:lnTo>
                                  <a:pt x="91" y="16"/>
                                </a:lnTo>
                                <a:lnTo>
                                  <a:pt x="88" y="11"/>
                                </a:lnTo>
                                <a:lnTo>
                                  <a:pt x="84" y="6"/>
                                </a:lnTo>
                                <a:lnTo>
                                  <a:pt x="76" y="3"/>
                                </a:lnTo>
                                <a:lnTo>
                                  <a:pt x="69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17"/>
                                </a:ln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41"/>
                                </a:lnTo>
                                <a:lnTo>
                                  <a:pt x="29" y="35"/>
                                </a:lnTo>
                                <a:lnTo>
                                  <a:pt x="32" y="29"/>
                                </a:lnTo>
                                <a:lnTo>
                                  <a:pt x="37" y="25"/>
                                </a:lnTo>
                                <a:lnTo>
                                  <a:pt x="43" y="21"/>
                                </a:lnTo>
                                <a:lnTo>
                                  <a:pt x="56" y="21"/>
                                </a:lnTo>
                                <a:lnTo>
                                  <a:pt x="63" y="26"/>
                                </a:lnTo>
                                <a:lnTo>
                                  <a:pt x="65" y="31"/>
                                </a:lnTo>
                                <a:lnTo>
                                  <a:pt x="67" y="36"/>
                                </a:lnTo>
                                <a:lnTo>
                                  <a:pt x="67" y="106"/>
                                </a:lnTo>
                                <a:lnTo>
                                  <a:pt x="94" y="106"/>
                                </a:lnTo>
                                <a:lnTo>
                                  <a:pt x="9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2107" y="15680"/>
                            <a:ext cx="98" cy="108"/>
                          </a:xfrm>
                          <a:custGeom>
                            <a:avLst/>
                            <a:gdLst>
                              <a:gd name="T0" fmla="+- 0 2135 2107"/>
                              <a:gd name="T1" fmla="*/ T0 w 98"/>
                              <a:gd name="T2" fmla="+- 0 15751 15680"/>
                              <a:gd name="T3" fmla="*/ 15751 h 108"/>
                              <a:gd name="T4" fmla="+- 0 2135 2107"/>
                              <a:gd name="T5" fmla="*/ T4 w 98"/>
                              <a:gd name="T6" fmla="+- 0 15715 15680"/>
                              <a:gd name="T7" fmla="*/ 15715 h 108"/>
                              <a:gd name="T8" fmla="+- 0 2142 2107"/>
                              <a:gd name="T9" fmla="*/ T8 w 98"/>
                              <a:gd name="T10" fmla="+- 0 15708 15680"/>
                              <a:gd name="T11" fmla="*/ 15708 h 108"/>
                              <a:gd name="T12" fmla="+- 0 2148 2107"/>
                              <a:gd name="T13" fmla="*/ T12 w 98"/>
                              <a:gd name="T14" fmla="+- 0 15701 15680"/>
                              <a:gd name="T15" fmla="*/ 15701 h 108"/>
                              <a:gd name="T16" fmla="+- 0 2166 2107"/>
                              <a:gd name="T17" fmla="*/ T16 w 98"/>
                              <a:gd name="T18" fmla="+- 0 15701 15680"/>
                              <a:gd name="T19" fmla="*/ 15701 h 108"/>
                              <a:gd name="T20" fmla="+- 0 2170 2107"/>
                              <a:gd name="T21" fmla="*/ T20 w 98"/>
                              <a:gd name="T22" fmla="+- 0 15705 15680"/>
                              <a:gd name="T23" fmla="*/ 15705 h 108"/>
                              <a:gd name="T24" fmla="+- 0 2175 2107"/>
                              <a:gd name="T25" fmla="*/ T24 w 98"/>
                              <a:gd name="T26" fmla="+- 0 15710 15680"/>
                              <a:gd name="T27" fmla="*/ 15710 h 108"/>
                              <a:gd name="T28" fmla="+- 0 2177 2107"/>
                              <a:gd name="T29" fmla="*/ T28 w 98"/>
                              <a:gd name="T30" fmla="+- 0 15718 15680"/>
                              <a:gd name="T31" fmla="*/ 15718 h 108"/>
                              <a:gd name="T32" fmla="+- 0 2204 2107"/>
                              <a:gd name="T33" fmla="*/ T32 w 98"/>
                              <a:gd name="T34" fmla="+- 0 15713 15680"/>
                              <a:gd name="T35" fmla="*/ 15713 h 108"/>
                              <a:gd name="T36" fmla="+- 0 2199 2107"/>
                              <a:gd name="T37" fmla="*/ T36 w 98"/>
                              <a:gd name="T38" fmla="+- 0 15696 15680"/>
                              <a:gd name="T39" fmla="*/ 15696 h 108"/>
                              <a:gd name="T40" fmla="+- 0 2188 2107"/>
                              <a:gd name="T41" fmla="*/ T40 w 98"/>
                              <a:gd name="T42" fmla="+- 0 15688 15680"/>
                              <a:gd name="T43" fmla="*/ 15688 h 108"/>
                              <a:gd name="T44" fmla="+- 0 2176 2107"/>
                              <a:gd name="T45" fmla="*/ T44 w 98"/>
                              <a:gd name="T46" fmla="+- 0 15680 15680"/>
                              <a:gd name="T47" fmla="*/ 15680 h 108"/>
                              <a:gd name="T48" fmla="+- 0 2134 2107"/>
                              <a:gd name="T49" fmla="*/ T48 w 98"/>
                              <a:gd name="T50" fmla="+- 0 15680 15680"/>
                              <a:gd name="T51" fmla="*/ 15680 h 108"/>
                              <a:gd name="T52" fmla="+- 0 2121 2107"/>
                              <a:gd name="T53" fmla="*/ T52 w 98"/>
                              <a:gd name="T54" fmla="+- 0 15694 15680"/>
                              <a:gd name="T55" fmla="*/ 15694 h 108"/>
                              <a:gd name="T56" fmla="+- 0 2119 2107"/>
                              <a:gd name="T57" fmla="*/ T56 w 98"/>
                              <a:gd name="T58" fmla="+- 0 15696 15680"/>
                              <a:gd name="T59" fmla="*/ 15696 h 108"/>
                              <a:gd name="T60" fmla="+- 0 2109 2107"/>
                              <a:gd name="T61" fmla="*/ T60 w 98"/>
                              <a:gd name="T62" fmla="+- 0 15721 15680"/>
                              <a:gd name="T63" fmla="*/ 15721 h 108"/>
                              <a:gd name="T64" fmla="+- 0 2107 2107"/>
                              <a:gd name="T65" fmla="*/ T64 w 98"/>
                              <a:gd name="T66" fmla="+- 0 15734 15680"/>
                              <a:gd name="T67" fmla="*/ 15734 h 108"/>
                              <a:gd name="T68" fmla="+- 0 2107 2107"/>
                              <a:gd name="T69" fmla="*/ T68 w 98"/>
                              <a:gd name="T70" fmla="+- 0 15738 15680"/>
                              <a:gd name="T71" fmla="*/ 15738 h 108"/>
                              <a:gd name="T72" fmla="+- 0 2114 2107"/>
                              <a:gd name="T73" fmla="*/ T72 w 98"/>
                              <a:gd name="T74" fmla="+- 0 15764 15680"/>
                              <a:gd name="T75" fmla="*/ 15764 h 108"/>
                              <a:gd name="T76" fmla="+- 0 2121 2107"/>
                              <a:gd name="T77" fmla="*/ T76 w 98"/>
                              <a:gd name="T78" fmla="+- 0 15774 15680"/>
                              <a:gd name="T79" fmla="*/ 15774 h 108"/>
                              <a:gd name="T80" fmla="+- 0 2134 2107"/>
                              <a:gd name="T81" fmla="*/ T80 w 98"/>
                              <a:gd name="T82" fmla="+- 0 15788 15680"/>
                              <a:gd name="T83" fmla="*/ 15788 h 108"/>
                              <a:gd name="T84" fmla="+- 0 2177 2107"/>
                              <a:gd name="T85" fmla="*/ T84 w 98"/>
                              <a:gd name="T86" fmla="+- 0 15788 15680"/>
                              <a:gd name="T87" fmla="*/ 15788 h 108"/>
                              <a:gd name="T88" fmla="+- 0 2189 2107"/>
                              <a:gd name="T89" fmla="*/ T88 w 98"/>
                              <a:gd name="T90" fmla="+- 0 15779 15680"/>
                              <a:gd name="T91" fmla="*/ 15779 h 108"/>
                              <a:gd name="T92" fmla="+- 0 2201 2107"/>
                              <a:gd name="T93" fmla="*/ T92 w 98"/>
                              <a:gd name="T94" fmla="+- 0 15769 15680"/>
                              <a:gd name="T95" fmla="*/ 15769 h 108"/>
                              <a:gd name="T96" fmla="+- 0 2205 2107"/>
                              <a:gd name="T97" fmla="*/ T96 w 98"/>
                              <a:gd name="T98" fmla="+- 0 15751 15680"/>
                              <a:gd name="T99" fmla="*/ 15751 h 108"/>
                              <a:gd name="T100" fmla="+- 0 2178 2107"/>
                              <a:gd name="T101" fmla="*/ T100 w 98"/>
                              <a:gd name="T102" fmla="+- 0 15746 15680"/>
                              <a:gd name="T103" fmla="*/ 15746 h 108"/>
                              <a:gd name="T104" fmla="+- 0 2176 2107"/>
                              <a:gd name="T105" fmla="*/ T104 w 98"/>
                              <a:gd name="T106" fmla="+- 0 15757 15680"/>
                              <a:gd name="T107" fmla="*/ 15757 h 108"/>
                              <a:gd name="T108" fmla="+- 0 2171 2107"/>
                              <a:gd name="T109" fmla="*/ T108 w 98"/>
                              <a:gd name="T110" fmla="+- 0 15761 15680"/>
                              <a:gd name="T111" fmla="*/ 15761 h 108"/>
                              <a:gd name="T112" fmla="+- 0 2166 2107"/>
                              <a:gd name="T113" fmla="*/ T112 w 98"/>
                              <a:gd name="T114" fmla="+- 0 15766 15680"/>
                              <a:gd name="T115" fmla="*/ 15766 h 108"/>
                              <a:gd name="T116" fmla="+- 0 2148 2107"/>
                              <a:gd name="T117" fmla="*/ T116 w 98"/>
                              <a:gd name="T118" fmla="+- 0 15766 15680"/>
                              <a:gd name="T119" fmla="*/ 15766 h 108"/>
                              <a:gd name="T120" fmla="+- 0 2142 2107"/>
                              <a:gd name="T121" fmla="*/ T120 w 98"/>
                              <a:gd name="T122" fmla="+- 0 15758 15680"/>
                              <a:gd name="T123" fmla="*/ 15758 h 108"/>
                              <a:gd name="T124" fmla="+- 0 2135 2107"/>
                              <a:gd name="T125" fmla="*/ T124 w 98"/>
                              <a:gd name="T126" fmla="+- 0 15751 15680"/>
                              <a:gd name="T127" fmla="*/ 1575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" h="108">
                                <a:moveTo>
                                  <a:pt x="28" y="71"/>
                                </a:moveTo>
                                <a:lnTo>
                                  <a:pt x="28" y="35"/>
                                </a:lnTo>
                                <a:lnTo>
                                  <a:pt x="35" y="28"/>
                                </a:lnTo>
                                <a:lnTo>
                                  <a:pt x="41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5"/>
                                </a:lnTo>
                                <a:lnTo>
                                  <a:pt x="68" y="30"/>
                                </a:lnTo>
                                <a:lnTo>
                                  <a:pt x="70" y="38"/>
                                </a:lnTo>
                                <a:lnTo>
                                  <a:pt x="97" y="33"/>
                                </a:lnTo>
                                <a:lnTo>
                                  <a:pt x="92" y="16"/>
                                </a:lnTo>
                                <a:lnTo>
                                  <a:pt x="81" y="8"/>
                                </a:lnTo>
                                <a:lnTo>
                                  <a:pt x="69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6"/>
                                </a:lnTo>
                                <a:lnTo>
                                  <a:pt x="2" y="4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7" y="84"/>
                                </a:lnTo>
                                <a:lnTo>
                                  <a:pt x="14" y="94"/>
                                </a:lnTo>
                                <a:lnTo>
                                  <a:pt x="27" y="108"/>
                                </a:lnTo>
                                <a:lnTo>
                                  <a:pt x="70" y="108"/>
                                </a:lnTo>
                                <a:lnTo>
                                  <a:pt x="82" y="99"/>
                                </a:lnTo>
                                <a:lnTo>
                                  <a:pt x="94" y="89"/>
                                </a:lnTo>
                                <a:lnTo>
                                  <a:pt x="98" y="71"/>
                                </a:lnTo>
                                <a:lnTo>
                                  <a:pt x="71" y="66"/>
                                </a:lnTo>
                                <a:lnTo>
                                  <a:pt x="69" y="77"/>
                                </a:lnTo>
                                <a:lnTo>
                                  <a:pt x="64" y="81"/>
                                </a:lnTo>
                                <a:lnTo>
                                  <a:pt x="59" y="86"/>
                                </a:lnTo>
                                <a:lnTo>
                                  <a:pt x="41" y="86"/>
                                </a:lnTo>
                                <a:lnTo>
                                  <a:pt x="35" y="78"/>
                                </a:lnTo>
                                <a:lnTo>
                                  <a:pt x="2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27 2216"/>
                              <a:gd name="T1" fmla="*/ T0 w 97"/>
                              <a:gd name="T2" fmla="+- 0 15770 15680"/>
                              <a:gd name="T3" fmla="*/ 15770 h 108"/>
                              <a:gd name="T4" fmla="+- 0 2230 2216"/>
                              <a:gd name="T5" fmla="*/ T4 w 97"/>
                              <a:gd name="T6" fmla="+- 0 15775 15680"/>
                              <a:gd name="T7" fmla="*/ 15775 h 108"/>
                              <a:gd name="T8" fmla="+- 0 2254 2216"/>
                              <a:gd name="T9" fmla="*/ T8 w 97"/>
                              <a:gd name="T10" fmla="+- 0 15786 15680"/>
                              <a:gd name="T11" fmla="*/ 15786 h 108"/>
                              <a:gd name="T12" fmla="+- 0 2267 2216"/>
                              <a:gd name="T13" fmla="*/ T12 w 97"/>
                              <a:gd name="T14" fmla="+- 0 15788 15680"/>
                              <a:gd name="T15" fmla="*/ 15788 h 108"/>
                              <a:gd name="T16" fmla="+- 0 2284 2216"/>
                              <a:gd name="T17" fmla="*/ T16 w 97"/>
                              <a:gd name="T18" fmla="+- 0 15788 15680"/>
                              <a:gd name="T19" fmla="*/ 15788 h 108"/>
                              <a:gd name="T20" fmla="+- 0 2295 2216"/>
                              <a:gd name="T21" fmla="*/ T20 w 97"/>
                              <a:gd name="T22" fmla="+- 0 15780 15680"/>
                              <a:gd name="T23" fmla="*/ 15780 h 108"/>
                              <a:gd name="T24" fmla="+- 0 2307 2216"/>
                              <a:gd name="T25" fmla="*/ T24 w 97"/>
                              <a:gd name="T26" fmla="+- 0 15772 15680"/>
                              <a:gd name="T27" fmla="*/ 15772 h 108"/>
                              <a:gd name="T28" fmla="+- 0 2312 2216"/>
                              <a:gd name="T29" fmla="*/ T28 w 97"/>
                              <a:gd name="T30" fmla="+- 0 15757 15680"/>
                              <a:gd name="T31" fmla="*/ 15757 h 108"/>
                              <a:gd name="T32" fmla="+- 0 2285 2216"/>
                              <a:gd name="T33" fmla="*/ T32 w 97"/>
                              <a:gd name="T34" fmla="+- 0 15753 15680"/>
                              <a:gd name="T35" fmla="*/ 15753 h 108"/>
                              <a:gd name="T36" fmla="+- 0 2282 2216"/>
                              <a:gd name="T37" fmla="*/ T36 w 97"/>
                              <a:gd name="T38" fmla="+- 0 15761 15680"/>
                              <a:gd name="T39" fmla="*/ 15761 h 108"/>
                              <a:gd name="T40" fmla="+- 0 2278 2216"/>
                              <a:gd name="T41" fmla="*/ T40 w 97"/>
                              <a:gd name="T42" fmla="+- 0 15764 15680"/>
                              <a:gd name="T43" fmla="*/ 15764 h 108"/>
                              <a:gd name="T44" fmla="+- 0 2274 2216"/>
                              <a:gd name="T45" fmla="*/ T44 w 97"/>
                              <a:gd name="T46" fmla="+- 0 15768 15680"/>
                              <a:gd name="T47" fmla="*/ 15768 h 108"/>
                              <a:gd name="T48" fmla="+- 0 2258 2216"/>
                              <a:gd name="T49" fmla="*/ T48 w 97"/>
                              <a:gd name="T50" fmla="+- 0 15768 15680"/>
                              <a:gd name="T51" fmla="*/ 15768 h 108"/>
                              <a:gd name="T52" fmla="+- 0 2251 2216"/>
                              <a:gd name="T53" fmla="*/ T52 w 97"/>
                              <a:gd name="T54" fmla="+- 0 15761 15680"/>
                              <a:gd name="T55" fmla="*/ 15761 h 108"/>
                              <a:gd name="T56" fmla="+- 0 2245 2216"/>
                              <a:gd name="T57" fmla="*/ T56 w 97"/>
                              <a:gd name="T58" fmla="+- 0 15754 15680"/>
                              <a:gd name="T59" fmla="*/ 15754 h 108"/>
                              <a:gd name="T60" fmla="+- 0 2245 2216"/>
                              <a:gd name="T61" fmla="*/ T60 w 97"/>
                              <a:gd name="T62" fmla="+- 0 15742 15680"/>
                              <a:gd name="T63" fmla="*/ 15742 h 108"/>
                              <a:gd name="T64" fmla="+- 0 2299 2216"/>
                              <a:gd name="T65" fmla="*/ T64 w 97"/>
                              <a:gd name="T66" fmla="+- 0 15742 15680"/>
                              <a:gd name="T67" fmla="*/ 15742 h 108"/>
                              <a:gd name="T68" fmla="+- 0 2286 2216"/>
                              <a:gd name="T69" fmla="*/ T68 w 97"/>
                              <a:gd name="T70" fmla="+- 0 15725 15680"/>
                              <a:gd name="T71" fmla="*/ 15725 h 108"/>
                              <a:gd name="T72" fmla="+- 0 2245 2216"/>
                              <a:gd name="T73" fmla="*/ T72 w 97"/>
                              <a:gd name="T74" fmla="+- 0 15725 15680"/>
                              <a:gd name="T75" fmla="*/ 15725 h 108"/>
                              <a:gd name="T76" fmla="+- 0 2245 2216"/>
                              <a:gd name="T77" fmla="*/ T76 w 97"/>
                              <a:gd name="T78" fmla="+- 0 15714 15680"/>
                              <a:gd name="T79" fmla="*/ 15714 h 108"/>
                              <a:gd name="T80" fmla="+- 0 2251 2216"/>
                              <a:gd name="T81" fmla="*/ T80 w 97"/>
                              <a:gd name="T82" fmla="+- 0 15707 15680"/>
                              <a:gd name="T83" fmla="*/ 15707 h 108"/>
                              <a:gd name="T84" fmla="+- 0 2257 2216"/>
                              <a:gd name="T85" fmla="*/ T84 w 97"/>
                              <a:gd name="T86" fmla="+- 0 15701 15680"/>
                              <a:gd name="T87" fmla="*/ 15701 h 108"/>
                              <a:gd name="T88" fmla="+- 0 2266 2216"/>
                              <a:gd name="T89" fmla="*/ T88 w 97"/>
                              <a:gd name="T90" fmla="+- 0 15701 15680"/>
                              <a:gd name="T91" fmla="*/ 15701 h 108"/>
                              <a:gd name="T92" fmla="+- 0 2264 2216"/>
                              <a:gd name="T93" fmla="*/ T92 w 97"/>
                              <a:gd name="T94" fmla="+- 0 15680 15680"/>
                              <a:gd name="T95" fmla="*/ 15680 h 108"/>
                              <a:gd name="T96" fmla="+- 0 2243 2216"/>
                              <a:gd name="T97" fmla="*/ T96 w 97"/>
                              <a:gd name="T98" fmla="+- 0 15680 15680"/>
                              <a:gd name="T99" fmla="*/ 15680 h 108"/>
                              <a:gd name="T100" fmla="+- 0 2230 2216"/>
                              <a:gd name="T101" fmla="*/ T100 w 97"/>
                              <a:gd name="T102" fmla="+- 0 15694 15680"/>
                              <a:gd name="T103" fmla="*/ 15694 h 108"/>
                              <a:gd name="T104" fmla="+- 0 2228 2216"/>
                              <a:gd name="T105" fmla="*/ T104 w 97"/>
                              <a:gd name="T106" fmla="+- 0 15697 15680"/>
                              <a:gd name="T107" fmla="*/ 15697 h 108"/>
                              <a:gd name="T108" fmla="+- 0 2218 2216"/>
                              <a:gd name="T109" fmla="*/ T108 w 97"/>
                              <a:gd name="T110" fmla="+- 0 15721 15680"/>
                              <a:gd name="T111" fmla="*/ 15721 h 108"/>
                              <a:gd name="T112" fmla="+- 0 2216 2216"/>
                              <a:gd name="T113" fmla="*/ T112 w 97"/>
                              <a:gd name="T114" fmla="+- 0 15735 15680"/>
                              <a:gd name="T115" fmla="*/ 15735 h 108"/>
                              <a:gd name="T116" fmla="+- 0 2216 2216"/>
                              <a:gd name="T117" fmla="*/ T116 w 97"/>
                              <a:gd name="T118" fmla="+- 0 15756 15680"/>
                              <a:gd name="T119" fmla="*/ 15756 h 108"/>
                              <a:gd name="T120" fmla="+- 0 2227 2216"/>
                              <a:gd name="T121" fmla="*/ T120 w 97"/>
                              <a:gd name="T122" fmla="+- 0 15770 15680"/>
                              <a:gd name="T123" fmla="*/ 1577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11" y="90"/>
                                </a:moveTo>
                                <a:lnTo>
                                  <a:pt x="14" y="95"/>
                                </a:lnTo>
                                <a:lnTo>
                                  <a:pt x="38" y="106"/>
                                </a:lnTo>
                                <a:lnTo>
                                  <a:pt x="51" y="108"/>
                                </a:lnTo>
                                <a:lnTo>
                                  <a:pt x="68" y="108"/>
                                </a:lnTo>
                                <a:lnTo>
                                  <a:pt x="79" y="100"/>
                                </a:lnTo>
                                <a:lnTo>
                                  <a:pt x="91" y="92"/>
                                </a:lnTo>
                                <a:lnTo>
                                  <a:pt x="96" y="77"/>
                                </a:lnTo>
                                <a:lnTo>
                                  <a:pt x="69" y="73"/>
                                </a:lnTo>
                                <a:lnTo>
                                  <a:pt x="66" y="81"/>
                                </a:lnTo>
                                <a:lnTo>
                                  <a:pt x="62" y="84"/>
                                </a:lnTo>
                                <a:lnTo>
                                  <a:pt x="58" y="88"/>
                                </a:lnTo>
                                <a:lnTo>
                                  <a:pt x="42" y="88"/>
                                </a:lnTo>
                                <a:lnTo>
                                  <a:pt x="35" y="81"/>
                                </a:lnTo>
                                <a:lnTo>
                                  <a:pt x="29" y="74"/>
                                </a:lnTo>
                                <a:lnTo>
                                  <a:pt x="29" y="62"/>
                                </a:lnTo>
                                <a:lnTo>
                                  <a:pt x="83" y="62"/>
                                </a:lnTo>
                                <a:lnTo>
                                  <a:pt x="70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34"/>
                                </a:lnTo>
                                <a:lnTo>
                                  <a:pt x="35" y="27"/>
                                </a:lnTo>
                                <a:lnTo>
                                  <a:pt x="41" y="21"/>
                                </a:lnTo>
                                <a:lnTo>
                                  <a:pt x="50" y="21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14"/>
                                </a:lnTo>
                                <a:lnTo>
                                  <a:pt x="12" y="17"/>
                                </a:lnTo>
                                <a:lnTo>
                                  <a:pt x="2" y="41"/>
                                </a:lnTo>
                                <a:lnTo>
                                  <a:pt x="0" y="55"/>
                                </a:lnTo>
                                <a:lnTo>
                                  <a:pt x="0" y="76"/>
                                </a:lnTo>
                                <a:lnTo>
                                  <a:pt x="1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2216" y="15680"/>
                            <a:ext cx="97" cy="108"/>
                          </a:xfrm>
                          <a:custGeom>
                            <a:avLst/>
                            <a:gdLst>
                              <a:gd name="T0" fmla="+- 0 2287 2216"/>
                              <a:gd name="T1" fmla="*/ T0 w 97"/>
                              <a:gd name="T2" fmla="+- 0 15680 15680"/>
                              <a:gd name="T3" fmla="*/ 15680 h 108"/>
                              <a:gd name="T4" fmla="+- 0 2264 2216"/>
                              <a:gd name="T5" fmla="*/ T4 w 97"/>
                              <a:gd name="T6" fmla="+- 0 15680 15680"/>
                              <a:gd name="T7" fmla="*/ 15680 h 108"/>
                              <a:gd name="T8" fmla="+- 0 2266 2216"/>
                              <a:gd name="T9" fmla="*/ T8 w 97"/>
                              <a:gd name="T10" fmla="+- 0 15701 15680"/>
                              <a:gd name="T11" fmla="*/ 15701 h 108"/>
                              <a:gd name="T12" fmla="+- 0 2274 2216"/>
                              <a:gd name="T13" fmla="*/ T12 w 97"/>
                              <a:gd name="T14" fmla="+- 0 15701 15680"/>
                              <a:gd name="T15" fmla="*/ 15701 h 108"/>
                              <a:gd name="T16" fmla="+- 0 2280 2216"/>
                              <a:gd name="T17" fmla="*/ T16 w 97"/>
                              <a:gd name="T18" fmla="+- 0 15707 15680"/>
                              <a:gd name="T19" fmla="*/ 15707 h 108"/>
                              <a:gd name="T20" fmla="+- 0 2286 2216"/>
                              <a:gd name="T21" fmla="*/ T20 w 97"/>
                              <a:gd name="T22" fmla="+- 0 15713 15680"/>
                              <a:gd name="T23" fmla="*/ 15713 h 108"/>
                              <a:gd name="T24" fmla="+- 0 2286 2216"/>
                              <a:gd name="T25" fmla="*/ T24 w 97"/>
                              <a:gd name="T26" fmla="+- 0 15725 15680"/>
                              <a:gd name="T27" fmla="*/ 15725 h 108"/>
                              <a:gd name="T28" fmla="+- 0 2299 2216"/>
                              <a:gd name="T29" fmla="*/ T28 w 97"/>
                              <a:gd name="T30" fmla="+- 0 15742 15680"/>
                              <a:gd name="T31" fmla="*/ 15742 h 108"/>
                              <a:gd name="T32" fmla="+- 0 2313 2216"/>
                              <a:gd name="T33" fmla="*/ T32 w 97"/>
                              <a:gd name="T34" fmla="+- 0 15742 15680"/>
                              <a:gd name="T35" fmla="*/ 15742 h 108"/>
                              <a:gd name="T36" fmla="+- 0 2312 2216"/>
                              <a:gd name="T37" fmla="*/ T36 w 97"/>
                              <a:gd name="T38" fmla="+- 0 15726 15680"/>
                              <a:gd name="T39" fmla="*/ 15726 h 108"/>
                              <a:gd name="T40" fmla="+- 0 2305 2216"/>
                              <a:gd name="T41" fmla="*/ T40 w 97"/>
                              <a:gd name="T42" fmla="+- 0 15703 15680"/>
                              <a:gd name="T43" fmla="*/ 15703 h 108"/>
                              <a:gd name="T44" fmla="+- 0 2301 2216"/>
                              <a:gd name="T45" fmla="*/ T44 w 97"/>
                              <a:gd name="T46" fmla="+- 0 15695 15680"/>
                              <a:gd name="T47" fmla="*/ 15695 h 108"/>
                              <a:gd name="T48" fmla="+- 0 2287 2216"/>
                              <a:gd name="T49" fmla="*/ T48 w 97"/>
                              <a:gd name="T50" fmla="+- 0 15680 15680"/>
                              <a:gd name="T51" fmla="*/ 1568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71" y="0"/>
                                </a:moveTo>
                                <a:lnTo>
                                  <a:pt x="48" y="0"/>
                                </a:lnTo>
                                <a:lnTo>
                                  <a:pt x="50" y="21"/>
                                </a:lnTo>
                                <a:lnTo>
                                  <a:pt x="58" y="21"/>
                                </a:lnTo>
                                <a:lnTo>
                                  <a:pt x="64" y="27"/>
                                </a:lnTo>
                                <a:lnTo>
                                  <a:pt x="70" y="33"/>
                                </a:lnTo>
                                <a:lnTo>
                                  <a:pt x="70" y="45"/>
                                </a:lnTo>
                                <a:lnTo>
                                  <a:pt x="83" y="62"/>
                                </a:lnTo>
                                <a:lnTo>
                                  <a:pt x="97" y="62"/>
                                </a:lnTo>
                                <a:lnTo>
                                  <a:pt x="96" y="46"/>
                                </a:lnTo>
                                <a:lnTo>
                                  <a:pt x="89" y="23"/>
                                </a:lnTo>
                                <a:lnTo>
                                  <a:pt x="85" y="1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3A0BA" id="Group 13" o:spid="_x0000_s1026" style="position:absolute;margin-left:73.65pt;margin-top:777pt;width:47.05pt;height:17.4pt;z-index:-251633664;mso-position-horizontal-relative:page;mso-position-vertical-relative:page" coordorigin="1473,15540" coordsize="941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">
                <v:shape id="Freeform 23" o:spid="_x0000_s1027" style="position:absolute;left:1573;top:15640;width:116;height:148;visibility:visible;mso-wrap-style:square;v-text-anchor:top" coordsize="11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" path="m9,127r8,9l21,139r24,8l59,148r18,l90,143r12,-5l109,127r7,-11l116,91,110,81r-5,-9l94,67,84,61,63,56,42,51,37,47,32,43r,-10l37,29r7,-5l69,24r6,5l81,34r2,11l112,44,111,24,98,12,95,10,71,1,57,,40,,29,5,17,10,11,20,5,29r,28l18,69r9,8l51,83r18,5l74,89r7,3l87,99r,13l80,118r-7,6l46,124r-8,-7l30,111,28,96,,99r9,28xe" fillcolor="#151313" stroked="f">
                  <v:path arrowok="t" o:connecttype="custom" o:connectlocs="9,15767;17,15776;21,15779;45,15787;59,15788;77,15788;90,15783;102,15778;109,15767;116,15756;116,15731;110,15721;105,15712;94,15707;84,15701;63,15696;42,15691;37,15687;32,15683;32,15673;37,15669;44,15664;69,15664;75,15669;81,15674;83,15685;112,15684;111,15664;98,15652;95,15650;71,15641;57,15640;40,15640;29,15645;17,15650;11,15660;5,15669;5,15697;18,15709;27,15717;51,15723;69,15728;74,15729;81,15732;87,15739;87,15752;80,15758;73,15764;46,15764;38,15757;30,15751;28,15736;0,15739;9,15767" o:connectangles="0,0,0,0,0,0,0,0,0,0,0,0,0,0,0,0,0,0,0,0,0,0,0,0,0,0,0,0,0,0,0,0,0,0,0,0,0,0,0,0,0,0,0,0,0,0,0,0,0,0,0,0,0,0"/>
                </v:shape>
                <v:shape id="Freeform 22" o:spid="_x0000_s1028" style="position:absolute;left:17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" path="m28,71r,-36l34,28r6,-7l58,21r5,4l68,30r1,8l97,33,92,16,80,8,69,,27,,14,14r-2,2l1,41,,54r,4l7,84r7,10l27,108r43,l82,99,94,89,98,71,71,66,69,77r-5,4l59,86r-18,l34,78,28,71xe" fillcolor="#151313" stroked="f">
                  <v:path arrowok="t" o:connecttype="custom" o:connectlocs="28,15751;28,15715;34,15708;40,15701;58,15701;63,15705;68,15710;69,15718;97,15713;92,15696;80,15688;69,15680;27,15680;14,15694;12,15696;1,15721;0,15734;0,15738;7,15764;14,15774;27,15788;70,15788;82,15779;94,15769;98,15751;71,15746;69,15757;64,15761;59,15766;41,15766;34,15758;28,15751" o:connectangles="0,0,0,0,0,0,0,0,0,0,0,0,0,0,0,0,0,0,0,0,0,0,0,0,0,0,0,0,0,0,0,0"/>
                </v:shape>
                <v:shape id="Freeform 21" o:spid="_x0000_s1029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" path="m,l,25r28,l28,,,xe" fillcolor="#151313" stroked="f">
                  <v:path arrowok="t" o:connecttype="custom" o:connectlocs="0,15643;0,15668;28,15668;28,15643;0,15643" o:connectangles="0,0,0,0,0"/>
                </v:shape>
                <v:shape id="Freeform 20" o:spid="_x0000_s1030" style="position:absolute;left:1824;top:15643;width:27;height:143;visibility:visible;mso-wrap-style:square;v-text-anchor:top" coordsize="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" path="m28,103r,-64l,39,,143r28,l28,103xe" fillcolor="#151313" stroked="f">
                  <v:path arrowok="t" o:connecttype="custom" o:connectlocs="28,15746;28,15682;0,15682;0,15786;28,15786;28,15746" o:connectangles="0,0,0,0,0,0"/>
                </v:shape>
                <v:shape id="Freeform 19" o:spid="_x0000_s1031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" path="m10,90r4,5l37,106r13,2l67,108r12,-8l90,92,95,77,68,73r-2,8l61,84r-4,4l41,88,35,81,28,74r,-12l83,62,69,45r-41,l28,34r6,-7l40,21r9,l47,,27,,13,14r-2,3l1,41,,55,,76,10,90xe" fillcolor="#151313" stroked="f">
                  <v:path arrowok="t" o:connecttype="custom" o:connectlocs="10,15770;14,15775;37,15786;50,15788;67,15788;79,15780;90,15772;95,15757;68,15753;66,15761;61,15764;57,15768;41,15768;35,15761;28,15754;28,15742;83,15742;69,15725;28,15725;28,15714;34,15707;40,15701;49,15701;47,15680;27,15680;13,15694;11,15697;1,15721;0,15735;0,15756;10,15770" o:connectangles="0,0,0,0,0,0,0,0,0,0,0,0,0,0,0,0,0,0,0,0,0,0,0,0,0,0,0,0,0,0,0"/>
                </v:shape>
                <v:shape id="Freeform 18" o:spid="_x0000_s1032" style="position:absolute;left:1872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" path="m71,l47,r2,21l57,21r6,6l69,33r,12l83,62r14,l96,46,89,23,84,15,71,xe" fillcolor="#151313" stroked="f">
                  <v:path arrowok="t" o:connecttype="custom" o:connectlocs="71,15680;47,15680;49,15701;57,15701;63,15707;69,15713;69,15725;83,15742;97,15742;96,15726;89,15703;84,15695;71,15680" o:connectangles="0,0,0,0,0,0,0,0,0,0,0,0,0"/>
                </v:shape>
                <v:shape id="Freeform 17" o:spid="_x0000_s1033" style="position:absolute;left:1991;top:15680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" path="m94,29l93,23,91,16,88,11,84,6,76,3,69,,39,,25,17,25,2,,2,,106r27,l27,41r2,-6l32,29r5,-4l43,21r13,l63,26r2,5l67,36r,70l94,106r,-77xe" fillcolor="#151313" stroked="f">
                  <v:path arrowok="t" o:connecttype="custom" o:connectlocs="94,15709;93,15703;91,15696;88,15691;84,15686;76,15683;69,15680;39,15680;25,15697;25,15682;0,15682;0,15786;27,15786;27,15721;29,15715;32,15709;37,15705;43,15701;56,15701;63,15706;65,15711;67,15716;67,15786;94,15786;94,15709" o:connectangles="0,0,0,0,0,0,0,0,0,0,0,0,0,0,0,0,0,0,0,0,0,0,0,0,0"/>
                </v:shape>
                <v:shape id="Freeform 16" o:spid="_x0000_s1034" style="position:absolute;left:2107;top:15680;width:98;height:108;visibility:visible;mso-wrap-style:square;v-text-anchor:top" coordsize="9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" path="m28,71r,-36l35,28r6,-7l59,21r4,4l68,30r2,8l97,33,92,16,81,8,69,,27,,14,14r-2,2l2,41,,54r,4l7,84r7,10l27,108r43,l82,99,94,89,98,71,71,66,69,77r-5,4l59,86r-18,l35,78,28,71xe" fillcolor="#151313" stroked="f">
                  <v:path arrowok="t" o:connecttype="custom" o:connectlocs="28,15751;28,15715;35,15708;41,15701;59,15701;63,15705;68,15710;70,15718;97,15713;92,15696;81,15688;69,15680;27,15680;14,15694;12,15696;2,15721;0,15734;0,15738;7,15764;14,15774;27,15788;70,15788;82,15779;94,15769;98,15751;71,15746;69,15757;64,15761;59,15766;41,15766;35,15758;28,15751" o:connectangles="0,0,0,0,0,0,0,0,0,0,0,0,0,0,0,0,0,0,0,0,0,0,0,0,0,0,0,0,0,0,0,0"/>
                </v:shape>
                <v:shape id="Freeform 15" o:spid="_x0000_s1035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" path="m11,90r3,5l38,106r13,2l68,108r11,-8l91,92,96,77,69,73r-3,8l62,84r-4,4l42,88,35,81,29,74r,-12l83,62,70,45r-41,l29,34r6,-7l41,21r9,l48,,27,,14,14r-2,3l2,41,,55,,76,11,90xe" fillcolor="#151313" stroked="f">
                  <v:path arrowok="t" o:connecttype="custom" o:connectlocs="11,15770;14,15775;38,15786;51,15788;68,15788;79,15780;91,15772;96,15757;69,15753;66,15761;62,15764;58,15768;42,15768;35,15761;29,15754;29,15742;83,15742;70,15725;29,15725;29,15714;35,15707;41,15701;50,15701;48,15680;27,15680;14,15694;12,15697;2,15721;0,15735;0,15756;11,15770" o:connectangles="0,0,0,0,0,0,0,0,0,0,0,0,0,0,0,0,0,0,0,0,0,0,0,0,0,0,0,0,0,0,0"/>
                </v:shape>
                <v:shape id="Freeform 14" o:spid="_x0000_s1036" style="position:absolute;left:2216;top:15680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" path="m71,l48,r2,21l58,21r6,6l70,33r,12l83,62r14,l96,46,89,23,85,15,71,xe" fillcolor="#151313" stroked="f">
                  <v:path arrowok="t" o:connecttype="custom" o:connectlocs="71,15680;48,15680;50,15701;58,15701;64,15707;70,15713;70,15725;83,15742;97,15742;96,15726;89,15703;85,15695;71,1568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9867900</wp:posOffset>
                </wp:positionV>
                <wp:extent cx="473075" cy="220980"/>
                <wp:effectExtent l="0" t="0" r="0" b="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854" y="15540"/>
                          <a:chExt cx="745" cy="348"/>
                        </a:xfrm>
                      </wpg:grpSpPr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984 954"/>
                              <a:gd name="T1" fmla="*/ T0 w 144"/>
                              <a:gd name="T2" fmla="+- 0 15710 15643"/>
                              <a:gd name="T3" fmla="*/ 15710 h 143"/>
                              <a:gd name="T4" fmla="+- 0 973 954"/>
                              <a:gd name="T5" fmla="*/ T4 w 144"/>
                              <a:gd name="T6" fmla="+- 0 15737 15643"/>
                              <a:gd name="T7" fmla="*/ 15737 h 143"/>
                              <a:gd name="T8" fmla="+- 0 964 954"/>
                              <a:gd name="T9" fmla="*/ T8 w 144"/>
                              <a:gd name="T10" fmla="+- 0 15762 15643"/>
                              <a:gd name="T11" fmla="*/ 15762 h 143"/>
                              <a:gd name="T12" fmla="+- 0 957 954"/>
                              <a:gd name="T13" fmla="*/ T12 w 144"/>
                              <a:gd name="T14" fmla="+- 0 15779 15643"/>
                              <a:gd name="T15" fmla="*/ 15779 h 143"/>
                              <a:gd name="T16" fmla="+- 0 954 954"/>
                              <a:gd name="T17" fmla="*/ T16 w 144"/>
                              <a:gd name="T18" fmla="+- 0 15786 15643"/>
                              <a:gd name="T19" fmla="*/ 15786 h 143"/>
                              <a:gd name="T20" fmla="+- 0 985 954"/>
                              <a:gd name="T21" fmla="*/ T20 w 144"/>
                              <a:gd name="T22" fmla="+- 0 15786 15643"/>
                              <a:gd name="T23" fmla="*/ 15786 h 143"/>
                              <a:gd name="T24" fmla="+- 0 997 954"/>
                              <a:gd name="T25" fmla="*/ T24 w 144"/>
                              <a:gd name="T26" fmla="+- 0 15753 15643"/>
                              <a:gd name="T27" fmla="*/ 15753 h 143"/>
                              <a:gd name="T28" fmla="+- 0 1009 954"/>
                              <a:gd name="T29" fmla="*/ T28 w 144"/>
                              <a:gd name="T30" fmla="+- 0 15753 15643"/>
                              <a:gd name="T31" fmla="*/ 15753 h 143"/>
                              <a:gd name="T32" fmla="+- 0 1006 954"/>
                              <a:gd name="T33" fmla="*/ T32 w 144"/>
                              <a:gd name="T34" fmla="+- 0 15729 15643"/>
                              <a:gd name="T35" fmla="*/ 15729 h 143"/>
                              <a:gd name="T36" fmla="+- 0 1010 954"/>
                              <a:gd name="T37" fmla="*/ T36 w 144"/>
                              <a:gd name="T38" fmla="+- 0 15718 15643"/>
                              <a:gd name="T39" fmla="*/ 15718 h 143"/>
                              <a:gd name="T40" fmla="+- 0 1019 954"/>
                              <a:gd name="T41" fmla="*/ T40 w 144"/>
                              <a:gd name="T42" fmla="+- 0 15691 15643"/>
                              <a:gd name="T43" fmla="*/ 15691 h 143"/>
                              <a:gd name="T44" fmla="+- 0 1025 954"/>
                              <a:gd name="T45" fmla="*/ T44 w 144"/>
                              <a:gd name="T46" fmla="+- 0 15676 15643"/>
                              <a:gd name="T47" fmla="*/ 15676 h 143"/>
                              <a:gd name="T48" fmla="+- 0 1010 954"/>
                              <a:gd name="T49" fmla="*/ T48 w 144"/>
                              <a:gd name="T50" fmla="+- 0 15643 15643"/>
                              <a:gd name="T51" fmla="*/ 15643 h 143"/>
                              <a:gd name="T52" fmla="+- 0 1009 954"/>
                              <a:gd name="T53" fmla="*/ T52 w 144"/>
                              <a:gd name="T54" fmla="+- 0 15646 15643"/>
                              <a:gd name="T55" fmla="*/ 15646 h 143"/>
                              <a:gd name="T56" fmla="+- 0 1003 954"/>
                              <a:gd name="T57" fmla="*/ T56 w 144"/>
                              <a:gd name="T58" fmla="+- 0 15660 15643"/>
                              <a:gd name="T59" fmla="*/ 15660 h 143"/>
                              <a:gd name="T60" fmla="+- 0 994 954"/>
                              <a:gd name="T61" fmla="*/ T60 w 144"/>
                              <a:gd name="T62" fmla="+- 0 15683 15643"/>
                              <a:gd name="T63" fmla="*/ 15683 h 143"/>
                              <a:gd name="T64" fmla="+- 0 984 954"/>
                              <a:gd name="T65" fmla="*/ T64 w 144"/>
                              <a:gd name="T66" fmla="+- 0 15710 15643"/>
                              <a:gd name="T67" fmla="*/ 157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4"/>
                                </a:lnTo>
                                <a:lnTo>
                                  <a:pt x="10" y="119"/>
                                </a:lnTo>
                                <a:lnTo>
                                  <a:pt x="3" y="136"/>
                                </a:lnTo>
                                <a:lnTo>
                                  <a:pt x="0" y="143"/>
                                </a:lnTo>
                                <a:lnTo>
                                  <a:pt x="31" y="143"/>
                                </a:lnTo>
                                <a:lnTo>
                                  <a:pt x="43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86"/>
                                </a:lnTo>
                                <a:lnTo>
                                  <a:pt x="56" y="75"/>
                                </a:lnTo>
                                <a:lnTo>
                                  <a:pt x="65" y="48"/>
                                </a:lnTo>
                                <a:lnTo>
                                  <a:pt x="71" y="33"/>
                                </a:lnTo>
                                <a:lnTo>
                                  <a:pt x="56" y="0"/>
                                </a:lnTo>
                                <a:lnTo>
                                  <a:pt x="55" y="3"/>
                                </a:lnTo>
                                <a:lnTo>
                                  <a:pt x="49" y="17"/>
                                </a:lnTo>
                                <a:lnTo>
                                  <a:pt x="40" y="40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1091 954"/>
                              <a:gd name="T1" fmla="*/ T0 w 144"/>
                              <a:gd name="T2" fmla="+- 0 15768 15643"/>
                              <a:gd name="T3" fmla="*/ 15768 h 143"/>
                              <a:gd name="T4" fmla="+- 0 1082 954"/>
                              <a:gd name="T5" fmla="*/ T4 w 144"/>
                              <a:gd name="T6" fmla="+- 0 15745 15643"/>
                              <a:gd name="T7" fmla="*/ 15745 h 143"/>
                              <a:gd name="T8" fmla="+- 0 1071 954"/>
                              <a:gd name="T9" fmla="*/ T8 w 144"/>
                              <a:gd name="T10" fmla="+- 0 15718 15643"/>
                              <a:gd name="T11" fmla="*/ 15718 h 143"/>
                              <a:gd name="T12" fmla="+- 0 1060 954"/>
                              <a:gd name="T13" fmla="*/ T12 w 144"/>
                              <a:gd name="T14" fmla="+- 0 15691 15643"/>
                              <a:gd name="T15" fmla="*/ 15691 h 143"/>
                              <a:gd name="T16" fmla="+- 0 1050 954"/>
                              <a:gd name="T17" fmla="*/ T16 w 144"/>
                              <a:gd name="T18" fmla="+- 0 15667 15643"/>
                              <a:gd name="T19" fmla="*/ 15667 h 143"/>
                              <a:gd name="T20" fmla="+- 0 1043 954"/>
                              <a:gd name="T21" fmla="*/ T20 w 144"/>
                              <a:gd name="T22" fmla="+- 0 15649 15643"/>
                              <a:gd name="T23" fmla="*/ 15649 h 143"/>
                              <a:gd name="T24" fmla="+- 0 1041 954"/>
                              <a:gd name="T25" fmla="*/ T24 w 144"/>
                              <a:gd name="T26" fmla="+- 0 15643 15643"/>
                              <a:gd name="T27" fmla="*/ 15643 h 143"/>
                              <a:gd name="T28" fmla="+- 0 1010 954"/>
                              <a:gd name="T29" fmla="*/ T28 w 144"/>
                              <a:gd name="T30" fmla="+- 0 15643 15643"/>
                              <a:gd name="T31" fmla="*/ 15643 h 143"/>
                              <a:gd name="T32" fmla="+- 0 1025 954"/>
                              <a:gd name="T33" fmla="*/ T32 w 144"/>
                              <a:gd name="T34" fmla="+- 0 15676 15643"/>
                              <a:gd name="T35" fmla="*/ 15676 h 143"/>
                              <a:gd name="T36" fmla="+- 0 1029 954"/>
                              <a:gd name="T37" fmla="*/ T36 w 144"/>
                              <a:gd name="T38" fmla="+- 0 15687 15643"/>
                              <a:gd name="T39" fmla="*/ 15687 h 143"/>
                              <a:gd name="T40" fmla="+- 0 1039 954"/>
                              <a:gd name="T41" fmla="*/ T40 w 144"/>
                              <a:gd name="T42" fmla="+- 0 15714 15643"/>
                              <a:gd name="T43" fmla="*/ 15714 h 143"/>
                              <a:gd name="T44" fmla="+- 0 1045 954"/>
                              <a:gd name="T45" fmla="*/ T44 w 144"/>
                              <a:gd name="T46" fmla="+- 0 15729 15643"/>
                              <a:gd name="T47" fmla="*/ 15729 h 143"/>
                              <a:gd name="T48" fmla="+- 0 1006 954"/>
                              <a:gd name="T49" fmla="*/ T48 w 144"/>
                              <a:gd name="T50" fmla="+- 0 15729 15643"/>
                              <a:gd name="T51" fmla="*/ 15729 h 143"/>
                              <a:gd name="T52" fmla="+- 0 1009 954"/>
                              <a:gd name="T53" fmla="*/ T52 w 144"/>
                              <a:gd name="T54" fmla="+- 0 15753 15643"/>
                              <a:gd name="T55" fmla="*/ 15753 h 143"/>
                              <a:gd name="T56" fmla="+- 0 1054 954"/>
                              <a:gd name="T57" fmla="*/ T56 w 144"/>
                              <a:gd name="T58" fmla="+- 0 15753 15643"/>
                              <a:gd name="T59" fmla="*/ 15753 h 143"/>
                              <a:gd name="T60" fmla="+- 0 1066 954"/>
                              <a:gd name="T61" fmla="*/ T60 w 144"/>
                              <a:gd name="T62" fmla="+- 0 15786 15643"/>
                              <a:gd name="T63" fmla="*/ 15786 h 143"/>
                              <a:gd name="T64" fmla="+- 0 1098 954"/>
                              <a:gd name="T65" fmla="*/ T64 w 144"/>
                              <a:gd name="T66" fmla="+- 0 15786 15643"/>
                              <a:gd name="T67" fmla="*/ 15786 h 143"/>
                              <a:gd name="T68" fmla="+- 0 1097 954"/>
                              <a:gd name="T69" fmla="*/ T68 w 144"/>
                              <a:gd name="T70" fmla="+- 0 15782 15643"/>
                              <a:gd name="T71" fmla="*/ 15782 h 143"/>
                              <a:gd name="T72" fmla="+- 0 1091 954"/>
                              <a:gd name="T73" fmla="*/ T72 w 144"/>
                              <a:gd name="T74" fmla="+- 0 15768 15643"/>
                              <a:gd name="T75" fmla="*/ 157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5"/>
                                </a:moveTo>
                                <a:lnTo>
                                  <a:pt x="128" y="102"/>
                                </a:lnTo>
                                <a:lnTo>
                                  <a:pt x="117" y="75"/>
                                </a:lnTo>
                                <a:lnTo>
                                  <a:pt x="106" y="48"/>
                                </a:lnTo>
                                <a:lnTo>
                                  <a:pt x="96" y="24"/>
                                </a:lnTo>
                                <a:lnTo>
                                  <a:pt x="89" y="6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3"/>
                                </a:lnTo>
                                <a:lnTo>
                                  <a:pt x="75" y="44"/>
                                </a:lnTo>
                                <a:lnTo>
                                  <a:pt x="85" y="71"/>
                                </a:lnTo>
                                <a:lnTo>
                                  <a:pt x="91" y="86"/>
                                </a:lnTo>
                                <a:lnTo>
                                  <a:pt x="52" y="86"/>
                                </a:lnTo>
                                <a:lnTo>
                                  <a:pt x="55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12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233 1113"/>
                              <a:gd name="T1" fmla="*/ T0 w 120"/>
                              <a:gd name="T2" fmla="+- 0 15695 15643"/>
                              <a:gd name="T3" fmla="*/ 15695 h 143"/>
                              <a:gd name="T4" fmla="+- 0 1229 1113"/>
                              <a:gd name="T5" fmla="*/ T4 w 120"/>
                              <a:gd name="T6" fmla="+- 0 15682 15643"/>
                              <a:gd name="T7" fmla="*/ 15682 h 143"/>
                              <a:gd name="T8" fmla="+- 0 1224 1113"/>
                              <a:gd name="T9" fmla="*/ T8 w 120"/>
                              <a:gd name="T10" fmla="+- 0 15668 15643"/>
                              <a:gd name="T11" fmla="*/ 15668 h 143"/>
                              <a:gd name="T12" fmla="+- 0 1215 1113"/>
                              <a:gd name="T13" fmla="*/ T12 w 120"/>
                              <a:gd name="T14" fmla="+- 0 15659 15643"/>
                              <a:gd name="T15" fmla="*/ 15659 h 143"/>
                              <a:gd name="T16" fmla="+- 0 1206 1113"/>
                              <a:gd name="T17" fmla="*/ T16 w 120"/>
                              <a:gd name="T18" fmla="+- 0 15649 15643"/>
                              <a:gd name="T19" fmla="*/ 15649 h 143"/>
                              <a:gd name="T20" fmla="+- 0 1193 1113"/>
                              <a:gd name="T21" fmla="*/ T20 w 120"/>
                              <a:gd name="T22" fmla="+- 0 15645 15643"/>
                              <a:gd name="T23" fmla="*/ 15645 h 143"/>
                              <a:gd name="T24" fmla="+- 0 1184 1113"/>
                              <a:gd name="T25" fmla="*/ T24 w 120"/>
                              <a:gd name="T26" fmla="+- 0 15643 15643"/>
                              <a:gd name="T27" fmla="*/ 15643 h 143"/>
                              <a:gd name="T28" fmla="+- 0 1130 1113"/>
                              <a:gd name="T29" fmla="*/ T28 w 120"/>
                              <a:gd name="T30" fmla="+- 0 15643 15643"/>
                              <a:gd name="T31" fmla="*/ 15643 h 143"/>
                              <a:gd name="T32" fmla="+- 0 1142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667 15643"/>
                              <a:gd name="T39" fmla="*/ 15667 h 143"/>
                              <a:gd name="T40" fmla="+- 0 1173 1113"/>
                              <a:gd name="T41" fmla="*/ T40 w 120"/>
                              <a:gd name="T42" fmla="+- 0 15667 15643"/>
                              <a:gd name="T43" fmla="*/ 15667 h 143"/>
                              <a:gd name="T44" fmla="+- 0 1179 1113"/>
                              <a:gd name="T45" fmla="*/ T44 w 120"/>
                              <a:gd name="T46" fmla="+- 0 15668 15643"/>
                              <a:gd name="T47" fmla="*/ 15668 h 143"/>
                              <a:gd name="T48" fmla="+- 0 1187 1113"/>
                              <a:gd name="T49" fmla="*/ T48 w 120"/>
                              <a:gd name="T50" fmla="+- 0 15670 15643"/>
                              <a:gd name="T51" fmla="*/ 15670 h 143"/>
                              <a:gd name="T52" fmla="+- 0 1192 1113"/>
                              <a:gd name="T53" fmla="*/ T52 w 120"/>
                              <a:gd name="T54" fmla="+- 0 15675 15643"/>
                              <a:gd name="T55" fmla="*/ 15675 h 143"/>
                              <a:gd name="T56" fmla="+- 0 1197 1113"/>
                              <a:gd name="T57" fmla="*/ T56 w 120"/>
                              <a:gd name="T58" fmla="+- 0 15680 15643"/>
                              <a:gd name="T59" fmla="*/ 15680 h 143"/>
                              <a:gd name="T60" fmla="+- 0 1200 1113"/>
                              <a:gd name="T61" fmla="*/ T60 w 120"/>
                              <a:gd name="T62" fmla="+- 0 15689 15643"/>
                              <a:gd name="T63" fmla="*/ 15689 h 143"/>
                              <a:gd name="T64" fmla="+- 0 1203 1113"/>
                              <a:gd name="T65" fmla="*/ T64 w 120"/>
                              <a:gd name="T66" fmla="+- 0 15698 15643"/>
                              <a:gd name="T67" fmla="*/ 15698 h 143"/>
                              <a:gd name="T68" fmla="+- 0 1203 1113"/>
                              <a:gd name="T69" fmla="*/ T68 w 120"/>
                              <a:gd name="T70" fmla="+- 0 15731 15643"/>
                              <a:gd name="T71" fmla="*/ 15731 h 143"/>
                              <a:gd name="T72" fmla="+- 0 1200 1113"/>
                              <a:gd name="T73" fmla="*/ T72 w 120"/>
                              <a:gd name="T74" fmla="+- 0 15741 15643"/>
                              <a:gd name="T75" fmla="*/ 15741 h 143"/>
                              <a:gd name="T76" fmla="+- 0 1197 1113"/>
                              <a:gd name="T77" fmla="*/ T76 w 120"/>
                              <a:gd name="T78" fmla="+- 0 15750 15643"/>
                              <a:gd name="T79" fmla="*/ 15750 h 143"/>
                              <a:gd name="T80" fmla="+- 0 1193 1113"/>
                              <a:gd name="T81" fmla="*/ T80 w 120"/>
                              <a:gd name="T82" fmla="+- 0 15783 15643"/>
                              <a:gd name="T83" fmla="*/ 15783 h 143"/>
                              <a:gd name="T84" fmla="+- 0 1206 1113"/>
                              <a:gd name="T85" fmla="*/ T84 w 120"/>
                              <a:gd name="T86" fmla="+- 0 15779 15643"/>
                              <a:gd name="T87" fmla="*/ 15779 h 143"/>
                              <a:gd name="T88" fmla="+- 0 1213 1113"/>
                              <a:gd name="T89" fmla="*/ T88 w 120"/>
                              <a:gd name="T90" fmla="+- 0 15771 15643"/>
                              <a:gd name="T91" fmla="*/ 15771 h 143"/>
                              <a:gd name="T92" fmla="+- 0 1223 1113"/>
                              <a:gd name="T93" fmla="*/ T92 w 120"/>
                              <a:gd name="T94" fmla="+- 0 15762 15643"/>
                              <a:gd name="T95" fmla="*/ 15762 h 143"/>
                              <a:gd name="T96" fmla="+- 0 1229 1113"/>
                              <a:gd name="T97" fmla="*/ T96 w 120"/>
                              <a:gd name="T98" fmla="+- 0 15746 15643"/>
                              <a:gd name="T99" fmla="*/ 15746 h 143"/>
                              <a:gd name="T100" fmla="+- 0 1233 1113"/>
                              <a:gd name="T101" fmla="*/ T100 w 120"/>
                              <a:gd name="T102" fmla="+- 0 15733 15643"/>
                              <a:gd name="T103" fmla="*/ 15733 h 143"/>
                              <a:gd name="T104" fmla="+- 0 1233 1113"/>
                              <a:gd name="T105" fmla="*/ T104 w 120"/>
                              <a:gd name="T106" fmla="+- 0 15695 15643"/>
                              <a:gd name="T107" fmla="*/ 156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2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5"/>
                                </a:lnTo>
                                <a:lnTo>
                                  <a:pt x="102" y="16"/>
                                </a:lnTo>
                                <a:lnTo>
                                  <a:pt x="93" y="6"/>
                                </a:lnTo>
                                <a:lnTo>
                                  <a:pt x="80" y="2"/>
                                </a:lnTo>
                                <a:lnTo>
                                  <a:pt x="71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19"/>
                                </a:lnTo>
                                <a:lnTo>
                                  <a:pt x="29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5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84" y="37"/>
                                </a:lnTo>
                                <a:lnTo>
                                  <a:pt x="87" y="46"/>
                                </a:lnTo>
                                <a:lnTo>
                                  <a:pt x="90" y="55"/>
                                </a:lnTo>
                                <a:lnTo>
                                  <a:pt x="90" y="88"/>
                                </a:lnTo>
                                <a:lnTo>
                                  <a:pt x="87" y="98"/>
                                </a:lnTo>
                                <a:lnTo>
                                  <a:pt x="84" y="107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0" y="128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03"/>
                                </a:lnTo>
                                <a:lnTo>
                                  <a:pt x="120" y="90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20"/>
                              <a:gd name="T2" fmla="+- 0 15674 15643"/>
                              <a:gd name="T3" fmla="*/ 15674 h 143"/>
                              <a:gd name="T4" fmla="+- 0 1113 1113"/>
                              <a:gd name="T5" fmla="*/ T4 w 120"/>
                              <a:gd name="T6" fmla="+- 0 15786 15643"/>
                              <a:gd name="T7" fmla="*/ 15786 h 143"/>
                              <a:gd name="T8" fmla="+- 0 1184 1113"/>
                              <a:gd name="T9" fmla="*/ T8 w 120"/>
                              <a:gd name="T10" fmla="+- 0 15786 15643"/>
                              <a:gd name="T11" fmla="*/ 15786 h 143"/>
                              <a:gd name="T12" fmla="+- 0 1193 1113"/>
                              <a:gd name="T13" fmla="*/ T12 w 120"/>
                              <a:gd name="T14" fmla="+- 0 15783 15643"/>
                              <a:gd name="T15" fmla="*/ 15783 h 143"/>
                              <a:gd name="T16" fmla="+- 0 1197 1113"/>
                              <a:gd name="T17" fmla="*/ T16 w 120"/>
                              <a:gd name="T18" fmla="+- 0 15750 15643"/>
                              <a:gd name="T19" fmla="*/ 15750 h 143"/>
                              <a:gd name="T20" fmla="+- 0 1193 1113"/>
                              <a:gd name="T21" fmla="*/ T20 w 120"/>
                              <a:gd name="T22" fmla="+- 0 15754 15643"/>
                              <a:gd name="T23" fmla="*/ 15754 h 143"/>
                              <a:gd name="T24" fmla="+- 0 1188 1113"/>
                              <a:gd name="T25" fmla="*/ T24 w 120"/>
                              <a:gd name="T26" fmla="+- 0 15759 15643"/>
                              <a:gd name="T27" fmla="*/ 15759 h 143"/>
                              <a:gd name="T28" fmla="+- 0 1181 1113"/>
                              <a:gd name="T29" fmla="*/ T28 w 120"/>
                              <a:gd name="T30" fmla="+- 0 15760 15643"/>
                              <a:gd name="T31" fmla="*/ 15760 h 143"/>
                              <a:gd name="T32" fmla="+- 0 1176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762 15643"/>
                              <a:gd name="T39" fmla="*/ 15762 h 143"/>
                              <a:gd name="T40" fmla="+- 0 1130 1113"/>
                              <a:gd name="T41" fmla="*/ T40 w 120"/>
                              <a:gd name="T42" fmla="+- 0 15643 15643"/>
                              <a:gd name="T43" fmla="*/ 15643 h 143"/>
                              <a:gd name="T44" fmla="+- 0 1113 1113"/>
                              <a:gd name="T45" fmla="*/ T44 w 120"/>
                              <a:gd name="T46" fmla="+- 0 15643 15643"/>
                              <a:gd name="T47" fmla="*/ 15643 h 143"/>
                              <a:gd name="T48" fmla="+- 0 1113 1113"/>
                              <a:gd name="T49" fmla="*/ T48 w 120"/>
                              <a:gd name="T50" fmla="+- 0 15674 15643"/>
                              <a:gd name="T51" fmla="*/ 1567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0" y="31"/>
                                </a:moveTo>
                                <a:lnTo>
                                  <a:pt x="0" y="143"/>
                                </a:lnTo>
                                <a:lnTo>
                                  <a:pt x="71" y="143"/>
                                </a:lnTo>
                                <a:lnTo>
                                  <a:pt x="80" y="140"/>
                                </a:lnTo>
                                <a:lnTo>
                                  <a:pt x="84" y="107"/>
                                </a:lnTo>
                                <a:lnTo>
                                  <a:pt x="80" y="111"/>
                                </a:lnTo>
                                <a:lnTo>
                                  <a:pt x="75" y="116"/>
                                </a:lnTo>
                                <a:lnTo>
                                  <a:pt x="68" y="117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258" y="15644"/>
                            <a:ext cx="101" cy="142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101"/>
                              <a:gd name="T2" fmla="+- 0 15786 15644"/>
                              <a:gd name="T3" fmla="*/ 15786 h 142"/>
                              <a:gd name="T4" fmla="+- 0 1359 1258"/>
                              <a:gd name="T5" fmla="*/ T4 w 101"/>
                              <a:gd name="T6" fmla="+- 0 15786 15644"/>
                              <a:gd name="T7" fmla="*/ 15786 h 142"/>
                              <a:gd name="T8" fmla="+- 0 1359 1258"/>
                              <a:gd name="T9" fmla="*/ T8 w 101"/>
                              <a:gd name="T10" fmla="+- 0 15762 15644"/>
                              <a:gd name="T11" fmla="*/ 15762 h 142"/>
                              <a:gd name="T12" fmla="+- 0 1287 1258"/>
                              <a:gd name="T13" fmla="*/ T12 w 101"/>
                              <a:gd name="T14" fmla="+- 0 15762 15644"/>
                              <a:gd name="T15" fmla="*/ 15762 h 142"/>
                              <a:gd name="T16" fmla="+- 0 1287 1258"/>
                              <a:gd name="T17" fmla="*/ T16 w 101"/>
                              <a:gd name="T18" fmla="+- 0 15644 15644"/>
                              <a:gd name="T19" fmla="*/ 15644 h 142"/>
                              <a:gd name="T20" fmla="+- 0 1258 1258"/>
                              <a:gd name="T21" fmla="*/ T20 w 101"/>
                              <a:gd name="T22" fmla="+- 0 15644 15644"/>
                              <a:gd name="T23" fmla="*/ 15644 h 142"/>
                              <a:gd name="T24" fmla="+- 0 1258 1258"/>
                              <a:gd name="T25" fmla="*/ T24 w 101"/>
                              <a:gd name="T26" fmla="+- 0 15786 15644"/>
                              <a:gd name="T27" fmla="*/ 15786 h 142"/>
                              <a:gd name="T28" fmla="+- 0 1270 1258"/>
                              <a:gd name="T29" fmla="*/ T28 w 101"/>
                              <a:gd name="T30" fmla="+- 0 15786 15644"/>
                              <a:gd name="T31" fmla="*/ 157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142"/>
                                </a:moveTo>
                                <a:lnTo>
                                  <a:pt x="101" y="142"/>
                                </a:lnTo>
                                <a:lnTo>
                                  <a:pt x="101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375" y="15640"/>
                            <a:ext cx="125" cy="148"/>
                          </a:xfrm>
                          <a:custGeom>
                            <a:avLst/>
                            <a:gdLst>
                              <a:gd name="T0" fmla="+- 0 1379 1375"/>
                              <a:gd name="T1" fmla="*/ T0 w 125"/>
                              <a:gd name="T2" fmla="+- 0 15741 15640"/>
                              <a:gd name="T3" fmla="*/ 15741 h 148"/>
                              <a:gd name="T4" fmla="+- 0 1388 1375"/>
                              <a:gd name="T5" fmla="*/ T4 w 125"/>
                              <a:gd name="T6" fmla="+- 0 15762 15640"/>
                              <a:gd name="T7" fmla="*/ 15762 h 148"/>
                              <a:gd name="T8" fmla="+- 0 1393 1375"/>
                              <a:gd name="T9" fmla="*/ T8 w 125"/>
                              <a:gd name="T10" fmla="+- 0 15769 15640"/>
                              <a:gd name="T11" fmla="*/ 15769 h 148"/>
                              <a:gd name="T12" fmla="+- 0 1406 1375"/>
                              <a:gd name="T13" fmla="*/ T12 w 125"/>
                              <a:gd name="T14" fmla="+- 0 15779 15640"/>
                              <a:gd name="T15" fmla="*/ 15779 h 148"/>
                              <a:gd name="T16" fmla="+- 0 1429 1375"/>
                              <a:gd name="T17" fmla="*/ T16 w 125"/>
                              <a:gd name="T18" fmla="+- 0 15787 15640"/>
                              <a:gd name="T19" fmla="*/ 15787 h 148"/>
                              <a:gd name="T20" fmla="+- 0 1440 1375"/>
                              <a:gd name="T21" fmla="*/ T20 w 125"/>
                              <a:gd name="T22" fmla="+- 0 15788 15640"/>
                              <a:gd name="T23" fmla="*/ 15788 h 148"/>
                              <a:gd name="T24" fmla="+- 0 1463 1375"/>
                              <a:gd name="T25" fmla="*/ T24 w 125"/>
                              <a:gd name="T26" fmla="+- 0 15788 15640"/>
                              <a:gd name="T27" fmla="*/ 15788 h 148"/>
                              <a:gd name="T28" fmla="+- 0 1478 1375"/>
                              <a:gd name="T29" fmla="*/ T28 w 125"/>
                              <a:gd name="T30" fmla="+- 0 15777 15640"/>
                              <a:gd name="T31" fmla="*/ 15777 h 148"/>
                              <a:gd name="T32" fmla="+- 0 1495 1375"/>
                              <a:gd name="T33" fmla="*/ T32 w 125"/>
                              <a:gd name="T34" fmla="+- 0 15755 15640"/>
                              <a:gd name="T35" fmla="*/ 15755 h 148"/>
                              <a:gd name="T36" fmla="+- 0 1500 1375"/>
                              <a:gd name="T37" fmla="*/ T36 w 125"/>
                              <a:gd name="T38" fmla="+- 0 15742 15640"/>
                              <a:gd name="T39" fmla="*/ 15742 h 148"/>
                              <a:gd name="T40" fmla="+- 0 1471 1375"/>
                              <a:gd name="T41" fmla="*/ T40 w 125"/>
                              <a:gd name="T42" fmla="+- 0 15733 15640"/>
                              <a:gd name="T43" fmla="*/ 15733 h 148"/>
                              <a:gd name="T44" fmla="+- 0 1468 1375"/>
                              <a:gd name="T45" fmla="*/ T44 w 125"/>
                              <a:gd name="T46" fmla="+- 0 15749 15640"/>
                              <a:gd name="T47" fmla="*/ 15749 h 148"/>
                              <a:gd name="T48" fmla="+- 0 1460 1375"/>
                              <a:gd name="T49" fmla="*/ T48 w 125"/>
                              <a:gd name="T50" fmla="+- 0 15756 15640"/>
                              <a:gd name="T51" fmla="*/ 15756 h 148"/>
                              <a:gd name="T52" fmla="+- 0 1451 1375"/>
                              <a:gd name="T53" fmla="*/ T52 w 125"/>
                              <a:gd name="T54" fmla="+- 0 15764 15640"/>
                              <a:gd name="T55" fmla="*/ 15764 h 148"/>
                              <a:gd name="T56" fmla="+- 0 1424 1375"/>
                              <a:gd name="T57" fmla="*/ T56 w 125"/>
                              <a:gd name="T58" fmla="+- 0 15764 15640"/>
                              <a:gd name="T59" fmla="*/ 15764 h 148"/>
                              <a:gd name="T60" fmla="+- 0 1414 1375"/>
                              <a:gd name="T61" fmla="*/ T60 w 125"/>
                              <a:gd name="T62" fmla="+- 0 15752 15640"/>
                              <a:gd name="T63" fmla="*/ 15752 h 148"/>
                              <a:gd name="T64" fmla="+- 0 1405 1375"/>
                              <a:gd name="T65" fmla="*/ T64 w 125"/>
                              <a:gd name="T66" fmla="+- 0 15740 15640"/>
                              <a:gd name="T67" fmla="*/ 15740 h 148"/>
                              <a:gd name="T68" fmla="+- 0 1405 1375"/>
                              <a:gd name="T69" fmla="*/ T68 w 125"/>
                              <a:gd name="T70" fmla="+- 0 15688 15640"/>
                              <a:gd name="T71" fmla="*/ 15688 h 148"/>
                              <a:gd name="T72" fmla="+- 0 1414 1375"/>
                              <a:gd name="T73" fmla="*/ T72 w 125"/>
                              <a:gd name="T74" fmla="+- 0 15676 15640"/>
                              <a:gd name="T75" fmla="*/ 15676 h 148"/>
                              <a:gd name="T76" fmla="+- 0 1424 1375"/>
                              <a:gd name="T77" fmla="*/ T76 w 125"/>
                              <a:gd name="T78" fmla="+- 0 15665 15640"/>
                              <a:gd name="T79" fmla="*/ 15665 h 148"/>
                              <a:gd name="T80" fmla="+- 0 1452 1375"/>
                              <a:gd name="T81" fmla="*/ T80 w 125"/>
                              <a:gd name="T82" fmla="+- 0 15665 15640"/>
                              <a:gd name="T83" fmla="*/ 15665 h 148"/>
                              <a:gd name="T84" fmla="+- 0 1460 1375"/>
                              <a:gd name="T85" fmla="*/ T84 w 125"/>
                              <a:gd name="T86" fmla="+- 0 15671 15640"/>
                              <a:gd name="T87" fmla="*/ 15671 h 148"/>
                              <a:gd name="T88" fmla="+- 0 1468 1375"/>
                              <a:gd name="T89" fmla="*/ T88 w 125"/>
                              <a:gd name="T90" fmla="+- 0 15678 15640"/>
                              <a:gd name="T91" fmla="*/ 15678 h 148"/>
                              <a:gd name="T92" fmla="+- 0 1470 1375"/>
                              <a:gd name="T93" fmla="*/ T92 w 125"/>
                              <a:gd name="T94" fmla="+- 0 15689 15640"/>
                              <a:gd name="T95" fmla="*/ 15689 h 148"/>
                              <a:gd name="T96" fmla="+- 0 1499 1375"/>
                              <a:gd name="T97" fmla="*/ T96 w 125"/>
                              <a:gd name="T98" fmla="+- 0 15682 15640"/>
                              <a:gd name="T99" fmla="*/ 15682 h 148"/>
                              <a:gd name="T100" fmla="+- 0 1494 1375"/>
                              <a:gd name="T101" fmla="*/ T100 w 125"/>
                              <a:gd name="T102" fmla="+- 0 15665 15640"/>
                              <a:gd name="T103" fmla="*/ 15665 h 148"/>
                              <a:gd name="T104" fmla="+- 0 1484 1375"/>
                              <a:gd name="T105" fmla="*/ T104 w 125"/>
                              <a:gd name="T106" fmla="+- 0 15656 15640"/>
                              <a:gd name="T107" fmla="*/ 15656 h 148"/>
                              <a:gd name="T108" fmla="+- 0 1478 1375"/>
                              <a:gd name="T109" fmla="*/ T108 w 125"/>
                              <a:gd name="T110" fmla="+- 0 15651 15640"/>
                              <a:gd name="T111" fmla="*/ 15651 h 148"/>
                              <a:gd name="T112" fmla="+- 0 1454 1375"/>
                              <a:gd name="T113" fmla="*/ T112 w 125"/>
                              <a:gd name="T114" fmla="+- 0 15642 15640"/>
                              <a:gd name="T115" fmla="*/ 15642 h 148"/>
                              <a:gd name="T116" fmla="+- 0 1442 1375"/>
                              <a:gd name="T117" fmla="*/ T116 w 125"/>
                              <a:gd name="T118" fmla="+- 0 15640 15640"/>
                              <a:gd name="T119" fmla="*/ 15640 h 148"/>
                              <a:gd name="T120" fmla="+- 0 1422 1375"/>
                              <a:gd name="T121" fmla="*/ T120 w 125"/>
                              <a:gd name="T122" fmla="+- 0 15643 15640"/>
                              <a:gd name="T123" fmla="*/ 15643 h 148"/>
                              <a:gd name="T124" fmla="+- 0 1401 1375"/>
                              <a:gd name="T125" fmla="*/ T124 w 125"/>
                              <a:gd name="T126" fmla="+- 0 15654 15640"/>
                              <a:gd name="T127" fmla="*/ 15654 h 148"/>
                              <a:gd name="T128" fmla="+- 0 1393 1375"/>
                              <a:gd name="T129" fmla="*/ T128 w 125"/>
                              <a:gd name="T130" fmla="+- 0 15660 15640"/>
                              <a:gd name="T131" fmla="*/ 15660 h 148"/>
                              <a:gd name="T132" fmla="+- 0 1381 1375"/>
                              <a:gd name="T133" fmla="*/ T132 w 125"/>
                              <a:gd name="T134" fmla="+- 0 15682 15640"/>
                              <a:gd name="T135" fmla="*/ 15682 h 148"/>
                              <a:gd name="T136" fmla="+- 0 1376 1375"/>
                              <a:gd name="T137" fmla="*/ T136 w 125"/>
                              <a:gd name="T138" fmla="+- 0 15705 15640"/>
                              <a:gd name="T139" fmla="*/ 15705 h 148"/>
                              <a:gd name="T140" fmla="+- 0 1375 1375"/>
                              <a:gd name="T141" fmla="*/ T140 w 125"/>
                              <a:gd name="T142" fmla="+- 0 15715 15640"/>
                              <a:gd name="T143" fmla="*/ 15715 h 148"/>
                              <a:gd name="T144" fmla="+- 0 1379 1375"/>
                              <a:gd name="T145" fmla="*/ T144 w 125"/>
                              <a:gd name="T146" fmla="+- 0 15741 15640"/>
                              <a:gd name="T147" fmla="*/ 1574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2"/>
                                </a:lnTo>
                                <a:lnTo>
                                  <a:pt x="18" y="129"/>
                                </a:lnTo>
                                <a:lnTo>
                                  <a:pt x="31" y="139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2"/>
                                </a:lnTo>
                                <a:lnTo>
                                  <a:pt x="96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4"/>
                                </a:lnTo>
                                <a:lnTo>
                                  <a:pt x="49" y="124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8"/>
                                </a:lnTo>
                                <a:lnTo>
                                  <a:pt x="39" y="36"/>
                                </a:lnTo>
                                <a:lnTo>
                                  <a:pt x="49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5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09" y="16"/>
                                </a:lnTo>
                                <a:lnTo>
                                  <a:pt x="103" y="11"/>
                                </a:lnTo>
                                <a:lnTo>
                                  <a:pt x="79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D1BE6" id="Group 6" o:spid="_x0000_s1026" style="position:absolute;margin-left:42.7pt;margin-top:777pt;width:37.25pt;height:17.4pt;z-index:-251634688;mso-position-horizontal-relative:page;mso-position-vertical-relative:page" coordorigin="854,15540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">
                <v:shape id="Freeform 12" o:spid="_x0000_s1027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" path="m30,67l19,94r-9,25l3,136,,143r31,l43,110r12,l52,86,56,75,65,48,71,33,56,,55,3,49,17,40,40,30,67xe" fillcolor="#151313" stroked="f">
                  <v:path arrowok="t" o:connecttype="custom" o:connectlocs="30,15710;19,15737;10,15762;3,15779;0,15786;31,15786;43,15753;55,15753;52,15729;56,15718;65,15691;71,15676;56,15643;55,15646;49,15660;40,15683;30,15710" o:connectangles="0,0,0,0,0,0,0,0,0,0,0,0,0,0,0,0,0"/>
                </v:shape>
                <v:shape id="Freeform 11" o:spid="_x0000_s1028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" path="m137,125r-9,-23l117,75,106,48,96,24,89,6,87,,56,,71,33r4,11l85,71r6,15l52,86r3,24l100,110r12,33l144,143r-1,-4l137,125xe" fillcolor="#151313" stroked="f">
                  <v:path arrowok="t" o:connecttype="custom" o:connectlocs="137,15768;128,15745;117,15718;106,15691;96,15667;89,15649;87,15643;56,15643;71,15676;75,15687;85,15714;91,15729;52,15729;55,15753;100,15753;112,15786;144,15786;143,15782;137,15768" o:connectangles="0,0,0,0,0,0,0,0,0,0,0,0,0,0,0,0,0,0,0"/>
                </v:shape>
                <v:shape id="Freeform 10" o:spid="_x0000_s1029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" path="m120,52l116,39,111,25r-9,-9l93,6,80,2,71,,17,,29,119r,-95l60,24r6,1l74,27r5,5l84,37r3,9l90,55r,33l87,98r-3,9l80,140r13,-4l100,128r10,-9l116,103r4,-13l120,52xe" fillcolor="#151313" stroked="f">
                  <v:path arrowok="t" o:connecttype="custom" o:connectlocs="120,15695;116,15682;111,15668;102,15659;93,15649;80,15645;71,15643;17,15643;29,15762;29,15667;60,15667;66,15668;74,15670;79,15675;84,15680;87,15689;90,15698;90,15731;87,15741;84,15750;80,15783;93,15779;100,15771;110,15762;116,15746;120,15733;120,15695" o:connectangles="0,0,0,0,0,0,0,0,0,0,0,0,0,0,0,0,0,0,0,0,0,0,0,0,0,0,0"/>
                </v:shape>
                <v:shape id="Freeform 9" o:spid="_x0000_s1030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" path="m,31l,143r71,l80,140r4,-33l80,111r-5,5l68,117r-5,2l29,119,17,,,,,31xe" fillcolor="#151313" stroked="f">
                  <v:path arrowok="t" o:connecttype="custom" o:connectlocs="0,15674;0,15786;71,15786;80,15783;84,15750;80,15754;75,15759;68,15760;63,15762;29,15762;17,15643;0,15643;0,15674" o:connectangles="0,0,0,0,0,0,0,0,0,0,0,0,0"/>
                </v:shape>
                <v:shape id="Freeform 8" o:spid="_x0000_s1031" style="position:absolute;left:1258;top:156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" path="m12,142r89,l101,118r-72,l29,,,,,142r12,xe" fillcolor="#151313" stroked="f">
                  <v:path arrowok="t" o:connecttype="custom" o:connectlocs="12,15786;101,15786;101,15762;29,15762;29,15644;0,15644;0,15786;12,15786" o:connectangles="0,0,0,0,0,0,0,0"/>
                </v:shape>
                <v:shape id="Freeform 7" o:spid="_x0000_s1032" style="position:absolute;left:1375;top:15640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" path="m4,101r9,21l18,129r13,10l54,147r11,1l88,148r15,-11l120,115r5,-13l96,93r-3,16l85,116r-9,8l49,124,39,112,30,100r,-52l39,36,49,25r28,l85,31r8,7l95,49r29,-7l119,25,109,16r-6,-5l79,2,67,,47,3,26,14r-8,6l6,42,1,65,,75r4,26xe" fillcolor="#151313" stroked="f">
                  <v:path arrowok="t" o:connecttype="custom" o:connectlocs="4,15741;13,15762;18,15769;31,15779;54,15787;65,15788;88,15788;103,15777;120,15755;125,15742;96,15733;93,15749;85,15756;76,15764;49,15764;39,15752;30,15740;30,15688;39,15676;49,15665;77,15665;85,15671;93,15678;95,15689;124,15682;119,15665;109,15656;103,15651;79,15642;67,15640;47,15643;26,15654;18,15660;6,15682;1,15705;0,15715;4,15741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6561455</wp:posOffset>
                </wp:positionH>
                <wp:positionV relativeFrom="page">
                  <wp:posOffset>9848215</wp:posOffset>
                </wp:positionV>
                <wp:extent cx="310515" cy="26416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264160"/>
                          <a:chOff x="10333" y="15509"/>
                          <a:chExt cx="489" cy="416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453" y="15629"/>
                            <a:ext cx="114" cy="173"/>
                          </a:xfrm>
                          <a:custGeom>
                            <a:avLst/>
                            <a:gdLst>
                              <a:gd name="T0" fmla="+- 0 10497 10453"/>
                              <a:gd name="T1" fmla="*/ T0 w 114"/>
                              <a:gd name="T2" fmla="+- 0 15738 15629"/>
                              <a:gd name="T3" fmla="*/ 15738 h 173"/>
                              <a:gd name="T4" fmla="+- 0 10479 10453"/>
                              <a:gd name="T5" fmla="*/ T4 w 114"/>
                              <a:gd name="T6" fmla="+- 0 15752 15629"/>
                              <a:gd name="T7" fmla="*/ 15752 h 173"/>
                              <a:gd name="T8" fmla="+- 0 10469 10453"/>
                              <a:gd name="T9" fmla="*/ T8 w 114"/>
                              <a:gd name="T10" fmla="+- 0 15764 15629"/>
                              <a:gd name="T11" fmla="*/ 15764 h 173"/>
                              <a:gd name="T12" fmla="+- 0 10460 10453"/>
                              <a:gd name="T13" fmla="*/ T12 w 114"/>
                              <a:gd name="T14" fmla="+- 0 15775 15629"/>
                              <a:gd name="T15" fmla="*/ 15775 h 173"/>
                              <a:gd name="T16" fmla="+- 0 10455 10453"/>
                              <a:gd name="T17" fmla="*/ T16 w 114"/>
                              <a:gd name="T18" fmla="+- 0 15786 15629"/>
                              <a:gd name="T19" fmla="*/ 15786 h 173"/>
                              <a:gd name="T20" fmla="+- 0 10453 10453"/>
                              <a:gd name="T21" fmla="*/ T20 w 114"/>
                              <a:gd name="T22" fmla="+- 0 15793 15629"/>
                              <a:gd name="T23" fmla="*/ 15793 h 173"/>
                              <a:gd name="T24" fmla="+- 0 10453 10453"/>
                              <a:gd name="T25" fmla="*/ T24 w 114"/>
                              <a:gd name="T26" fmla="+- 0 15801 15629"/>
                              <a:gd name="T27" fmla="*/ 15801 h 173"/>
                              <a:gd name="T28" fmla="+- 0 10567 10453"/>
                              <a:gd name="T29" fmla="*/ T28 w 114"/>
                              <a:gd name="T30" fmla="+- 0 15801 15629"/>
                              <a:gd name="T31" fmla="*/ 15801 h 173"/>
                              <a:gd name="T32" fmla="+- 0 10567 10453"/>
                              <a:gd name="T33" fmla="*/ T32 w 114"/>
                              <a:gd name="T34" fmla="+- 0 15781 15629"/>
                              <a:gd name="T35" fmla="*/ 15781 h 173"/>
                              <a:gd name="T36" fmla="+- 0 10482 10453"/>
                              <a:gd name="T37" fmla="*/ T36 w 114"/>
                              <a:gd name="T38" fmla="+- 0 15781 15629"/>
                              <a:gd name="T39" fmla="*/ 15781 h 173"/>
                              <a:gd name="T40" fmla="+- 0 10486 10453"/>
                              <a:gd name="T41" fmla="*/ T40 w 114"/>
                              <a:gd name="T42" fmla="+- 0 15775 15629"/>
                              <a:gd name="T43" fmla="*/ 15775 h 173"/>
                              <a:gd name="T44" fmla="+- 0 10491 10453"/>
                              <a:gd name="T45" fmla="*/ T44 w 114"/>
                              <a:gd name="T46" fmla="+- 0 15769 15629"/>
                              <a:gd name="T47" fmla="*/ 15769 h 173"/>
                              <a:gd name="T48" fmla="+- 0 10497 10453"/>
                              <a:gd name="T49" fmla="*/ T48 w 114"/>
                              <a:gd name="T50" fmla="+- 0 15764 15629"/>
                              <a:gd name="T51" fmla="*/ 15764 h 173"/>
                              <a:gd name="T52" fmla="+- 0 10516 10453"/>
                              <a:gd name="T53" fmla="*/ T52 w 114"/>
                              <a:gd name="T54" fmla="+- 0 15748 15629"/>
                              <a:gd name="T55" fmla="*/ 15748 h 173"/>
                              <a:gd name="T56" fmla="+- 0 10522 10453"/>
                              <a:gd name="T57" fmla="*/ T56 w 114"/>
                              <a:gd name="T58" fmla="+- 0 15742 15629"/>
                              <a:gd name="T59" fmla="*/ 15742 h 173"/>
                              <a:gd name="T60" fmla="+- 0 10542 10453"/>
                              <a:gd name="T61" fmla="*/ T60 w 114"/>
                              <a:gd name="T62" fmla="+- 0 15724 15629"/>
                              <a:gd name="T63" fmla="*/ 15724 h 173"/>
                              <a:gd name="T64" fmla="+- 0 10548 10453"/>
                              <a:gd name="T65" fmla="*/ T64 w 114"/>
                              <a:gd name="T66" fmla="+- 0 15718 15629"/>
                              <a:gd name="T67" fmla="*/ 15718 h 173"/>
                              <a:gd name="T68" fmla="+- 0 10558 10453"/>
                              <a:gd name="T69" fmla="*/ T68 w 114"/>
                              <a:gd name="T70" fmla="+- 0 15706 15629"/>
                              <a:gd name="T71" fmla="*/ 15706 h 173"/>
                              <a:gd name="T72" fmla="+- 0 10562 10453"/>
                              <a:gd name="T73" fmla="*/ T72 w 114"/>
                              <a:gd name="T74" fmla="+- 0 15697 15629"/>
                              <a:gd name="T75" fmla="*/ 15697 h 173"/>
                              <a:gd name="T76" fmla="+- 0 10566 10453"/>
                              <a:gd name="T77" fmla="*/ T76 w 114"/>
                              <a:gd name="T78" fmla="+- 0 15687 15629"/>
                              <a:gd name="T79" fmla="*/ 15687 h 173"/>
                              <a:gd name="T80" fmla="+- 0 10566 10453"/>
                              <a:gd name="T81" fmla="*/ T80 w 114"/>
                              <a:gd name="T82" fmla="+- 0 15656 15629"/>
                              <a:gd name="T83" fmla="*/ 15656 h 173"/>
                              <a:gd name="T84" fmla="+- 0 10552 10453"/>
                              <a:gd name="T85" fmla="*/ T84 w 114"/>
                              <a:gd name="T86" fmla="+- 0 15642 15629"/>
                              <a:gd name="T87" fmla="*/ 15642 h 173"/>
                              <a:gd name="T88" fmla="+- 0 10526 10453"/>
                              <a:gd name="T89" fmla="*/ T88 w 114"/>
                              <a:gd name="T90" fmla="+- 0 15630 15629"/>
                              <a:gd name="T91" fmla="*/ 15630 h 173"/>
                              <a:gd name="T92" fmla="+- 0 10513 10453"/>
                              <a:gd name="T93" fmla="*/ T92 w 114"/>
                              <a:gd name="T94" fmla="+- 0 15629 15629"/>
                              <a:gd name="T95" fmla="*/ 15629 h 173"/>
                              <a:gd name="T96" fmla="+- 0 10484 10453"/>
                              <a:gd name="T97" fmla="*/ T96 w 114"/>
                              <a:gd name="T98" fmla="+- 0 15635 15629"/>
                              <a:gd name="T99" fmla="*/ 15635 h 173"/>
                              <a:gd name="T100" fmla="+- 0 10474 10453"/>
                              <a:gd name="T101" fmla="*/ T100 w 114"/>
                              <a:gd name="T102" fmla="+- 0 15641 15629"/>
                              <a:gd name="T103" fmla="*/ 15641 h 173"/>
                              <a:gd name="T104" fmla="+- 0 10460 10453"/>
                              <a:gd name="T105" fmla="*/ T104 w 114"/>
                              <a:gd name="T106" fmla="+- 0 15665 15629"/>
                              <a:gd name="T107" fmla="*/ 15665 h 173"/>
                              <a:gd name="T108" fmla="+- 0 10457 10453"/>
                              <a:gd name="T109" fmla="*/ T108 w 114"/>
                              <a:gd name="T110" fmla="+- 0 15678 15629"/>
                              <a:gd name="T111" fmla="*/ 15678 h 173"/>
                              <a:gd name="T112" fmla="+- 0 10479 10453"/>
                              <a:gd name="T113" fmla="*/ T112 w 114"/>
                              <a:gd name="T114" fmla="+- 0 15680 15629"/>
                              <a:gd name="T115" fmla="*/ 15680 h 173"/>
                              <a:gd name="T116" fmla="+- 0 10479 10453"/>
                              <a:gd name="T117" fmla="*/ T116 w 114"/>
                              <a:gd name="T118" fmla="+- 0 15664 15629"/>
                              <a:gd name="T119" fmla="*/ 15664 h 173"/>
                              <a:gd name="T120" fmla="+- 0 10488 10453"/>
                              <a:gd name="T121" fmla="*/ T120 w 114"/>
                              <a:gd name="T122" fmla="+- 0 15655 15629"/>
                              <a:gd name="T123" fmla="*/ 15655 h 173"/>
                              <a:gd name="T124" fmla="+- 0 10497 10453"/>
                              <a:gd name="T125" fmla="*/ T124 w 114"/>
                              <a:gd name="T126" fmla="+- 0 15646 15629"/>
                              <a:gd name="T127" fmla="*/ 15646 h 173"/>
                              <a:gd name="T128" fmla="+- 0 10527 10453"/>
                              <a:gd name="T129" fmla="*/ T128 w 114"/>
                              <a:gd name="T130" fmla="+- 0 15646 15629"/>
                              <a:gd name="T131" fmla="*/ 15646 h 173"/>
                              <a:gd name="T132" fmla="+- 0 10536 10453"/>
                              <a:gd name="T133" fmla="*/ T132 w 114"/>
                              <a:gd name="T134" fmla="+- 0 15655 15629"/>
                              <a:gd name="T135" fmla="*/ 15655 h 173"/>
                              <a:gd name="T136" fmla="+- 0 10545 10453"/>
                              <a:gd name="T137" fmla="*/ T136 w 114"/>
                              <a:gd name="T138" fmla="+- 0 15663 15629"/>
                              <a:gd name="T139" fmla="*/ 15663 h 173"/>
                              <a:gd name="T140" fmla="+- 0 10545 10453"/>
                              <a:gd name="T141" fmla="*/ T140 w 114"/>
                              <a:gd name="T142" fmla="+- 0 15688 15629"/>
                              <a:gd name="T143" fmla="*/ 15688 h 173"/>
                              <a:gd name="T144" fmla="+- 0 10535 10453"/>
                              <a:gd name="T145" fmla="*/ T144 w 114"/>
                              <a:gd name="T146" fmla="+- 0 15701 15629"/>
                              <a:gd name="T147" fmla="*/ 15701 h 173"/>
                              <a:gd name="T148" fmla="+- 0 10525 10453"/>
                              <a:gd name="T149" fmla="*/ T148 w 114"/>
                              <a:gd name="T150" fmla="+- 0 15712 15629"/>
                              <a:gd name="T151" fmla="*/ 15712 h 173"/>
                              <a:gd name="T152" fmla="+- 0 10507 10453"/>
                              <a:gd name="T153" fmla="*/ T152 w 114"/>
                              <a:gd name="T154" fmla="+- 0 15729 15629"/>
                              <a:gd name="T155" fmla="*/ 15729 h 173"/>
                              <a:gd name="T156" fmla="+- 0 10497 10453"/>
                              <a:gd name="T157" fmla="*/ T156 w 114"/>
                              <a:gd name="T158" fmla="+- 0 15738 15629"/>
                              <a:gd name="T159" fmla="*/ 1573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44" y="109"/>
                                </a:moveTo>
                                <a:lnTo>
                                  <a:pt x="26" y="123"/>
                                </a:lnTo>
                                <a:lnTo>
                                  <a:pt x="16" y="135"/>
                                </a:lnTo>
                                <a:lnTo>
                                  <a:pt x="7" y="146"/>
                                </a:lnTo>
                                <a:lnTo>
                                  <a:pt x="2" y="157"/>
                                </a:lnTo>
                                <a:lnTo>
                                  <a:pt x="0" y="164"/>
                                </a:lnTo>
                                <a:lnTo>
                                  <a:pt x="0" y="172"/>
                                </a:lnTo>
                                <a:lnTo>
                                  <a:pt x="114" y="172"/>
                                </a:lnTo>
                                <a:lnTo>
                                  <a:pt x="114" y="152"/>
                                </a:lnTo>
                                <a:lnTo>
                                  <a:pt x="29" y="152"/>
                                </a:lnTo>
                                <a:lnTo>
                                  <a:pt x="33" y="146"/>
                                </a:lnTo>
                                <a:lnTo>
                                  <a:pt x="38" y="140"/>
                                </a:lnTo>
                                <a:lnTo>
                                  <a:pt x="44" y="135"/>
                                </a:lnTo>
                                <a:lnTo>
                                  <a:pt x="63" y="119"/>
                                </a:lnTo>
                                <a:lnTo>
                                  <a:pt x="69" y="113"/>
                                </a:lnTo>
                                <a:lnTo>
                                  <a:pt x="89" y="95"/>
                                </a:lnTo>
                                <a:lnTo>
                                  <a:pt x="95" y="89"/>
                                </a:lnTo>
                                <a:lnTo>
                                  <a:pt x="105" y="77"/>
                                </a:lnTo>
                                <a:lnTo>
                                  <a:pt x="109" y="68"/>
                                </a:lnTo>
                                <a:lnTo>
                                  <a:pt x="113" y="58"/>
                                </a:lnTo>
                                <a:lnTo>
                                  <a:pt x="113" y="27"/>
                                </a:lnTo>
                                <a:lnTo>
                                  <a:pt x="99" y="13"/>
                                </a:lnTo>
                                <a:lnTo>
                                  <a:pt x="73" y="1"/>
                                </a:lnTo>
                                <a:lnTo>
                                  <a:pt x="60" y="0"/>
                                </a:lnTo>
                                <a:lnTo>
                                  <a:pt x="31" y="6"/>
                                </a:lnTo>
                                <a:lnTo>
                                  <a:pt x="21" y="12"/>
                                </a:lnTo>
                                <a:lnTo>
                                  <a:pt x="7" y="36"/>
                                </a:lnTo>
                                <a:lnTo>
                                  <a:pt x="4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35"/>
                                </a:lnTo>
                                <a:lnTo>
                                  <a:pt x="35" y="26"/>
                                </a:lnTo>
                                <a:lnTo>
                                  <a:pt x="44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26"/>
                                </a:lnTo>
                                <a:lnTo>
                                  <a:pt x="92" y="34"/>
                                </a:lnTo>
                                <a:lnTo>
                                  <a:pt x="92" y="59"/>
                                </a:lnTo>
                                <a:lnTo>
                                  <a:pt x="82" y="72"/>
                                </a:lnTo>
                                <a:lnTo>
                                  <a:pt x="72" y="83"/>
                                </a:lnTo>
                                <a:lnTo>
                                  <a:pt x="54" y="100"/>
                                </a:lnTo>
                                <a:lnTo>
                                  <a:pt x="4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0589" y="15629"/>
                            <a:ext cx="113" cy="176"/>
                          </a:xfrm>
                          <a:custGeom>
                            <a:avLst/>
                            <a:gdLst>
                              <a:gd name="T0" fmla="+- 0 10650 10589"/>
                              <a:gd name="T1" fmla="*/ T0 w 113"/>
                              <a:gd name="T2" fmla="+- 0 15701 15629"/>
                              <a:gd name="T3" fmla="*/ 15701 h 176"/>
                              <a:gd name="T4" fmla="+- 0 10637 10589"/>
                              <a:gd name="T5" fmla="*/ T4 w 113"/>
                              <a:gd name="T6" fmla="+- 0 15701 15629"/>
                              <a:gd name="T7" fmla="*/ 15701 h 176"/>
                              <a:gd name="T8" fmla="+- 0 10633 10589"/>
                              <a:gd name="T9" fmla="*/ T8 w 113"/>
                              <a:gd name="T10" fmla="+- 0 15701 15629"/>
                              <a:gd name="T11" fmla="*/ 15701 h 176"/>
                              <a:gd name="T12" fmla="+- 0 10631 10589"/>
                              <a:gd name="T13" fmla="*/ T12 w 113"/>
                              <a:gd name="T14" fmla="+- 0 15720 15629"/>
                              <a:gd name="T15" fmla="*/ 15720 h 176"/>
                              <a:gd name="T16" fmla="+- 0 10640 10589"/>
                              <a:gd name="T17" fmla="*/ T16 w 113"/>
                              <a:gd name="T18" fmla="+- 0 15717 15629"/>
                              <a:gd name="T19" fmla="*/ 15717 h 176"/>
                              <a:gd name="T20" fmla="+- 0 10660 10589"/>
                              <a:gd name="T21" fmla="*/ T20 w 113"/>
                              <a:gd name="T22" fmla="+- 0 15717 15629"/>
                              <a:gd name="T23" fmla="*/ 15717 h 176"/>
                              <a:gd name="T24" fmla="+- 0 10670 10589"/>
                              <a:gd name="T25" fmla="*/ T24 w 113"/>
                              <a:gd name="T26" fmla="+- 0 15727 15629"/>
                              <a:gd name="T27" fmla="*/ 15727 h 176"/>
                              <a:gd name="T28" fmla="+- 0 10679 10589"/>
                              <a:gd name="T29" fmla="*/ T28 w 113"/>
                              <a:gd name="T30" fmla="+- 0 15736 15629"/>
                              <a:gd name="T31" fmla="*/ 15736 h 176"/>
                              <a:gd name="T32" fmla="+- 0 10679 10589"/>
                              <a:gd name="T33" fmla="*/ T32 w 113"/>
                              <a:gd name="T34" fmla="+- 0 15766 15629"/>
                              <a:gd name="T35" fmla="*/ 15766 h 176"/>
                              <a:gd name="T36" fmla="+- 0 10669 10589"/>
                              <a:gd name="T37" fmla="*/ T36 w 113"/>
                              <a:gd name="T38" fmla="+- 0 15776 15629"/>
                              <a:gd name="T39" fmla="*/ 15776 h 176"/>
                              <a:gd name="T40" fmla="+- 0 10659 10589"/>
                              <a:gd name="T41" fmla="*/ T40 w 113"/>
                              <a:gd name="T42" fmla="+- 0 15787 15629"/>
                              <a:gd name="T43" fmla="*/ 15787 h 176"/>
                              <a:gd name="T44" fmla="+- 0 10631 10589"/>
                              <a:gd name="T45" fmla="*/ T44 w 113"/>
                              <a:gd name="T46" fmla="+- 0 15787 15629"/>
                              <a:gd name="T47" fmla="*/ 15787 h 176"/>
                              <a:gd name="T48" fmla="+- 0 10623 10589"/>
                              <a:gd name="T49" fmla="*/ T48 w 113"/>
                              <a:gd name="T50" fmla="+- 0 15779 15629"/>
                              <a:gd name="T51" fmla="*/ 15779 h 176"/>
                              <a:gd name="T52" fmla="+- 0 10614 10589"/>
                              <a:gd name="T53" fmla="*/ T52 w 113"/>
                              <a:gd name="T54" fmla="+- 0 15771 15629"/>
                              <a:gd name="T55" fmla="*/ 15771 h 176"/>
                              <a:gd name="T56" fmla="+- 0 10610 10589"/>
                              <a:gd name="T57" fmla="*/ T56 w 113"/>
                              <a:gd name="T58" fmla="+- 0 15753 15629"/>
                              <a:gd name="T59" fmla="*/ 15753 h 176"/>
                              <a:gd name="T60" fmla="+- 0 10589 10589"/>
                              <a:gd name="T61" fmla="*/ T60 w 113"/>
                              <a:gd name="T62" fmla="+- 0 15756 15629"/>
                              <a:gd name="T63" fmla="*/ 15756 h 176"/>
                              <a:gd name="T64" fmla="+- 0 10591 10589"/>
                              <a:gd name="T65" fmla="*/ T64 w 113"/>
                              <a:gd name="T66" fmla="+- 0 15777 15629"/>
                              <a:gd name="T67" fmla="*/ 15777 h 176"/>
                              <a:gd name="T68" fmla="+- 0 10606 10589"/>
                              <a:gd name="T69" fmla="*/ T68 w 113"/>
                              <a:gd name="T70" fmla="+- 0 15791 15629"/>
                              <a:gd name="T71" fmla="*/ 15791 h 176"/>
                              <a:gd name="T72" fmla="+- 0 10621 10589"/>
                              <a:gd name="T73" fmla="*/ T72 w 113"/>
                              <a:gd name="T74" fmla="+- 0 15804 15629"/>
                              <a:gd name="T75" fmla="*/ 15804 h 176"/>
                              <a:gd name="T76" fmla="+- 0 10644 10589"/>
                              <a:gd name="T77" fmla="*/ T76 w 113"/>
                              <a:gd name="T78" fmla="+- 0 15804 15629"/>
                              <a:gd name="T79" fmla="*/ 15804 h 176"/>
                              <a:gd name="T80" fmla="+- 0 10651 10589"/>
                              <a:gd name="T81" fmla="*/ T80 w 113"/>
                              <a:gd name="T82" fmla="+- 0 15804 15629"/>
                              <a:gd name="T83" fmla="*/ 15804 h 176"/>
                              <a:gd name="T84" fmla="+- 0 10676 10589"/>
                              <a:gd name="T85" fmla="*/ T84 w 113"/>
                              <a:gd name="T86" fmla="+- 0 15795 15629"/>
                              <a:gd name="T87" fmla="*/ 15795 h 176"/>
                              <a:gd name="T88" fmla="+- 0 10685 10589"/>
                              <a:gd name="T89" fmla="*/ T88 w 113"/>
                              <a:gd name="T90" fmla="+- 0 15788 15629"/>
                              <a:gd name="T91" fmla="*/ 15788 h 176"/>
                              <a:gd name="T92" fmla="+- 0 10700 10589"/>
                              <a:gd name="T93" fmla="*/ T92 w 113"/>
                              <a:gd name="T94" fmla="+- 0 15763 15629"/>
                              <a:gd name="T95" fmla="*/ 15763 h 176"/>
                              <a:gd name="T96" fmla="+- 0 10702 10589"/>
                              <a:gd name="T97" fmla="*/ T96 w 113"/>
                              <a:gd name="T98" fmla="+- 0 15750 15629"/>
                              <a:gd name="T99" fmla="*/ 15750 h 176"/>
                              <a:gd name="T100" fmla="+- 0 10702 10589"/>
                              <a:gd name="T101" fmla="*/ T100 w 113"/>
                              <a:gd name="T102" fmla="+- 0 15734 15629"/>
                              <a:gd name="T103" fmla="*/ 15734 h 176"/>
                              <a:gd name="T104" fmla="+- 0 10693 10589"/>
                              <a:gd name="T105" fmla="*/ T104 w 113"/>
                              <a:gd name="T106" fmla="+- 0 15723 15629"/>
                              <a:gd name="T107" fmla="*/ 15723 h 176"/>
                              <a:gd name="T108" fmla="+- 0 10685 10589"/>
                              <a:gd name="T109" fmla="*/ T108 w 113"/>
                              <a:gd name="T110" fmla="+- 0 15712 15629"/>
                              <a:gd name="T111" fmla="*/ 15712 h 176"/>
                              <a:gd name="T112" fmla="+- 0 10670 10589"/>
                              <a:gd name="T113" fmla="*/ T112 w 113"/>
                              <a:gd name="T114" fmla="+- 0 15708 15629"/>
                              <a:gd name="T115" fmla="*/ 15708 h 176"/>
                              <a:gd name="T116" fmla="+- 0 10681 10589"/>
                              <a:gd name="T117" fmla="*/ T116 w 113"/>
                              <a:gd name="T118" fmla="+- 0 15703 15629"/>
                              <a:gd name="T119" fmla="*/ 15703 h 176"/>
                              <a:gd name="T120" fmla="+- 0 10687 10589"/>
                              <a:gd name="T121" fmla="*/ T120 w 113"/>
                              <a:gd name="T122" fmla="+- 0 15693 15629"/>
                              <a:gd name="T123" fmla="*/ 15693 h 176"/>
                              <a:gd name="T124" fmla="+- 0 10693 10589"/>
                              <a:gd name="T125" fmla="*/ T124 w 113"/>
                              <a:gd name="T126" fmla="+- 0 15684 15629"/>
                              <a:gd name="T127" fmla="*/ 15684 h 176"/>
                              <a:gd name="T128" fmla="+- 0 10693 10589"/>
                              <a:gd name="T129" fmla="*/ T128 w 113"/>
                              <a:gd name="T130" fmla="+- 0 15661 15629"/>
                              <a:gd name="T131" fmla="*/ 15661 h 176"/>
                              <a:gd name="T132" fmla="+- 0 10687 10589"/>
                              <a:gd name="T133" fmla="*/ T132 w 113"/>
                              <a:gd name="T134" fmla="+- 0 15651 15629"/>
                              <a:gd name="T135" fmla="*/ 15651 h 176"/>
                              <a:gd name="T136" fmla="+- 0 10681 10589"/>
                              <a:gd name="T137" fmla="*/ T136 w 113"/>
                              <a:gd name="T138" fmla="+- 0 15641 15629"/>
                              <a:gd name="T139" fmla="*/ 15641 h 176"/>
                              <a:gd name="T140" fmla="+- 0 10669 10589"/>
                              <a:gd name="T141" fmla="*/ T140 w 113"/>
                              <a:gd name="T142" fmla="+- 0 15635 15629"/>
                              <a:gd name="T143" fmla="*/ 15635 h 176"/>
                              <a:gd name="T144" fmla="+- 0 10657 10589"/>
                              <a:gd name="T145" fmla="*/ T144 w 113"/>
                              <a:gd name="T146" fmla="+- 0 15629 15629"/>
                              <a:gd name="T147" fmla="*/ 15629 h 176"/>
                              <a:gd name="T148" fmla="+- 0 10623 10589"/>
                              <a:gd name="T149" fmla="*/ T148 w 113"/>
                              <a:gd name="T150" fmla="+- 0 15629 15629"/>
                              <a:gd name="T151" fmla="*/ 15629 h 176"/>
                              <a:gd name="T152" fmla="+- 0 10609 10589"/>
                              <a:gd name="T153" fmla="*/ T152 w 113"/>
                              <a:gd name="T154" fmla="+- 0 15640 15629"/>
                              <a:gd name="T155" fmla="*/ 15640 h 176"/>
                              <a:gd name="T156" fmla="+- 0 10595 10589"/>
                              <a:gd name="T157" fmla="*/ T156 w 113"/>
                              <a:gd name="T158" fmla="+- 0 15652 15629"/>
                              <a:gd name="T159" fmla="*/ 15652 h 176"/>
                              <a:gd name="T160" fmla="+- 0 10591 10589"/>
                              <a:gd name="T161" fmla="*/ T160 w 113"/>
                              <a:gd name="T162" fmla="+- 0 15673 15629"/>
                              <a:gd name="T163" fmla="*/ 15673 h 176"/>
                              <a:gd name="T164" fmla="+- 0 10612 10589"/>
                              <a:gd name="T165" fmla="*/ T164 w 113"/>
                              <a:gd name="T166" fmla="+- 0 15677 15629"/>
                              <a:gd name="T167" fmla="*/ 15677 h 176"/>
                              <a:gd name="T168" fmla="+- 0 10615 10589"/>
                              <a:gd name="T169" fmla="*/ T168 w 113"/>
                              <a:gd name="T170" fmla="+- 0 15661 15629"/>
                              <a:gd name="T171" fmla="*/ 15661 h 176"/>
                              <a:gd name="T172" fmla="+- 0 10623 10589"/>
                              <a:gd name="T173" fmla="*/ T172 w 113"/>
                              <a:gd name="T174" fmla="+- 0 15654 15629"/>
                              <a:gd name="T175" fmla="*/ 15654 h 176"/>
                              <a:gd name="T176" fmla="+- 0 10631 10589"/>
                              <a:gd name="T177" fmla="*/ T176 w 113"/>
                              <a:gd name="T178" fmla="+- 0 15646 15629"/>
                              <a:gd name="T179" fmla="*/ 15646 h 176"/>
                              <a:gd name="T180" fmla="+- 0 10656 10589"/>
                              <a:gd name="T181" fmla="*/ T180 w 113"/>
                              <a:gd name="T182" fmla="+- 0 15646 15629"/>
                              <a:gd name="T183" fmla="*/ 15646 h 176"/>
                              <a:gd name="T184" fmla="+- 0 10664 10589"/>
                              <a:gd name="T185" fmla="*/ T184 w 113"/>
                              <a:gd name="T186" fmla="+- 0 15654 15629"/>
                              <a:gd name="T187" fmla="*/ 15654 h 176"/>
                              <a:gd name="T188" fmla="+- 0 10672 10589"/>
                              <a:gd name="T189" fmla="*/ T188 w 113"/>
                              <a:gd name="T190" fmla="+- 0 15661 15629"/>
                              <a:gd name="T191" fmla="*/ 15661 h 176"/>
                              <a:gd name="T192" fmla="+- 0 10672 10589"/>
                              <a:gd name="T193" fmla="*/ T192 w 113"/>
                              <a:gd name="T194" fmla="+- 0 15687 15629"/>
                              <a:gd name="T195" fmla="*/ 15687 h 176"/>
                              <a:gd name="T196" fmla="+- 0 10661 10589"/>
                              <a:gd name="T197" fmla="*/ T196 w 113"/>
                              <a:gd name="T198" fmla="+- 0 15694 15629"/>
                              <a:gd name="T199" fmla="*/ 15694 h 176"/>
                              <a:gd name="T200" fmla="+- 0 10650 10589"/>
                              <a:gd name="T201" fmla="*/ T200 w 113"/>
                              <a:gd name="T202" fmla="+- 0 15701 15629"/>
                              <a:gd name="T203" fmla="*/ 1570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" h="176">
                                <a:moveTo>
                                  <a:pt x="61" y="72"/>
                                </a:moveTo>
                                <a:lnTo>
                                  <a:pt x="48" y="72"/>
                                </a:lnTo>
                                <a:lnTo>
                                  <a:pt x="44" y="72"/>
                                </a:lnTo>
                                <a:lnTo>
                                  <a:pt x="42" y="91"/>
                                </a:lnTo>
                                <a:lnTo>
                                  <a:pt x="51" y="88"/>
                                </a:lnTo>
                                <a:lnTo>
                                  <a:pt x="71" y="88"/>
                                </a:lnTo>
                                <a:lnTo>
                                  <a:pt x="81" y="98"/>
                                </a:lnTo>
                                <a:lnTo>
                                  <a:pt x="90" y="107"/>
                                </a:lnTo>
                                <a:lnTo>
                                  <a:pt x="90" y="137"/>
                                </a:lnTo>
                                <a:lnTo>
                                  <a:pt x="80" y="147"/>
                                </a:lnTo>
                                <a:lnTo>
                                  <a:pt x="7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4" y="150"/>
                                </a:lnTo>
                                <a:lnTo>
                                  <a:pt x="25" y="142"/>
                                </a:lnTo>
                                <a:lnTo>
                                  <a:pt x="21" y="124"/>
                                </a:lnTo>
                                <a:lnTo>
                                  <a:pt x="0" y="127"/>
                                </a:lnTo>
                                <a:lnTo>
                                  <a:pt x="2" y="148"/>
                                </a:lnTo>
                                <a:lnTo>
                                  <a:pt x="17" y="162"/>
                                </a:lnTo>
                                <a:lnTo>
                                  <a:pt x="32" y="175"/>
                                </a:lnTo>
                                <a:lnTo>
                                  <a:pt x="55" y="175"/>
                                </a:lnTo>
                                <a:lnTo>
                                  <a:pt x="62" y="175"/>
                                </a:lnTo>
                                <a:lnTo>
                                  <a:pt x="87" y="166"/>
                                </a:lnTo>
                                <a:lnTo>
                                  <a:pt x="96" y="159"/>
                                </a:lnTo>
                                <a:lnTo>
                                  <a:pt x="111" y="134"/>
                                </a:lnTo>
                                <a:lnTo>
                                  <a:pt x="113" y="121"/>
                                </a:lnTo>
                                <a:lnTo>
                                  <a:pt x="113" y="105"/>
                                </a:lnTo>
                                <a:lnTo>
                                  <a:pt x="104" y="94"/>
                                </a:lnTo>
                                <a:lnTo>
                                  <a:pt x="96" y="83"/>
                                </a:lnTo>
                                <a:lnTo>
                                  <a:pt x="81" y="79"/>
                                </a:lnTo>
                                <a:lnTo>
                                  <a:pt x="92" y="74"/>
                                </a:lnTo>
                                <a:lnTo>
                                  <a:pt x="98" y="64"/>
                                </a:lnTo>
                                <a:lnTo>
                                  <a:pt x="104" y="55"/>
                                </a:lnTo>
                                <a:lnTo>
                                  <a:pt x="104" y="32"/>
                                </a:lnTo>
                                <a:lnTo>
                                  <a:pt x="98" y="22"/>
                                </a:lnTo>
                                <a:lnTo>
                                  <a:pt x="92" y="12"/>
                                </a:lnTo>
                                <a:lnTo>
                                  <a:pt x="80" y="6"/>
                                </a:lnTo>
                                <a:lnTo>
                                  <a:pt x="68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1"/>
                                </a:lnTo>
                                <a:lnTo>
                                  <a:pt x="6" y="23"/>
                                </a:lnTo>
                                <a:lnTo>
                                  <a:pt x="2" y="44"/>
                                </a:lnTo>
                                <a:lnTo>
                                  <a:pt x="23" y="48"/>
                                </a:lnTo>
                                <a:lnTo>
                                  <a:pt x="26" y="32"/>
                                </a:lnTo>
                                <a:lnTo>
                                  <a:pt x="34" y="25"/>
                                </a:lnTo>
                                <a:lnTo>
                                  <a:pt x="42" y="17"/>
                                </a:lnTo>
                                <a:lnTo>
                                  <a:pt x="67" y="17"/>
                                </a:lnTo>
                                <a:lnTo>
                                  <a:pt x="75" y="25"/>
                                </a:lnTo>
                                <a:lnTo>
                                  <a:pt x="83" y="32"/>
                                </a:lnTo>
                                <a:lnTo>
                                  <a:pt x="83" y="58"/>
                                </a:lnTo>
                                <a:lnTo>
                                  <a:pt x="72" y="65"/>
                                </a:lnTo>
                                <a:lnTo>
                                  <a:pt x="6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9991B" id="Group 3" o:spid="_x0000_s1026" style="position:absolute;margin-left:516.65pt;margin-top:775.45pt;width:24.45pt;height:20.8pt;z-index:-251635712;mso-position-horizontal-relative:page;mso-position-vertical-relative:page" coordorigin="10333,15509" coordsize="489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">
                <v:shape id="Freeform 5" o:spid="_x0000_s1027" style="position:absolute;left:10453;top:15629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" path="m44,109l26,123,16,135,7,146,2,157,,164r,8l114,172r,-20l29,152r4,-6l38,140r6,-5l63,119r6,-6l89,95r6,-6l105,77r4,-9l113,58r,-31l99,13,73,1,60,,31,6,21,12,7,36,4,49r22,2l26,35r9,-9l44,17r30,l83,26r9,8l92,59,82,72,72,83,54,100r-10,9xe" fillcolor="#151313" stroked="f">
                  <v:path arrowok="t" o:connecttype="custom" o:connectlocs="44,15738;26,15752;16,15764;7,15775;2,15786;0,15793;0,15801;114,15801;114,15781;29,15781;33,15775;38,15769;44,15764;63,15748;69,15742;89,15724;95,15718;105,15706;109,15697;113,15687;113,15656;99,15642;73,15630;60,15629;31,15635;21,15641;7,15665;4,15678;26,15680;26,15664;35,15655;44,15646;74,15646;83,15655;92,15663;92,15688;82,15701;72,15712;54,15729;44,15738" o:connectangles="0,0,0,0,0,0,0,0,0,0,0,0,0,0,0,0,0,0,0,0,0,0,0,0,0,0,0,0,0,0,0,0,0,0,0,0,0,0,0,0"/>
                </v:shape>
                <v:shape id="Freeform 4" o:spid="_x0000_s1028" style="position:absolute;left:10589;top:15629;width:113;height:176;visibility:visible;mso-wrap-style:square;v-text-anchor:top" coordsize="11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" path="m61,72r-13,l44,72,42,91r9,-3l71,88,81,98r9,9l90,137,80,147,70,158r-28,l34,150r-9,-8l21,124,,127r2,21l17,162r15,13l55,175r7,l87,166r9,-7l111,134r2,-13l113,105,104,94,96,83,81,79,92,74,98,64r6,-9l104,32,98,22,92,12,80,6,68,,34,,20,11,6,23,2,44r21,4l26,32r8,-7l42,17r25,l75,25r8,7l83,58,72,65,61,72xe" fillcolor="#151313" stroked="f">
                  <v:path arrowok="t" o:connecttype="custom" o:connectlocs="61,15701;48,15701;44,15701;42,15720;51,15717;71,15717;81,15727;90,15736;90,15766;80,15776;70,15787;42,15787;34,15779;25,15771;21,15753;0,15756;2,15777;17,15791;32,15804;55,15804;62,15804;87,15795;96,15788;111,15763;113,15750;113,15734;104,15723;96,15712;81,15708;92,15703;98,15693;104,15684;104,15661;98,15651;92,15641;80,15635;68,15629;34,15629;20,15640;6,15652;2,15673;23,15677;26,15661;34,15654;42,15646;67,15646;75,15654;83,15661;83,15687;72,15694;61,15701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4085590</wp:posOffset>
            </wp:positionH>
            <wp:positionV relativeFrom="page">
              <wp:posOffset>556895</wp:posOffset>
            </wp:positionV>
            <wp:extent cx="2727960" cy="24511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p w:rsidR="006F7FF9" w:rsidRDefault="006F7FF9">
      <w:pPr>
        <w:spacing w:line="200" w:lineRule="exact"/>
      </w:pP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4848"/>
      </w:tblGrid>
      <w:tr w:rsidR="006F7FF9">
        <w:trPr>
          <w:trHeight w:hRule="exact" w:val="505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2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67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8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80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  <w:tr w:rsidR="006F7FF9">
        <w:trPr>
          <w:trHeight w:hRule="exact" w:val="1673"/>
        </w:trPr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  <w:tc>
          <w:tcPr>
            <w:tcW w:w="484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6F7FF9" w:rsidRDefault="006F7FF9"/>
        </w:tc>
      </w:tr>
    </w:tbl>
    <w:p w:rsidR="0026424B" w:rsidRDefault="0026424B"/>
    <w:sectPr w:rsidR="0026424B">
      <w:pgSz w:w="11920" w:h="16840"/>
      <w:pgMar w:top="1260" w:right="9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B17FB"/>
    <w:multiLevelType w:val="multilevel"/>
    <w:tmpl w:val="7CB6F29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FF9"/>
    <w:rsid w:val="0026424B"/>
    <w:rsid w:val="006F7FF9"/>
    <w:rsid w:val="00C91BE8"/>
    <w:rsid w:val="00FC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0A602-F0D8-4BC5-9DA2-051BF457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Mathison</dc:creator>
  <cp:lastModifiedBy>Vanessa Mathison</cp:lastModifiedBy>
  <cp:revision>2</cp:revision>
  <dcterms:created xsi:type="dcterms:W3CDTF">2018-05-10T21:53:00Z</dcterms:created>
  <dcterms:modified xsi:type="dcterms:W3CDTF">2018-05-10T21:53:00Z</dcterms:modified>
</cp:coreProperties>
</file>